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78E19" w14:textId="5FEA5A0B" w:rsidR="00B0765D" w:rsidRPr="009220B9" w:rsidRDefault="00B0765D" w:rsidP="00A30D5A">
      <w:pPr>
        <w:spacing w:after="1560"/>
        <w:jc w:val="center"/>
        <w:rPr>
          <w:b/>
          <w:caps/>
          <w:sz w:val="54"/>
          <w:szCs w:val="54"/>
          <w14:shadow w14:blurRad="50800" w14:dist="38100" w14:dir="2700000" w14:sx="100000" w14:sy="100000" w14:kx="0" w14:ky="0" w14:algn="tl">
            <w14:srgbClr w14:val="000000">
              <w14:alpha w14:val="60000"/>
            </w14:srgbClr>
          </w14:shadow>
        </w:rPr>
      </w:pPr>
      <w:r w:rsidRPr="009220B9">
        <w:rPr>
          <w:b/>
          <w:caps/>
          <w:sz w:val="54"/>
          <w:szCs w:val="54"/>
          <w14:shadow w14:blurRad="50800" w14:dist="38100" w14:dir="2700000" w14:sx="100000" w14:sy="100000" w14:kx="0" w14:ky="0" w14:algn="tl">
            <w14:srgbClr w14:val="000000">
              <w14:alpha w14:val="60000"/>
            </w14:srgbClr>
          </w14:shadow>
        </w:rPr>
        <w:t>Školní vzdělávací program</w:t>
      </w:r>
    </w:p>
    <w:p w14:paraId="7D878E1D" w14:textId="77777777" w:rsidR="00B0765D" w:rsidRPr="009220B9" w:rsidRDefault="008A5001" w:rsidP="00A30D5A">
      <w:pPr>
        <w:jc w:val="center"/>
      </w:pPr>
      <w:r w:rsidRPr="009220B9">
        <w:rPr>
          <w:noProof/>
        </w:rPr>
        <w:drawing>
          <wp:inline distT="0" distB="0" distL="0" distR="0" wp14:anchorId="7D87C3EF" wp14:editId="7941AFEF">
            <wp:extent cx="3853815" cy="6047105"/>
            <wp:effectExtent l="0" t="0" r="0" b="0"/>
            <wp:docPr id="11" name="obrázek 11" descr="LogoGjbSp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GjbSpg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3815" cy="6047105"/>
                    </a:xfrm>
                    <a:prstGeom prst="rect">
                      <a:avLst/>
                    </a:prstGeom>
                    <a:noFill/>
                    <a:ln>
                      <a:noFill/>
                    </a:ln>
                  </pic:spPr>
                </pic:pic>
              </a:graphicData>
            </a:graphic>
          </wp:inline>
        </w:drawing>
      </w:r>
    </w:p>
    <w:p w14:paraId="7D878E2A" w14:textId="77777777" w:rsidR="00F75F45" w:rsidRPr="009220B9" w:rsidRDefault="00F75F45" w:rsidP="00A30D5A">
      <w:pPr>
        <w:spacing w:before="600"/>
        <w:jc w:val="center"/>
        <w:rPr>
          <w:b/>
          <w:caps/>
          <w:sz w:val="44"/>
          <w:szCs w:val="54"/>
          <w14:shadow w14:blurRad="50800" w14:dist="38100" w14:dir="2700000" w14:sx="100000" w14:sy="100000" w14:kx="0" w14:ky="0" w14:algn="tl">
            <w14:srgbClr w14:val="000000">
              <w14:alpha w14:val="60000"/>
            </w14:srgbClr>
          </w14:shadow>
        </w:rPr>
      </w:pPr>
      <w:r w:rsidRPr="009220B9">
        <w:rPr>
          <w:b/>
          <w:caps/>
          <w:sz w:val="44"/>
          <w:szCs w:val="54"/>
          <w14:shadow w14:blurRad="50800" w14:dist="38100" w14:dir="2700000" w14:sx="100000" w14:sy="100000" w14:kx="0" w14:ky="0" w14:algn="tl">
            <w14:srgbClr w14:val="000000">
              <w14:alpha w14:val="60000"/>
            </w14:srgbClr>
          </w14:shadow>
        </w:rPr>
        <w:t>šestileté</w:t>
      </w:r>
      <w:r w:rsidR="00537AD9" w:rsidRPr="009220B9">
        <w:rPr>
          <w:b/>
          <w:caps/>
          <w:sz w:val="44"/>
          <w:szCs w:val="54"/>
          <w14:shadow w14:blurRad="50800" w14:dist="38100" w14:dir="2700000" w14:sx="100000" w14:sy="100000" w14:kx="0" w14:ky="0" w14:algn="tl">
            <w14:srgbClr w14:val="000000">
              <w14:alpha w14:val="60000"/>
            </w14:srgbClr>
          </w14:shadow>
        </w:rPr>
        <w:t xml:space="preserve"> gymnázium</w:t>
      </w:r>
      <w:r w:rsidRPr="009220B9">
        <w:rPr>
          <w:b/>
          <w:caps/>
          <w:sz w:val="44"/>
          <w:szCs w:val="54"/>
          <w14:shadow w14:blurRad="50800" w14:dist="38100" w14:dir="2700000" w14:sx="100000" w14:sy="100000" w14:kx="0" w14:ky="0" w14:algn="tl">
            <w14:srgbClr w14:val="000000">
              <w14:alpha w14:val="60000"/>
            </w14:srgbClr>
          </w14:shadow>
        </w:rPr>
        <w:t xml:space="preserve"> – živé jazyky</w:t>
      </w:r>
    </w:p>
    <w:p w14:paraId="7D878E2C" w14:textId="5D866350" w:rsidR="00A1280B" w:rsidRPr="009220B9" w:rsidRDefault="00281A77" w:rsidP="00A30D5A">
      <w:pPr>
        <w:pStyle w:val="Odstavec"/>
        <w:jc w:val="center"/>
      </w:pPr>
      <w:r w:rsidRPr="00791BD3">
        <w:rPr>
          <w:color w:val="EE0000"/>
        </w:rPr>
        <w:t xml:space="preserve">Platné od </w:t>
      </w:r>
      <w:r w:rsidR="00B314BB" w:rsidRPr="00791BD3">
        <w:rPr>
          <w:color w:val="EE0000"/>
        </w:rPr>
        <w:t>1</w:t>
      </w:r>
      <w:r w:rsidR="008B3B4F" w:rsidRPr="00791BD3">
        <w:rPr>
          <w:color w:val="EE0000"/>
        </w:rPr>
        <w:t>. 9. 202</w:t>
      </w:r>
      <w:r w:rsidR="00791BD3" w:rsidRPr="00791BD3">
        <w:rPr>
          <w:color w:val="EE0000"/>
        </w:rPr>
        <w:t>6</w:t>
      </w:r>
      <w:r w:rsidR="00495C52" w:rsidRPr="009220B9">
        <w:br w:type="page"/>
      </w:r>
    </w:p>
    <w:p w14:paraId="7D878E2D" w14:textId="77777777" w:rsidR="004E14FB" w:rsidRPr="009220B9" w:rsidRDefault="004E14FB" w:rsidP="00A30D5A">
      <w:pPr>
        <w:rPr>
          <w:b/>
          <w:bCs/>
          <w:caps/>
          <w:sz w:val="48"/>
          <w:szCs w:val="48"/>
          <w14:shadow w14:blurRad="50800" w14:dist="38100" w14:dir="2700000" w14:sx="100000" w14:sy="100000" w14:kx="0" w14:ky="0" w14:algn="tl">
            <w14:srgbClr w14:val="000000">
              <w14:alpha w14:val="60000"/>
            </w14:srgbClr>
          </w14:shadow>
        </w:rPr>
      </w:pPr>
    </w:p>
    <w:p w14:paraId="7D878E2E" w14:textId="77777777" w:rsidR="004E14FB" w:rsidRPr="009220B9" w:rsidRDefault="004E14FB" w:rsidP="00A30D5A">
      <w:pPr>
        <w:rPr>
          <w:b/>
          <w:bCs/>
          <w:caps/>
          <w:sz w:val="48"/>
          <w:szCs w:val="48"/>
          <w14:shadow w14:blurRad="50800" w14:dist="38100" w14:dir="2700000" w14:sx="100000" w14:sy="100000" w14:kx="0" w14:ky="0" w14:algn="tl">
            <w14:srgbClr w14:val="000000">
              <w14:alpha w14:val="60000"/>
            </w14:srgbClr>
          </w14:shadow>
        </w:rPr>
        <w:sectPr w:rsidR="004E14FB" w:rsidRPr="009220B9" w:rsidSect="00121F47">
          <w:headerReference w:type="first" r:id="rId12"/>
          <w:footerReference w:type="first" r:id="rId13"/>
          <w:pgSz w:w="11906" w:h="16838" w:code="9"/>
          <w:pgMar w:top="1418" w:right="1134" w:bottom="1418" w:left="1418" w:header="397" w:footer="709" w:gutter="0"/>
          <w:pgNumType w:start="1"/>
          <w:cols w:space="708"/>
          <w:docGrid w:linePitch="360"/>
        </w:sectPr>
      </w:pPr>
    </w:p>
    <w:p w14:paraId="7D878E2F" w14:textId="77777777" w:rsidR="00B0765D" w:rsidRPr="009220B9" w:rsidRDefault="00B0765D" w:rsidP="00A30D5A">
      <w:pPr>
        <w:pStyle w:val="Nadpis1"/>
      </w:pPr>
      <w:bookmarkStart w:id="0" w:name="_Toc233274577"/>
      <w:r w:rsidRPr="009220B9">
        <w:lastRenderedPageBreak/>
        <w:t>Identifikační údaje</w:t>
      </w:r>
      <w:bookmarkEnd w:id="0"/>
    </w:p>
    <w:p w14:paraId="7D878E30" w14:textId="77777777" w:rsidR="001974BE" w:rsidRPr="009220B9" w:rsidRDefault="001974BE" w:rsidP="00A30D5A">
      <w:pPr>
        <w:pStyle w:val="Nadpis2"/>
      </w:pPr>
      <w:bookmarkStart w:id="1" w:name="_Toc233274578"/>
      <w:r w:rsidRPr="009220B9">
        <w:t>Identifikační údaje školního vzdělávacího programu</w:t>
      </w:r>
      <w:bookmarkEnd w:id="1"/>
    </w:p>
    <w:p w14:paraId="7D878E31" w14:textId="77777777" w:rsidR="00B0765D" w:rsidRPr="009220B9" w:rsidRDefault="008D46E0" w:rsidP="00A30D5A">
      <w:pPr>
        <w:spacing w:before="120"/>
        <w:jc w:val="left"/>
        <w:rPr>
          <w:b/>
          <w:bCs/>
        </w:rPr>
      </w:pPr>
      <w:r w:rsidRPr="009220B9">
        <w:rPr>
          <w:bCs/>
        </w:rPr>
        <w:t>Název ŠVP:</w:t>
      </w:r>
      <w:r w:rsidRPr="009220B9">
        <w:rPr>
          <w:b/>
          <w:bCs/>
        </w:rPr>
        <w:tab/>
      </w:r>
      <w:r w:rsidRPr="009220B9">
        <w:rPr>
          <w:b/>
          <w:bCs/>
        </w:rPr>
        <w:tab/>
      </w:r>
      <w:r w:rsidRPr="009220B9">
        <w:rPr>
          <w:b/>
          <w:bCs/>
        </w:rPr>
        <w:tab/>
      </w:r>
      <w:r w:rsidR="00537AD9" w:rsidRPr="009220B9">
        <w:rPr>
          <w:b/>
          <w:bCs/>
        </w:rPr>
        <w:t>Š</w:t>
      </w:r>
      <w:r w:rsidRPr="009220B9">
        <w:rPr>
          <w:b/>
          <w:bCs/>
        </w:rPr>
        <w:t>estileté</w:t>
      </w:r>
      <w:r w:rsidR="00537AD9" w:rsidRPr="009220B9">
        <w:rPr>
          <w:b/>
          <w:bCs/>
        </w:rPr>
        <w:t xml:space="preserve"> gymnázium</w:t>
      </w:r>
      <w:r w:rsidRPr="009220B9">
        <w:rPr>
          <w:b/>
          <w:bCs/>
        </w:rPr>
        <w:t xml:space="preserve"> – živé jazyky</w:t>
      </w:r>
      <w:r w:rsidRPr="009220B9">
        <w:rPr>
          <w:b/>
          <w:bCs/>
        </w:rPr>
        <w:tab/>
      </w:r>
      <w:r w:rsidR="00B0765D" w:rsidRPr="009220B9">
        <w:rPr>
          <w:rStyle w:val="Znakapoznpodarou"/>
          <w:b/>
          <w:bCs/>
        </w:rPr>
        <w:footnoteReference w:id="2"/>
      </w:r>
    </w:p>
    <w:p w14:paraId="7D878E32" w14:textId="77777777" w:rsidR="002A37CD" w:rsidRPr="009220B9" w:rsidRDefault="00C75454" w:rsidP="00A30D5A">
      <w:pPr>
        <w:rPr>
          <w:b/>
          <w:bCs/>
        </w:rPr>
      </w:pPr>
      <w:r w:rsidRPr="009220B9">
        <w:rPr>
          <w:bCs/>
        </w:rPr>
        <w:t>Vzdělávací program školy:</w:t>
      </w:r>
      <w:r w:rsidRPr="009220B9">
        <w:rPr>
          <w:b/>
          <w:bCs/>
        </w:rPr>
        <w:tab/>
      </w:r>
      <w:r w:rsidR="008D46E0" w:rsidRPr="009220B9">
        <w:rPr>
          <w:b/>
          <w:bCs/>
        </w:rPr>
        <w:t>Šesti</w:t>
      </w:r>
      <w:r w:rsidRPr="009220B9">
        <w:rPr>
          <w:b/>
          <w:bCs/>
        </w:rPr>
        <w:t>letý vzdělávací program (KKOV 79</w:t>
      </w:r>
      <w:r w:rsidR="00D127CD" w:rsidRPr="009220B9">
        <w:rPr>
          <w:b/>
          <w:bCs/>
        </w:rPr>
        <w:t>-</w:t>
      </w:r>
      <w:r w:rsidRPr="009220B9">
        <w:rPr>
          <w:b/>
          <w:bCs/>
        </w:rPr>
        <w:t>41</w:t>
      </w:r>
      <w:r w:rsidR="00D127CD" w:rsidRPr="009220B9">
        <w:rPr>
          <w:b/>
          <w:bCs/>
        </w:rPr>
        <w:t>-</w:t>
      </w:r>
      <w:r w:rsidRPr="009220B9">
        <w:rPr>
          <w:b/>
          <w:bCs/>
        </w:rPr>
        <w:t>K/</w:t>
      </w:r>
      <w:r w:rsidR="008D46E0" w:rsidRPr="009220B9">
        <w:rPr>
          <w:b/>
          <w:bCs/>
        </w:rPr>
        <w:t>6</w:t>
      </w:r>
      <w:r w:rsidRPr="009220B9">
        <w:rPr>
          <w:b/>
          <w:bCs/>
        </w:rPr>
        <w:t>1)</w:t>
      </w:r>
    </w:p>
    <w:p w14:paraId="7D878E33" w14:textId="77777777" w:rsidR="00C75454" w:rsidRPr="009220B9" w:rsidRDefault="00C75454" w:rsidP="00A30D5A">
      <w:pPr>
        <w:rPr>
          <w:b/>
          <w:bCs/>
        </w:rPr>
      </w:pPr>
      <w:r w:rsidRPr="009220B9">
        <w:rPr>
          <w:bCs/>
        </w:rPr>
        <w:t>Studijní forma vzdělávání:</w:t>
      </w:r>
      <w:r w:rsidRPr="009220B9">
        <w:rPr>
          <w:b/>
          <w:bCs/>
        </w:rPr>
        <w:tab/>
        <w:t>Denní forma vzdělávání</w:t>
      </w:r>
    </w:p>
    <w:p w14:paraId="7D878E34" w14:textId="77777777" w:rsidR="004D4F0E" w:rsidRPr="009220B9" w:rsidRDefault="004D4F0E" w:rsidP="00A30D5A">
      <w:pPr>
        <w:rPr>
          <w:b/>
          <w:bCs/>
        </w:rPr>
      </w:pPr>
    </w:p>
    <w:p w14:paraId="7D878E35" w14:textId="77777777" w:rsidR="00B0765D" w:rsidRPr="009220B9" w:rsidRDefault="003202AD" w:rsidP="00A30D5A">
      <w:pPr>
        <w:rPr>
          <w:b/>
          <w:bCs/>
        </w:rPr>
      </w:pPr>
      <w:r w:rsidRPr="009220B9">
        <w:rPr>
          <w:b/>
          <w:bCs/>
        </w:rPr>
        <w:t>Údaje o škole:</w:t>
      </w:r>
    </w:p>
    <w:p w14:paraId="7D878E36" w14:textId="77777777" w:rsidR="00B0765D" w:rsidRPr="009220B9" w:rsidRDefault="00B0765D" w:rsidP="00A30D5A">
      <w:pPr>
        <w:pStyle w:val="Zkladntext"/>
        <w:jc w:val="left"/>
        <w:rPr>
          <w:caps w:val="0"/>
          <w:sz w:val="24"/>
          <w:szCs w:val="24"/>
        </w:rPr>
      </w:pPr>
      <w:r w:rsidRPr="009220B9">
        <w:rPr>
          <w:b w:val="0"/>
          <w:caps w:val="0"/>
          <w:sz w:val="24"/>
          <w:szCs w:val="24"/>
        </w:rPr>
        <w:t>Název:</w:t>
      </w:r>
      <w:r w:rsidRPr="009220B9">
        <w:rPr>
          <w:caps w:val="0"/>
          <w:sz w:val="24"/>
          <w:szCs w:val="24"/>
        </w:rPr>
        <w:t xml:space="preserve"> </w:t>
      </w:r>
      <w:r w:rsidRPr="009220B9">
        <w:rPr>
          <w:caps w:val="0"/>
          <w:sz w:val="24"/>
          <w:szCs w:val="24"/>
        </w:rPr>
        <w:tab/>
      </w:r>
      <w:r w:rsidRPr="009220B9">
        <w:rPr>
          <w:caps w:val="0"/>
          <w:sz w:val="24"/>
          <w:szCs w:val="24"/>
        </w:rPr>
        <w:tab/>
      </w:r>
      <w:r w:rsidRPr="009220B9">
        <w:rPr>
          <w:caps w:val="0"/>
          <w:sz w:val="24"/>
          <w:szCs w:val="24"/>
        </w:rPr>
        <w:tab/>
        <w:t xml:space="preserve">Gymnázium Jana Blahoslava </w:t>
      </w:r>
    </w:p>
    <w:p w14:paraId="7D878E37" w14:textId="77777777" w:rsidR="00B0765D" w:rsidRPr="009220B9" w:rsidRDefault="00B0765D" w:rsidP="00A30D5A">
      <w:pPr>
        <w:pStyle w:val="Zkladntext"/>
        <w:ind w:left="2124" w:firstLine="708"/>
        <w:jc w:val="left"/>
        <w:rPr>
          <w:caps w:val="0"/>
          <w:sz w:val="24"/>
          <w:szCs w:val="24"/>
        </w:rPr>
      </w:pPr>
      <w:r w:rsidRPr="009220B9">
        <w:rPr>
          <w:caps w:val="0"/>
          <w:sz w:val="24"/>
          <w:szCs w:val="24"/>
        </w:rPr>
        <w:t>a Střední pedagogická škola, Přerov, Denisova 3</w:t>
      </w:r>
    </w:p>
    <w:p w14:paraId="7D878E38" w14:textId="16A10C21" w:rsidR="00B0765D" w:rsidRPr="009220B9" w:rsidRDefault="00275478" w:rsidP="00A30D5A">
      <w:pPr>
        <w:pStyle w:val="Zkladntext"/>
        <w:jc w:val="left"/>
        <w:rPr>
          <w:caps w:val="0"/>
          <w:sz w:val="24"/>
          <w:szCs w:val="24"/>
        </w:rPr>
      </w:pPr>
      <w:r w:rsidRPr="009220B9">
        <w:rPr>
          <w:b w:val="0"/>
          <w:caps w:val="0"/>
          <w:sz w:val="24"/>
          <w:szCs w:val="24"/>
        </w:rPr>
        <w:t>Adresa školy:</w:t>
      </w:r>
      <w:r w:rsidR="00B0765D" w:rsidRPr="009220B9">
        <w:rPr>
          <w:caps w:val="0"/>
          <w:sz w:val="24"/>
          <w:szCs w:val="24"/>
        </w:rPr>
        <w:tab/>
      </w:r>
      <w:r w:rsidR="00B0765D" w:rsidRPr="009220B9">
        <w:rPr>
          <w:caps w:val="0"/>
          <w:sz w:val="24"/>
          <w:szCs w:val="24"/>
        </w:rPr>
        <w:tab/>
      </w:r>
      <w:r w:rsidR="00B0765D" w:rsidRPr="009220B9">
        <w:rPr>
          <w:caps w:val="0"/>
          <w:sz w:val="24"/>
          <w:szCs w:val="24"/>
        </w:rPr>
        <w:tab/>
        <w:t>Denisova 3, 75</w:t>
      </w:r>
      <w:r w:rsidR="00EA463F" w:rsidRPr="009220B9">
        <w:rPr>
          <w:caps w:val="0"/>
          <w:sz w:val="24"/>
          <w:szCs w:val="24"/>
        </w:rPr>
        <w:t>0</w:t>
      </w:r>
      <w:r w:rsidR="00B0765D" w:rsidRPr="009220B9">
        <w:rPr>
          <w:caps w:val="0"/>
          <w:sz w:val="24"/>
          <w:szCs w:val="24"/>
        </w:rPr>
        <w:t xml:space="preserve"> </w:t>
      </w:r>
      <w:r w:rsidR="002F4BBA" w:rsidRPr="009220B9">
        <w:rPr>
          <w:caps w:val="0"/>
          <w:sz w:val="24"/>
          <w:szCs w:val="24"/>
        </w:rPr>
        <w:t>02 Přerov</w:t>
      </w:r>
    </w:p>
    <w:p w14:paraId="7D878E39" w14:textId="77777777" w:rsidR="00B0765D" w:rsidRPr="009220B9" w:rsidRDefault="00B0765D" w:rsidP="00A30D5A">
      <w:pPr>
        <w:pStyle w:val="Zkladntext"/>
        <w:jc w:val="left"/>
        <w:rPr>
          <w:caps w:val="0"/>
          <w:sz w:val="24"/>
          <w:szCs w:val="24"/>
        </w:rPr>
      </w:pPr>
      <w:r w:rsidRPr="009220B9">
        <w:rPr>
          <w:b w:val="0"/>
          <w:caps w:val="0"/>
          <w:sz w:val="24"/>
          <w:szCs w:val="24"/>
        </w:rPr>
        <w:t>Právní forma:</w:t>
      </w:r>
      <w:r w:rsidRPr="009220B9">
        <w:rPr>
          <w:caps w:val="0"/>
          <w:sz w:val="24"/>
          <w:szCs w:val="24"/>
        </w:rPr>
        <w:t xml:space="preserve"> </w:t>
      </w:r>
      <w:r w:rsidRPr="009220B9">
        <w:rPr>
          <w:caps w:val="0"/>
          <w:sz w:val="24"/>
          <w:szCs w:val="24"/>
        </w:rPr>
        <w:tab/>
      </w:r>
      <w:r w:rsidRPr="009220B9">
        <w:rPr>
          <w:caps w:val="0"/>
          <w:sz w:val="24"/>
          <w:szCs w:val="24"/>
        </w:rPr>
        <w:tab/>
      </w:r>
      <w:r w:rsidRPr="009220B9">
        <w:rPr>
          <w:caps w:val="0"/>
          <w:sz w:val="24"/>
          <w:szCs w:val="24"/>
        </w:rPr>
        <w:tab/>
        <w:t>příspěvková organizace Olomouckého kraje</w:t>
      </w:r>
    </w:p>
    <w:p w14:paraId="7D878E3A" w14:textId="77777777" w:rsidR="00B0765D" w:rsidRPr="009220B9" w:rsidRDefault="00B0765D" w:rsidP="00A30D5A">
      <w:pPr>
        <w:pStyle w:val="Zkladntext"/>
        <w:jc w:val="left"/>
        <w:rPr>
          <w:caps w:val="0"/>
          <w:sz w:val="24"/>
          <w:szCs w:val="24"/>
        </w:rPr>
      </w:pPr>
      <w:r w:rsidRPr="009220B9">
        <w:rPr>
          <w:b w:val="0"/>
          <w:caps w:val="0"/>
          <w:sz w:val="24"/>
          <w:szCs w:val="24"/>
        </w:rPr>
        <w:t xml:space="preserve">IČO: </w:t>
      </w:r>
      <w:r w:rsidRPr="009220B9">
        <w:rPr>
          <w:b w:val="0"/>
          <w:caps w:val="0"/>
          <w:sz w:val="24"/>
          <w:szCs w:val="24"/>
        </w:rPr>
        <w:tab/>
      </w:r>
      <w:r w:rsidRPr="009220B9">
        <w:rPr>
          <w:caps w:val="0"/>
          <w:sz w:val="24"/>
          <w:szCs w:val="24"/>
        </w:rPr>
        <w:tab/>
      </w:r>
      <w:r w:rsidRPr="009220B9">
        <w:rPr>
          <w:caps w:val="0"/>
          <w:sz w:val="24"/>
          <w:szCs w:val="24"/>
        </w:rPr>
        <w:tab/>
      </w:r>
      <w:r w:rsidRPr="009220B9">
        <w:rPr>
          <w:caps w:val="0"/>
          <w:sz w:val="24"/>
          <w:szCs w:val="24"/>
        </w:rPr>
        <w:tab/>
        <w:t>61985759</w:t>
      </w:r>
    </w:p>
    <w:p w14:paraId="7D878E3B" w14:textId="6DC514B3" w:rsidR="00B0765D" w:rsidRPr="009220B9" w:rsidRDefault="00B0765D" w:rsidP="00A30D5A">
      <w:pPr>
        <w:pStyle w:val="Zkladntext"/>
        <w:jc w:val="left"/>
        <w:rPr>
          <w:caps w:val="0"/>
          <w:sz w:val="24"/>
          <w:szCs w:val="24"/>
        </w:rPr>
      </w:pPr>
      <w:r w:rsidRPr="009220B9">
        <w:rPr>
          <w:b w:val="0"/>
          <w:caps w:val="0"/>
          <w:sz w:val="24"/>
          <w:szCs w:val="24"/>
        </w:rPr>
        <w:t xml:space="preserve">RED </w:t>
      </w:r>
      <w:r w:rsidR="00EA463F" w:rsidRPr="009220B9">
        <w:rPr>
          <w:b w:val="0"/>
          <w:caps w:val="0"/>
          <w:sz w:val="24"/>
          <w:szCs w:val="24"/>
        </w:rPr>
        <w:t>IZO:</w:t>
      </w:r>
      <w:r w:rsidRPr="009220B9">
        <w:rPr>
          <w:b w:val="0"/>
          <w:caps w:val="0"/>
          <w:sz w:val="24"/>
          <w:szCs w:val="24"/>
        </w:rPr>
        <w:t xml:space="preserve"> </w:t>
      </w:r>
      <w:r w:rsidRPr="009220B9">
        <w:rPr>
          <w:b w:val="0"/>
          <w:caps w:val="0"/>
          <w:sz w:val="24"/>
          <w:szCs w:val="24"/>
        </w:rPr>
        <w:tab/>
      </w:r>
      <w:r w:rsidRPr="009220B9">
        <w:rPr>
          <w:caps w:val="0"/>
          <w:sz w:val="24"/>
          <w:szCs w:val="24"/>
        </w:rPr>
        <w:tab/>
      </w:r>
      <w:r w:rsidRPr="009220B9">
        <w:rPr>
          <w:caps w:val="0"/>
          <w:sz w:val="24"/>
          <w:szCs w:val="24"/>
        </w:rPr>
        <w:tab/>
        <w:t>600 017 842</w:t>
      </w:r>
    </w:p>
    <w:p w14:paraId="7D878E3C" w14:textId="77777777" w:rsidR="00B0765D" w:rsidRPr="009220B9" w:rsidRDefault="00B0765D" w:rsidP="00A30D5A">
      <w:pPr>
        <w:pStyle w:val="Zkladntext"/>
        <w:jc w:val="left"/>
        <w:rPr>
          <w:caps w:val="0"/>
          <w:sz w:val="24"/>
          <w:szCs w:val="24"/>
        </w:rPr>
      </w:pPr>
      <w:r w:rsidRPr="009220B9">
        <w:rPr>
          <w:b w:val="0"/>
          <w:caps w:val="0"/>
          <w:sz w:val="24"/>
          <w:szCs w:val="24"/>
        </w:rPr>
        <w:t>IZO:</w:t>
      </w:r>
      <w:r w:rsidRPr="009220B9">
        <w:rPr>
          <w:b w:val="0"/>
          <w:caps w:val="0"/>
          <w:sz w:val="24"/>
          <w:szCs w:val="24"/>
        </w:rPr>
        <w:tab/>
      </w:r>
      <w:r w:rsidRPr="009220B9">
        <w:rPr>
          <w:caps w:val="0"/>
          <w:sz w:val="24"/>
          <w:szCs w:val="24"/>
        </w:rPr>
        <w:tab/>
      </w:r>
      <w:r w:rsidRPr="009220B9">
        <w:rPr>
          <w:caps w:val="0"/>
          <w:sz w:val="24"/>
          <w:szCs w:val="24"/>
        </w:rPr>
        <w:tab/>
      </w:r>
      <w:r w:rsidRPr="009220B9">
        <w:rPr>
          <w:caps w:val="0"/>
          <w:sz w:val="24"/>
          <w:szCs w:val="24"/>
        </w:rPr>
        <w:tab/>
        <w:t>000842818</w:t>
      </w:r>
    </w:p>
    <w:p w14:paraId="7D878E3D" w14:textId="77777777" w:rsidR="00B0765D" w:rsidRPr="009220B9" w:rsidRDefault="00B0765D" w:rsidP="00A30D5A">
      <w:pPr>
        <w:pStyle w:val="Zkladntext"/>
        <w:jc w:val="left"/>
        <w:rPr>
          <w:caps w:val="0"/>
          <w:sz w:val="24"/>
          <w:szCs w:val="24"/>
        </w:rPr>
      </w:pPr>
      <w:r w:rsidRPr="009220B9">
        <w:rPr>
          <w:b w:val="0"/>
          <w:caps w:val="0"/>
          <w:sz w:val="24"/>
          <w:szCs w:val="24"/>
        </w:rPr>
        <w:t>Ředitelka školy:</w:t>
      </w:r>
      <w:r w:rsidRPr="009220B9">
        <w:rPr>
          <w:caps w:val="0"/>
          <w:sz w:val="24"/>
          <w:szCs w:val="24"/>
        </w:rPr>
        <w:tab/>
      </w:r>
      <w:r w:rsidRPr="009220B9">
        <w:rPr>
          <w:caps w:val="0"/>
          <w:sz w:val="24"/>
          <w:szCs w:val="24"/>
        </w:rPr>
        <w:tab/>
        <w:t xml:space="preserve">Mgr. Romana Studýnková </w:t>
      </w:r>
    </w:p>
    <w:p w14:paraId="7D878E3E" w14:textId="77777777" w:rsidR="00B0765D" w:rsidRPr="009220B9" w:rsidRDefault="00B0765D" w:rsidP="00A30D5A">
      <w:pPr>
        <w:pStyle w:val="Zkladntext"/>
        <w:jc w:val="left"/>
        <w:rPr>
          <w:caps w:val="0"/>
          <w:sz w:val="24"/>
          <w:szCs w:val="24"/>
        </w:rPr>
      </w:pPr>
      <w:r w:rsidRPr="009220B9">
        <w:rPr>
          <w:b w:val="0"/>
          <w:caps w:val="0"/>
          <w:sz w:val="24"/>
          <w:szCs w:val="24"/>
        </w:rPr>
        <w:t>Telefon:</w:t>
      </w:r>
      <w:r w:rsidRPr="009220B9">
        <w:rPr>
          <w:caps w:val="0"/>
          <w:sz w:val="24"/>
          <w:szCs w:val="24"/>
        </w:rPr>
        <w:t xml:space="preserve"> </w:t>
      </w:r>
      <w:r w:rsidRPr="009220B9">
        <w:rPr>
          <w:caps w:val="0"/>
          <w:sz w:val="24"/>
          <w:szCs w:val="24"/>
        </w:rPr>
        <w:tab/>
      </w:r>
      <w:r w:rsidRPr="009220B9">
        <w:rPr>
          <w:caps w:val="0"/>
          <w:sz w:val="24"/>
          <w:szCs w:val="24"/>
        </w:rPr>
        <w:tab/>
      </w:r>
      <w:r w:rsidRPr="009220B9">
        <w:rPr>
          <w:caps w:val="0"/>
          <w:sz w:val="24"/>
          <w:szCs w:val="24"/>
        </w:rPr>
        <w:tab/>
        <w:t>581 291 20</w:t>
      </w:r>
      <w:r w:rsidR="00540149" w:rsidRPr="009220B9">
        <w:rPr>
          <w:caps w:val="0"/>
          <w:sz w:val="24"/>
          <w:szCs w:val="24"/>
        </w:rPr>
        <w:t>0</w:t>
      </w:r>
    </w:p>
    <w:p w14:paraId="7D878E3F" w14:textId="77777777" w:rsidR="00B0765D" w:rsidRPr="009220B9" w:rsidRDefault="00B0765D" w:rsidP="00A30D5A">
      <w:pPr>
        <w:pStyle w:val="Zkladntext"/>
        <w:jc w:val="left"/>
        <w:rPr>
          <w:caps w:val="0"/>
          <w:sz w:val="24"/>
          <w:szCs w:val="24"/>
        </w:rPr>
      </w:pPr>
      <w:r w:rsidRPr="009220B9">
        <w:rPr>
          <w:b w:val="0"/>
          <w:caps w:val="0"/>
          <w:sz w:val="24"/>
          <w:szCs w:val="24"/>
        </w:rPr>
        <w:t xml:space="preserve">Fax: </w:t>
      </w:r>
      <w:r w:rsidRPr="009220B9">
        <w:rPr>
          <w:b w:val="0"/>
          <w:caps w:val="0"/>
          <w:sz w:val="24"/>
          <w:szCs w:val="24"/>
        </w:rPr>
        <w:tab/>
      </w:r>
      <w:r w:rsidRPr="009220B9">
        <w:rPr>
          <w:caps w:val="0"/>
          <w:sz w:val="24"/>
          <w:szCs w:val="24"/>
        </w:rPr>
        <w:tab/>
      </w:r>
      <w:r w:rsidRPr="009220B9">
        <w:rPr>
          <w:caps w:val="0"/>
          <w:sz w:val="24"/>
          <w:szCs w:val="24"/>
        </w:rPr>
        <w:tab/>
      </w:r>
      <w:r w:rsidRPr="009220B9">
        <w:rPr>
          <w:caps w:val="0"/>
          <w:sz w:val="24"/>
          <w:szCs w:val="24"/>
        </w:rPr>
        <w:tab/>
        <w:t>581 291 204</w:t>
      </w:r>
    </w:p>
    <w:p w14:paraId="7D878E40" w14:textId="77777777" w:rsidR="00B0765D" w:rsidRPr="009220B9" w:rsidRDefault="00B0765D" w:rsidP="00A30D5A">
      <w:pPr>
        <w:pStyle w:val="Zkladntext"/>
        <w:jc w:val="left"/>
        <w:rPr>
          <w:caps w:val="0"/>
          <w:sz w:val="24"/>
          <w:szCs w:val="24"/>
        </w:rPr>
      </w:pPr>
      <w:r w:rsidRPr="009220B9">
        <w:rPr>
          <w:b w:val="0"/>
          <w:caps w:val="0"/>
          <w:sz w:val="24"/>
          <w:szCs w:val="24"/>
        </w:rPr>
        <w:t>E-mail:</w:t>
      </w:r>
      <w:r w:rsidRPr="009220B9">
        <w:rPr>
          <w:caps w:val="0"/>
          <w:sz w:val="24"/>
          <w:szCs w:val="24"/>
        </w:rPr>
        <w:t xml:space="preserve"> </w:t>
      </w:r>
      <w:r w:rsidRPr="009220B9">
        <w:rPr>
          <w:caps w:val="0"/>
          <w:sz w:val="24"/>
          <w:szCs w:val="24"/>
        </w:rPr>
        <w:tab/>
      </w:r>
      <w:r w:rsidRPr="009220B9">
        <w:rPr>
          <w:caps w:val="0"/>
          <w:sz w:val="24"/>
          <w:szCs w:val="24"/>
        </w:rPr>
        <w:tab/>
      </w:r>
      <w:r w:rsidRPr="009220B9">
        <w:rPr>
          <w:caps w:val="0"/>
          <w:sz w:val="24"/>
          <w:szCs w:val="24"/>
        </w:rPr>
        <w:tab/>
      </w:r>
      <w:hyperlink r:id="rId14" w:history="1">
        <w:r w:rsidRPr="009220B9">
          <w:rPr>
            <w:caps w:val="0"/>
            <w:sz w:val="24"/>
            <w:szCs w:val="24"/>
          </w:rPr>
          <w:t>info@gjb-spgs.cz</w:t>
        </w:r>
      </w:hyperlink>
      <w:r w:rsidRPr="009220B9">
        <w:rPr>
          <w:caps w:val="0"/>
          <w:sz w:val="24"/>
          <w:szCs w:val="24"/>
        </w:rPr>
        <w:tab/>
      </w:r>
    </w:p>
    <w:p w14:paraId="7D878E41" w14:textId="77777777" w:rsidR="00B0765D" w:rsidRPr="009220B9" w:rsidRDefault="00B0765D" w:rsidP="00A30D5A">
      <w:pPr>
        <w:pStyle w:val="Zkladntext"/>
        <w:jc w:val="left"/>
        <w:rPr>
          <w:caps w:val="0"/>
          <w:sz w:val="24"/>
          <w:szCs w:val="24"/>
        </w:rPr>
      </w:pPr>
      <w:r w:rsidRPr="009220B9">
        <w:rPr>
          <w:b w:val="0"/>
          <w:caps w:val="0"/>
          <w:sz w:val="24"/>
          <w:szCs w:val="24"/>
        </w:rPr>
        <w:t>WWW</w:t>
      </w:r>
      <w:r w:rsidRPr="009220B9">
        <w:rPr>
          <w:b w:val="0"/>
          <w:caps w:val="0"/>
          <w:sz w:val="24"/>
          <w:szCs w:val="24"/>
        </w:rPr>
        <w:tab/>
        <w:t>:</w:t>
      </w:r>
      <w:r w:rsidRPr="009220B9">
        <w:rPr>
          <w:caps w:val="0"/>
          <w:sz w:val="24"/>
          <w:szCs w:val="24"/>
        </w:rPr>
        <w:tab/>
      </w:r>
      <w:r w:rsidRPr="009220B9">
        <w:rPr>
          <w:caps w:val="0"/>
          <w:sz w:val="24"/>
          <w:szCs w:val="24"/>
        </w:rPr>
        <w:tab/>
      </w:r>
      <w:r w:rsidRPr="009220B9">
        <w:rPr>
          <w:caps w:val="0"/>
          <w:sz w:val="24"/>
          <w:szCs w:val="24"/>
        </w:rPr>
        <w:tab/>
        <w:t>www.gjb-spgs.cz</w:t>
      </w:r>
    </w:p>
    <w:p w14:paraId="7D878E42" w14:textId="77777777" w:rsidR="00B0765D" w:rsidRPr="009220B9" w:rsidRDefault="00B0765D" w:rsidP="00A30D5A">
      <w:pPr>
        <w:pStyle w:val="Zkladntext"/>
        <w:jc w:val="left"/>
        <w:rPr>
          <w:caps w:val="0"/>
          <w:sz w:val="24"/>
          <w:szCs w:val="24"/>
        </w:rPr>
      </w:pPr>
      <w:r w:rsidRPr="009220B9">
        <w:rPr>
          <w:b w:val="0"/>
          <w:caps w:val="0"/>
          <w:sz w:val="24"/>
          <w:szCs w:val="24"/>
        </w:rPr>
        <w:t>Koordinátor ŠVP:</w:t>
      </w:r>
      <w:r w:rsidRPr="009220B9">
        <w:rPr>
          <w:caps w:val="0"/>
          <w:sz w:val="24"/>
          <w:szCs w:val="24"/>
        </w:rPr>
        <w:tab/>
      </w:r>
      <w:r w:rsidRPr="009220B9">
        <w:rPr>
          <w:caps w:val="0"/>
          <w:sz w:val="24"/>
          <w:szCs w:val="24"/>
        </w:rPr>
        <w:tab/>
        <w:t>Mgr. Pavel Železný</w:t>
      </w:r>
    </w:p>
    <w:p w14:paraId="7D878E43" w14:textId="77777777" w:rsidR="00B0765D" w:rsidRPr="009220B9" w:rsidRDefault="00B0765D" w:rsidP="00A30D5A">
      <w:pPr>
        <w:pStyle w:val="Zkladntext"/>
        <w:jc w:val="left"/>
        <w:rPr>
          <w:caps w:val="0"/>
          <w:sz w:val="24"/>
          <w:szCs w:val="24"/>
        </w:rPr>
      </w:pPr>
      <w:r w:rsidRPr="009220B9">
        <w:rPr>
          <w:caps w:val="0"/>
          <w:sz w:val="24"/>
          <w:szCs w:val="24"/>
        </w:rPr>
        <w:t>Zřizovatel:</w:t>
      </w:r>
    </w:p>
    <w:p w14:paraId="7D878E44" w14:textId="77777777" w:rsidR="00B0765D" w:rsidRPr="009220B9" w:rsidRDefault="00B0765D" w:rsidP="00A30D5A">
      <w:pPr>
        <w:rPr>
          <w:b/>
        </w:rPr>
      </w:pPr>
      <w:r w:rsidRPr="009220B9">
        <w:t>Název:</w:t>
      </w:r>
      <w:r w:rsidRPr="009220B9">
        <w:rPr>
          <w:caps/>
        </w:rPr>
        <w:tab/>
      </w:r>
      <w:r w:rsidRPr="009220B9">
        <w:rPr>
          <w:caps/>
        </w:rPr>
        <w:tab/>
      </w:r>
      <w:r w:rsidRPr="009220B9">
        <w:rPr>
          <w:caps/>
        </w:rPr>
        <w:tab/>
      </w:r>
      <w:r w:rsidRPr="009220B9">
        <w:rPr>
          <w:caps/>
        </w:rPr>
        <w:tab/>
      </w:r>
      <w:r w:rsidRPr="009220B9">
        <w:rPr>
          <w:b/>
        </w:rPr>
        <w:t>Olomoucký kraj</w:t>
      </w:r>
    </w:p>
    <w:p w14:paraId="7D878E45" w14:textId="77777777" w:rsidR="00B0765D" w:rsidRPr="009220B9" w:rsidRDefault="00275478" w:rsidP="00A30D5A">
      <w:pPr>
        <w:rPr>
          <w:b/>
          <w:bCs/>
        </w:rPr>
      </w:pPr>
      <w:r w:rsidRPr="009220B9">
        <w:rPr>
          <w:bCs/>
        </w:rPr>
        <w:t>Adresa:</w:t>
      </w:r>
      <w:r w:rsidR="00B0765D" w:rsidRPr="009220B9">
        <w:rPr>
          <w:b/>
          <w:bCs/>
        </w:rPr>
        <w:tab/>
      </w:r>
      <w:r w:rsidR="00B0765D" w:rsidRPr="009220B9">
        <w:rPr>
          <w:b/>
          <w:bCs/>
        </w:rPr>
        <w:tab/>
      </w:r>
      <w:r w:rsidR="00B0765D" w:rsidRPr="009220B9">
        <w:rPr>
          <w:b/>
          <w:bCs/>
        </w:rPr>
        <w:tab/>
        <w:t>Jeremenkova 40a</w:t>
      </w:r>
    </w:p>
    <w:p w14:paraId="7D878E46" w14:textId="77777777" w:rsidR="00B0765D" w:rsidRPr="009220B9" w:rsidRDefault="00B0765D" w:rsidP="00A30D5A">
      <w:r w:rsidRPr="009220B9">
        <w:rPr>
          <w:b/>
          <w:bCs/>
        </w:rPr>
        <w:tab/>
      </w:r>
      <w:r w:rsidRPr="009220B9">
        <w:rPr>
          <w:b/>
          <w:bCs/>
        </w:rPr>
        <w:tab/>
      </w:r>
      <w:r w:rsidRPr="009220B9">
        <w:rPr>
          <w:b/>
          <w:bCs/>
        </w:rPr>
        <w:tab/>
      </w:r>
      <w:r w:rsidRPr="009220B9">
        <w:rPr>
          <w:b/>
          <w:bCs/>
        </w:rPr>
        <w:tab/>
        <w:t xml:space="preserve">779 </w:t>
      </w:r>
      <w:r w:rsidR="00D127CD" w:rsidRPr="009220B9">
        <w:rPr>
          <w:b/>
          <w:bCs/>
        </w:rPr>
        <w:t>11</w:t>
      </w:r>
      <w:r w:rsidRPr="009220B9">
        <w:rPr>
          <w:b/>
          <w:bCs/>
        </w:rPr>
        <w:t xml:space="preserve"> Olomouc</w:t>
      </w:r>
    </w:p>
    <w:p w14:paraId="7D878E47" w14:textId="77777777" w:rsidR="00B0765D" w:rsidRPr="009220B9" w:rsidRDefault="00B0765D" w:rsidP="00A30D5A">
      <w:pPr>
        <w:rPr>
          <w:b/>
        </w:rPr>
      </w:pPr>
      <w:r w:rsidRPr="009220B9">
        <w:t xml:space="preserve">IČO: </w:t>
      </w:r>
      <w:r w:rsidRPr="009220B9">
        <w:tab/>
      </w:r>
      <w:r w:rsidRPr="009220B9">
        <w:tab/>
      </w:r>
      <w:r w:rsidRPr="009220B9">
        <w:tab/>
      </w:r>
      <w:r w:rsidRPr="009220B9">
        <w:tab/>
      </w:r>
      <w:r w:rsidRPr="009220B9">
        <w:rPr>
          <w:b/>
        </w:rPr>
        <w:t>60609460</w:t>
      </w:r>
    </w:p>
    <w:p w14:paraId="7D878E48" w14:textId="77777777" w:rsidR="00B0765D" w:rsidRPr="009220B9" w:rsidRDefault="00B0765D" w:rsidP="00A30D5A">
      <w:r w:rsidRPr="009220B9">
        <w:t>Kontaktní osoba:</w:t>
      </w:r>
      <w:r w:rsidRPr="009220B9">
        <w:tab/>
      </w:r>
      <w:r w:rsidRPr="009220B9">
        <w:tab/>
      </w:r>
      <w:r w:rsidRPr="009220B9">
        <w:rPr>
          <w:b/>
        </w:rPr>
        <w:t>Mgr. Miroslav Gajdůšek, MBA</w:t>
      </w:r>
      <w:r w:rsidRPr="009220B9">
        <w:t>.</w:t>
      </w:r>
    </w:p>
    <w:p w14:paraId="7D878E49" w14:textId="77777777" w:rsidR="00B0765D" w:rsidRPr="009220B9" w:rsidRDefault="00B0765D" w:rsidP="00A30D5A">
      <w:pPr>
        <w:rPr>
          <w:b/>
          <w:bCs/>
        </w:rPr>
      </w:pPr>
      <w:r w:rsidRPr="009220B9">
        <w:t>telefon:</w:t>
      </w:r>
      <w:r w:rsidRPr="009220B9">
        <w:rPr>
          <w:b/>
          <w:bCs/>
        </w:rPr>
        <w:t xml:space="preserve"> </w:t>
      </w:r>
      <w:r w:rsidRPr="009220B9">
        <w:rPr>
          <w:b/>
          <w:bCs/>
        </w:rPr>
        <w:tab/>
      </w:r>
      <w:r w:rsidRPr="009220B9">
        <w:rPr>
          <w:b/>
          <w:bCs/>
        </w:rPr>
        <w:tab/>
      </w:r>
      <w:r w:rsidRPr="009220B9">
        <w:rPr>
          <w:b/>
          <w:bCs/>
        </w:rPr>
        <w:tab/>
        <w:t>+420 585 508 856</w:t>
      </w:r>
    </w:p>
    <w:p w14:paraId="7D878E4A" w14:textId="77777777" w:rsidR="00B0765D" w:rsidRPr="009220B9" w:rsidRDefault="00B0765D" w:rsidP="00A30D5A">
      <w:r w:rsidRPr="009220B9">
        <w:rPr>
          <w:bCs/>
        </w:rPr>
        <w:t>fax:</w:t>
      </w:r>
      <w:r w:rsidRPr="009220B9">
        <w:rPr>
          <w:b/>
          <w:bCs/>
        </w:rPr>
        <w:tab/>
      </w:r>
      <w:r w:rsidRPr="009220B9">
        <w:rPr>
          <w:b/>
          <w:bCs/>
        </w:rPr>
        <w:tab/>
      </w:r>
      <w:r w:rsidRPr="009220B9">
        <w:rPr>
          <w:b/>
          <w:bCs/>
        </w:rPr>
        <w:tab/>
      </w:r>
      <w:r w:rsidRPr="009220B9">
        <w:rPr>
          <w:b/>
          <w:bCs/>
        </w:rPr>
        <w:tab/>
        <w:t>+420 585 508 564</w:t>
      </w:r>
      <w:r w:rsidRPr="009220B9">
        <w:rPr>
          <w:b/>
          <w:bCs/>
        </w:rPr>
        <w:tab/>
      </w:r>
    </w:p>
    <w:p w14:paraId="7D878E4B" w14:textId="77777777" w:rsidR="00B0765D" w:rsidRPr="009220B9" w:rsidRDefault="00B0765D" w:rsidP="00A30D5A">
      <w:pPr>
        <w:rPr>
          <w:b/>
        </w:rPr>
      </w:pPr>
      <w:r w:rsidRPr="009220B9">
        <w:t>WWW:</w:t>
      </w:r>
      <w:r w:rsidRPr="009220B9">
        <w:tab/>
      </w:r>
      <w:r w:rsidRPr="009220B9">
        <w:tab/>
      </w:r>
      <w:r w:rsidRPr="009220B9">
        <w:tab/>
      </w:r>
      <w:r w:rsidR="00E42888" w:rsidRPr="009220B9">
        <w:rPr>
          <w:b/>
        </w:rPr>
        <w:t>www.kr-olomoucky.cz</w:t>
      </w:r>
    </w:p>
    <w:p w14:paraId="7D878E4C" w14:textId="650C1EFC" w:rsidR="002A37CD" w:rsidRDefault="00B0765D" w:rsidP="00A30D5A">
      <w:pPr>
        <w:rPr>
          <w:b/>
          <w:color w:val="EE0000"/>
        </w:rPr>
      </w:pPr>
      <w:r w:rsidRPr="009220B9">
        <w:rPr>
          <w:b/>
          <w:bCs/>
        </w:rPr>
        <w:t>Platnost dokumentu:</w:t>
      </w:r>
      <w:r w:rsidRPr="009220B9">
        <w:rPr>
          <w:b/>
          <w:bCs/>
        </w:rPr>
        <w:tab/>
      </w:r>
      <w:r w:rsidRPr="00791BD3">
        <w:rPr>
          <w:b/>
          <w:color w:val="EE0000"/>
        </w:rPr>
        <w:t>od 1. 9. 20</w:t>
      </w:r>
      <w:r w:rsidR="003B172C" w:rsidRPr="00791BD3">
        <w:rPr>
          <w:b/>
          <w:color w:val="EE0000"/>
        </w:rPr>
        <w:t>2</w:t>
      </w:r>
      <w:r w:rsidR="00791BD3" w:rsidRPr="00791BD3">
        <w:rPr>
          <w:b/>
          <w:color w:val="EE0000"/>
        </w:rPr>
        <w:t>6</w:t>
      </w:r>
      <w:r w:rsidR="0036238A">
        <w:rPr>
          <w:b/>
          <w:color w:val="EE0000"/>
        </w:rPr>
        <w:t xml:space="preserve"> počínaje </w:t>
      </w:r>
      <w:r w:rsidR="00E91CF9">
        <w:rPr>
          <w:b/>
          <w:color w:val="EE0000"/>
        </w:rPr>
        <w:t>primou (</w:t>
      </w:r>
      <w:r w:rsidR="0036238A">
        <w:rPr>
          <w:b/>
          <w:color w:val="EE0000"/>
        </w:rPr>
        <w:t>prvním ročníkem nižšího stupně</w:t>
      </w:r>
      <w:r w:rsidR="00E91CF9">
        <w:rPr>
          <w:b/>
          <w:color w:val="EE0000"/>
        </w:rPr>
        <w:t>)</w:t>
      </w:r>
    </w:p>
    <w:p w14:paraId="5E8700DE" w14:textId="39285838" w:rsidR="0036238A" w:rsidRPr="009220B9" w:rsidRDefault="0036238A" w:rsidP="00A30D5A">
      <w:pPr>
        <w:rPr>
          <w:b/>
          <w:bCs/>
        </w:rPr>
      </w:pPr>
      <w:r>
        <w:rPr>
          <w:b/>
          <w:color w:val="EE0000"/>
        </w:rPr>
        <w:tab/>
      </w:r>
      <w:r>
        <w:rPr>
          <w:b/>
          <w:color w:val="EE0000"/>
        </w:rPr>
        <w:tab/>
      </w:r>
      <w:r>
        <w:rPr>
          <w:b/>
          <w:color w:val="EE0000"/>
        </w:rPr>
        <w:tab/>
      </w:r>
      <w:r>
        <w:rPr>
          <w:b/>
          <w:color w:val="EE0000"/>
        </w:rPr>
        <w:tab/>
      </w:r>
      <w:r w:rsidR="00E91CF9">
        <w:rPr>
          <w:b/>
          <w:color w:val="EE0000"/>
        </w:rPr>
        <w:t>a tercií (prvním ročníkem vyššího stupně)</w:t>
      </w:r>
    </w:p>
    <w:p w14:paraId="7D878E4D" w14:textId="02FA96B9" w:rsidR="001974BE" w:rsidRPr="009220B9" w:rsidRDefault="00965586" w:rsidP="00A30D5A">
      <w:pPr>
        <w:spacing w:before="120"/>
        <w:jc w:val="left"/>
        <w:rPr>
          <w:b/>
        </w:rPr>
      </w:pPr>
      <w:r w:rsidRPr="009220B9">
        <w:rPr>
          <w:b/>
        </w:rPr>
        <w:t>Školní vzdělávací program byl sc</w:t>
      </w:r>
      <w:r w:rsidR="00DF07E8" w:rsidRPr="009220B9">
        <w:rPr>
          <w:b/>
        </w:rPr>
        <w:t xml:space="preserve">hválen </w:t>
      </w:r>
      <w:r w:rsidR="002A37CD" w:rsidRPr="009220B9">
        <w:rPr>
          <w:b/>
        </w:rPr>
        <w:t xml:space="preserve">členy Školské rady dne: </w:t>
      </w:r>
      <w:r w:rsidR="00AB4FC0">
        <w:rPr>
          <w:b/>
        </w:rPr>
        <w:t>17</w:t>
      </w:r>
      <w:r w:rsidR="00EE1D3E" w:rsidRPr="00EE1D3E">
        <w:rPr>
          <w:b/>
          <w:highlight w:val="yellow"/>
        </w:rPr>
        <w:t>. 6. 2026</w:t>
      </w:r>
    </w:p>
    <w:p w14:paraId="7D878E4E" w14:textId="77777777" w:rsidR="004D4F0E" w:rsidRPr="009220B9" w:rsidRDefault="004D4F0E" w:rsidP="00A30D5A">
      <w:pPr>
        <w:spacing w:before="120"/>
        <w:jc w:val="left"/>
        <w:rPr>
          <w:b/>
        </w:rPr>
      </w:pPr>
    </w:p>
    <w:p w14:paraId="7D878E4F" w14:textId="77777777" w:rsidR="004D4F0E" w:rsidRPr="009220B9" w:rsidRDefault="004D4F0E" w:rsidP="00A30D5A">
      <w:pPr>
        <w:spacing w:before="120"/>
        <w:jc w:val="left"/>
        <w:rPr>
          <w:b/>
        </w:rPr>
      </w:pPr>
    </w:p>
    <w:p w14:paraId="7D878E50" w14:textId="77777777" w:rsidR="00B0765D" w:rsidRPr="009220B9" w:rsidRDefault="008A5001" w:rsidP="00A30D5A">
      <w:pPr>
        <w:jc w:val="left"/>
      </w:pPr>
      <w:r w:rsidRPr="009220B9">
        <w:rPr>
          <w:noProof/>
          <w:sz w:val="20"/>
        </w:rPr>
        <mc:AlternateContent>
          <mc:Choice Requires="wps">
            <w:drawing>
              <wp:anchor distT="0" distB="0" distL="114300" distR="114300" simplePos="0" relativeHeight="251658241" behindDoc="0" locked="0" layoutInCell="1" allowOverlap="1" wp14:anchorId="7D87C3F1" wp14:editId="7D87C3F2">
                <wp:simplePos x="0" y="0"/>
                <wp:positionH relativeFrom="column">
                  <wp:posOffset>1143000</wp:posOffset>
                </wp:positionH>
                <wp:positionV relativeFrom="paragraph">
                  <wp:posOffset>34925</wp:posOffset>
                </wp:positionV>
                <wp:extent cx="685800" cy="685800"/>
                <wp:effectExtent l="14605" t="9525" r="13970" b="9525"/>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19050">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8F4A6F8">
              <v:oval id="Oval 4" style="position:absolute;margin-left:90pt;margin-top:2.75pt;width:54pt;height: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1.5pt" w14:anchorId="5D7FD3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">
                <v:stroke dashstyle="1 1"/>
              </v:oval>
            </w:pict>
          </mc:Fallback>
        </mc:AlternateContent>
      </w:r>
    </w:p>
    <w:p w14:paraId="7D878E51" w14:textId="77777777" w:rsidR="00B0765D" w:rsidRPr="009220B9" w:rsidRDefault="00B0765D" w:rsidP="00A30D5A">
      <w:pPr>
        <w:jc w:val="left"/>
      </w:pPr>
    </w:p>
    <w:p w14:paraId="7D878E52" w14:textId="77777777" w:rsidR="00B0765D" w:rsidRPr="009220B9" w:rsidRDefault="00B0765D" w:rsidP="00A30D5A">
      <w:pPr>
        <w:jc w:val="left"/>
      </w:pPr>
    </w:p>
    <w:p w14:paraId="7D878E53" w14:textId="77777777" w:rsidR="00B0765D" w:rsidRPr="009220B9" w:rsidRDefault="00B0765D" w:rsidP="00A30D5A">
      <w:pPr>
        <w:jc w:val="left"/>
      </w:pPr>
    </w:p>
    <w:p w14:paraId="7D878E54" w14:textId="77777777" w:rsidR="00B0765D" w:rsidRPr="009220B9" w:rsidRDefault="00B0765D" w:rsidP="00A30D5A">
      <w:pPr>
        <w:tabs>
          <w:tab w:val="center" w:pos="2340"/>
          <w:tab w:val="center" w:pos="6840"/>
        </w:tabs>
        <w:jc w:val="left"/>
      </w:pPr>
      <w:r w:rsidRPr="009220B9">
        <w:tab/>
      </w:r>
      <w:r w:rsidRPr="009220B9">
        <w:tab/>
      </w:r>
    </w:p>
    <w:p w14:paraId="7D878E55" w14:textId="77777777" w:rsidR="00B0765D" w:rsidRPr="009220B9" w:rsidRDefault="00B0765D" w:rsidP="00A30D5A">
      <w:pPr>
        <w:tabs>
          <w:tab w:val="center" w:pos="2340"/>
          <w:tab w:val="center" w:pos="6840"/>
        </w:tabs>
        <w:jc w:val="left"/>
      </w:pPr>
      <w:r w:rsidRPr="009220B9">
        <w:tab/>
        <w:t>razítko školy</w:t>
      </w:r>
      <w:r w:rsidRPr="009220B9">
        <w:tab/>
        <w:t>Mgr. Romana Studýnková</w:t>
      </w:r>
    </w:p>
    <w:p w14:paraId="7D878E56" w14:textId="77777777" w:rsidR="00B0765D" w:rsidRPr="009220B9" w:rsidRDefault="00B0765D" w:rsidP="00A30D5A">
      <w:pPr>
        <w:tabs>
          <w:tab w:val="center" w:pos="2340"/>
          <w:tab w:val="center" w:pos="6840"/>
        </w:tabs>
        <w:jc w:val="left"/>
      </w:pPr>
      <w:r w:rsidRPr="009220B9">
        <w:tab/>
      </w:r>
      <w:bookmarkStart w:id="2" w:name="_Toc105563342"/>
      <w:bookmarkStart w:id="3" w:name="_Toc107720394"/>
      <w:r w:rsidRPr="009220B9">
        <w:tab/>
        <w:t>ředitelka</w:t>
      </w:r>
    </w:p>
    <w:p w14:paraId="77F5E7D5" w14:textId="77777777" w:rsidR="00EF4A30" w:rsidRPr="009220B9" w:rsidRDefault="00EF4A30" w:rsidP="00A30D5A">
      <w:pPr>
        <w:jc w:val="left"/>
        <w:rPr>
          <w:rFonts w:ascii="Arial" w:hAnsi="Arial" w:cs="Arial"/>
          <w:b/>
          <w:bCs/>
          <w:kern w:val="32"/>
          <w:sz w:val="36"/>
          <w:szCs w:val="32"/>
        </w:rPr>
      </w:pPr>
      <w:bookmarkStart w:id="4" w:name="_Toc105563343"/>
      <w:bookmarkStart w:id="5" w:name="_Toc107720395"/>
      <w:bookmarkEnd w:id="2"/>
      <w:bookmarkEnd w:id="3"/>
      <w:r w:rsidRPr="009220B9">
        <w:br w:type="page"/>
      </w:r>
    </w:p>
    <w:p w14:paraId="3778A088" w14:textId="77777777" w:rsidR="00EF4A30" w:rsidRPr="009220B9" w:rsidRDefault="00EF4A30" w:rsidP="00A30D5A">
      <w:pPr>
        <w:jc w:val="left"/>
        <w:rPr>
          <w:rFonts w:ascii="Arial" w:hAnsi="Arial" w:cs="Arial"/>
          <w:b/>
          <w:bCs/>
          <w:kern w:val="32"/>
          <w:sz w:val="36"/>
          <w:szCs w:val="32"/>
        </w:rPr>
      </w:pPr>
      <w:r w:rsidRPr="009220B9">
        <w:lastRenderedPageBreak/>
        <w:br w:type="page"/>
      </w:r>
    </w:p>
    <w:p w14:paraId="7D878E57" w14:textId="2FCBC606" w:rsidR="00B0765D" w:rsidRPr="009220B9" w:rsidRDefault="00B0765D" w:rsidP="00A30D5A">
      <w:pPr>
        <w:pStyle w:val="Nadpis1"/>
      </w:pPr>
      <w:bookmarkStart w:id="6" w:name="_Toc233274579"/>
      <w:r w:rsidRPr="009220B9">
        <w:lastRenderedPageBreak/>
        <w:t>Charakteristika školy</w:t>
      </w:r>
      <w:bookmarkEnd w:id="6"/>
      <w:r w:rsidRPr="009220B9">
        <w:t xml:space="preserve"> </w:t>
      </w:r>
      <w:bookmarkEnd w:id="4"/>
      <w:bookmarkEnd w:id="5"/>
    </w:p>
    <w:p w14:paraId="7D878E58" w14:textId="77777777" w:rsidR="00B0765D" w:rsidRPr="000950B8" w:rsidRDefault="00B0765D" w:rsidP="00A30D5A">
      <w:pPr>
        <w:pStyle w:val="Nadpis2"/>
        <w:rPr>
          <w:highlight w:val="green"/>
        </w:rPr>
      </w:pPr>
      <w:bookmarkStart w:id="7" w:name="_Toc233274580"/>
      <w:bookmarkStart w:id="8" w:name="_Toc105563344"/>
      <w:bookmarkStart w:id="9" w:name="_Toc107720396"/>
      <w:r w:rsidRPr="000950B8">
        <w:rPr>
          <w:highlight w:val="green"/>
        </w:rPr>
        <w:t>Velikost školy</w:t>
      </w:r>
      <w:bookmarkEnd w:id="7"/>
    </w:p>
    <w:p w14:paraId="5CAA2E58" w14:textId="77777777" w:rsidR="00EB2185" w:rsidRPr="009220B9" w:rsidRDefault="00EB2185" w:rsidP="00A30D5A">
      <w:pPr>
        <w:pStyle w:val="Odstavec"/>
      </w:pPr>
      <w:r w:rsidRPr="009220B9">
        <w:t xml:space="preserve">Střední škola Gymnázium Jana Blahoslava a Střední pedagogická škola vznikla v roce 2008 sloučením dvou samostatně existujících vzdělávacích institucí s poměrně bohatou historií. Střední pedagogická škola byla založena v roce 1950, Gymnázium Jana Blahoslava vzniklo v roce 1992. </w:t>
      </w:r>
    </w:p>
    <w:p w14:paraId="07C0D29E" w14:textId="7054C21D" w:rsidR="00EB2185" w:rsidRPr="009220B9" w:rsidRDefault="00EB2185" w:rsidP="00A30D5A">
      <w:pPr>
        <w:pStyle w:val="Odstavec"/>
      </w:pPr>
      <w:r w:rsidRPr="009220B9">
        <w:t>Škola nabízí k </w:t>
      </w:r>
      <w:r w:rsidRPr="00EE1D3E">
        <w:rPr>
          <w:highlight w:val="yellow"/>
        </w:rPr>
        <w:t>1. 9. 202</w:t>
      </w:r>
      <w:r w:rsidR="00EE1D3E" w:rsidRPr="00EE1D3E">
        <w:rPr>
          <w:highlight w:val="yellow"/>
        </w:rPr>
        <w:t>6</w:t>
      </w:r>
      <w:r w:rsidRPr="009220B9">
        <w:t xml:space="preserve"> tyto obory studia:</w:t>
      </w:r>
    </w:p>
    <w:tbl>
      <w:tblPr>
        <w:tblW w:w="92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046"/>
        <w:gridCol w:w="1319"/>
        <w:gridCol w:w="998"/>
        <w:gridCol w:w="1876"/>
      </w:tblGrid>
      <w:tr w:rsidR="00190A0F" w:rsidRPr="009220B9" w14:paraId="01A20508" w14:textId="77777777" w:rsidTr="00994B81">
        <w:trPr>
          <w:jc w:val="center"/>
        </w:trPr>
        <w:tc>
          <w:tcPr>
            <w:tcW w:w="5046" w:type="dxa"/>
            <w:tcBorders>
              <w:top w:val="double" w:sz="4" w:space="0" w:color="auto"/>
              <w:bottom w:val="double" w:sz="4" w:space="0" w:color="auto"/>
              <w:right w:val="single" w:sz="6" w:space="0" w:color="auto"/>
            </w:tcBorders>
            <w:vAlign w:val="center"/>
          </w:tcPr>
          <w:p w14:paraId="0B5CB96A" w14:textId="77777777" w:rsidR="00EB2185" w:rsidRPr="009220B9" w:rsidRDefault="00EB2185" w:rsidP="00A30D5A">
            <w:pPr>
              <w:pStyle w:val="Tabulkatext"/>
              <w:rPr>
                <w:b/>
                <w:bCs/>
              </w:rPr>
            </w:pPr>
            <w:r w:rsidRPr="009220B9">
              <w:rPr>
                <w:b/>
                <w:bCs/>
              </w:rPr>
              <w:t>Studijní obor/Školní vzdělávací program</w:t>
            </w:r>
          </w:p>
        </w:tc>
        <w:tc>
          <w:tcPr>
            <w:tcW w:w="1319" w:type="dxa"/>
            <w:tcBorders>
              <w:top w:val="double" w:sz="4" w:space="0" w:color="auto"/>
              <w:left w:val="single" w:sz="6" w:space="0" w:color="auto"/>
              <w:bottom w:val="double" w:sz="4" w:space="0" w:color="auto"/>
              <w:right w:val="single" w:sz="6" w:space="0" w:color="auto"/>
            </w:tcBorders>
            <w:vAlign w:val="center"/>
          </w:tcPr>
          <w:p w14:paraId="7F41CBF4" w14:textId="77777777" w:rsidR="00EB2185" w:rsidRPr="009220B9" w:rsidRDefault="00EB2185" w:rsidP="00A30D5A">
            <w:pPr>
              <w:pStyle w:val="Tabulkatext"/>
              <w:jc w:val="center"/>
              <w:rPr>
                <w:b/>
                <w:bCs/>
              </w:rPr>
            </w:pPr>
            <w:r w:rsidRPr="009220B9">
              <w:rPr>
                <w:b/>
                <w:bCs/>
              </w:rPr>
              <w:t>Ukončení studia</w:t>
            </w:r>
          </w:p>
        </w:tc>
        <w:tc>
          <w:tcPr>
            <w:tcW w:w="998" w:type="dxa"/>
            <w:tcBorders>
              <w:top w:val="double" w:sz="4" w:space="0" w:color="auto"/>
              <w:left w:val="single" w:sz="6" w:space="0" w:color="auto"/>
              <w:bottom w:val="double" w:sz="4" w:space="0" w:color="auto"/>
              <w:right w:val="single" w:sz="6" w:space="0" w:color="auto"/>
            </w:tcBorders>
            <w:vAlign w:val="center"/>
          </w:tcPr>
          <w:p w14:paraId="1A3A558A" w14:textId="77777777" w:rsidR="00EB2185" w:rsidRPr="009220B9" w:rsidRDefault="00EB2185" w:rsidP="00A30D5A">
            <w:pPr>
              <w:pStyle w:val="Tabulkatext"/>
              <w:jc w:val="center"/>
              <w:rPr>
                <w:b/>
                <w:bCs/>
              </w:rPr>
            </w:pPr>
            <w:r w:rsidRPr="009220B9">
              <w:rPr>
                <w:b/>
                <w:bCs/>
              </w:rPr>
              <w:t>Forma studia</w:t>
            </w:r>
          </w:p>
        </w:tc>
        <w:tc>
          <w:tcPr>
            <w:tcW w:w="1876" w:type="dxa"/>
            <w:tcBorders>
              <w:top w:val="double" w:sz="4" w:space="0" w:color="auto"/>
              <w:left w:val="single" w:sz="6" w:space="0" w:color="auto"/>
              <w:bottom w:val="double" w:sz="4" w:space="0" w:color="auto"/>
            </w:tcBorders>
            <w:vAlign w:val="center"/>
          </w:tcPr>
          <w:p w14:paraId="4AF05963" w14:textId="77777777" w:rsidR="00EB2185" w:rsidRPr="009220B9" w:rsidRDefault="00EB2185" w:rsidP="00A30D5A">
            <w:pPr>
              <w:pStyle w:val="Tabulkatext"/>
              <w:jc w:val="center"/>
              <w:rPr>
                <w:b/>
                <w:bCs/>
              </w:rPr>
            </w:pPr>
            <w:r w:rsidRPr="009220B9">
              <w:rPr>
                <w:b/>
                <w:bCs/>
              </w:rPr>
              <w:t>Stupeň středního vzdělání</w:t>
            </w:r>
          </w:p>
        </w:tc>
      </w:tr>
      <w:tr w:rsidR="00190A0F" w:rsidRPr="009220B9" w14:paraId="096D0FDA" w14:textId="77777777" w:rsidTr="00994B81">
        <w:trPr>
          <w:jc w:val="center"/>
        </w:trPr>
        <w:tc>
          <w:tcPr>
            <w:tcW w:w="5046" w:type="dxa"/>
            <w:tcBorders>
              <w:top w:val="double" w:sz="4" w:space="0" w:color="auto"/>
            </w:tcBorders>
          </w:tcPr>
          <w:p w14:paraId="3FA7C41F" w14:textId="77777777" w:rsidR="00EB2185" w:rsidRPr="009220B9" w:rsidRDefault="00EB2185" w:rsidP="00A30D5A">
            <w:pPr>
              <w:pStyle w:val="Tabulkatext"/>
            </w:pPr>
            <w:r w:rsidRPr="009220B9">
              <w:t>75-31-M/01 Předškolní a mimoškolní pedagogika</w:t>
            </w:r>
          </w:p>
          <w:p w14:paraId="221BA64B" w14:textId="77777777" w:rsidR="00EB2185" w:rsidRPr="009220B9" w:rsidRDefault="00EB2185" w:rsidP="00A30D5A">
            <w:pPr>
              <w:pStyle w:val="Tabulkatext"/>
            </w:pPr>
            <w:r w:rsidRPr="009220B9">
              <w:t xml:space="preserve">ŠVP </w:t>
            </w:r>
            <w:r w:rsidRPr="009220B9">
              <w:rPr>
                <w:b/>
              </w:rPr>
              <w:t>„Předškolní a mimoškolní pedagogika“</w:t>
            </w:r>
          </w:p>
        </w:tc>
        <w:tc>
          <w:tcPr>
            <w:tcW w:w="1319" w:type="dxa"/>
            <w:tcBorders>
              <w:top w:val="double" w:sz="4" w:space="0" w:color="auto"/>
            </w:tcBorders>
            <w:vAlign w:val="center"/>
          </w:tcPr>
          <w:p w14:paraId="19C73FB3" w14:textId="77777777" w:rsidR="00EB2185" w:rsidRPr="009220B9" w:rsidRDefault="00EB2185" w:rsidP="00A30D5A">
            <w:pPr>
              <w:pStyle w:val="Tabulkatext"/>
              <w:jc w:val="center"/>
            </w:pPr>
            <w:r w:rsidRPr="009220B9">
              <w:t>maturitní zkouška</w:t>
            </w:r>
          </w:p>
        </w:tc>
        <w:tc>
          <w:tcPr>
            <w:tcW w:w="998" w:type="dxa"/>
            <w:tcBorders>
              <w:top w:val="double" w:sz="4" w:space="0" w:color="auto"/>
            </w:tcBorders>
            <w:vAlign w:val="center"/>
          </w:tcPr>
          <w:p w14:paraId="0BE36F33" w14:textId="77777777" w:rsidR="00EB2185" w:rsidRPr="009220B9" w:rsidRDefault="00EB2185" w:rsidP="00A30D5A">
            <w:pPr>
              <w:pStyle w:val="Tabulkatext"/>
              <w:jc w:val="center"/>
            </w:pPr>
            <w:r w:rsidRPr="009220B9">
              <w:t>denní</w:t>
            </w:r>
          </w:p>
        </w:tc>
        <w:tc>
          <w:tcPr>
            <w:tcW w:w="1876" w:type="dxa"/>
            <w:tcBorders>
              <w:top w:val="double" w:sz="4" w:space="0" w:color="auto"/>
            </w:tcBorders>
            <w:vAlign w:val="center"/>
          </w:tcPr>
          <w:p w14:paraId="2F2DC1B5" w14:textId="77777777" w:rsidR="00EB2185" w:rsidRPr="009220B9" w:rsidRDefault="00EB2185" w:rsidP="00A30D5A">
            <w:pPr>
              <w:pStyle w:val="Tabulkatext"/>
              <w:jc w:val="center"/>
            </w:pPr>
            <w:r w:rsidRPr="009220B9">
              <w:t>střední vzdělání s maturitní zkouškou</w:t>
            </w:r>
          </w:p>
        </w:tc>
      </w:tr>
      <w:tr w:rsidR="00190A0F" w:rsidRPr="009220B9" w14:paraId="51822F30" w14:textId="77777777" w:rsidTr="00994B81">
        <w:trPr>
          <w:jc w:val="center"/>
        </w:trPr>
        <w:tc>
          <w:tcPr>
            <w:tcW w:w="5046" w:type="dxa"/>
          </w:tcPr>
          <w:p w14:paraId="3805E288" w14:textId="77777777" w:rsidR="00EB2185" w:rsidRPr="009220B9" w:rsidRDefault="00EB2185" w:rsidP="00A30D5A">
            <w:pPr>
              <w:pStyle w:val="Tabulkatext"/>
            </w:pPr>
            <w:r w:rsidRPr="009220B9">
              <w:t>75-31-M/01 Předškolní a mimoškolní pedagogika</w:t>
            </w:r>
          </w:p>
          <w:p w14:paraId="54D0480F" w14:textId="77777777" w:rsidR="00EB2185" w:rsidRPr="009220B9" w:rsidRDefault="00EB2185" w:rsidP="00A30D5A">
            <w:pPr>
              <w:pStyle w:val="Tabulkatext"/>
              <w:rPr>
                <w:i/>
                <w:sz w:val="20"/>
                <w:szCs w:val="20"/>
              </w:rPr>
            </w:pPr>
            <w:r w:rsidRPr="009220B9">
              <w:t xml:space="preserve">ŠVP </w:t>
            </w:r>
            <w:r w:rsidRPr="009220B9">
              <w:rPr>
                <w:b/>
              </w:rPr>
              <w:t>„Předškolní a mimoškolní pedagogika“</w:t>
            </w:r>
          </w:p>
        </w:tc>
        <w:tc>
          <w:tcPr>
            <w:tcW w:w="1319" w:type="dxa"/>
            <w:vAlign w:val="center"/>
          </w:tcPr>
          <w:p w14:paraId="55693A52" w14:textId="77777777" w:rsidR="00EB2185" w:rsidRPr="009220B9" w:rsidRDefault="00EB2185" w:rsidP="00A30D5A">
            <w:pPr>
              <w:pStyle w:val="Tabulkatext"/>
              <w:jc w:val="center"/>
            </w:pPr>
            <w:r w:rsidRPr="009220B9">
              <w:t>maturitní zkouška</w:t>
            </w:r>
          </w:p>
        </w:tc>
        <w:tc>
          <w:tcPr>
            <w:tcW w:w="998" w:type="dxa"/>
            <w:vAlign w:val="center"/>
          </w:tcPr>
          <w:p w14:paraId="40EF3195" w14:textId="77777777" w:rsidR="00EB2185" w:rsidRPr="009220B9" w:rsidRDefault="00EB2185" w:rsidP="00A30D5A">
            <w:pPr>
              <w:pStyle w:val="Tabulkatext"/>
              <w:jc w:val="center"/>
            </w:pPr>
            <w:r w:rsidRPr="009220B9">
              <w:t>zkrácená dálková</w:t>
            </w:r>
          </w:p>
        </w:tc>
        <w:tc>
          <w:tcPr>
            <w:tcW w:w="1876" w:type="dxa"/>
            <w:vAlign w:val="center"/>
          </w:tcPr>
          <w:p w14:paraId="334DFA25" w14:textId="77777777" w:rsidR="00EB2185" w:rsidRPr="009220B9" w:rsidRDefault="00EB2185" w:rsidP="00A30D5A">
            <w:pPr>
              <w:pStyle w:val="Tabulkatext"/>
              <w:jc w:val="center"/>
            </w:pPr>
            <w:r w:rsidRPr="009220B9">
              <w:t>střední vzdělání s maturitní zkouškou</w:t>
            </w:r>
          </w:p>
        </w:tc>
      </w:tr>
      <w:tr w:rsidR="00190A0F" w:rsidRPr="009220B9" w14:paraId="1A1BDD99" w14:textId="77777777" w:rsidTr="00994B81">
        <w:trPr>
          <w:jc w:val="center"/>
        </w:trPr>
        <w:tc>
          <w:tcPr>
            <w:tcW w:w="5046" w:type="dxa"/>
          </w:tcPr>
          <w:p w14:paraId="0A5924CD" w14:textId="77777777" w:rsidR="00EB2185" w:rsidRPr="009220B9" w:rsidRDefault="00EB2185" w:rsidP="00A30D5A">
            <w:pPr>
              <w:pStyle w:val="Tabulkatext"/>
            </w:pPr>
            <w:r w:rsidRPr="009220B9">
              <w:t>78-42-M/03 Pedagogické lyceum</w:t>
            </w:r>
          </w:p>
          <w:p w14:paraId="18E57037" w14:textId="77777777" w:rsidR="00EB2185" w:rsidRPr="009220B9" w:rsidRDefault="00EB2185" w:rsidP="00A30D5A">
            <w:pPr>
              <w:pStyle w:val="Tabulkatext"/>
            </w:pPr>
            <w:r w:rsidRPr="009220B9">
              <w:rPr>
                <w:bCs/>
              </w:rPr>
              <w:t>ŠVP</w:t>
            </w:r>
            <w:r w:rsidRPr="009220B9">
              <w:rPr>
                <w:b/>
              </w:rPr>
              <w:t xml:space="preserve"> „Pedagogické lyceum“</w:t>
            </w:r>
          </w:p>
        </w:tc>
        <w:tc>
          <w:tcPr>
            <w:tcW w:w="1319" w:type="dxa"/>
            <w:vAlign w:val="center"/>
          </w:tcPr>
          <w:p w14:paraId="350EBA1C" w14:textId="77777777" w:rsidR="00EB2185" w:rsidRPr="009220B9" w:rsidRDefault="00EB2185" w:rsidP="00A30D5A">
            <w:pPr>
              <w:pStyle w:val="Tabulkatext"/>
              <w:jc w:val="center"/>
            </w:pPr>
            <w:r w:rsidRPr="009220B9">
              <w:t>maturitní zkouška</w:t>
            </w:r>
          </w:p>
        </w:tc>
        <w:tc>
          <w:tcPr>
            <w:tcW w:w="998" w:type="dxa"/>
            <w:vAlign w:val="center"/>
          </w:tcPr>
          <w:p w14:paraId="11068CA1" w14:textId="77777777" w:rsidR="00EB2185" w:rsidRPr="009220B9" w:rsidRDefault="00EB2185" w:rsidP="00A30D5A">
            <w:pPr>
              <w:pStyle w:val="Tabulkatext"/>
              <w:jc w:val="center"/>
            </w:pPr>
            <w:r w:rsidRPr="009220B9">
              <w:t>denní</w:t>
            </w:r>
          </w:p>
        </w:tc>
        <w:tc>
          <w:tcPr>
            <w:tcW w:w="1876" w:type="dxa"/>
            <w:vAlign w:val="center"/>
          </w:tcPr>
          <w:p w14:paraId="434DC8C4" w14:textId="77777777" w:rsidR="00EB2185" w:rsidRPr="009220B9" w:rsidRDefault="00EB2185" w:rsidP="00A30D5A">
            <w:pPr>
              <w:pStyle w:val="Tabulkatext"/>
              <w:jc w:val="center"/>
            </w:pPr>
            <w:r w:rsidRPr="009220B9">
              <w:t>střední vzdělání s maturitní zkouškou</w:t>
            </w:r>
          </w:p>
        </w:tc>
      </w:tr>
      <w:tr w:rsidR="00190A0F" w:rsidRPr="009220B9" w14:paraId="70616B36" w14:textId="77777777" w:rsidTr="00994B81">
        <w:trPr>
          <w:jc w:val="center"/>
        </w:trPr>
        <w:tc>
          <w:tcPr>
            <w:tcW w:w="5046" w:type="dxa"/>
          </w:tcPr>
          <w:p w14:paraId="3A10FA9E" w14:textId="77777777" w:rsidR="00EB2185" w:rsidRPr="009220B9" w:rsidRDefault="00EB2185" w:rsidP="00A30D5A">
            <w:pPr>
              <w:pStyle w:val="Tabulkatext"/>
            </w:pPr>
            <w:r w:rsidRPr="009220B9">
              <w:t>79-41-K/61 Gymnázium (šestileté studium)</w:t>
            </w:r>
          </w:p>
          <w:p w14:paraId="386B568A" w14:textId="77777777" w:rsidR="00EB2185" w:rsidRPr="009220B9" w:rsidRDefault="00EB2185" w:rsidP="00A30D5A">
            <w:pPr>
              <w:pStyle w:val="Tabulkatext"/>
            </w:pPr>
            <w:r w:rsidRPr="009220B9">
              <w:t xml:space="preserve">ŠVP </w:t>
            </w:r>
            <w:r w:rsidRPr="009220B9">
              <w:rPr>
                <w:b/>
              </w:rPr>
              <w:t>„Šestileté gymnázium – živé jazyky“</w:t>
            </w:r>
          </w:p>
        </w:tc>
        <w:tc>
          <w:tcPr>
            <w:tcW w:w="1319" w:type="dxa"/>
            <w:vAlign w:val="center"/>
          </w:tcPr>
          <w:p w14:paraId="08E3CF7E" w14:textId="77777777" w:rsidR="00EB2185" w:rsidRPr="009220B9" w:rsidRDefault="00EB2185" w:rsidP="00A30D5A">
            <w:pPr>
              <w:pStyle w:val="Tabulkatext"/>
              <w:jc w:val="center"/>
            </w:pPr>
            <w:r w:rsidRPr="009220B9">
              <w:t>maturitní zkouška</w:t>
            </w:r>
          </w:p>
        </w:tc>
        <w:tc>
          <w:tcPr>
            <w:tcW w:w="998" w:type="dxa"/>
            <w:vAlign w:val="center"/>
          </w:tcPr>
          <w:p w14:paraId="269BC2B5" w14:textId="77777777" w:rsidR="00EB2185" w:rsidRPr="009220B9" w:rsidRDefault="00EB2185" w:rsidP="00A30D5A">
            <w:pPr>
              <w:pStyle w:val="Tabulkatext"/>
              <w:jc w:val="center"/>
            </w:pPr>
            <w:r w:rsidRPr="009220B9">
              <w:t>denní</w:t>
            </w:r>
          </w:p>
        </w:tc>
        <w:tc>
          <w:tcPr>
            <w:tcW w:w="1876" w:type="dxa"/>
            <w:vAlign w:val="center"/>
          </w:tcPr>
          <w:p w14:paraId="40895A7E" w14:textId="77777777" w:rsidR="00EB2185" w:rsidRPr="009220B9" w:rsidRDefault="00EB2185" w:rsidP="00A30D5A">
            <w:pPr>
              <w:pStyle w:val="Tabulkatext"/>
              <w:jc w:val="center"/>
            </w:pPr>
            <w:r w:rsidRPr="009220B9">
              <w:t>střední vzdělání s maturitní zkouškou</w:t>
            </w:r>
          </w:p>
        </w:tc>
      </w:tr>
      <w:tr w:rsidR="00190A0F" w:rsidRPr="009220B9" w14:paraId="07A3D63F" w14:textId="77777777" w:rsidTr="00994B81">
        <w:trPr>
          <w:jc w:val="center"/>
        </w:trPr>
        <w:tc>
          <w:tcPr>
            <w:tcW w:w="5046" w:type="dxa"/>
          </w:tcPr>
          <w:p w14:paraId="645AF5D8" w14:textId="77777777" w:rsidR="00EB2185" w:rsidRPr="009220B9" w:rsidRDefault="00EB2185" w:rsidP="00A30D5A">
            <w:pPr>
              <w:pStyle w:val="Tabulkatext"/>
            </w:pPr>
            <w:r w:rsidRPr="009220B9">
              <w:t>79-41-K/41 Gymnázium (čtyřleté studium)</w:t>
            </w:r>
          </w:p>
          <w:p w14:paraId="109649CC" w14:textId="77777777" w:rsidR="00EB2185" w:rsidRPr="009220B9" w:rsidRDefault="00EB2185" w:rsidP="00A30D5A">
            <w:pPr>
              <w:pStyle w:val="Tabulkatext"/>
            </w:pPr>
            <w:r w:rsidRPr="009220B9">
              <w:t xml:space="preserve">ŠVP </w:t>
            </w:r>
            <w:r w:rsidRPr="009220B9">
              <w:rPr>
                <w:b/>
              </w:rPr>
              <w:t>„Čtyřleté gymnázium – živé jazyky“</w:t>
            </w:r>
          </w:p>
        </w:tc>
        <w:tc>
          <w:tcPr>
            <w:tcW w:w="1319" w:type="dxa"/>
            <w:vAlign w:val="center"/>
          </w:tcPr>
          <w:p w14:paraId="7099C0EB" w14:textId="77777777" w:rsidR="00EB2185" w:rsidRPr="009220B9" w:rsidRDefault="00EB2185" w:rsidP="00A30D5A">
            <w:pPr>
              <w:pStyle w:val="Tabulkatext"/>
              <w:jc w:val="center"/>
            </w:pPr>
            <w:r w:rsidRPr="009220B9">
              <w:t>maturitní zkouška</w:t>
            </w:r>
          </w:p>
        </w:tc>
        <w:tc>
          <w:tcPr>
            <w:tcW w:w="998" w:type="dxa"/>
            <w:vAlign w:val="center"/>
          </w:tcPr>
          <w:p w14:paraId="558ADED9" w14:textId="77777777" w:rsidR="00EB2185" w:rsidRPr="009220B9" w:rsidRDefault="00EB2185" w:rsidP="00A30D5A">
            <w:pPr>
              <w:pStyle w:val="Tabulkatext"/>
              <w:jc w:val="center"/>
            </w:pPr>
            <w:r w:rsidRPr="009220B9">
              <w:t>denní</w:t>
            </w:r>
          </w:p>
        </w:tc>
        <w:tc>
          <w:tcPr>
            <w:tcW w:w="1876" w:type="dxa"/>
            <w:vAlign w:val="center"/>
          </w:tcPr>
          <w:p w14:paraId="4B93FED4" w14:textId="77777777" w:rsidR="00EB2185" w:rsidRPr="009220B9" w:rsidRDefault="00EB2185" w:rsidP="00A30D5A">
            <w:pPr>
              <w:pStyle w:val="Tabulkatext"/>
              <w:jc w:val="center"/>
            </w:pPr>
            <w:r w:rsidRPr="009220B9">
              <w:t>střední vzdělání s maturitní zkouškou</w:t>
            </w:r>
          </w:p>
        </w:tc>
      </w:tr>
    </w:tbl>
    <w:p w14:paraId="72A4135A" w14:textId="77777777" w:rsidR="00CE397B" w:rsidRPr="00C26244" w:rsidRDefault="00CE397B" w:rsidP="00CE397B">
      <w:pPr>
        <w:pStyle w:val="Odstavec"/>
      </w:pPr>
      <w:r w:rsidRPr="00C26244">
        <w:t>Zejména v oborech vyučovaných na Střední pedagogické škole má škola vysoce nadregionální charakter. Školu navštěvuje nemalé procento žáků z okolních krajů (především Moravskoslezského, Zlínského a Jihomoravského). Zájem o studium každoročně převyšuje kapacitní možnosti školy.</w:t>
      </w:r>
    </w:p>
    <w:p w14:paraId="1B8753B7" w14:textId="77777777" w:rsidR="00CE397B" w:rsidRPr="00C26244" w:rsidRDefault="00CE397B" w:rsidP="00CE397B">
      <w:pPr>
        <w:pStyle w:val="Odstavec"/>
      </w:pPr>
      <w:r w:rsidRPr="00C26244">
        <w:t xml:space="preserve">Škola se nachází ve dvou budovách v Přerově a v jedné budově (elokované pracoviště) v Olomouci. </w:t>
      </w:r>
    </w:p>
    <w:p w14:paraId="31A35C3D" w14:textId="77777777" w:rsidR="00CE397B" w:rsidRPr="00C26244" w:rsidRDefault="00CE397B" w:rsidP="00CE397B">
      <w:pPr>
        <w:pStyle w:val="Odstavec"/>
      </w:pPr>
      <w:r w:rsidRPr="00C26244">
        <w:t xml:space="preserve">Ředitelství školy má sídlo v Přerově v budově Denisova 3, gymnaziální obory jsou kmenově umístěny v budově Generála Štefánika 10. Budovy v Přerově jsou v těsné blízkosti a vytvářejí jeden společný areál. Přechod mezi budovami neomezuje přechod žádné veřejné komunikace. Celkem je pro výuku k dispozici v obou budovách 45 učeben, z toho 14 je odborných, 4 učebny informatiky a výpočetní techniky. Pro výuku tělesné výchovy máme jednu velkou tělocvičnu, dvě malé tělocvičny a dvě hřiště ve dvorním traktu budov. </w:t>
      </w:r>
    </w:p>
    <w:p w14:paraId="631651F2" w14:textId="77777777" w:rsidR="00CE397B" w:rsidRPr="00C26244" w:rsidRDefault="00CE397B" w:rsidP="00CE397B">
      <w:pPr>
        <w:pStyle w:val="Odstavec"/>
      </w:pPr>
      <w:r w:rsidRPr="00C26244">
        <w:t>V obou budovách jsou učebny vybaveny multimediální technikou, většina učeben je vybavena dataprojektory, dvě z nich interaktivními tabulemi (učebny IVT). Vybrané kmenové učebny jsou tematicky zaměřeny a vybaveny k odborné výuce geografie, dějepisu, biologie, chemie a cizích jazyků. V celé budově je rozvedena počítačová síť v podobě strukturované kabeláže i bezdrátového připojení. Výuka odborných předmětů a jejich metodiky probíhá ve specializovaných učebnách.</w:t>
      </w:r>
    </w:p>
    <w:p w14:paraId="6A529D2F" w14:textId="77777777" w:rsidR="00CE397B" w:rsidRPr="00C26244" w:rsidRDefault="00CE397B" w:rsidP="00CE397B">
      <w:pPr>
        <w:pStyle w:val="Odstavec"/>
      </w:pPr>
      <w:r w:rsidRPr="00C26244">
        <w:t>Elokované pracoviště v Olomouci se nachází v budově Obchodní akademie a Ekonomického lycea Olomouc, tř. Spojenců 745, 779 00 Olomouc.</w:t>
      </w:r>
    </w:p>
    <w:p w14:paraId="7E64FFF8" w14:textId="77777777" w:rsidR="00CE397B" w:rsidRPr="00C26244" w:rsidRDefault="00CE397B" w:rsidP="00CE397B">
      <w:pPr>
        <w:pStyle w:val="Odstavec"/>
      </w:pPr>
      <w:r w:rsidRPr="00C26244">
        <w:t xml:space="preserve">Škola získala statut Fakultní školy Pedagogické fakulty UP Olomouc (12. 2. 2008) a od roku 2023 také Fakulty tělesné výchovy a sportu UP Olomouc. Plnit svou pedagogickou praxi na naší škole mají možnost studenti nejen uvedených fakult. </w:t>
      </w:r>
    </w:p>
    <w:p w14:paraId="03BCBC84" w14:textId="77777777" w:rsidR="00CE397B" w:rsidRPr="00C26244" w:rsidRDefault="00CE397B" w:rsidP="00CE397B">
      <w:pPr>
        <w:pStyle w:val="Odstavec"/>
      </w:pPr>
      <w:r w:rsidRPr="00C26244">
        <w:lastRenderedPageBreak/>
        <w:t xml:space="preserve">Kombinace studijních oborů, vyučovaných předmětů a velikost školy umožňuje nabídnout žákům odborný, stoprocentně aprobovaný tým pedagogů a dostatečné prostorové i technické zázemí ke studiu. </w:t>
      </w:r>
    </w:p>
    <w:p w14:paraId="7A98CB52" w14:textId="77777777" w:rsidR="00CE397B" w:rsidRPr="00C26244" w:rsidRDefault="00CE397B" w:rsidP="00CE397B">
      <w:pPr>
        <w:pStyle w:val="Odstavec"/>
      </w:pPr>
      <w:r w:rsidRPr="00C26244">
        <w:t>Školní stravování probíhá v Přerově v budově Denisova 3 ve výdejně stravy. Obědy připravuje a jejich rozvoz zajišťuje Střední škola technická, Kouřílkova 8. Na elokovaném pracovišti v Olomouci ve výdejně stravy v budově Obchodní akademie a Ekonomického lycea Olomouc, dovoz stravy je zajištěn ze školní jídelny Gymnázia, Olomouc-Hejčín.</w:t>
      </w:r>
    </w:p>
    <w:p w14:paraId="52BD11E8" w14:textId="77777777" w:rsidR="00CE397B" w:rsidRPr="00C26244" w:rsidRDefault="00CE397B" w:rsidP="00CE397B">
      <w:pPr>
        <w:pStyle w:val="Odstavec"/>
      </w:pPr>
      <w:r w:rsidRPr="00C26244">
        <w:t>Žáci oborů SPgŠ a vyššího stupně gymnázia mají možnost zajistit si ubytování v domovech mládeže jiných středních škol v Přerově, nejbližší se nachází cca 5 minut chůze od budovy školy.</w:t>
      </w:r>
    </w:p>
    <w:p w14:paraId="3A64DAB5" w14:textId="77777777" w:rsidR="00CE397B" w:rsidRPr="00C26244" w:rsidRDefault="00CE397B" w:rsidP="00CE397B">
      <w:pPr>
        <w:pStyle w:val="Odstavec"/>
      </w:pPr>
      <w:r w:rsidRPr="00C26244">
        <w:t>Velkou výhodou školy je blízkost autobusového a vlakového nádraží (do pěti minut chůze), žáci školy tedy využívají dobré dopravní obslužnosti.</w:t>
      </w:r>
    </w:p>
    <w:p w14:paraId="7D878E86" w14:textId="77777777" w:rsidR="00B0765D" w:rsidRPr="009220B9" w:rsidRDefault="00B0765D" w:rsidP="00A30D5A">
      <w:pPr>
        <w:pStyle w:val="Nadpis2"/>
      </w:pPr>
      <w:bookmarkStart w:id="10" w:name="_Toc233274581"/>
      <w:r w:rsidRPr="009220B9">
        <w:t>Charakteristika pedagogického sboru</w:t>
      </w:r>
      <w:bookmarkEnd w:id="10"/>
    </w:p>
    <w:p w14:paraId="7D878E87" w14:textId="77777777" w:rsidR="00166A7F" w:rsidRPr="009220B9" w:rsidRDefault="00B0765D" w:rsidP="00A30D5A">
      <w:pPr>
        <w:pStyle w:val="Odstavec"/>
        <w:rPr>
          <w:sz w:val="27"/>
          <w:szCs w:val="27"/>
        </w:rPr>
      </w:pPr>
      <w:r w:rsidRPr="009220B9">
        <w:t xml:space="preserve">Složení pedagogického sboru </w:t>
      </w:r>
      <w:r w:rsidR="00166A7F" w:rsidRPr="009220B9">
        <w:t xml:space="preserve">plně odpovídá požadavkům zákona č. 563/2004 Sb., o pedagogických pracovnících a o změně některých zákonů, v platném znění. </w:t>
      </w:r>
    </w:p>
    <w:p w14:paraId="7D878E88" w14:textId="452F896F" w:rsidR="00B0765D" w:rsidRPr="009220B9" w:rsidRDefault="00B0765D" w:rsidP="00A30D5A">
      <w:pPr>
        <w:pStyle w:val="Odstavec"/>
      </w:pPr>
      <w:r w:rsidRPr="009220B9">
        <w:t xml:space="preserve">Díky velikosti </w:t>
      </w:r>
      <w:r w:rsidR="00EA463F" w:rsidRPr="009220B9">
        <w:t>školy,</w:t>
      </w:r>
      <w:r w:rsidRPr="009220B9">
        <w:t xml:space="preserve"> a tedy</w:t>
      </w:r>
      <w:r w:rsidR="00466D55" w:rsidRPr="009220B9">
        <w:t xml:space="preserve"> i </w:t>
      </w:r>
      <w:r w:rsidRPr="009220B9">
        <w:t xml:space="preserve">velkému počtu </w:t>
      </w:r>
      <w:r w:rsidR="00CC13E1" w:rsidRPr="009220B9">
        <w:t>pedagogů</w:t>
      </w:r>
      <w:r w:rsidR="00EA463F" w:rsidRPr="009220B9">
        <w:t>,</w:t>
      </w:r>
      <w:r w:rsidR="00CC13E1" w:rsidRPr="009220B9">
        <w:t xml:space="preserve"> je</w:t>
      </w:r>
      <w:r w:rsidRPr="009220B9">
        <w:t xml:space="preserve"> možné prakticky bez problémů zajistit kvalifikovaný zástup</w:t>
      </w:r>
      <w:r w:rsidR="00466D55" w:rsidRPr="009220B9">
        <w:t xml:space="preserve"> v </w:t>
      </w:r>
      <w:r w:rsidRPr="009220B9">
        <w:t>případě nepřítomnosti kteréhokoliv pedagoga.</w:t>
      </w:r>
    </w:p>
    <w:p w14:paraId="7D878E89" w14:textId="77777777" w:rsidR="00B0765D" w:rsidRPr="009220B9" w:rsidRDefault="00B0765D" w:rsidP="00A30D5A">
      <w:pPr>
        <w:pStyle w:val="Odstavec"/>
      </w:pPr>
      <w:r w:rsidRPr="009220B9">
        <w:t xml:space="preserve">Ředitelka školy plně podporuje další vzdělávání pedagogických pracovníků tak, aby se do výuky promítaly nové poznatky všech vědních oborů, moderní trendy a postupy vzdělávání žáků. </w:t>
      </w:r>
    </w:p>
    <w:p w14:paraId="7D878E8A" w14:textId="77777777" w:rsidR="00B0765D" w:rsidRPr="009220B9" w:rsidRDefault="00B0765D" w:rsidP="00A30D5A">
      <w:pPr>
        <w:pStyle w:val="Odstavec"/>
      </w:pPr>
      <w:r w:rsidRPr="009220B9">
        <w:t xml:space="preserve">Vedení školy je </w:t>
      </w:r>
      <w:r w:rsidR="000F099C" w:rsidRPr="009220B9">
        <w:t>tříčlenné</w:t>
      </w:r>
      <w:r w:rsidRPr="009220B9">
        <w:t xml:space="preserve">: ředitelka školy, statutární zástupce ředitele (zároveň zástupce ředitele pro Střední pedagogickou školu), zástupce ředitele pro Gymnázium. Součástí rozšířeného vedení školy jsou předsedové předmětových komisí, kteří zodpovídají za činnost svěřených oborů. </w:t>
      </w:r>
    </w:p>
    <w:p w14:paraId="7D878E8B" w14:textId="6D40DD7C" w:rsidR="00B0765D" w:rsidRPr="009220B9" w:rsidRDefault="00B0765D" w:rsidP="00A30D5A">
      <w:pPr>
        <w:pStyle w:val="Odstavec"/>
      </w:pPr>
      <w:r w:rsidRPr="009220B9">
        <w:t>Na škole působí výchovn</w:t>
      </w:r>
      <w:r w:rsidR="00166A7F" w:rsidRPr="009220B9">
        <w:t>ý</w:t>
      </w:r>
      <w:r w:rsidRPr="009220B9">
        <w:t xml:space="preserve"> poradc</w:t>
      </w:r>
      <w:r w:rsidR="00313366" w:rsidRPr="009220B9">
        <w:t>e</w:t>
      </w:r>
      <w:r w:rsidRPr="009220B9">
        <w:t xml:space="preserve">, metodik ICT technologií, metodik prevence </w:t>
      </w:r>
      <w:r w:rsidR="006B64DE" w:rsidRPr="009220B9">
        <w:t>rizikového chování</w:t>
      </w:r>
      <w:r w:rsidR="003A68FE" w:rsidRPr="009220B9">
        <w:t>,</w:t>
      </w:r>
      <w:r w:rsidRPr="009220B9">
        <w:t xml:space="preserve"> koordinátor environmentální výchovy</w:t>
      </w:r>
      <w:r w:rsidR="003A68FE" w:rsidRPr="009220B9">
        <w:t xml:space="preserve">, </w:t>
      </w:r>
      <w:r w:rsidR="009E407B" w:rsidRPr="009220B9">
        <w:t>školní psycholog</w:t>
      </w:r>
      <w:r w:rsidR="001F1F24" w:rsidRPr="009220B9">
        <w:t>, kariérový poradce</w:t>
      </w:r>
      <w:r w:rsidRPr="009220B9">
        <w:t>.</w:t>
      </w:r>
    </w:p>
    <w:p w14:paraId="7D878E8C" w14:textId="77777777" w:rsidR="00E76506" w:rsidRPr="009220B9" w:rsidRDefault="00E76506" w:rsidP="00A30D5A">
      <w:pPr>
        <w:pStyle w:val="Nadpis2"/>
      </w:pPr>
      <w:bookmarkStart w:id="11" w:name="_Toc233274582"/>
      <w:r w:rsidRPr="009220B9">
        <w:t>Charakteristika žáků</w:t>
      </w:r>
      <w:bookmarkEnd w:id="11"/>
    </w:p>
    <w:p w14:paraId="7D878E8D" w14:textId="77777777" w:rsidR="00E76506" w:rsidRPr="009220B9" w:rsidRDefault="004E1245" w:rsidP="00A30D5A">
      <w:pPr>
        <w:pStyle w:val="Odstavec"/>
      </w:pPr>
      <w:r w:rsidRPr="009220B9">
        <w:t>K </w:t>
      </w:r>
      <w:r w:rsidR="001D076D" w:rsidRPr="009220B9">
        <w:t>šestiletému</w:t>
      </w:r>
      <w:r w:rsidRPr="009220B9">
        <w:t xml:space="preserve"> studiu gymnázia </w:t>
      </w:r>
      <w:r w:rsidR="001D076D" w:rsidRPr="009220B9">
        <w:t xml:space="preserve">se hlásí nejlepší žáci ze sedmých </w:t>
      </w:r>
      <w:r w:rsidR="00E76506" w:rsidRPr="009220B9">
        <w:t>tříd základních škol především</w:t>
      </w:r>
      <w:r w:rsidR="001D076D" w:rsidRPr="009220B9">
        <w:t xml:space="preserve"> z Přerova a nejbližšího okolí, kteří chtějí být připraveni ke vzdělávání především na vysokých a</w:t>
      </w:r>
      <w:r w:rsidR="00FD6C10" w:rsidRPr="009220B9">
        <w:t> </w:t>
      </w:r>
      <w:r w:rsidR="001D076D" w:rsidRPr="009220B9">
        <w:t>vyšších odborných školách.</w:t>
      </w:r>
    </w:p>
    <w:p w14:paraId="7D878E8E" w14:textId="77777777" w:rsidR="00B0765D" w:rsidRPr="009220B9" w:rsidRDefault="00B0765D" w:rsidP="00A30D5A">
      <w:pPr>
        <w:pStyle w:val="Nadpis2"/>
      </w:pPr>
      <w:bookmarkStart w:id="12" w:name="_Toc233274583"/>
      <w:r w:rsidRPr="009220B9">
        <w:t>Projekty</w:t>
      </w:r>
      <w:bookmarkEnd w:id="12"/>
      <w:r w:rsidRPr="009220B9">
        <w:t xml:space="preserve"> </w:t>
      </w:r>
    </w:p>
    <w:p w14:paraId="7D878E8F" w14:textId="388E61A4" w:rsidR="002B5928" w:rsidRPr="009220B9" w:rsidRDefault="002B5928" w:rsidP="00A30D5A">
      <w:pPr>
        <w:pStyle w:val="Odstavec"/>
      </w:pPr>
      <w:r w:rsidRPr="009220B9">
        <w:t xml:space="preserve">Škola věnuje velkou pozornost projektové </w:t>
      </w:r>
      <w:r w:rsidR="00EA463F" w:rsidRPr="009220B9">
        <w:t>činnosti,</w:t>
      </w:r>
      <w:r w:rsidR="00A6196B" w:rsidRPr="009220B9">
        <w:t xml:space="preserve"> </w:t>
      </w:r>
      <w:r w:rsidRPr="009220B9">
        <w:t>a to jak</w:t>
      </w:r>
      <w:r w:rsidR="00466D55" w:rsidRPr="009220B9">
        <w:t xml:space="preserve"> v </w:t>
      </w:r>
      <w:r w:rsidR="00BE2881" w:rsidRPr="009220B9">
        <w:t>oblasti vzdělávacích</w:t>
      </w:r>
      <w:r w:rsidR="00A6196B" w:rsidRPr="009220B9">
        <w:t>,</w:t>
      </w:r>
      <w:r w:rsidR="00BE2881" w:rsidRPr="009220B9">
        <w:t xml:space="preserve"> </w:t>
      </w:r>
      <w:r w:rsidRPr="009220B9">
        <w:t>tak investičních projektů. V dotační politice přitom využívá a bude využívat lokálních, krajských, vládních</w:t>
      </w:r>
      <w:r w:rsidR="00466D55" w:rsidRPr="009220B9">
        <w:t xml:space="preserve"> i </w:t>
      </w:r>
      <w:r w:rsidRPr="009220B9">
        <w:t>evropských zdr</w:t>
      </w:r>
      <w:r w:rsidR="00E21E01" w:rsidRPr="009220B9">
        <w:t>ojů. Investiční projekty směřují</w:t>
      </w:r>
      <w:r w:rsidRPr="009220B9">
        <w:t xml:space="preserve"> do zlepšování podmínek ve vzdělávání a edukační projekty do podpory počátečního</w:t>
      </w:r>
      <w:r w:rsidR="00466D55" w:rsidRPr="009220B9">
        <w:t xml:space="preserve"> i </w:t>
      </w:r>
      <w:r w:rsidRPr="009220B9">
        <w:t>dalšího vzdělávání. Svébytné místo mezi vzdělávacími projekty pak mají aktivity</w:t>
      </w:r>
      <w:r w:rsidR="00466D55" w:rsidRPr="009220B9">
        <w:t xml:space="preserve"> v </w:t>
      </w:r>
      <w:r w:rsidRPr="009220B9">
        <w:t>oblasti EVVO.</w:t>
      </w:r>
      <w:r w:rsidR="00E82569" w:rsidRPr="009220B9">
        <w:t xml:space="preserve"> </w:t>
      </w:r>
    </w:p>
    <w:p w14:paraId="7D878E90" w14:textId="77777777" w:rsidR="002B5928" w:rsidRPr="009220B9" w:rsidRDefault="00275478" w:rsidP="00A30D5A">
      <w:pPr>
        <w:pStyle w:val="Odstavec"/>
      </w:pPr>
      <w:r w:rsidRPr="009220B9">
        <w:t>N</w:t>
      </w:r>
      <w:r w:rsidR="002B5928" w:rsidRPr="009220B9">
        <w:t>a základě dosavadních zkušeností bude škola pokračovat</w:t>
      </w:r>
      <w:r w:rsidR="00466D55" w:rsidRPr="009220B9">
        <w:t xml:space="preserve"> v </w:t>
      </w:r>
      <w:r w:rsidR="002B5928" w:rsidRPr="009220B9">
        <w:t>další projektové činnosti, která výrazným způsobem podporuje nejen zlepšování technických podmínek vý</w:t>
      </w:r>
      <w:r w:rsidR="00E21E01" w:rsidRPr="009220B9">
        <w:t xml:space="preserve">uky, </w:t>
      </w:r>
      <w:r w:rsidR="002B5928" w:rsidRPr="009220B9">
        <w:t>ale především rozvoj její hlavní činnosti. Současný záběr projektové činnosti chce škola dále rozšiřovat</w:t>
      </w:r>
      <w:r w:rsidR="00466D55" w:rsidRPr="009220B9">
        <w:t xml:space="preserve"> i </w:t>
      </w:r>
      <w:r w:rsidR="002B5928" w:rsidRPr="009220B9">
        <w:t xml:space="preserve">do oblastí zaměřených na jazykové vzdělávání a mezinárodní spolupráci. </w:t>
      </w:r>
    </w:p>
    <w:p w14:paraId="7D878E91" w14:textId="77777777" w:rsidR="00275478" w:rsidRPr="009220B9" w:rsidRDefault="00275478" w:rsidP="00A30D5A">
      <w:pPr>
        <w:pStyle w:val="Odstavec"/>
      </w:pPr>
      <w:r w:rsidRPr="009220B9">
        <w:t>Všechny projekty, které škola aktuálně realizuje, jsou prezentovány na www stránkách školy</w:t>
      </w:r>
      <w:r w:rsidR="008E11E6" w:rsidRPr="009220B9">
        <w:t xml:space="preserve"> a</w:t>
      </w:r>
      <w:r w:rsidR="00C513DE" w:rsidRPr="009220B9">
        <w:t> </w:t>
      </w:r>
      <w:r w:rsidR="008E11E6" w:rsidRPr="009220B9">
        <w:t>v aktuálních výročních zprávách o činnosti školy</w:t>
      </w:r>
      <w:r w:rsidRPr="009220B9">
        <w:t>.</w:t>
      </w:r>
    </w:p>
    <w:p w14:paraId="7D878E92" w14:textId="77777777" w:rsidR="00B0765D" w:rsidRPr="009220B9" w:rsidRDefault="00B0765D" w:rsidP="00A30D5A">
      <w:pPr>
        <w:pStyle w:val="Nadpis2"/>
      </w:pPr>
      <w:bookmarkStart w:id="13" w:name="_Toc233274584"/>
      <w:r w:rsidRPr="009220B9">
        <w:lastRenderedPageBreak/>
        <w:t>Školní parlament</w:t>
      </w:r>
      <w:bookmarkEnd w:id="13"/>
    </w:p>
    <w:p w14:paraId="7D878E93" w14:textId="77777777" w:rsidR="00B0765D" w:rsidRPr="009220B9" w:rsidRDefault="00B0765D" w:rsidP="00A30D5A">
      <w:pPr>
        <w:pStyle w:val="Odstavec"/>
      </w:pPr>
      <w:r w:rsidRPr="009220B9">
        <w:t xml:space="preserve">Na </w:t>
      </w:r>
      <w:r w:rsidR="00B96B17" w:rsidRPr="009220B9">
        <w:t>škole působí Školní</w:t>
      </w:r>
      <w:r w:rsidR="00E21E01" w:rsidRPr="009220B9">
        <w:t xml:space="preserve"> parlament</w:t>
      </w:r>
      <w:r w:rsidRPr="009220B9">
        <w:t xml:space="preserve"> složený ze zvolených zástupců žáků jed</w:t>
      </w:r>
      <w:r w:rsidR="00B96B17" w:rsidRPr="009220B9">
        <w:t xml:space="preserve">notlivých tříd. Ředitelka školy se schází s žáky na společných jednáních, která probíhají pravidelně jednou za měsíc. </w:t>
      </w:r>
      <w:r w:rsidRPr="009220B9">
        <w:t>Vzájemnou komunikací mez</w:t>
      </w:r>
      <w:r w:rsidR="00B96B17" w:rsidRPr="009220B9">
        <w:t xml:space="preserve">i vedením školy a žáky </w:t>
      </w:r>
      <w:r w:rsidR="00E21E01" w:rsidRPr="009220B9">
        <w:t>usiluje</w:t>
      </w:r>
      <w:r w:rsidR="009E68DB" w:rsidRPr="009220B9">
        <w:t xml:space="preserve">me </w:t>
      </w:r>
      <w:r w:rsidR="00466D55" w:rsidRPr="009220B9">
        <w:t>o </w:t>
      </w:r>
      <w:r w:rsidRPr="009220B9">
        <w:t xml:space="preserve">vytvoření dobrého klimatu </w:t>
      </w:r>
      <w:r w:rsidR="001F4273" w:rsidRPr="009220B9">
        <w:t xml:space="preserve">ve </w:t>
      </w:r>
      <w:r w:rsidRPr="009220B9">
        <w:t xml:space="preserve">škole a předcházení vzniku možných problémů. </w:t>
      </w:r>
    </w:p>
    <w:p w14:paraId="7D878E94" w14:textId="77777777" w:rsidR="00B0765D" w:rsidRPr="009220B9" w:rsidRDefault="00B0765D" w:rsidP="00A30D5A">
      <w:pPr>
        <w:pStyle w:val="Nadpis2"/>
      </w:pPr>
      <w:bookmarkStart w:id="14" w:name="_Toc233274585"/>
      <w:r w:rsidRPr="009220B9">
        <w:t>Spolupráce s</w:t>
      </w:r>
      <w:r w:rsidR="00645570" w:rsidRPr="009220B9">
        <w:t> </w:t>
      </w:r>
      <w:r w:rsidRPr="009220B9">
        <w:t>rodiči</w:t>
      </w:r>
      <w:bookmarkEnd w:id="14"/>
    </w:p>
    <w:p w14:paraId="7D878E95" w14:textId="77777777" w:rsidR="00645570" w:rsidRPr="009220B9" w:rsidRDefault="00645570" w:rsidP="00A30D5A">
      <w:pPr>
        <w:pStyle w:val="Nadpis5"/>
      </w:pPr>
      <w:r w:rsidRPr="009220B9">
        <w:t>Spolek rodičů a přátel školy GJB a SPgŠ v Přerově</w:t>
      </w:r>
    </w:p>
    <w:p w14:paraId="7D878E96" w14:textId="77777777" w:rsidR="00645570" w:rsidRPr="009220B9" w:rsidRDefault="00645570" w:rsidP="00A30D5A">
      <w:pPr>
        <w:pStyle w:val="Odstavec"/>
      </w:pPr>
      <w:r w:rsidRPr="009220B9">
        <w:t>Spolek rodičů a přátel školy GJB a SPgŠ v Přerově (SRPŠ) přispívá k rozvoji vzdělávání a</w:t>
      </w:r>
      <w:r w:rsidR="00FD6C10" w:rsidRPr="009220B9">
        <w:t> </w:t>
      </w:r>
      <w:r w:rsidRPr="009220B9">
        <w:t xml:space="preserve">kulturních potřeb žáků Gymnázia Jana Blahoslava a Střední pedagogické školy. Jeho cílem je prohlubovat modernizaci výchovně vzdělávacího procesu a dále přispívat k rozvoji umělecké, sportovní a tělovýchovné činnosti žáků. </w:t>
      </w:r>
    </w:p>
    <w:p w14:paraId="7D878E97" w14:textId="77777777" w:rsidR="00645570" w:rsidRPr="009220B9" w:rsidRDefault="00645570" w:rsidP="00A30D5A">
      <w:pPr>
        <w:pStyle w:val="Odstavec"/>
      </w:pPr>
      <w:r w:rsidRPr="009220B9">
        <w:t>Členové SRPŠ jsou voleni zákonnými zástupci žáků v jednotlivých třídách. Každá třída má ve Spolku své zastoupení. Zástupci tříd v SRPŠ se schází na pravidelných schůzkách jednou za měsíc.</w:t>
      </w:r>
    </w:p>
    <w:p w14:paraId="7D878E98" w14:textId="77777777" w:rsidR="00645570" w:rsidRPr="009220B9" w:rsidRDefault="00645570" w:rsidP="00A30D5A">
      <w:pPr>
        <w:pStyle w:val="Odstavec"/>
      </w:pPr>
      <w:r w:rsidRPr="009220B9">
        <w:t>SRPŠ se podílí na organizaci a finančním zajištění různých akcí školy. Hradí žákům ze svých prostředků jízdné a startovné na soutěže. Přispívá na kurzy, exkurze a výlety organizované školou. Podílí se na spolufinancování nadstandartních školních pomůcek např. v oblasti jazykového, uměleckého a tělovýchovného vzdělávání. Pro maturitní třídy SRPŠ organizuje a</w:t>
      </w:r>
      <w:r w:rsidR="00FD6C10" w:rsidRPr="009220B9">
        <w:t> </w:t>
      </w:r>
      <w:r w:rsidRPr="009220B9">
        <w:t xml:space="preserve">financuje společenské plesy a přispívá jim na další výdaje spojené s maturitní zkouškou. </w:t>
      </w:r>
    </w:p>
    <w:p w14:paraId="7D878E99" w14:textId="77777777" w:rsidR="00645570" w:rsidRPr="009220B9" w:rsidRDefault="00645570" w:rsidP="00A30D5A"/>
    <w:p w14:paraId="7D878E9A" w14:textId="77777777" w:rsidR="00B0765D" w:rsidRPr="00547707" w:rsidRDefault="00B0765D" w:rsidP="00A30D5A">
      <w:pPr>
        <w:pStyle w:val="Nadpis2"/>
        <w:rPr>
          <w:highlight w:val="green"/>
        </w:rPr>
      </w:pPr>
      <w:bookmarkStart w:id="15" w:name="_Toc233274586"/>
      <w:r w:rsidRPr="00547707">
        <w:rPr>
          <w:highlight w:val="green"/>
        </w:rPr>
        <w:t>Partneři školy</w:t>
      </w:r>
      <w:bookmarkEnd w:id="15"/>
    </w:p>
    <w:p w14:paraId="0573140D" w14:textId="77777777" w:rsidR="00547707" w:rsidRPr="00C26244" w:rsidRDefault="00547707" w:rsidP="00547707">
      <w:pPr>
        <w:pStyle w:val="Nadpis5"/>
      </w:pPr>
      <w:bookmarkStart w:id="16" w:name="_Toc105563345"/>
      <w:bookmarkStart w:id="17" w:name="_Toc107720398"/>
      <w:bookmarkEnd w:id="8"/>
      <w:bookmarkEnd w:id="9"/>
      <w:r w:rsidRPr="00C26244">
        <w:t>Školská rada</w:t>
      </w:r>
    </w:p>
    <w:p w14:paraId="2AD4DBE4" w14:textId="77777777" w:rsidR="00547707" w:rsidRPr="00C26244" w:rsidRDefault="00547707" w:rsidP="00547707">
      <w:pPr>
        <w:pStyle w:val="Odstavec"/>
      </w:pPr>
      <w:r w:rsidRPr="00C26244">
        <w:t xml:space="preserve">Při škole je zřízena v souladu s platným ustanovením školského zákona Školská rada při GJB a SPgŠ. Ta pracuje ve složení: tři zástupci zřizovatele, tři zástupci pedagogického sboru a tři zástupci zákonných zástupců nezletilých žáků a zletilých žáků. Členové tohoto poradního orgánu školy se scházejí dvakrát ročně, schvalují, v souladu s platnou legislativou, dokumenty školy a řeší aktuální problémy. </w:t>
      </w:r>
    </w:p>
    <w:p w14:paraId="430470E7" w14:textId="77777777" w:rsidR="00547707" w:rsidRPr="00C26244" w:rsidRDefault="00547707" w:rsidP="00547707">
      <w:pPr>
        <w:pStyle w:val="Nadpis5"/>
      </w:pPr>
      <w:r w:rsidRPr="00C26244">
        <w:t>Univerzita Palackého v Olomouci</w:t>
      </w:r>
    </w:p>
    <w:p w14:paraId="1C6C14CD" w14:textId="77777777" w:rsidR="00547707" w:rsidRPr="00C26244" w:rsidRDefault="00547707" w:rsidP="00547707">
      <w:pPr>
        <w:pStyle w:val="Odstavec"/>
      </w:pPr>
      <w:r w:rsidRPr="00C26244">
        <w:t xml:space="preserve">Pro školu je velkým přínosem úzká spolupráce s Univerzitou Palackého v Olomouci. Škola získala statut Fakultní školy Pedagogické fakulty UP Olomouc (12. 2. 2008) a od roku 2023 také Fakulty tělesné výchovy a sportu UP Olomouc. Studenti (jiných škol a fakult) tak využívají možnost plnění své pedagogické praxe. Škola touto spoluprací získává možnost pedagogických pracovníků z řad absolventů v případě přirozené obměny pedagogického sboru.   </w:t>
      </w:r>
    </w:p>
    <w:p w14:paraId="7966CFDD" w14:textId="77777777" w:rsidR="00547707" w:rsidRPr="00C26244" w:rsidRDefault="00547707" w:rsidP="00547707">
      <w:pPr>
        <w:pStyle w:val="Nadpis5"/>
      </w:pPr>
      <w:r w:rsidRPr="00C26244">
        <w:t>Výchovně vzdělávací instituce Olomouckého kraje</w:t>
      </w:r>
    </w:p>
    <w:p w14:paraId="784157DA" w14:textId="77777777" w:rsidR="00547707" w:rsidRPr="00C26244" w:rsidRDefault="00547707" w:rsidP="00547707">
      <w:pPr>
        <w:pStyle w:val="Odstavec"/>
      </w:pPr>
      <w:r w:rsidRPr="00C26244">
        <w:t xml:space="preserve">Soustavně rozvíjíme spolupráci s výchovně vzdělávacími institucemi Olomouckého kraje, na nichž žáci oborů Střední pedagogické školy plní průběžnou a souvislou pedagogickou praxi. </w:t>
      </w:r>
    </w:p>
    <w:p w14:paraId="7DD44F16" w14:textId="77777777" w:rsidR="00547707" w:rsidRPr="00C26244" w:rsidRDefault="00547707" w:rsidP="00547707">
      <w:pPr>
        <w:pStyle w:val="Nadpis5"/>
      </w:pPr>
      <w:r w:rsidRPr="00C26244">
        <w:t>Goethe – Institut Praha</w:t>
      </w:r>
    </w:p>
    <w:p w14:paraId="54EAF9CC" w14:textId="77777777" w:rsidR="00547707" w:rsidRPr="00C26244" w:rsidRDefault="00547707" w:rsidP="00547707">
      <w:pPr>
        <w:pStyle w:val="Odstavec"/>
      </w:pPr>
      <w:r w:rsidRPr="00C26244">
        <w:t xml:space="preserve">Na základě dlouhodobě spolupráce školy s pražským Goethe-Institutem, a především díky opakovaným vynikajícím výsledkům žáků při těchto zkouškách, byla našemu gymnáziu k 1. lednu 2005 udělena mnichovskou centrálou Goethe-Institutu (G-I) samostatná licence. Škola se tak stala Licenčním zkouškovým centrem.  Zkoušky se zde konají jednou až dvakrát ročně, počet </w:t>
      </w:r>
      <w:r w:rsidRPr="00C26244">
        <w:lastRenderedPageBreak/>
        <w:t>úspěšných absolventů zkoušek všech úrovní z řad žáků naší školy již dosahuje čísla dvě stě. V lednu 2008 byla vzhledem k úspěšnosti Licenčního centra Goethe Institutu při GJB prodloužena licence o další 3 roky a v roce 2010 byla licence udělena na dobu neurčitou.</w:t>
      </w:r>
    </w:p>
    <w:p w14:paraId="557DFC39" w14:textId="77777777" w:rsidR="00547707" w:rsidRPr="00C26244" w:rsidRDefault="00547707" w:rsidP="00547707">
      <w:pPr>
        <w:pStyle w:val="Nadpis5"/>
      </w:pPr>
      <w:r w:rsidRPr="00C26244">
        <w:t>Microsoft</w:t>
      </w:r>
    </w:p>
    <w:p w14:paraId="5D41ECE0" w14:textId="77777777" w:rsidR="00547707" w:rsidRPr="00C26244" w:rsidRDefault="00547707" w:rsidP="00547707">
      <w:pPr>
        <w:pStyle w:val="Odstavec"/>
      </w:pPr>
      <w:r w:rsidRPr="00C26244">
        <w:t xml:space="preserve">Škola se stala díky úspěchům ve výuce ICT technologií školicím centrem Microsoft v rámci programu </w:t>
      </w:r>
      <w:r w:rsidRPr="00C26244">
        <w:rPr>
          <w:b/>
          <w:bCs/>
        </w:rPr>
        <w:t>Partners in Learning</w:t>
      </w:r>
      <w:r w:rsidRPr="00C26244">
        <w:t>. V rámci tohoto programu nabízí bezplatné vzdělávání pracovníkům škol a školských zařízení v oblasti efektivního využívání informačních a komunikačních technologií ve výuce, přípravě na ni, při samostudiu i organizačních činnostech na školách. Účastníkům jsou bezplatně poskytovány metodické a výukové materiály v elektronické podobě. Škola těží z možnosti účasti svých zaměstnanců v místě výkonu práce.</w:t>
      </w:r>
    </w:p>
    <w:p w14:paraId="452922DE" w14:textId="77777777" w:rsidR="00547707" w:rsidRPr="00C26244" w:rsidRDefault="00547707" w:rsidP="00547707">
      <w:pPr>
        <w:pStyle w:val="Nadpis5"/>
      </w:pPr>
      <w:r w:rsidRPr="00C26244">
        <w:t>Asociace školních středoškolských klubů</w:t>
      </w:r>
    </w:p>
    <w:p w14:paraId="562B8227" w14:textId="77777777" w:rsidR="00547707" w:rsidRPr="00C26244" w:rsidRDefault="00547707" w:rsidP="00547707">
      <w:pPr>
        <w:pStyle w:val="Odstavec"/>
      </w:pPr>
      <w:r w:rsidRPr="00C26244">
        <w:t xml:space="preserve">Škola je členem Asociace školních sportovních klubů. Tato organizace sdružuje sportovní kluby při školách a školní kroužky. Hlavním cílem a posláním je především zaujmout žáky škol přitažlivými sportovními programy, soutěžemi, vytvářením kladného vztahu k pohybové aktivitě nebo jim poskytovat alternativu pro volný čas. Ovlivňuje jejich hodnotovou orientaci a působí jako prevence kriminality a zneužívání návykových látek. Další náplní je vychovávat, propagovat a oceňovat férové a čestné jednání. Škola se spolupodílí na organizaci atletických soutěží. Pro střední školy např. Corny atletického poháru, pro základní školy Poháru rozhlasu. Dále pak organizuje turnaj pro střední školy ve volejbale neregistrovaných dívek. </w:t>
      </w:r>
    </w:p>
    <w:p w14:paraId="5E2CF466" w14:textId="77777777" w:rsidR="00547707" w:rsidRPr="00C26244" w:rsidRDefault="00547707" w:rsidP="00547707">
      <w:pPr>
        <w:pStyle w:val="Nadpis5"/>
      </w:pPr>
      <w:r w:rsidRPr="00C26244">
        <w:t>Cambridge P.A.R.K.</w:t>
      </w:r>
    </w:p>
    <w:p w14:paraId="7DA8CBE9" w14:textId="77777777" w:rsidR="00547707" w:rsidRPr="00C26244" w:rsidRDefault="00547707" w:rsidP="00547707">
      <w:pPr>
        <w:pStyle w:val="Odstavec"/>
      </w:pPr>
      <w:r w:rsidRPr="00C26244">
        <w:t>Naše škola spolupracuje s autorizovaným zkouškovým centrem Cambridge P.A.R.K., které je největším zkouškovým centrem v ČR. Tato spolupráce nabízí řadu výhod včetně prezentací s</w:t>
      </w:r>
      <w:r>
        <w:t> </w:t>
      </w:r>
      <w:r w:rsidRPr="00C26244">
        <w:t>rodilými mluvčími o zkouškách pro studenty, konání ostrých zkoušek nebo zkoušek nanečisto různých jazykových úrovní přímo v prostorách naší školy. V rámci spolupráce mají vyučující AJ možnost účastnit se akreditovaných školení a akcí, získat přístup k výukovým materiálům a také metodickou podporu a účast na konferencích P.A.R.K.</w:t>
      </w:r>
    </w:p>
    <w:p w14:paraId="7D878EA9" w14:textId="77777777" w:rsidR="00B0765D" w:rsidRPr="009220B9" w:rsidRDefault="00B0765D" w:rsidP="00A30D5A">
      <w:pPr>
        <w:pStyle w:val="Nadpis1"/>
      </w:pPr>
      <w:bookmarkStart w:id="18" w:name="_Toc233274587"/>
      <w:r w:rsidRPr="009220B9">
        <w:lastRenderedPageBreak/>
        <w:t>Charakteristika školního vzdělávacího program</w:t>
      </w:r>
      <w:bookmarkEnd w:id="16"/>
      <w:bookmarkEnd w:id="17"/>
      <w:r w:rsidRPr="009220B9">
        <w:t>u</w:t>
      </w:r>
      <w:bookmarkEnd w:id="18"/>
    </w:p>
    <w:p w14:paraId="7D878EAA" w14:textId="77777777" w:rsidR="00B0765D" w:rsidRPr="009220B9" w:rsidRDefault="006A0A88" w:rsidP="00A30D5A">
      <w:pPr>
        <w:pStyle w:val="Nadpis2"/>
      </w:pPr>
      <w:bookmarkStart w:id="19" w:name="_Toc233274588"/>
      <w:bookmarkStart w:id="20" w:name="_Toc105563346"/>
      <w:bookmarkStart w:id="21" w:name="_Toc107720399"/>
      <w:r w:rsidRPr="009220B9">
        <w:t>Zaměření školy</w:t>
      </w:r>
      <w:bookmarkEnd w:id="19"/>
    </w:p>
    <w:p w14:paraId="7D878EAB" w14:textId="49448FBE" w:rsidR="00A36ABD" w:rsidRPr="009220B9" w:rsidRDefault="00A36ABD" w:rsidP="00A30D5A">
      <w:pPr>
        <w:pStyle w:val="Odstavec"/>
      </w:pPr>
      <w:r w:rsidRPr="009220B9">
        <w:t>Škola poskytuje absolventům úplné střední vzdělání všeobecného charakteru. Při výuce vychází z rámcových vzdělávacích programů pro příslušný stupeň vzdělání, se kterými učitel pracuje tvořivě a samostatně s náročností a citem pro věk a možnosti žáků. Má přitom na zřeteli základní poslání školy, tj. připravit žáky ke studiu na vyšších odborných a vysokých školách u nás i</w:t>
      </w:r>
      <w:r w:rsidR="00B41772" w:rsidRPr="009220B9">
        <w:t> </w:t>
      </w:r>
      <w:r w:rsidRPr="009220B9">
        <w:t>v zahraničí.</w:t>
      </w:r>
    </w:p>
    <w:p w14:paraId="7D878EAC" w14:textId="77777777" w:rsidR="006A0A88" w:rsidRPr="009220B9" w:rsidRDefault="00F45D4D" w:rsidP="00A30D5A">
      <w:pPr>
        <w:pStyle w:val="Odstavec"/>
      </w:pPr>
      <w:r w:rsidRPr="009220B9">
        <w:t xml:space="preserve">Na nižším stupni </w:t>
      </w:r>
      <w:r w:rsidR="00E01624" w:rsidRPr="009220B9">
        <w:t xml:space="preserve">šestiletého </w:t>
      </w:r>
      <w:r w:rsidRPr="009220B9">
        <w:t>gymnázia plní žáci povinnou školní docházku. V</w:t>
      </w:r>
      <w:r w:rsidR="006A0A88" w:rsidRPr="009220B9">
        <w:t xml:space="preserve">zdělání, které </w:t>
      </w:r>
      <w:r w:rsidRPr="009220B9">
        <w:t xml:space="preserve">zde </w:t>
      </w:r>
      <w:r w:rsidR="006A0A88" w:rsidRPr="009220B9">
        <w:t>žáci</w:t>
      </w:r>
      <w:r w:rsidRPr="009220B9">
        <w:t xml:space="preserve"> získají,</w:t>
      </w:r>
      <w:r w:rsidR="006A0A88" w:rsidRPr="009220B9">
        <w:t xml:space="preserve"> jim má pomoci utvářet a postupně rozvíjet klíčové kompetence a poskytnout spolehlivý základ všeobecného vzdělání</w:t>
      </w:r>
      <w:r w:rsidR="00EF7E4C" w:rsidRPr="009220B9">
        <w:t xml:space="preserve"> a </w:t>
      </w:r>
      <w:r w:rsidR="00E01624" w:rsidRPr="009220B9">
        <w:t>u</w:t>
      </w:r>
      <w:r w:rsidR="006A0A88" w:rsidRPr="009220B9">
        <w:t>možnit žákovi osvojit si strategie učení a mot</w:t>
      </w:r>
      <w:r w:rsidR="00BE3F0E" w:rsidRPr="009220B9">
        <w:t xml:space="preserve">ivovat ho </w:t>
      </w:r>
      <w:r w:rsidR="00E01624" w:rsidRPr="009220B9">
        <w:t xml:space="preserve">ke studiu na vyšším stupni gymnázia a </w:t>
      </w:r>
      <w:r w:rsidR="00BE3F0E" w:rsidRPr="009220B9">
        <w:t>pro celoživotní učení</w:t>
      </w:r>
      <w:r w:rsidR="00E01624" w:rsidRPr="009220B9">
        <w:t>.</w:t>
      </w:r>
    </w:p>
    <w:p w14:paraId="7D878EAD" w14:textId="22A6EF7F" w:rsidR="009601EB" w:rsidRPr="009220B9" w:rsidRDefault="009601EB" w:rsidP="00A30D5A">
      <w:pPr>
        <w:pStyle w:val="Odstavec"/>
      </w:pPr>
      <w:r w:rsidRPr="009220B9">
        <w:t>Šestileté s</w:t>
      </w:r>
      <w:r w:rsidR="00A36ABD" w:rsidRPr="009220B9">
        <w:t>tudium je určeno pro žáky, kteří mají zájem o rozšířenou výuku</w:t>
      </w:r>
      <w:r w:rsidRPr="009220B9">
        <w:t xml:space="preserve"> živých jazyků. J</w:t>
      </w:r>
      <w:r w:rsidR="00E01624" w:rsidRPr="009220B9">
        <w:t>e kladen velký důraz</w:t>
      </w:r>
      <w:r w:rsidR="006A0A88" w:rsidRPr="009220B9">
        <w:t xml:space="preserve"> </w:t>
      </w:r>
      <w:r w:rsidR="00E01624" w:rsidRPr="009220B9">
        <w:t xml:space="preserve">na </w:t>
      </w:r>
      <w:r w:rsidR="006A0A88" w:rsidRPr="009220B9">
        <w:t>studiu</w:t>
      </w:r>
      <w:r w:rsidR="00E01624" w:rsidRPr="009220B9">
        <w:t>m anglického jazyka, jehož rozšířená výuka jej patrná z učebního plánu</w:t>
      </w:r>
      <w:r w:rsidRPr="009220B9">
        <w:t>,</w:t>
      </w:r>
      <w:r w:rsidR="00E01624" w:rsidRPr="009220B9">
        <w:t xml:space="preserve"> a</w:t>
      </w:r>
      <w:r w:rsidR="008A4C94" w:rsidRPr="009220B9">
        <w:t> </w:t>
      </w:r>
      <w:r w:rsidR="00E01624" w:rsidRPr="009220B9">
        <w:t>ovládá další cizí jazyk</w:t>
      </w:r>
      <w:r w:rsidR="006A0A88" w:rsidRPr="009220B9">
        <w:t xml:space="preserve">. </w:t>
      </w:r>
    </w:p>
    <w:p w14:paraId="7D878EAE" w14:textId="1EF55A5D" w:rsidR="001D076D" w:rsidRPr="009220B9" w:rsidRDefault="009601EB" w:rsidP="00A30D5A">
      <w:pPr>
        <w:pStyle w:val="Odstavec"/>
      </w:pPr>
      <w:r w:rsidRPr="009220B9">
        <w:t xml:space="preserve">Pro efektivní výuku anglického jazyka </w:t>
      </w:r>
      <w:r w:rsidR="002C3ACD" w:rsidRPr="009220B9">
        <w:t>je</w:t>
      </w:r>
      <w:r w:rsidRPr="009220B9">
        <w:t xml:space="preserve"> používá</w:t>
      </w:r>
      <w:r w:rsidR="002C3ACD" w:rsidRPr="009220B9">
        <w:t>na</w:t>
      </w:r>
      <w:r w:rsidRPr="009220B9">
        <w:t xml:space="preserve"> metoda vzdělávání CLIL. Ta je uplatňována v </w:t>
      </w:r>
      <w:r w:rsidR="00CB7D4A" w:rsidRPr="009220B9">
        <w:t>D</w:t>
      </w:r>
      <w:r w:rsidRPr="009220B9">
        <w:t xml:space="preserve">ějepise, </w:t>
      </w:r>
      <w:r w:rsidR="00CB7D4A" w:rsidRPr="009220B9">
        <w:t>O</w:t>
      </w:r>
      <w:r w:rsidRPr="009220B9">
        <w:t xml:space="preserve">bčanském a společenskovědním základu, </w:t>
      </w:r>
      <w:r w:rsidR="00CB7D4A" w:rsidRPr="009220B9">
        <w:t>G</w:t>
      </w:r>
      <w:r w:rsidRPr="009220B9">
        <w:t xml:space="preserve">eografii, </w:t>
      </w:r>
      <w:r w:rsidR="00CB7D4A" w:rsidRPr="009220B9">
        <w:t>I</w:t>
      </w:r>
      <w:r w:rsidRPr="009220B9">
        <w:t>nformatice</w:t>
      </w:r>
      <w:r w:rsidR="000E3095" w:rsidRPr="009220B9">
        <w:t xml:space="preserve"> a </w:t>
      </w:r>
      <w:r w:rsidR="00CB7D4A" w:rsidRPr="009220B9">
        <w:t>T</w:t>
      </w:r>
      <w:r w:rsidRPr="009220B9">
        <w:t xml:space="preserve">ělesné výchově. V prvním a druhé ročníku jsou žáci intenzivně připravováni na výuku všeobecně vzdělávacích předmětů v anglickém jazyce. Ve třetím až šestém ročníku jsou </w:t>
      </w:r>
      <w:r w:rsidR="002C3ACD" w:rsidRPr="009220B9">
        <w:t xml:space="preserve">v každém ročníku </w:t>
      </w:r>
      <w:r w:rsidRPr="009220B9">
        <w:t>metodou CLIL vyučovány nejméně dva z uvedených předmětů, ve kterých je 25</w:t>
      </w:r>
      <w:r w:rsidR="00C60B32" w:rsidRPr="009220B9">
        <w:t xml:space="preserve"> </w:t>
      </w:r>
      <w:r w:rsidRPr="009220B9">
        <w:t xml:space="preserve">% </w:t>
      </w:r>
      <w:r w:rsidR="002C3ACD" w:rsidRPr="009220B9">
        <w:t xml:space="preserve">výuky </w:t>
      </w:r>
      <w:r w:rsidRPr="009220B9">
        <w:t>vyučováno v anglickém jazyce</w:t>
      </w:r>
    </w:p>
    <w:p w14:paraId="7D878EAF" w14:textId="77777777" w:rsidR="009601EB" w:rsidRPr="009220B9" w:rsidRDefault="009601EB" w:rsidP="00A30D5A">
      <w:pPr>
        <w:pStyle w:val="Odstavec"/>
      </w:pPr>
      <w:r w:rsidRPr="009220B9">
        <w:t>Pro podporu výuky cizích jazyků zajišťujeme studijní pobyty v partnerských školách v zahraničí, motivační pobyty žáků v Anglii, Španělsku a Francii. Žáci se zapojují do mezinárodních projektů. Podporujeme žáky ve vlastních aktivitách, které směřují ke zvýšení jejich jazykově komunikační gramotnosti.</w:t>
      </w:r>
    </w:p>
    <w:p w14:paraId="7D878EB0" w14:textId="77777777" w:rsidR="009601EB" w:rsidRPr="009220B9" w:rsidRDefault="009601EB" w:rsidP="00A30D5A">
      <w:pPr>
        <w:pStyle w:val="Odstavec"/>
      </w:pPr>
    </w:p>
    <w:p w14:paraId="7D878EB1" w14:textId="77777777" w:rsidR="00A36ABD" w:rsidRPr="009220B9" w:rsidRDefault="00A36ABD" w:rsidP="00A30D5A">
      <w:pPr>
        <w:jc w:val="left"/>
      </w:pPr>
      <w:r w:rsidRPr="009220B9">
        <w:br w:type="page"/>
      </w:r>
    </w:p>
    <w:p w14:paraId="7D878EB2" w14:textId="77777777" w:rsidR="00B0765D" w:rsidRPr="009220B9" w:rsidRDefault="00B0765D" w:rsidP="00A30D5A">
      <w:pPr>
        <w:pStyle w:val="Nadpis2"/>
      </w:pPr>
      <w:bookmarkStart w:id="22" w:name="_Toc233274589"/>
      <w:r w:rsidRPr="009220B9">
        <w:lastRenderedPageBreak/>
        <w:t>Profil absolventa</w:t>
      </w:r>
      <w:bookmarkEnd w:id="22"/>
    </w:p>
    <w:p w14:paraId="7D878EB3" w14:textId="77777777" w:rsidR="00B0765D" w:rsidRPr="009220B9" w:rsidRDefault="00B0765D" w:rsidP="00A30D5A"/>
    <w:p w14:paraId="7D878EB4" w14:textId="77777777" w:rsidR="00F45D4D" w:rsidRPr="009220B9" w:rsidRDefault="00F45D4D" w:rsidP="00A30D5A">
      <w:pPr>
        <w:pStyle w:val="Odstavec"/>
      </w:pPr>
      <w:r w:rsidRPr="009220B9">
        <w:t>Studijní obor:</w:t>
      </w:r>
      <w:r w:rsidRPr="009220B9">
        <w:tab/>
      </w:r>
      <w:r w:rsidRPr="009220B9">
        <w:tab/>
      </w:r>
      <w:r w:rsidRPr="009220B9">
        <w:tab/>
      </w:r>
      <w:r w:rsidRPr="009220B9">
        <w:tab/>
        <w:t>79-41-K/</w:t>
      </w:r>
      <w:r w:rsidR="009601EB" w:rsidRPr="009220B9">
        <w:t>6</w:t>
      </w:r>
      <w:r w:rsidRPr="009220B9">
        <w:t xml:space="preserve">1 </w:t>
      </w:r>
      <w:r w:rsidR="00D36AF4" w:rsidRPr="009220B9">
        <w:t>G</w:t>
      </w:r>
      <w:r w:rsidRPr="009220B9">
        <w:t>ymnázium</w:t>
      </w:r>
    </w:p>
    <w:p w14:paraId="7D878EB5" w14:textId="77777777" w:rsidR="00A44F51" w:rsidRPr="009220B9" w:rsidRDefault="00A50CB0" w:rsidP="00A30D5A">
      <w:pPr>
        <w:pStyle w:val="Odstavec"/>
        <w:jc w:val="left"/>
      </w:pPr>
      <w:r w:rsidRPr="009220B9">
        <w:t>ŠVP:</w:t>
      </w:r>
      <w:r w:rsidRPr="009220B9">
        <w:tab/>
      </w:r>
      <w:r w:rsidRPr="009220B9">
        <w:tab/>
      </w:r>
      <w:r w:rsidR="00F45D4D" w:rsidRPr="009220B9">
        <w:tab/>
      </w:r>
      <w:r w:rsidR="00F45D4D" w:rsidRPr="009220B9">
        <w:tab/>
      </w:r>
      <w:r w:rsidR="00F45D4D" w:rsidRPr="009220B9">
        <w:tab/>
      </w:r>
      <w:r w:rsidR="00336660" w:rsidRPr="009220B9">
        <w:t>„</w:t>
      </w:r>
      <w:r w:rsidR="00A44F51" w:rsidRPr="009220B9">
        <w:t>Šestileté gymnázium – živé jazyky</w:t>
      </w:r>
      <w:r w:rsidR="00336660" w:rsidRPr="009220B9">
        <w:t xml:space="preserve">“ </w:t>
      </w:r>
    </w:p>
    <w:p w14:paraId="7D878EB6" w14:textId="77777777" w:rsidR="00F45D4D" w:rsidRPr="009220B9" w:rsidRDefault="00BD2FC4" w:rsidP="00A30D5A">
      <w:pPr>
        <w:pStyle w:val="Odstavec"/>
        <w:ind w:left="3540" w:hanging="3540"/>
        <w:jc w:val="left"/>
      </w:pPr>
      <w:r w:rsidRPr="009220B9">
        <w:t>Stupeň</w:t>
      </w:r>
      <w:r w:rsidR="00F45D4D" w:rsidRPr="009220B9">
        <w:t xml:space="preserve"> poskytovaného vzdělání:</w:t>
      </w:r>
      <w:r w:rsidR="00F45D4D" w:rsidRPr="009220B9">
        <w:tab/>
        <w:t>základní vzdělání</w:t>
      </w:r>
      <w:r w:rsidR="00A44F51" w:rsidRPr="009220B9">
        <w:t xml:space="preserve"> (absolvent nižšího stupně gymnázia)</w:t>
      </w:r>
      <w:r w:rsidR="00EF7E4C" w:rsidRPr="009220B9">
        <w:t>;</w:t>
      </w:r>
      <w:r w:rsidR="00A44F51" w:rsidRPr="009220B9">
        <w:br/>
        <w:t xml:space="preserve">střední vzdělání s maturitní zkouškou </w:t>
      </w:r>
      <w:r w:rsidR="00EF7E4C" w:rsidRPr="009220B9">
        <w:t>(absolvent vyššího stupně gymnázia).</w:t>
      </w:r>
    </w:p>
    <w:p w14:paraId="7D878EB7" w14:textId="77777777" w:rsidR="00A44F51" w:rsidRPr="009220B9" w:rsidRDefault="00EF7E4C" w:rsidP="00A30D5A">
      <w:pPr>
        <w:pStyle w:val="Odstavec"/>
      </w:pPr>
      <w:r w:rsidRPr="009220B9">
        <w:t>Absolvent získává</w:t>
      </w:r>
      <w:r w:rsidR="00B0765D" w:rsidRPr="009220B9">
        <w:t xml:space="preserve"> všeobecně orientovan</w:t>
      </w:r>
      <w:r w:rsidR="00246CC4" w:rsidRPr="009220B9">
        <w:t>é</w:t>
      </w:r>
      <w:r w:rsidR="00B0765D" w:rsidRPr="009220B9">
        <w:t xml:space="preserve"> </w:t>
      </w:r>
      <w:r w:rsidRPr="009220B9">
        <w:t>vzdělání</w:t>
      </w:r>
      <w:r w:rsidR="00466D55" w:rsidRPr="009220B9">
        <w:t xml:space="preserve"> v </w:t>
      </w:r>
      <w:r w:rsidR="00B0765D" w:rsidRPr="009220B9">
        <w:t>oblasti společenských</w:t>
      </w:r>
      <w:r w:rsidR="00466D55" w:rsidRPr="009220B9">
        <w:t xml:space="preserve"> i </w:t>
      </w:r>
      <w:r w:rsidRPr="009220B9">
        <w:t xml:space="preserve">přírodních věd. Je připravován na studium </w:t>
      </w:r>
      <w:r w:rsidR="00B0765D" w:rsidRPr="009220B9">
        <w:t>na vysokých školách u nás</w:t>
      </w:r>
      <w:r w:rsidR="00466D55" w:rsidRPr="009220B9">
        <w:t xml:space="preserve"> i v </w:t>
      </w:r>
      <w:r w:rsidR="00B0765D" w:rsidRPr="009220B9">
        <w:t>zahraničí.</w:t>
      </w:r>
      <w:r w:rsidR="00A50CB0" w:rsidRPr="009220B9">
        <w:t xml:space="preserve"> </w:t>
      </w:r>
    </w:p>
    <w:p w14:paraId="7D878EB8" w14:textId="77777777" w:rsidR="00D648E1" w:rsidRPr="009220B9" w:rsidRDefault="00A50CB0" w:rsidP="00A30D5A">
      <w:pPr>
        <w:pStyle w:val="Odstavec"/>
      </w:pPr>
      <w:r w:rsidRPr="009220B9">
        <w:t>Absolvent je velmi dobře vybavený znalostí anglického jazyka, jehož rozšířená výuka je patrná</w:t>
      </w:r>
      <w:r w:rsidR="00466D55" w:rsidRPr="009220B9">
        <w:t xml:space="preserve"> z </w:t>
      </w:r>
      <w:r w:rsidRPr="009220B9">
        <w:t>učebního plánu</w:t>
      </w:r>
      <w:r w:rsidR="00EF7E4C" w:rsidRPr="009220B9">
        <w:t xml:space="preserve"> a použitých vzdělávacích strategií</w:t>
      </w:r>
      <w:r w:rsidR="00246CC4" w:rsidRPr="009220B9">
        <w:t>,</w:t>
      </w:r>
      <w:r w:rsidR="00FB184C" w:rsidRPr="009220B9">
        <w:t xml:space="preserve"> a</w:t>
      </w:r>
      <w:r w:rsidR="00F05DFD" w:rsidRPr="009220B9">
        <w:t xml:space="preserve"> ovládá další cizí jazyk. </w:t>
      </w:r>
      <w:r w:rsidR="00BD2FC4" w:rsidRPr="009220B9">
        <w:t>Na vyšším stupni gymnázia jsou žáci s výbornými výsledky v cizím jazyce následně připravováni v rámci výuky a</w:t>
      </w:r>
      <w:r w:rsidR="00C513DE" w:rsidRPr="009220B9">
        <w:t> </w:t>
      </w:r>
      <w:r w:rsidR="00BD2FC4" w:rsidRPr="009220B9">
        <w:t>nepovinných předmětů (bezúplatně) ke složení mezinárodních jazykových zkoušek z německého jazyka (Goethe-Zertifikat), anglického jazyka (</w:t>
      </w:r>
      <w:r w:rsidR="00BD2FC4" w:rsidRPr="009220B9">
        <w:rPr>
          <w:bCs/>
          <w:szCs w:val="20"/>
        </w:rPr>
        <w:t>PET, FCE, CAE) a francouzského jazyka (DELF)</w:t>
      </w:r>
      <w:r w:rsidR="00BD2FC4" w:rsidRPr="009220B9">
        <w:t xml:space="preserve">. </w:t>
      </w:r>
    </w:p>
    <w:p w14:paraId="7D878EB9" w14:textId="77777777" w:rsidR="00B0765D" w:rsidRPr="009220B9" w:rsidRDefault="009E68DB" w:rsidP="00A30D5A">
      <w:pPr>
        <w:pStyle w:val="Odstavec"/>
      </w:pPr>
      <w:r w:rsidRPr="009220B9">
        <w:t>Široká</w:t>
      </w:r>
      <w:r w:rsidR="00F05DFD" w:rsidRPr="009220B9">
        <w:t xml:space="preserve"> volitelnost předmětů ve vyšších ročnících studia umožňuje</w:t>
      </w:r>
      <w:r w:rsidR="006F7D46" w:rsidRPr="009220B9">
        <w:t xml:space="preserve"> žákům dobrou připravenost jak</w:t>
      </w:r>
      <w:r w:rsidR="00466D55" w:rsidRPr="009220B9">
        <w:t xml:space="preserve"> v </w:t>
      </w:r>
      <w:r w:rsidR="006F7D46" w:rsidRPr="009220B9">
        <w:t>cizích jazycích, tak</w:t>
      </w:r>
      <w:r w:rsidR="00466D55" w:rsidRPr="009220B9">
        <w:t xml:space="preserve"> i v </w:t>
      </w:r>
      <w:r w:rsidR="00F05DFD" w:rsidRPr="009220B9">
        <w:t>ostatních předmětech humanitního</w:t>
      </w:r>
      <w:r w:rsidR="00466D55" w:rsidRPr="009220B9">
        <w:t xml:space="preserve"> i </w:t>
      </w:r>
      <w:r w:rsidR="00F05DFD" w:rsidRPr="009220B9">
        <w:t>přírodovědného zaměření</w:t>
      </w:r>
      <w:r w:rsidR="00507BBF" w:rsidRPr="009220B9">
        <w:t xml:space="preserve"> podle jeho individuálních zájmů a schopností</w:t>
      </w:r>
      <w:r w:rsidR="00F05DFD" w:rsidRPr="009220B9">
        <w:t xml:space="preserve">. </w:t>
      </w:r>
    </w:p>
    <w:p w14:paraId="7D878EBA" w14:textId="77777777" w:rsidR="002D576B" w:rsidRPr="009220B9" w:rsidRDefault="002D576B" w:rsidP="00A30D5A">
      <w:pPr>
        <w:pStyle w:val="Nadpis5"/>
      </w:pPr>
      <w:r w:rsidRPr="009220B9">
        <w:t>Studium gymnázia směřuje k tomu, aby absolvent:</w:t>
      </w:r>
    </w:p>
    <w:p w14:paraId="7D878EBB" w14:textId="77777777" w:rsidR="002D576B" w:rsidRPr="009220B9" w:rsidRDefault="002D576B" w:rsidP="00A30D5A">
      <w:pPr>
        <w:pStyle w:val="Odrazky"/>
      </w:pPr>
      <w:r w:rsidRPr="009220B9">
        <w:t>poznal a rozvíjel vlastní schopnosti a uplatňoval je spolu s osvojenými vědomostmi a</w:t>
      </w:r>
      <w:r w:rsidR="00C513DE" w:rsidRPr="009220B9">
        <w:t> </w:t>
      </w:r>
      <w:r w:rsidRPr="009220B9">
        <w:t>dovednostmi při rozhodování o vlastní životní a profesní orientaci;</w:t>
      </w:r>
    </w:p>
    <w:p w14:paraId="7D878EBC" w14:textId="77777777" w:rsidR="002D576B" w:rsidRPr="009220B9" w:rsidRDefault="002D576B" w:rsidP="00A30D5A">
      <w:pPr>
        <w:pStyle w:val="Odrazky"/>
      </w:pPr>
      <w:r w:rsidRPr="009220B9">
        <w:t>osvojil si strategie učení a byl motivován pro celoživotní vzdělávání;</w:t>
      </w:r>
    </w:p>
    <w:p w14:paraId="7D878EBD" w14:textId="77777777" w:rsidR="002D576B" w:rsidRPr="009220B9" w:rsidRDefault="002D576B" w:rsidP="00A30D5A">
      <w:pPr>
        <w:pStyle w:val="Odrazky"/>
      </w:pPr>
      <w:r w:rsidRPr="009220B9">
        <w:t>zdokonalil své komunikativní schopnosti a dovednosti;</w:t>
      </w:r>
    </w:p>
    <w:p w14:paraId="7D878EBE" w14:textId="77777777" w:rsidR="002D576B" w:rsidRPr="009220B9" w:rsidRDefault="002D576B" w:rsidP="00A30D5A">
      <w:pPr>
        <w:pStyle w:val="Odrazky"/>
      </w:pPr>
      <w:r w:rsidRPr="009220B9">
        <w:t>směřoval k tvořivému myšlení, logickému uvažování a k řešení problémů;</w:t>
      </w:r>
    </w:p>
    <w:p w14:paraId="7D878EBF" w14:textId="77777777" w:rsidR="002D576B" w:rsidRPr="009220B9" w:rsidRDefault="002D576B" w:rsidP="00A30D5A">
      <w:pPr>
        <w:pStyle w:val="Odrazky"/>
      </w:pPr>
      <w:r w:rsidRPr="009220B9">
        <w:t>rozvíjel schopnost spolupracovat a respektovat práci a úspěchy vlastní i druhých;</w:t>
      </w:r>
    </w:p>
    <w:p w14:paraId="7D878EC0" w14:textId="77777777" w:rsidR="002D576B" w:rsidRPr="009220B9" w:rsidRDefault="002D576B" w:rsidP="00A30D5A">
      <w:pPr>
        <w:pStyle w:val="Odrazky"/>
      </w:pPr>
      <w:r w:rsidRPr="009220B9">
        <w:t>projevoval se jako svébytná, svobodná a zodpovědná osobnost;</w:t>
      </w:r>
    </w:p>
    <w:p w14:paraId="7D878EC1" w14:textId="77777777" w:rsidR="002D576B" w:rsidRPr="009220B9" w:rsidRDefault="002D576B" w:rsidP="00A30D5A">
      <w:pPr>
        <w:pStyle w:val="Odrazky"/>
      </w:pPr>
      <w:r w:rsidRPr="009220B9">
        <w:t>uplatňoval svá práva a naplňoval své povinnosti;</w:t>
      </w:r>
    </w:p>
    <w:p w14:paraId="7D878EC2" w14:textId="77777777" w:rsidR="002D576B" w:rsidRPr="009220B9" w:rsidRDefault="002D576B" w:rsidP="00A30D5A">
      <w:pPr>
        <w:pStyle w:val="Odrazky"/>
      </w:pPr>
      <w:r w:rsidRPr="009220B9">
        <w:t>aktivně rozvíjel a chránil své fyzické, duševní i sociální zdraví a byl za ně zodpovědný;</w:t>
      </w:r>
    </w:p>
    <w:p w14:paraId="7D878EC3" w14:textId="77777777" w:rsidR="002D576B" w:rsidRPr="009220B9" w:rsidRDefault="002D576B" w:rsidP="00A30D5A">
      <w:pPr>
        <w:pStyle w:val="Odrazky"/>
      </w:pPr>
      <w:r w:rsidRPr="009220B9">
        <w:t>byl tolerantní a ohleduplný k jiným lidem, jejich kulturám a duchovním hodnotám.</w:t>
      </w:r>
    </w:p>
    <w:p w14:paraId="7D878EC4" w14:textId="6AF3B872" w:rsidR="00B0765D" w:rsidRPr="009220B9" w:rsidRDefault="00B0765D" w:rsidP="00A30D5A">
      <w:pPr>
        <w:pStyle w:val="Nadpis2"/>
      </w:pPr>
      <w:bookmarkStart w:id="23" w:name="_Toc233274590"/>
      <w:r w:rsidRPr="009220B9">
        <w:t>Organizace přijímacího řízení</w:t>
      </w:r>
      <w:bookmarkEnd w:id="23"/>
    </w:p>
    <w:p w14:paraId="7D878EC5" w14:textId="77777777" w:rsidR="00B0765D" w:rsidRPr="009220B9" w:rsidRDefault="00B0765D" w:rsidP="00A30D5A">
      <w:r w:rsidRPr="009220B9">
        <w:t xml:space="preserve">Přijímací řízení </w:t>
      </w:r>
      <w:r w:rsidR="00DE3F77" w:rsidRPr="009220B9">
        <w:t>je organizováno</w:t>
      </w:r>
      <w:r w:rsidR="00466D55" w:rsidRPr="009220B9">
        <w:t xml:space="preserve"> v </w:t>
      </w:r>
      <w:r w:rsidRPr="009220B9">
        <w:t>souladu se zákonem č. 561/2004 Sb.,</w:t>
      </w:r>
      <w:r w:rsidR="00466D55" w:rsidRPr="009220B9">
        <w:t xml:space="preserve"> o </w:t>
      </w:r>
      <w:r w:rsidRPr="009220B9">
        <w:t>předškolním, základním, středním, vyšším odborném a jiném vzdělávání (školský zákon),</w:t>
      </w:r>
      <w:r w:rsidR="00466D55" w:rsidRPr="009220B9">
        <w:t xml:space="preserve"> v </w:t>
      </w:r>
      <w:r w:rsidRPr="009220B9">
        <w:t>platném znění a</w:t>
      </w:r>
      <w:r w:rsidR="00C513DE" w:rsidRPr="009220B9">
        <w:t> </w:t>
      </w:r>
      <w:r w:rsidR="003E173C" w:rsidRPr="009220B9">
        <w:t>dalšími platnými prováděcími právními předpisy</w:t>
      </w:r>
      <w:r w:rsidRPr="009220B9">
        <w:t xml:space="preserve">. </w:t>
      </w:r>
    </w:p>
    <w:p w14:paraId="7D878EC6" w14:textId="77777777" w:rsidR="007100E9" w:rsidRPr="009220B9" w:rsidRDefault="007100E9" w:rsidP="00A30D5A">
      <w:r w:rsidRPr="009220B9">
        <w:t>Kritéria pro aktuální rok jsou vždy zveřejňována na www stránkách školy a prezentacích škol</w:t>
      </w:r>
      <w:r w:rsidR="003422ED" w:rsidRPr="009220B9">
        <w:t>y na veřejnosti. Jejich závazné znění zveřejňuje ředitelka školy v termínu stanoveném právními předpisy.</w:t>
      </w:r>
    </w:p>
    <w:p w14:paraId="7D921F14" w14:textId="77777777" w:rsidR="00505C8C" w:rsidRPr="00721938" w:rsidRDefault="00505C8C" w:rsidP="00A30D5A">
      <w:pPr>
        <w:pStyle w:val="Nadpis2"/>
        <w:tabs>
          <w:tab w:val="clear" w:pos="709"/>
          <w:tab w:val="num" w:pos="576"/>
        </w:tabs>
        <w:ind w:left="576" w:hanging="576"/>
        <w:rPr>
          <w:highlight w:val="green"/>
        </w:rPr>
      </w:pPr>
      <w:bookmarkStart w:id="24" w:name="_Toc73917720"/>
      <w:bookmarkStart w:id="25" w:name="_Toc233274591"/>
      <w:r w:rsidRPr="00721938">
        <w:rPr>
          <w:highlight w:val="green"/>
        </w:rPr>
        <w:t>Organizace maturitní zkoušky</w:t>
      </w:r>
      <w:bookmarkEnd w:id="24"/>
      <w:bookmarkEnd w:id="25"/>
    </w:p>
    <w:p w14:paraId="69BF4A2F" w14:textId="77777777" w:rsidR="00505C8C" w:rsidRPr="009220B9" w:rsidRDefault="00505C8C" w:rsidP="00A30D5A">
      <w:pPr>
        <w:pStyle w:val="Odstavec"/>
      </w:pPr>
      <w:r w:rsidRPr="009220B9">
        <w:t xml:space="preserve">Maturitní zkouška je organizována v souladu se zákonem č. 561/2004 Sb., o předškolním, základním, středním, vyšším odborném a jiném vzdělávání (školský zákon), v platném znění a dalšími aktuálně platnými prováděcími právními předpisy. </w:t>
      </w:r>
    </w:p>
    <w:p w14:paraId="6A8DDA18" w14:textId="77777777" w:rsidR="00505C8C" w:rsidRPr="009220B9" w:rsidRDefault="00505C8C" w:rsidP="00A30D5A">
      <w:pPr>
        <w:pStyle w:val="Odstavec"/>
      </w:pPr>
      <w:r w:rsidRPr="009220B9">
        <w:t xml:space="preserve">Společná část maturitní zkoušky se koná v souladu s výše uvedenými předpisy v rozsahu, který je aktuálně platný. </w:t>
      </w:r>
    </w:p>
    <w:p w14:paraId="6C00609C" w14:textId="4CFDA452" w:rsidR="00505C8C" w:rsidRPr="009220B9" w:rsidRDefault="00505C8C" w:rsidP="00A30D5A">
      <w:pPr>
        <w:pStyle w:val="Odstavec"/>
      </w:pPr>
      <w:r w:rsidRPr="009220B9">
        <w:lastRenderedPageBreak/>
        <w:t>Profilová část maturitní zkoušky se skládá ze zkoušky z českého jazyka a literatury konané formou písemné práce a formou ústní zkoušky a ze zkoušky z cizího jazyka konané formou písemné práce a formou ústní zkoušky, pokud si žák z povinných zkoušek společné části maturitní zkoušky zvolil cizí jazyk. Dále se profilová část maturitní zkoušky skládá ze dvou dalších povinných zkoušek.</w:t>
      </w:r>
      <w:r w:rsidR="00721938">
        <w:t xml:space="preserve"> </w:t>
      </w:r>
      <w:r w:rsidRPr="009220B9">
        <w:t xml:space="preserve">Žák může navíc vykonat nejvýše dvě nepovinné zkoušky. </w:t>
      </w:r>
    </w:p>
    <w:p w14:paraId="305C1BE8" w14:textId="77777777" w:rsidR="00721938" w:rsidRPr="00721938" w:rsidRDefault="00721938" w:rsidP="00721938">
      <w:pPr>
        <w:pStyle w:val="Odstavec"/>
      </w:pPr>
      <w:r w:rsidRPr="00721938">
        <w:rPr>
          <w:highlight w:val="yellow"/>
        </w:rPr>
        <w:t>Nabídku předmětů a další podmínky profilové části maturitní zkoušky zveřejní ředitel školy v souladu se školským zákonem nejpozději 7 měsíců před konáním první profilové zkoušky.</w:t>
      </w:r>
    </w:p>
    <w:p w14:paraId="7D878ECC" w14:textId="77777777" w:rsidR="00B0765D" w:rsidRPr="009220B9" w:rsidRDefault="00B0765D" w:rsidP="00A30D5A">
      <w:pPr>
        <w:pStyle w:val="Nadpis2"/>
      </w:pPr>
      <w:bookmarkStart w:id="26" w:name="_Toc233274592"/>
      <w:r w:rsidRPr="009220B9">
        <w:t>Výchovné a vzdělávací strategie</w:t>
      </w:r>
      <w:bookmarkEnd w:id="26"/>
    </w:p>
    <w:p w14:paraId="7D878ECD" w14:textId="77777777" w:rsidR="00507BBF" w:rsidRPr="009220B9" w:rsidRDefault="00507BBF" w:rsidP="00A30D5A">
      <w:pPr>
        <w:pStyle w:val="Odstavec"/>
      </w:pPr>
      <w:r w:rsidRPr="009220B9">
        <w:t>Výchovné a vzdělávací strategie slouží k zajištění rozvoje klíčových kompetencí, stanovených v RVP ZV a RVP G. Oba rámcové vzdělávací programy stanovují rozvoj klíčových kompetencí komunikativních, k řešení problémů, sociální</w:t>
      </w:r>
      <w:r w:rsidR="001D0DC6" w:rsidRPr="009220B9">
        <w:t>ch</w:t>
      </w:r>
      <w:r w:rsidRPr="009220B9">
        <w:t xml:space="preserve"> a personální</w:t>
      </w:r>
      <w:r w:rsidR="001D0DC6" w:rsidRPr="009220B9">
        <w:t>ch</w:t>
      </w:r>
      <w:r w:rsidRPr="009220B9">
        <w:t xml:space="preserve"> a občansk</w:t>
      </w:r>
      <w:r w:rsidR="001D0DC6" w:rsidRPr="009220B9">
        <w:t>ých.</w:t>
      </w:r>
      <w:r w:rsidRPr="009220B9">
        <w:t xml:space="preserve"> </w:t>
      </w:r>
      <w:r w:rsidR="0056787D" w:rsidRPr="009220B9">
        <w:t>Na nižším stupni gymnázia je stanoven samostatně rozvoj kompetencí pracovních a na vyšší</w:t>
      </w:r>
      <w:r w:rsidR="001D0DC6" w:rsidRPr="009220B9">
        <w:t>m</w:t>
      </w:r>
      <w:r w:rsidR="0056787D" w:rsidRPr="009220B9">
        <w:t xml:space="preserve"> stupni kompetencí k podnikavosti.</w:t>
      </w:r>
    </w:p>
    <w:p w14:paraId="7D878ECE" w14:textId="77777777" w:rsidR="001A6810" w:rsidRPr="009220B9" w:rsidRDefault="001A6810" w:rsidP="00A30D5A">
      <w:pPr>
        <w:pStyle w:val="Odstavec"/>
      </w:pPr>
      <w:r w:rsidRPr="009220B9">
        <w:t>K</w:t>
      </w:r>
      <w:r w:rsidR="0056787D" w:rsidRPr="009220B9">
        <w:t> </w:t>
      </w:r>
      <w:r w:rsidRPr="009220B9">
        <w:t>zajištění</w:t>
      </w:r>
      <w:r w:rsidR="0056787D" w:rsidRPr="009220B9">
        <w:t xml:space="preserve"> rozvoje klíčových kompetencí</w:t>
      </w:r>
      <w:r w:rsidRPr="009220B9">
        <w:t xml:space="preserve"> využív</w:t>
      </w:r>
      <w:r w:rsidR="002D576B" w:rsidRPr="009220B9">
        <w:t>áme</w:t>
      </w:r>
      <w:r w:rsidRPr="009220B9">
        <w:t xml:space="preserve"> všech možností, které nabízí vybavení školy, vzdělání a schopnosti pedagogického sboru, ale také potenciál každého žáka, se kterým k nám přichází. Využijeme tedy tyto postupy k všestrannému rozvíjeni každého jedince: </w:t>
      </w:r>
    </w:p>
    <w:p w14:paraId="7D878ECF" w14:textId="31A6907B" w:rsidR="001A6810" w:rsidRPr="009220B9" w:rsidRDefault="001A6810" w:rsidP="00A30D5A">
      <w:pPr>
        <w:pStyle w:val="Odrazky"/>
      </w:pPr>
      <w:r w:rsidRPr="009220B9">
        <w:t xml:space="preserve">Škola je vybavena velmi dobře </w:t>
      </w:r>
      <w:r w:rsidR="001F1F24" w:rsidRPr="009220B9">
        <w:t>digitální</w:t>
      </w:r>
      <w:r w:rsidRPr="009220B9">
        <w:t xml:space="preserve"> technikou s připojením na internet. </w:t>
      </w:r>
      <w:r w:rsidR="00BD2FC4" w:rsidRPr="009220B9">
        <w:t xml:space="preserve">Žáci jsou motivováni k samostatné práci, technika je jim k dispozici neomezeně (není-li právě využívána pro výuku). </w:t>
      </w:r>
      <w:r w:rsidRPr="009220B9">
        <w:t>Žáci jsou vedeni k využívání techniky v samostatné přípravě na vyučování</w:t>
      </w:r>
      <w:r w:rsidR="001F1F24" w:rsidRPr="009220B9">
        <w:t xml:space="preserve">, ve </w:t>
      </w:r>
      <w:r w:rsidR="00520370" w:rsidRPr="009220B9">
        <w:t>vyučování</w:t>
      </w:r>
      <w:r w:rsidRPr="009220B9">
        <w:t xml:space="preserve"> a při vyhledávání, zpracování a publikaci informací</w:t>
      </w:r>
      <w:r w:rsidR="00F034D7" w:rsidRPr="009220B9">
        <w:t xml:space="preserve">, </w:t>
      </w:r>
      <w:r w:rsidR="00134C44" w:rsidRPr="009220B9">
        <w:t xml:space="preserve">ke komunikaci s vyučujícími </w:t>
      </w:r>
      <w:r w:rsidR="00A22F8E" w:rsidRPr="009220B9">
        <w:t>i mezi sebou.</w:t>
      </w:r>
    </w:p>
    <w:p w14:paraId="7D878ED0" w14:textId="77777777" w:rsidR="00CB7D4A" w:rsidRPr="009220B9" w:rsidRDefault="00CB7D4A" w:rsidP="00A30D5A">
      <w:pPr>
        <w:pStyle w:val="Odrazky"/>
      </w:pPr>
      <w:r w:rsidRPr="009220B9">
        <w:t xml:space="preserve">Pro efektivní výuku anglického jazyka </w:t>
      </w:r>
      <w:r w:rsidR="002C3ACD" w:rsidRPr="009220B9">
        <w:t>je</w:t>
      </w:r>
      <w:r w:rsidRPr="009220B9">
        <w:t xml:space="preserve"> používá</w:t>
      </w:r>
      <w:r w:rsidR="002C3ACD" w:rsidRPr="009220B9">
        <w:t>na</w:t>
      </w:r>
      <w:r w:rsidRPr="009220B9">
        <w:t xml:space="preserve"> metoda vzdělávání CLIL.</w:t>
      </w:r>
    </w:p>
    <w:p w14:paraId="7D878ED1" w14:textId="77777777" w:rsidR="001A6810" w:rsidRPr="009220B9" w:rsidRDefault="001A6810" w:rsidP="00A30D5A">
      <w:pPr>
        <w:pStyle w:val="Odrazky"/>
      </w:pPr>
      <w:r w:rsidRPr="009220B9">
        <w:t>Škola podporuje žáky ve vytváření vlastního názoru, dává jim prostor k jeho vyjádření a</w:t>
      </w:r>
      <w:r w:rsidR="00C513DE" w:rsidRPr="009220B9">
        <w:t> </w:t>
      </w:r>
      <w:r w:rsidRPr="009220B9">
        <w:t>obhájení vhodnou společenskou formou.</w:t>
      </w:r>
    </w:p>
    <w:p w14:paraId="7D878ED2" w14:textId="77777777" w:rsidR="001A6810" w:rsidRPr="009220B9" w:rsidRDefault="001A6810" w:rsidP="00A30D5A">
      <w:pPr>
        <w:pStyle w:val="Odrazky"/>
      </w:pPr>
      <w:r w:rsidRPr="009220B9">
        <w:t>Škola organizuje tematicky zaměřené projekty a exkurze, kde si žáci ověřují využitelnost školních poznatků v praxi.</w:t>
      </w:r>
    </w:p>
    <w:p w14:paraId="7D878ED3" w14:textId="77777777" w:rsidR="001A6810" w:rsidRPr="009220B9" w:rsidRDefault="001A6810" w:rsidP="00A30D5A">
      <w:pPr>
        <w:pStyle w:val="Odrazky"/>
      </w:pPr>
      <w:r w:rsidRPr="009220B9">
        <w:t>Zahraniční poznávací zájezdy a výměnné pobyty v rámci mezinárodních projektů podporují prohloubení komunikačních a jazykových kompetencí.</w:t>
      </w:r>
    </w:p>
    <w:p w14:paraId="7D878ED4" w14:textId="77777777" w:rsidR="001A6810" w:rsidRPr="009220B9" w:rsidRDefault="001A6810" w:rsidP="00A30D5A">
      <w:pPr>
        <w:pStyle w:val="Odrazky"/>
      </w:pPr>
      <w:r w:rsidRPr="009220B9">
        <w:t>Do výuky vhodně zařazujeme formy práce, které vedou žáky k práci pro tým – skupinové projekty, pololetní a seminární práce.</w:t>
      </w:r>
    </w:p>
    <w:p w14:paraId="7D878ED5" w14:textId="77777777" w:rsidR="001A6810" w:rsidRPr="009220B9" w:rsidRDefault="001A6810" w:rsidP="00A30D5A">
      <w:pPr>
        <w:pStyle w:val="Odrazky"/>
      </w:pPr>
      <w:r w:rsidRPr="009220B9">
        <w:t xml:space="preserve">Žáci se </w:t>
      </w:r>
      <w:r w:rsidR="00A14EE5" w:rsidRPr="009220B9">
        <w:t xml:space="preserve">podle svých schopností a možností </w:t>
      </w:r>
      <w:r w:rsidRPr="009220B9">
        <w:t xml:space="preserve">aktivně </w:t>
      </w:r>
      <w:r w:rsidR="00FE63C6" w:rsidRPr="009220B9">
        <w:t xml:space="preserve">podílí </w:t>
      </w:r>
      <w:r w:rsidRPr="009220B9">
        <w:t>na organizaci a zajištění společenských a kulturních akcí školy</w:t>
      </w:r>
      <w:r w:rsidR="00A14EE5" w:rsidRPr="009220B9">
        <w:t>,</w:t>
      </w:r>
      <w:r w:rsidRPr="009220B9">
        <w:t xml:space="preserve"> organizaci dnů otevřených dveří, exkurzí, reprezentačních plesů a jiných kulturních akcí.</w:t>
      </w:r>
    </w:p>
    <w:p w14:paraId="7D878ED6" w14:textId="77777777" w:rsidR="00774DF7" w:rsidRPr="009220B9" w:rsidRDefault="001A6810" w:rsidP="00A30D5A">
      <w:pPr>
        <w:pStyle w:val="Odrazky"/>
      </w:pPr>
      <w:r w:rsidRPr="009220B9">
        <w:t>Rozvíjíme komunikativní</w:t>
      </w:r>
      <w:r w:rsidR="0056787D" w:rsidRPr="009220B9">
        <w:t>,</w:t>
      </w:r>
      <w:r w:rsidRPr="009220B9">
        <w:t xml:space="preserve"> sociální</w:t>
      </w:r>
      <w:r w:rsidR="0056787D" w:rsidRPr="009220B9">
        <w:t>,</w:t>
      </w:r>
      <w:r w:rsidRPr="009220B9">
        <w:t xml:space="preserve"> občanské a pracovní kompetence žáka; učitel a žák jsou partneři, kteří se vzájemně respektují, spolupracují a tolerují. Žák má nárok na pocit bezpečí a rovnocennosti. Škola spolupracuje se </w:t>
      </w:r>
      <w:r w:rsidR="0056787D" w:rsidRPr="009220B9">
        <w:t>se žáky prostřednictvím školního parlamentu</w:t>
      </w:r>
      <w:r w:rsidRPr="009220B9">
        <w:t>.</w:t>
      </w:r>
    </w:p>
    <w:p w14:paraId="7D878ED7" w14:textId="77777777" w:rsidR="001A6810" w:rsidRPr="009220B9" w:rsidRDefault="00774DF7" w:rsidP="00A30D5A">
      <w:pPr>
        <w:pStyle w:val="Odrazky"/>
      </w:pPr>
      <w:r w:rsidRPr="009220B9">
        <w:t>Na vyšším stupni gymnázia jsou žáci s výbornými výsledky v cizím jazyce připravováni v rámci výuky a nepovinných předmětů (bezúplatně) ke složení mezinárodních jazykových zkoušek z německého jazyka (Goethe-Zertifikat), anglického jazyka (</w:t>
      </w:r>
      <w:r w:rsidRPr="009220B9">
        <w:rPr>
          <w:bCs/>
        </w:rPr>
        <w:t>PET, FCE, CAE) a</w:t>
      </w:r>
      <w:r w:rsidR="00C513DE" w:rsidRPr="009220B9">
        <w:rPr>
          <w:bCs/>
        </w:rPr>
        <w:t> </w:t>
      </w:r>
      <w:r w:rsidRPr="009220B9">
        <w:rPr>
          <w:bCs/>
        </w:rPr>
        <w:t>francouzského jazyka (DELF)</w:t>
      </w:r>
      <w:r w:rsidRPr="009220B9">
        <w:t xml:space="preserve">. </w:t>
      </w:r>
      <w:r w:rsidR="001A6810" w:rsidRPr="009220B9">
        <w:t xml:space="preserve"> </w:t>
      </w:r>
    </w:p>
    <w:p w14:paraId="7D878ED8" w14:textId="77777777" w:rsidR="00B304DF" w:rsidRPr="009220B9" w:rsidRDefault="00B304DF" w:rsidP="00A30D5A">
      <w:pPr>
        <w:pStyle w:val="Odstavec"/>
      </w:pPr>
      <w:r w:rsidRPr="009220B9">
        <w:t>Získávání klíčových kompetencí, na jejichž základě se má žák zařadit do plnohodnotného života občana ve společnosti, je v jednotlivých předmětech realizováno v různé podobě. Všechny používané strategie mají za úkol získání kompetencí</w:t>
      </w:r>
      <w:r w:rsidR="00182142" w:rsidRPr="009220B9">
        <w:t xml:space="preserve"> žáka</w:t>
      </w:r>
      <w:r w:rsidRPr="009220B9">
        <w:t>, které považujeme obecně za důležité:</w:t>
      </w:r>
    </w:p>
    <w:p w14:paraId="7D878ED9" w14:textId="77777777" w:rsidR="001A6810" w:rsidRPr="009220B9" w:rsidRDefault="001A6810" w:rsidP="00A30D5A">
      <w:pPr>
        <w:pStyle w:val="Nadpis5"/>
      </w:pPr>
      <w:r w:rsidRPr="009220B9">
        <w:lastRenderedPageBreak/>
        <w:t>Kompetence k</w:t>
      </w:r>
      <w:r w:rsidR="00B304DF" w:rsidRPr="009220B9">
        <w:t> </w:t>
      </w:r>
      <w:r w:rsidRPr="009220B9">
        <w:t>učení</w:t>
      </w:r>
      <w:r w:rsidR="00B304DF" w:rsidRPr="009220B9">
        <w:t xml:space="preserve"> </w:t>
      </w:r>
      <w:r w:rsidR="008753A6" w:rsidRPr="009220B9">
        <w:t>–</w:t>
      </w:r>
      <w:r w:rsidR="00B304DF" w:rsidRPr="009220B9">
        <w:t xml:space="preserve"> učitel</w:t>
      </w:r>
      <w:r w:rsidRPr="009220B9">
        <w:t xml:space="preserve"> </w:t>
      </w:r>
    </w:p>
    <w:p w14:paraId="7D878EDA" w14:textId="77777777" w:rsidR="001A6810" w:rsidRPr="009220B9" w:rsidRDefault="00BE3F0E" w:rsidP="00A30D5A">
      <w:pPr>
        <w:pStyle w:val="Odrazky"/>
      </w:pPr>
      <w:r w:rsidRPr="009220B9">
        <w:t>v</w:t>
      </w:r>
      <w:r w:rsidR="00B304DF" w:rsidRPr="009220B9">
        <w:t>ybírá</w:t>
      </w:r>
      <w:r w:rsidR="001A6810" w:rsidRPr="009220B9">
        <w:t xml:space="preserve"> a využív</w:t>
      </w:r>
      <w:r w:rsidR="00B304DF" w:rsidRPr="009220B9">
        <w:t>á</w:t>
      </w:r>
      <w:r w:rsidR="001A6810" w:rsidRPr="009220B9">
        <w:t xml:space="preserve"> pro efektivní učení vhodné způsoby, metody a strategie, které vedou žáka k organizování a řízení vlastního učení, aby byl ochoten věnovat se další</w:t>
      </w:r>
      <w:r w:rsidRPr="009220B9">
        <w:t>mu studiu a</w:t>
      </w:r>
      <w:r w:rsidR="00FD6C10" w:rsidRPr="009220B9">
        <w:t> </w:t>
      </w:r>
      <w:r w:rsidRPr="009220B9">
        <w:t>celoživotnímu učení;</w:t>
      </w:r>
    </w:p>
    <w:p w14:paraId="7D878EDB" w14:textId="77777777" w:rsidR="001A6810" w:rsidRPr="009220B9" w:rsidRDefault="00BE3F0E" w:rsidP="00A30D5A">
      <w:pPr>
        <w:pStyle w:val="Odrazky"/>
      </w:pPr>
      <w:r w:rsidRPr="009220B9">
        <w:t>u</w:t>
      </w:r>
      <w:r w:rsidR="001A6810" w:rsidRPr="009220B9">
        <w:t>vád</w:t>
      </w:r>
      <w:r w:rsidR="00B304DF" w:rsidRPr="009220B9">
        <w:t>í</w:t>
      </w:r>
      <w:r w:rsidR="001A6810" w:rsidRPr="009220B9">
        <w:t xml:space="preserve"> věci do souvislostí, propoj</w:t>
      </w:r>
      <w:r w:rsidR="00B304DF" w:rsidRPr="009220B9">
        <w:t>uje</w:t>
      </w:r>
      <w:r w:rsidR="001A6810" w:rsidRPr="009220B9">
        <w:t xml:space="preserve"> do širších celků poznatky z různých vzdělávacích oblastí a na základě tohoto si </w:t>
      </w:r>
      <w:r w:rsidR="00B304DF" w:rsidRPr="009220B9">
        <w:t xml:space="preserve">žák </w:t>
      </w:r>
      <w:r w:rsidR="001A6810" w:rsidRPr="009220B9">
        <w:t>vytvář</w:t>
      </w:r>
      <w:r w:rsidR="00D25A18" w:rsidRPr="009220B9">
        <w:t>í</w:t>
      </w:r>
      <w:r w:rsidR="001A6810" w:rsidRPr="009220B9">
        <w:t xml:space="preserve"> komplexnější pohled na společenské a kulturní jevy</w:t>
      </w:r>
      <w:r w:rsidRPr="009220B9">
        <w:t>;</w:t>
      </w:r>
    </w:p>
    <w:p w14:paraId="7D878EDC" w14:textId="77777777" w:rsidR="001A6810" w:rsidRPr="009220B9" w:rsidRDefault="00D25A18" w:rsidP="00A30D5A">
      <w:pPr>
        <w:pStyle w:val="Odrazky"/>
      </w:pPr>
      <w:r w:rsidRPr="009220B9">
        <w:t>v</w:t>
      </w:r>
      <w:r w:rsidR="00B304DF" w:rsidRPr="009220B9">
        <w:t>ede</w:t>
      </w:r>
      <w:r w:rsidR="001A6810" w:rsidRPr="009220B9">
        <w:t xml:space="preserve"> žáky k systematickému pojetí procesu zpracování a vyhodnocování informací, k uvědomění si významového jádra sdělení.</w:t>
      </w:r>
    </w:p>
    <w:p w14:paraId="7D878EDD" w14:textId="77777777" w:rsidR="002D576B" w:rsidRPr="009220B9" w:rsidRDefault="002D576B" w:rsidP="00A30D5A">
      <w:pPr>
        <w:pStyle w:val="Odrazky"/>
      </w:pPr>
      <w:r w:rsidRPr="009220B9">
        <w:t>zadává žákům práci tak, aby tvořivě využívali informace z odborné i umělecké literatury, tisku, internetu a dalších zdrojů, kriticky je hodnotili a třídili;</w:t>
      </w:r>
    </w:p>
    <w:p w14:paraId="7D878EDE" w14:textId="77777777" w:rsidR="002D576B" w:rsidRPr="009220B9" w:rsidRDefault="002D576B" w:rsidP="00A30D5A">
      <w:pPr>
        <w:pStyle w:val="Odrazky"/>
      </w:pPr>
      <w:r w:rsidRPr="009220B9">
        <w:t>stanovením jednoznačných požadavků na žáka ve svém předmětu vede žáka k zodpovědnosti za vlastní vzdělání a připravuje ho na celoživotní učení;</w:t>
      </w:r>
    </w:p>
    <w:p w14:paraId="7D878EDF" w14:textId="77777777" w:rsidR="002D576B" w:rsidRPr="009220B9" w:rsidRDefault="002D576B" w:rsidP="00A30D5A">
      <w:pPr>
        <w:pStyle w:val="Odrazky"/>
      </w:pPr>
      <w:r w:rsidRPr="009220B9">
        <w:t>hodnotí průběžně výsledky práce žáka a tím vyvolá sebereflexi žáka: žák sám hodnotí svou práci a její výsledky, ujasní si obtíže i rezervy své přípravy;</w:t>
      </w:r>
    </w:p>
    <w:p w14:paraId="7D878EE0" w14:textId="77777777" w:rsidR="002D576B" w:rsidRPr="009220B9" w:rsidRDefault="002D576B" w:rsidP="00A30D5A">
      <w:pPr>
        <w:pStyle w:val="Odrazky"/>
      </w:pPr>
      <w:r w:rsidRPr="009220B9">
        <w:t>motivuje žáky k plánování činnosti zadáváním dlouhodobějších úkolů s pevně stanoveným termínem odevzdání hotové práce;</w:t>
      </w:r>
    </w:p>
    <w:p w14:paraId="7D878EE1" w14:textId="77777777" w:rsidR="002D576B" w:rsidRPr="009220B9" w:rsidRDefault="002D576B" w:rsidP="00A30D5A">
      <w:pPr>
        <w:pStyle w:val="Odrazky"/>
      </w:pPr>
      <w:r w:rsidRPr="009220B9">
        <w:t>vlastním zaujetím a přístupem pomáhá učitel vytvářet vztah žáků k vědění a poznání a je mu osobním příkladem.</w:t>
      </w:r>
    </w:p>
    <w:p w14:paraId="7D878EE2" w14:textId="77777777" w:rsidR="001A6810" w:rsidRPr="009220B9" w:rsidRDefault="001A6810" w:rsidP="00A30D5A">
      <w:pPr>
        <w:pStyle w:val="Nadpis5"/>
      </w:pPr>
      <w:r w:rsidRPr="009220B9">
        <w:t>Kompetence k řešení problémů</w:t>
      </w:r>
      <w:r w:rsidR="00B304DF" w:rsidRPr="009220B9">
        <w:t xml:space="preserve"> </w:t>
      </w:r>
      <w:r w:rsidR="008753A6" w:rsidRPr="009220B9">
        <w:t>–</w:t>
      </w:r>
      <w:r w:rsidR="00B304DF" w:rsidRPr="009220B9">
        <w:t xml:space="preserve"> učitel</w:t>
      </w:r>
      <w:r w:rsidRPr="009220B9">
        <w:t xml:space="preserve"> </w:t>
      </w:r>
    </w:p>
    <w:p w14:paraId="7D878EE3" w14:textId="77777777" w:rsidR="002D576B" w:rsidRPr="009220B9" w:rsidRDefault="002D576B" w:rsidP="00A30D5A">
      <w:pPr>
        <w:pStyle w:val="Odrazky"/>
      </w:pPr>
      <w:r w:rsidRPr="009220B9">
        <w:t>v konkrétních případech nabízí žákům výběr z úkolů, metod a témat, aby podpořil jejich osobnostní zaměření a zaujetí jít do hloubky problému;</w:t>
      </w:r>
    </w:p>
    <w:p w14:paraId="7D878EE4" w14:textId="77777777" w:rsidR="002D576B" w:rsidRPr="009220B9" w:rsidRDefault="002D576B" w:rsidP="00A30D5A">
      <w:pPr>
        <w:pStyle w:val="Odrazky"/>
      </w:pPr>
      <w:r w:rsidRPr="009220B9">
        <w:t>zadává žákům časově náročnější úkoly, při kterých žáci využívají znalostí a vědomostí z jiných předmětů;</w:t>
      </w:r>
    </w:p>
    <w:p w14:paraId="7D878EE5" w14:textId="77777777" w:rsidR="002D576B" w:rsidRPr="009220B9" w:rsidRDefault="002D576B" w:rsidP="00A30D5A">
      <w:pPr>
        <w:pStyle w:val="Odrazky"/>
      </w:pPr>
      <w:r w:rsidRPr="009220B9">
        <w:t>umožňuje žákovi hledat různé varianty a způsoby řešení vlastního tvůrčího záměru, umožňuje mu rozvíjet vlastní zkušenosti a dovednosti, učí ho aplikovat nové poznatky, navrhovat originální postupy, nacházet různé alternativy postupů;</w:t>
      </w:r>
    </w:p>
    <w:p w14:paraId="7D878EE6" w14:textId="77777777" w:rsidR="002D576B" w:rsidRPr="009220B9" w:rsidRDefault="002D576B" w:rsidP="00A30D5A">
      <w:pPr>
        <w:pStyle w:val="Odrazky"/>
      </w:pPr>
      <w:r w:rsidRPr="009220B9">
        <w:t>vytváří s žáky hypotézy k problému či úkolu, žáci je ověřují praktickou činností, řeší problémy na úrovni svých znalostí, ověřují správnost řešení problémů, odpovídají na otázky.</w:t>
      </w:r>
    </w:p>
    <w:p w14:paraId="7D878EE7" w14:textId="77777777" w:rsidR="001A6810" w:rsidRPr="009220B9" w:rsidRDefault="001A6810" w:rsidP="00A30D5A">
      <w:pPr>
        <w:pStyle w:val="Nadpis5"/>
      </w:pPr>
      <w:r w:rsidRPr="009220B9">
        <w:t>Kompetence komunikativní</w:t>
      </w:r>
      <w:r w:rsidR="00B304DF" w:rsidRPr="009220B9">
        <w:t xml:space="preserve"> </w:t>
      </w:r>
      <w:r w:rsidR="008753A6" w:rsidRPr="009220B9">
        <w:t>–</w:t>
      </w:r>
      <w:r w:rsidR="00B304DF" w:rsidRPr="009220B9">
        <w:t xml:space="preserve"> učitel</w:t>
      </w:r>
      <w:r w:rsidRPr="009220B9">
        <w:t xml:space="preserve"> </w:t>
      </w:r>
    </w:p>
    <w:p w14:paraId="7D878EE8" w14:textId="77777777" w:rsidR="002D576B" w:rsidRPr="009220B9" w:rsidRDefault="002D576B" w:rsidP="00A30D5A">
      <w:pPr>
        <w:pStyle w:val="Odrazky"/>
      </w:pPr>
      <w:r w:rsidRPr="009220B9">
        <w:t>vhodnými příklady z veřejného života a ze sdělovacích prostředků posiluje vědomí důležitosti kultivovaného jazykového projevu;</w:t>
      </w:r>
    </w:p>
    <w:p w14:paraId="7D878EE9" w14:textId="77777777" w:rsidR="002D576B" w:rsidRPr="009220B9" w:rsidRDefault="002D576B" w:rsidP="00A30D5A">
      <w:pPr>
        <w:pStyle w:val="Odrazky"/>
      </w:pPr>
      <w:r w:rsidRPr="009220B9">
        <w:t>zařazuje a řídí diskuse na aktuální a žákům blízká témata, v nichž se žáci učí vhodně argumentovat;</w:t>
      </w:r>
    </w:p>
    <w:p w14:paraId="7D878EEA" w14:textId="77777777" w:rsidR="002D576B" w:rsidRPr="009220B9" w:rsidRDefault="002D576B" w:rsidP="00A30D5A">
      <w:pPr>
        <w:pStyle w:val="Odrazky"/>
      </w:pPr>
      <w:r w:rsidRPr="009220B9">
        <w:t>klade důraz na správnost formulací, logickou strukturu a posloupnost argumentací jak v písemném, tak v mluveném projevu;</w:t>
      </w:r>
    </w:p>
    <w:p w14:paraId="656D3CB7" w14:textId="77777777" w:rsidR="0023352F" w:rsidRPr="009220B9" w:rsidRDefault="0023352F" w:rsidP="00A30D5A">
      <w:pPr>
        <w:pStyle w:val="Odrazky"/>
      </w:pPr>
      <w:r w:rsidRPr="009220B9">
        <w:t>nabízí žákům využívat všechny dostupné digitální technologie a další prostředky komunikace</w:t>
      </w:r>
    </w:p>
    <w:p w14:paraId="7D878EEC" w14:textId="77777777" w:rsidR="001A6810" w:rsidRPr="009220B9" w:rsidRDefault="001A6810" w:rsidP="00A30D5A">
      <w:pPr>
        <w:pStyle w:val="Nadpis5"/>
      </w:pPr>
      <w:r w:rsidRPr="009220B9">
        <w:t>Kompetence sociální a personální</w:t>
      </w:r>
      <w:r w:rsidR="00182142" w:rsidRPr="009220B9">
        <w:t xml:space="preserve"> </w:t>
      </w:r>
      <w:r w:rsidR="008753A6" w:rsidRPr="009220B9">
        <w:t xml:space="preserve">– </w:t>
      </w:r>
      <w:r w:rsidR="00182142" w:rsidRPr="009220B9">
        <w:t>učitel</w:t>
      </w:r>
      <w:r w:rsidRPr="009220B9">
        <w:t xml:space="preserve"> </w:t>
      </w:r>
    </w:p>
    <w:p w14:paraId="7D878EED" w14:textId="77777777" w:rsidR="001A6810" w:rsidRPr="009220B9" w:rsidRDefault="00BE3F0E" w:rsidP="00A30D5A">
      <w:pPr>
        <w:pStyle w:val="Odrazky"/>
      </w:pPr>
      <w:r w:rsidRPr="009220B9">
        <w:t>m</w:t>
      </w:r>
      <w:r w:rsidR="00182142" w:rsidRPr="009220B9">
        <w:t>otivuje žáky v</w:t>
      </w:r>
      <w:r w:rsidR="001A6810" w:rsidRPr="009220B9">
        <w:t>ytvářet si pozitivní představu o sobě samém, která podporuje jeho sebedůvěru a samostatný rozvoj; ovládat a řídit sv</w:t>
      </w:r>
      <w:r w:rsidR="00FA17F8" w:rsidRPr="009220B9">
        <w:t>é</w:t>
      </w:r>
      <w:r w:rsidR="001A6810" w:rsidRPr="009220B9">
        <w:t xml:space="preserve"> jednání a chování tak, aby dosáhl pocitu sebeuspokojení a sebeúcty</w:t>
      </w:r>
      <w:r w:rsidRPr="009220B9">
        <w:t>;</w:t>
      </w:r>
    </w:p>
    <w:p w14:paraId="7D878EEE" w14:textId="77777777" w:rsidR="002C73C5" w:rsidRPr="009220B9" w:rsidRDefault="002C73C5" w:rsidP="00A30D5A">
      <w:pPr>
        <w:pStyle w:val="Odrazky"/>
      </w:pPr>
      <w:r w:rsidRPr="009220B9">
        <w:t>zařazuje do výuky úkoly, které vedou k poznávání a rozvoji žákovy osobnosti;</w:t>
      </w:r>
    </w:p>
    <w:p w14:paraId="7D878EEF" w14:textId="77777777" w:rsidR="002C73C5" w:rsidRPr="009220B9" w:rsidRDefault="002C73C5" w:rsidP="00A30D5A">
      <w:pPr>
        <w:pStyle w:val="Odrazky"/>
      </w:pPr>
      <w:r w:rsidRPr="009220B9">
        <w:t>zadává taková cvičení a úkoly, při kterých žáci mohou spolupracovat a vzájemně si pomáhat, vyměňovat názory, diskutovat a nesou zodpovědnost za společný výsledek;</w:t>
      </w:r>
    </w:p>
    <w:p w14:paraId="7D878EF0" w14:textId="77777777" w:rsidR="002C73C5" w:rsidRPr="009220B9" w:rsidRDefault="002C73C5" w:rsidP="00A30D5A">
      <w:pPr>
        <w:pStyle w:val="Odrazky"/>
      </w:pPr>
      <w:r w:rsidRPr="009220B9">
        <w:t>podporuje studium řeči a komunikace, které jsou svou podstatou sociokulturními fakty a</w:t>
      </w:r>
      <w:r w:rsidR="00C513DE" w:rsidRPr="009220B9">
        <w:t> </w:t>
      </w:r>
      <w:r w:rsidRPr="009220B9">
        <w:t>jejichž rozvoj a kultivace jsou důležitými aspekty v procesu kultivace celé společnosti;</w:t>
      </w:r>
    </w:p>
    <w:p w14:paraId="7D878EF1" w14:textId="77777777" w:rsidR="002C73C5" w:rsidRPr="009220B9" w:rsidRDefault="002C73C5" w:rsidP="00A30D5A">
      <w:pPr>
        <w:pStyle w:val="Odrazky"/>
      </w:pPr>
      <w:r w:rsidRPr="009220B9">
        <w:lastRenderedPageBreak/>
        <w:t>nabízí žákům vhodné aktivity, které ukazují žákům smysluplné využití jejich volného času a jsou tak prevencí a pozitivním protikladem sociálně patologickým jevům (nepovinné předměty a zájmová činnost).</w:t>
      </w:r>
    </w:p>
    <w:p w14:paraId="7D878EF2" w14:textId="77777777" w:rsidR="001A6810" w:rsidRPr="009220B9" w:rsidRDefault="001A6810" w:rsidP="00A30D5A">
      <w:pPr>
        <w:pStyle w:val="Nadpis5"/>
      </w:pPr>
      <w:r w:rsidRPr="009220B9">
        <w:t xml:space="preserve">Kompetence občanské </w:t>
      </w:r>
      <w:r w:rsidR="00182142" w:rsidRPr="009220B9">
        <w:t xml:space="preserve">– učitel </w:t>
      </w:r>
    </w:p>
    <w:p w14:paraId="7D878EF3" w14:textId="77777777" w:rsidR="002C73C5" w:rsidRPr="009220B9" w:rsidRDefault="002C73C5" w:rsidP="00A30D5A">
      <w:pPr>
        <w:pStyle w:val="Odrazky"/>
      </w:pPr>
      <w:r w:rsidRPr="009220B9">
        <w:t>zařazuje diskuse, v nichž se žáci učí respektovat různé názory a hodnoty, postoje a</w:t>
      </w:r>
      <w:r w:rsidR="00C513DE" w:rsidRPr="009220B9">
        <w:t> </w:t>
      </w:r>
      <w:r w:rsidRPr="009220B9">
        <w:t>schopnosti ostatních lidí;</w:t>
      </w:r>
    </w:p>
    <w:p w14:paraId="7D878EF4" w14:textId="77777777" w:rsidR="002C73C5" w:rsidRPr="009220B9" w:rsidRDefault="002C73C5" w:rsidP="00A30D5A">
      <w:pPr>
        <w:pStyle w:val="Odrazky"/>
      </w:pPr>
      <w:r w:rsidRPr="009220B9">
        <w:t>vede žáky ke sledování a posuzování různých událostí veřejného života;</w:t>
      </w:r>
    </w:p>
    <w:p w14:paraId="7D878EF5" w14:textId="77777777" w:rsidR="002C73C5" w:rsidRPr="009220B9" w:rsidRDefault="002C73C5" w:rsidP="00A30D5A">
      <w:pPr>
        <w:pStyle w:val="Odrazky"/>
      </w:pPr>
      <w:r w:rsidRPr="009220B9">
        <w:t>prezentuje fakta a argumenty pro utváření postojů a hodnot, které respektují rovnoprávnost všech lidí, vyjadřují demokratické přístupy v řešení společenských problémů, žáci poznávají tradice, zvyky a kulturu lidí v jednotlivých částech světa;</w:t>
      </w:r>
    </w:p>
    <w:p w14:paraId="7D878EF6" w14:textId="77777777" w:rsidR="002C73C5" w:rsidRPr="009220B9" w:rsidRDefault="002C73C5" w:rsidP="00A30D5A">
      <w:pPr>
        <w:pStyle w:val="Odrazky"/>
      </w:pPr>
      <w:r w:rsidRPr="009220B9">
        <w:t>uvádí, vysvětluje, objasňuje a zdůvodňuje žákům na konkrétních příkladech nutnost ochrany přírodního prostředí a nutnost podpory udržitelného rozvoje, žáci chápou význam přírodních a společenských hodnot;</w:t>
      </w:r>
    </w:p>
    <w:p w14:paraId="7D878EF7" w14:textId="77777777" w:rsidR="002C73C5" w:rsidRPr="009220B9" w:rsidRDefault="002C73C5" w:rsidP="00A30D5A">
      <w:pPr>
        <w:pStyle w:val="Odrazky"/>
      </w:pPr>
      <w:r w:rsidRPr="009220B9">
        <w:t>zařazuje metody, prostřednictvím kterých žák dostává příležitost učit se vnímat kulturní a</w:t>
      </w:r>
      <w:r w:rsidR="00C513DE" w:rsidRPr="009220B9">
        <w:t> </w:t>
      </w:r>
      <w:r w:rsidRPr="009220B9">
        <w:t>duchovní hodnoty, poznávat a respektovat jejich odlišnosti, uvědomovat si hodnoty a</w:t>
      </w:r>
      <w:r w:rsidR="00C513DE" w:rsidRPr="009220B9">
        <w:t> </w:t>
      </w:r>
      <w:r w:rsidRPr="009220B9">
        <w:t>význam kulturního dědictví, včetně pochopení významu tradic a role společenských norem;</w:t>
      </w:r>
    </w:p>
    <w:p w14:paraId="7D878EF8" w14:textId="77777777" w:rsidR="002C73C5" w:rsidRPr="009220B9" w:rsidRDefault="002C73C5" w:rsidP="00A30D5A">
      <w:pPr>
        <w:pStyle w:val="Odrazky"/>
      </w:pPr>
      <w:r w:rsidRPr="009220B9">
        <w:t>umožňuje žákům zapojit se do žákovské samosprávy na úrovni třídy a studentského parlamentu na úrovni školy.</w:t>
      </w:r>
    </w:p>
    <w:p w14:paraId="7D878EF9" w14:textId="77777777" w:rsidR="001A6810" w:rsidRPr="009220B9" w:rsidRDefault="001A6810" w:rsidP="00A30D5A">
      <w:pPr>
        <w:pStyle w:val="Nadpis5"/>
      </w:pPr>
      <w:r w:rsidRPr="009220B9">
        <w:t xml:space="preserve">Kompetence pracovní </w:t>
      </w:r>
      <w:r w:rsidR="002C73C5" w:rsidRPr="009220B9">
        <w:t xml:space="preserve">(nižší stupeň gymnázia) </w:t>
      </w:r>
      <w:r w:rsidR="008753A6" w:rsidRPr="009220B9">
        <w:t>–</w:t>
      </w:r>
      <w:r w:rsidR="0045643B" w:rsidRPr="009220B9">
        <w:t xml:space="preserve"> učitel</w:t>
      </w:r>
    </w:p>
    <w:p w14:paraId="7D878EFA" w14:textId="77777777" w:rsidR="001A6810" w:rsidRPr="009220B9" w:rsidRDefault="00BE3F0E" w:rsidP="00A30D5A">
      <w:pPr>
        <w:pStyle w:val="Odrazky"/>
      </w:pPr>
      <w:r w:rsidRPr="009220B9">
        <w:t>v</w:t>
      </w:r>
      <w:r w:rsidR="0045643B" w:rsidRPr="009220B9">
        <w:t>yžaduje dod</w:t>
      </w:r>
      <w:r w:rsidR="001A6810" w:rsidRPr="009220B9">
        <w:t>ržov</w:t>
      </w:r>
      <w:r w:rsidR="0045643B" w:rsidRPr="009220B9">
        <w:t>ání</w:t>
      </w:r>
      <w:r w:rsidR="001A6810" w:rsidRPr="009220B9">
        <w:t xml:space="preserve"> vymezen</w:t>
      </w:r>
      <w:r w:rsidR="0045643B" w:rsidRPr="009220B9">
        <w:t>ých</w:t>
      </w:r>
      <w:r w:rsidR="001A6810" w:rsidRPr="009220B9">
        <w:t xml:space="preserve"> pravidla, pln</w:t>
      </w:r>
      <w:r w:rsidR="0045643B" w:rsidRPr="009220B9">
        <w:t>ění</w:t>
      </w:r>
      <w:r w:rsidR="001A6810" w:rsidRPr="009220B9">
        <w:t xml:space="preserve"> povinnosti a závazk</w:t>
      </w:r>
      <w:r w:rsidR="0045643B" w:rsidRPr="009220B9">
        <w:t>ů</w:t>
      </w:r>
      <w:r w:rsidR="001A6810" w:rsidRPr="009220B9">
        <w:t>, adaptov</w:t>
      </w:r>
      <w:r w:rsidR="0045643B" w:rsidRPr="009220B9">
        <w:t>ání</w:t>
      </w:r>
      <w:r w:rsidR="001A6810" w:rsidRPr="009220B9">
        <w:t xml:space="preserve"> se na změn</w:t>
      </w:r>
      <w:r w:rsidRPr="009220B9">
        <w:t>ěné nebo nové pracovní podmínky;</w:t>
      </w:r>
    </w:p>
    <w:p w14:paraId="7D878EFB" w14:textId="77777777" w:rsidR="001A6810" w:rsidRPr="009220B9" w:rsidRDefault="00BE3F0E" w:rsidP="00A30D5A">
      <w:pPr>
        <w:pStyle w:val="Odrazky"/>
      </w:pPr>
      <w:r w:rsidRPr="009220B9">
        <w:t>z</w:t>
      </w:r>
      <w:r w:rsidR="0045643B" w:rsidRPr="009220B9">
        <w:t>důrazňuje žákům p</w:t>
      </w:r>
      <w:r w:rsidR="001A6810" w:rsidRPr="009220B9">
        <w:t>řistupovat k výsledkům pracovní činnosti nejen z hlediska kvality, funkčnosti, hospodárnosti a společenského významu, ale i z hlediska ochrany svého zdraví i</w:t>
      </w:r>
      <w:r w:rsidR="00102206" w:rsidRPr="009220B9">
        <w:t> </w:t>
      </w:r>
      <w:r w:rsidR="001A6810" w:rsidRPr="009220B9">
        <w:t>zdraví druhých, ochrany životního prostředí i ochrany kulturních a společenských hodnot</w:t>
      </w:r>
      <w:r w:rsidRPr="009220B9">
        <w:t>;</w:t>
      </w:r>
    </w:p>
    <w:p w14:paraId="7D878EFC" w14:textId="77777777" w:rsidR="00BE3F0E" w:rsidRPr="009220B9" w:rsidRDefault="00BE3F0E" w:rsidP="00A30D5A">
      <w:pPr>
        <w:pStyle w:val="Odrazky"/>
      </w:pPr>
      <w:r w:rsidRPr="009220B9">
        <w:t>p</w:t>
      </w:r>
      <w:r w:rsidR="0045643B" w:rsidRPr="009220B9">
        <w:t>omáhá žákům n</w:t>
      </w:r>
      <w:r w:rsidR="001A6810" w:rsidRPr="009220B9">
        <w:t xml:space="preserve">acházet způsoby, jak využívat znalostí získané ve škole i mimo ni pro svůj další rozvoj. </w:t>
      </w:r>
    </w:p>
    <w:p w14:paraId="7D878EFD" w14:textId="77777777" w:rsidR="002C73C5" w:rsidRPr="009220B9" w:rsidRDefault="002C73C5" w:rsidP="00A30D5A">
      <w:pPr>
        <w:pStyle w:val="Nadpis5"/>
      </w:pPr>
      <w:r w:rsidRPr="009220B9">
        <w:t xml:space="preserve">Kompetence k podnikavosti (vyšší stupeň gymnázia) – učitel: </w:t>
      </w:r>
    </w:p>
    <w:p w14:paraId="7D878EFE" w14:textId="192BA988" w:rsidR="002C73C5" w:rsidRPr="009220B9" w:rsidRDefault="002C73C5" w:rsidP="00A30D5A">
      <w:pPr>
        <w:pStyle w:val="Odrazky"/>
      </w:pPr>
      <w:r w:rsidRPr="009220B9">
        <w:t xml:space="preserve">učí </w:t>
      </w:r>
      <w:r w:rsidR="00445692" w:rsidRPr="009220B9">
        <w:t>žáky</w:t>
      </w:r>
      <w:r w:rsidRPr="009220B9">
        <w:t xml:space="preserve"> spoléhat se na vlastní tvůrčí potenciál a pomocí samostatně zpracovávaných úkolů si uvědomovat osobní zodpovědnost za svou práci;</w:t>
      </w:r>
    </w:p>
    <w:p w14:paraId="7D878EFF" w14:textId="77777777" w:rsidR="002C73C5" w:rsidRPr="009220B9" w:rsidRDefault="002C73C5" w:rsidP="00A30D5A">
      <w:pPr>
        <w:pStyle w:val="Odrazky"/>
      </w:pPr>
      <w:r w:rsidRPr="009220B9">
        <w:t>při práci na úkolech vyžaduje, aby žáci uváděli příklady a poznatky z reálného světa;</w:t>
      </w:r>
    </w:p>
    <w:p w14:paraId="7D878F00" w14:textId="77777777" w:rsidR="002C73C5" w:rsidRPr="009220B9" w:rsidRDefault="002C73C5" w:rsidP="00A30D5A">
      <w:pPr>
        <w:pStyle w:val="Odrazky"/>
      </w:pPr>
      <w:r w:rsidRPr="009220B9">
        <w:t>umožňuje žákům uplatňovat aktivní přístup a vlastní iniciativu ve výuce;</w:t>
      </w:r>
    </w:p>
    <w:p w14:paraId="7D878F01" w14:textId="77777777" w:rsidR="002C73C5" w:rsidRPr="009220B9" w:rsidRDefault="002C73C5" w:rsidP="00A30D5A">
      <w:pPr>
        <w:pStyle w:val="Odrazky"/>
      </w:pPr>
      <w:r w:rsidRPr="009220B9">
        <w:t>učí žáky přistupovat kriticky k výsledkům, kterých dosáhli;</w:t>
      </w:r>
    </w:p>
    <w:p w14:paraId="7D878F02" w14:textId="77777777" w:rsidR="002C73C5" w:rsidRPr="009220B9" w:rsidRDefault="002C73C5" w:rsidP="00A30D5A">
      <w:pPr>
        <w:pStyle w:val="Odrazky"/>
      </w:pPr>
      <w:r w:rsidRPr="009220B9">
        <w:t>uplatňuje pozitivní hodnocení a motivaci žáků;</w:t>
      </w:r>
    </w:p>
    <w:p w14:paraId="7D878F03" w14:textId="28EDC5FE" w:rsidR="00CB7D4A" w:rsidRPr="009220B9" w:rsidRDefault="002C73C5" w:rsidP="00A30D5A">
      <w:pPr>
        <w:pStyle w:val="Odrazky"/>
      </w:pPr>
      <w:r w:rsidRPr="009220B9">
        <w:t>podporuje žáky v aktivitách, které jsou součástí života školy a učí je samostatně plánovat, realizovat, vyhodnocovat a řídit – např. školní plesy, exkurze, výlety, výstavy atd.</w:t>
      </w:r>
    </w:p>
    <w:p w14:paraId="508E0775" w14:textId="7600CB88" w:rsidR="00E658AA" w:rsidRPr="009220B9" w:rsidRDefault="00E658AA" w:rsidP="00A30D5A">
      <w:pPr>
        <w:pStyle w:val="Nadpis5"/>
      </w:pPr>
      <w:r w:rsidRPr="009220B9">
        <w:t xml:space="preserve">Kompetence </w:t>
      </w:r>
      <w:r w:rsidR="005876BA" w:rsidRPr="009220B9">
        <w:t>digitální –</w:t>
      </w:r>
      <w:r w:rsidRPr="009220B9">
        <w:t xml:space="preserve"> učitel: </w:t>
      </w:r>
    </w:p>
    <w:p w14:paraId="3865F193" w14:textId="77777777" w:rsidR="0023352F" w:rsidRPr="009220B9" w:rsidRDefault="0023352F" w:rsidP="00A30D5A">
      <w:pPr>
        <w:pStyle w:val="Odrazky"/>
      </w:pPr>
      <w:r w:rsidRPr="009220B9">
        <w:t xml:space="preserve">učí žáky ovládat potřebnou sadu digitálních zařízení, aplikací a služeb tak, aby je využil při školní práci i při zapojení do veřejného života; digitální technologie a způsob jejich použití nastavoval a měnil podle toho, jak se vyvíjejí dostupné možnosti a jak se mění jeho vlastní potřeby; </w:t>
      </w:r>
    </w:p>
    <w:p w14:paraId="39F17091" w14:textId="77777777" w:rsidR="0023352F" w:rsidRPr="009220B9" w:rsidRDefault="0023352F" w:rsidP="00A30D5A">
      <w:pPr>
        <w:pStyle w:val="Odrazky"/>
      </w:pPr>
      <w:r w:rsidRPr="009220B9">
        <w:t xml:space="preserve">vede žáky k získávání, posuzování, správě, sdílí dat; vytváří situace, kdy žák sděluje data, informace a digitální obsah v různých formátech; k tomu volí efektivní postupy, strategie a způsoby, které odpovídají konkrétní situaci a účelu; </w:t>
      </w:r>
    </w:p>
    <w:p w14:paraId="7E782E2F" w14:textId="77777777" w:rsidR="0023352F" w:rsidRPr="009220B9" w:rsidRDefault="0023352F" w:rsidP="00A30D5A">
      <w:pPr>
        <w:pStyle w:val="Odrazky"/>
      </w:pPr>
      <w:r w:rsidRPr="009220B9">
        <w:t xml:space="preserve">vede žáky vytváří, vylepšování a propojování digitálního obsahu v různých formátech a k vyjadřování se za pomoci digitálních prostředků; </w:t>
      </w:r>
    </w:p>
    <w:p w14:paraId="6390B42A" w14:textId="77777777" w:rsidR="0023352F" w:rsidRPr="009220B9" w:rsidRDefault="0023352F" w:rsidP="00A30D5A">
      <w:pPr>
        <w:pStyle w:val="Odrazky"/>
      </w:pPr>
      <w:r w:rsidRPr="009220B9">
        <w:lastRenderedPageBreak/>
        <w:t xml:space="preserve">učí žáky navrhovat prostřednictvím digitálních technologií taková řešení, která mu pomohou vylepšit postupy či technologie; dokáže poradit s technickými problémy; </w:t>
      </w:r>
    </w:p>
    <w:p w14:paraId="415C8919" w14:textId="77777777" w:rsidR="0023352F" w:rsidRPr="009220B9" w:rsidRDefault="0023352F" w:rsidP="00A30D5A">
      <w:pPr>
        <w:pStyle w:val="Odrazky"/>
      </w:pPr>
      <w:r w:rsidRPr="009220B9">
        <w:t xml:space="preserve">vytváří situace, ve kterých se žák vyrovnává se s proměnlivostí digitálních technologií a posuzuje, jak vývoj technologií ovlivňuje různé aspekty života jedince a společnosti a životní prostředí, zvažuje rizika a přínosy; </w:t>
      </w:r>
    </w:p>
    <w:p w14:paraId="160455C2" w14:textId="77777777" w:rsidR="0023352F" w:rsidRPr="009220B9" w:rsidRDefault="0023352F" w:rsidP="00A30D5A">
      <w:pPr>
        <w:pStyle w:val="Odrazky"/>
      </w:pPr>
      <w:r w:rsidRPr="009220B9">
        <w:t>učí žáky předcházet situacím ohrožujícím bezpečnost zařízení i dat, situacím ohrožujícím jejich tělesné a duševní zdraví;</w:t>
      </w:r>
    </w:p>
    <w:p w14:paraId="3F5AA681" w14:textId="77777777" w:rsidR="0023352F" w:rsidRPr="009220B9" w:rsidRDefault="0023352F" w:rsidP="00A30D5A">
      <w:pPr>
        <w:pStyle w:val="Odrazky"/>
      </w:pPr>
      <w:r w:rsidRPr="009220B9">
        <w:t xml:space="preserve">vede žáky k tomu, aby při spolupráci, komunikaci a sdílení informací v digitálním prostředí jednali eticky, s ohleduplností a respektem k druhým. </w:t>
      </w:r>
    </w:p>
    <w:p w14:paraId="2698DF0C" w14:textId="77777777" w:rsidR="0023352F" w:rsidRPr="009220B9" w:rsidRDefault="0023352F" w:rsidP="00A30D5A"/>
    <w:p w14:paraId="7D878F05" w14:textId="11A42C53" w:rsidR="0027520A" w:rsidRPr="009220B9" w:rsidRDefault="00010C8C" w:rsidP="00A30D5A">
      <w:pPr>
        <w:pStyle w:val="Nadpis2"/>
      </w:pPr>
      <w:bookmarkStart w:id="27" w:name="_Toc233274593"/>
      <w:r w:rsidRPr="009220B9">
        <w:t>Zabezpečení výuky žáků se speciálními vzdělávacími potřebami</w:t>
      </w:r>
      <w:bookmarkEnd w:id="27"/>
      <w:r w:rsidR="0027520A" w:rsidRPr="009220B9">
        <w:t xml:space="preserve"> </w:t>
      </w:r>
    </w:p>
    <w:p w14:paraId="7D878F06" w14:textId="77777777" w:rsidR="00A44273" w:rsidRPr="009220B9" w:rsidRDefault="00A44273" w:rsidP="00A30D5A">
      <w:pPr>
        <w:pStyle w:val="Odstavec"/>
      </w:pPr>
      <w:r w:rsidRPr="009220B9">
        <w:t>Při zabezpečení výuky žáků se speciálními vzdělávacími potřebami postupuje škola v souladu s</w:t>
      </w:r>
      <w:r w:rsidR="00367371" w:rsidRPr="009220B9">
        <w:t> </w:t>
      </w:r>
      <w:r w:rsidRPr="009220B9">
        <w:t>novelou školského zákona č. 82/2015 Sb. a vyhláškou č. 27/2016 Sb., o vzdělávání žáků se speciálními vzdělávacími potřebami a žáků nadaných.</w:t>
      </w:r>
    </w:p>
    <w:p w14:paraId="7D878F07" w14:textId="334B0B04" w:rsidR="00A44273" w:rsidRPr="009220B9" w:rsidRDefault="00EA463F" w:rsidP="00A30D5A">
      <w:pPr>
        <w:pStyle w:val="Odstavec"/>
      </w:pPr>
      <w:r w:rsidRPr="009220B9">
        <w:t xml:space="preserve">Žákem </w:t>
      </w:r>
      <w:r w:rsidR="002F4BBA" w:rsidRPr="009220B9">
        <w:t>se speciálními vzdělávacími</w:t>
      </w:r>
      <w:r w:rsidR="00A44273" w:rsidRPr="009220B9">
        <w:t xml:space="preserve"> potřebami je žák, který k naplnění svých vzdělávacích možností nebo k uplatnění a užívání svých práv na rovnoprávném základě s ostatními potřebuje poskytnutí podpůrných opatření. </w:t>
      </w:r>
    </w:p>
    <w:p w14:paraId="7D878F08" w14:textId="77777777" w:rsidR="00D53621" w:rsidRPr="009220B9" w:rsidRDefault="00D53621" w:rsidP="00A30D5A">
      <w:pPr>
        <w:pStyle w:val="Odstavec"/>
      </w:pPr>
      <w:r w:rsidRPr="009220B9">
        <w:t xml:space="preserve">Při koordinaci realizace podpůrných opatření škola využívá své poradenské pracovníky, kterými jsou výchovný poradce, školní psycholog a metodik prevence sociálně patologických jevů. </w:t>
      </w:r>
    </w:p>
    <w:p w14:paraId="7D878F09" w14:textId="77777777" w:rsidR="00D53621" w:rsidRPr="009220B9" w:rsidRDefault="00C674EC" w:rsidP="00A30D5A">
      <w:pPr>
        <w:pStyle w:val="Odstavec"/>
      </w:pPr>
      <w:r w:rsidRPr="009220B9">
        <w:t>S</w:t>
      </w:r>
      <w:r w:rsidR="00D53621" w:rsidRPr="009220B9">
        <w:t>polupr</w:t>
      </w:r>
      <w:r w:rsidRPr="009220B9">
        <w:t>a</w:t>
      </w:r>
      <w:r w:rsidR="00D53621" w:rsidRPr="009220B9">
        <w:t>c</w:t>
      </w:r>
      <w:r w:rsidRPr="009220B9">
        <w:t>í</w:t>
      </w:r>
      <w:r w:rsidR="00D53621" w:rsidRPr="009220B9">
        <w:t xml:space="preserve"> se školským poradenským zařízením </w:t>
      </w:r>
      <w:r w:rsidRPr="009220B9">
        <w:t>je ve škole pověřen</w:t>
      </w:r>
      <w:r w:rsidR="00D53621" w:rsidRPr="009220B9">
        <w:t xml:space="preserve"> výchovný poradce.</w:t>
      </w:r>
    </w:p>
    <w:p w14:paraId="7D878F0A" w14:textId="77777777" w:rsidR="00053BAD" w:rsidRPr="009220B9" w:rsidRDefault="00053BAD" w:rsidP="00A30D5A">
      <w:pPr>
        <w:pStyle w:val="Nadpis3"/>
      </w:pPr>
      <w:bookmarkStart w:id="28" w:name="_Toc233274594"/>
      <w:r w:rsidRPr="009220B9">
        <w:t xml:space="preserve">Pravidla a průběh tvorby, realizace a vyhodnocování </w:t>
      </w:r>
      <w:r w:rsidR="00166A7F" w:rsidRPr="009220B9">
        <w:t>plánu pedagogické podpory</w:t>
      </w:r>
      <w:r w:rsidRPr="009220B9">
        <w:t xml:space="preserve"> </w:t>
      </w:r>
      <w:r w:rsidR="00F32EE3" w:rsidRPr="009220B9">
        <w:t xml:space="preserve">a </w:t>
      </w:r>
      <w:r w:rsidR="00166A7F" w:rsidRPr="009220B9">
        <w:t>individuálního vzdělávacího plánu</w:t>
      </w:r>
      <w:r w:rsidR="00F32EE3" w:rsidRPr="009220B9">
        <w:t xml:space="preserve"> </w:t>
      </w:r>
      <w:r w:rsidRPr="009220B9">
        <w:t>žáka se speciálními vzdělávacími potřebami</w:t>
      </w:r>
      <w:bookmarkEnd w:id="28"/>
    </w:p>
    <w:p w14:paraId="7D878F0B" w14:textId="77777777" w:rsidR="00053BAD" w:rsidRPr="009220B9" w:rsidRDefault="00053BAD" w:rsidP="00A30D5A">
      <w:pPr>
        <w:pStyle w:val="Odstavec"/>
      </w:pPr>
      <w:r w:rsidRPr="009220B9">
        <w:t xml:space="preserve">V procesu výuky počítáme se skutečností, že někteří z žáků potřebují </w:t>
      </w:r>
      <w:r w:rsidR="00C75E5D" w:rsidRPr="009220B9">
        <w:t>pedagogickou podporu</w:t>
      </w:r>
      <w:r w:rsidRPr="009220B9">
        <w:t>. Při zjištění individuálních potřeb žáka p</w:t>
      </w:r>
      <w:r w:rsidR="00C75E5D" w:rsidRPr="009220B9">
        <w:t>řistupuje škola k</w:t>
      </w:r>
      <w:r w:rsidRPr="009220B9">
        <w:t> </w:t>
      </w:r>
      <w:r w:rsidR="001906D4" w:rsidRPr="009220B9">
        <w:t>realizaci</w:t>
      </w:r>
      <w:r w:rsidRPr="009220B9">
        <w:t xml:space="preserve"> opatření:</w:t>
      </w:r>
    </w:p>
    <w:p w14:paraId="7D878F0C" w14:textId="77777777" w:rsidR="00053BAD" w:rsidRPr="009220B9" w:rsidRDefault="00936FA4" w:rsidP="00A30D5A">
      <w:pPr>
        <w:pStyle w:val="Odrazky"/>
      </w:pPr>
      <w:r w:rsidRPr="009220B9">
        <w:t>i</w:t>
      </w:r>
      <w:r w:rsidR="00053BAD" w:rsidRPr="009220B9">
        <w:t>ndividualizace výuky</w:t>
      </w:r>
      <w:r w:rsidRPr="009220B9">
        <w:t>;</w:t>
      </w:r>
    </w:p>
    <w:p w14:paraId="7D878F0D" w14:textId="77777777" w:rsidR="00053BAD" w:rsidRPr="009220B9" w:rsidRDefault="00936FA4" w:rsidP="00A30D5A">
      <w:pPr>
        <w:pStyle w:val="Odrazky"/>
      </w:pPr>
      <w:r w:rsidRPr="009220B9">
        <w:t>p</w:t>
      </w:r>
      <w:r w:rsidR="00053BAD" w:rsidRPr="009220B9">
        <w:t>lán pedagogické podpory</w:t>
      </w:r>
      <w:r w:rsidRPr="009220B9">
        <w:t>;</w:t>
      </w:r>
    </w:p>
    <w:p w14:paraId="7D878F0E" w14:textId="77777777" w:rsidR="00053BAD" w:rsidRPr="009220B9" w:rsidRDefault="00936FA4" w:rsidP="00A30D5A">
      <w:pPr>
        <w:pStyle w:val="Odrazky"/>
      </w:pPr>
      <w:r w:rsidRPr="009220B9">
        <w:t>i</w:t>
      </w:r>
      <w:r w:rsidR="00053BAD" w:rsidRPr="009220B9">
        <w:t>ndividuální vzdělávací plán</w:t>
      </w:r>
      <w:r w:rsidRPr="009220B9">
        <w:t>;</w:t>
      </w:r>
    </w:p>
    <w:p w14:paraId="7D878F0F" w14:textId="77777777" w:rsidR="00D53621" w:rsidRPr="009220B9" w:rsidRDefault="00936FA4" w:rsidP="00A30D5A">
      <w:pPr>
        <w:pStyle w:val="Odstavec"/>
      </w:pPr>
      <w:r w:rsidRPr="009220B9">
        <w:t>K individualizaci výuky</w:t>
      </w:r>
      <w:r w:rsidR="00C75E5D" w:rsidRPr="009220B9">
        <w:t xml:space="preserve"> </w:t>
      </w:r>
      <w:r w:rsidRPr="009220B9">
        <w:t xml:space="preserve">přistupujeme v okamžiku, kdy učitel zjistí u žáka </w:t>
      </w:r>
      <w:r w:rsidR="00C75E5D" w:rsidRPr="009220B9">
        <w:t xml:space="preserve">mírnou </w:t>
      </w:r>
      <w:r w:rsidRPr="009220B9">
        <w:t xml:space="preserve">potřebu </w:t>
      </w:r>
      <w:r w:rsidR="00A44273" w:rsidRPr="009220B9">
        <w:t>poskytnutí podpůrného opatření</w:t>
      </w:r>
      <w:r w:rsidRPr="009220B9">
        <w:t xml:space="preserve"> v rámci jednoho předmětu a není třeba koordinovat podporu mezi více učiteli nebo ve více vyučovacích předmětech. Ve spolupráci s výchovným poradcem využije potřebná podpůrná opatření v oblasti metod a organizace výuky. </w:t>
      </w:r>
    </w:p>
    <w:p w14:paraId="7D878F10" w14:textId="77777777" w:rsidR="00936FA4" w:rsidRPr="009220B9" w:rsidRDefault="00936FA4" w:rsidP="00A30D5A">
      <w:pPr>
        <w:pStyle w:val="Odstavec"/>
      </w:pPr>
      <w:r w:rsidRPr="009220B9">
        <w:t>V případě, že speciální potře</w:t>
      </w:r>
      <w:r w:rsidR="00A44273" w:rsidRPr="009220B9">
        <w:t>by žáka jsou rozsáhlejší, zasahují více předmětů</w:t>
      </w:r>
      <w:r w:rsidR="00367371" w:rsidRPr="009220B9">
        <w:t xml:space="preserve"> nebo</w:t>
      </w:r>
      <w:r w:rsidR="00D53621" w:rsidRPr="009220B9">
        <w:t xml:space="preserve"> </w:t>
      </w:r>
      <w:r w:rsidR="00A44273" w:rsidRPr="009220B9">
        <w:t>vyžadují komunik</w:t>
      </w:r>
      <w:r w:rsidR="00D53621" w:rsidRPr="009220B9">
        <w:t>a</w:t>
      </w:r>
      <w:r w:rsidR="00A44273" w:rsidRPr="009220B9">
        <w:t>ci více učitelů, sestavuje se pro žáka PLPP</w:t>
      </w:r>
      <w:r w:rsidR="008828EF" w:rsidRPr="009220B9">
        <w:t xml:space="preserve"> (plán pedagogické podpory)</w:t>
      </w:r>
      <w:r w:rsidR="00A44273" w:rsidRPr="009220B9">
        <w:t>.</w:t>
      </w:r>
      <w:r w:rsidR="00D53621" w:rsidRPr="009220B9">
        <w:t xml:space="preserve"> </w:t>
      </w:r>
      <w:r w:rsidR="008828EF" w:rsidRPr="009220B9">
        <w:t>PLPP</w:t>
      </w:r>
      <w:r w:rsidR="00D53621" w:rsidRPr="009220B9">
        <w:t xml:space="preserve"> je pro žáka realizován také zejména na základě doporučení školského poradenského zařízení</w:t>
      </w:r>
      <w:r w:rsidR="00BF2CE6" w:rsidRPr="009220B9">
        <w:t>.</w:t>
      </w:r>
    </w:p>
    <w:p w14:paraId="7D878F11" w14:textId="77777777" w:rsidR="003C0277" w:rsidRPr="009220B9" w:rsidRDefault="00053BAD" w:rsidP="00A30D5A">
      <w:pPr>
        <w:pStyle w:val="Odstavec"/>
      </w:pPr>
      <w:r w:rsidRPr="009220B9">
        <w:t xml:space="preserve">PLPP </w:t>
      </w:r>
      <w:r w:rsidR="00C8483E" w:rsidRPr="009220B9">
        <w:t xml:space="preserve">sestavuje </w:t>
      </w:r>
      <w:r w:rsidRPr="009220B9">
        <w:t xml:space="preserve">třídní učitel </w:t>
      </w:r>
      <w:r w:rsidR="00166A7F" w:rsidRPr="009220B9">
        <w:t>ve spolupráci s</w:t>
      </w:r>
      <w:r w:rsidRPr="009220B9">
        <w:t xml:space="preserve"> učitel</w:t>
      </w:r>
      <w:r w:rsidR="00166A7F" w:rsidRPr="009220B9">
        <w:t>i</w:t>
      </w:r>
      <w:r w:rsidRPr="009220B9">
        <w:t xml:space="preserve"> konkrétního vyučovacího předmětu </w:t>
      </w:r>
      <w:r w:rsidR="00166A7F" w:rsidRPr="009220B9">
        <w:t>a</w:t>
      </w:r>
      <w:r w:rsidR="00C513DE" w:rsidRPr="009220B9">
        <w:t> </w:t>
      </w:r>
      <w:r w:rsidR="00166A7F" w:rsidRPr="009220B9">
        <w:t>s</w:t>
      </w:r>
      <w:r w:rsidR="00CB7D4A" w:rsidRPr="009220B9">
        <w:t> </w:t>
      </w:r>
      <w:r w:rsidRPr="009220B9">
        <w:t>výchovn</w:t>
      </w:r>
      <w:r w:rsidR="00166A7F" w:rsidRPr="009220B9">
        <w:t>ým</w:t>
      </w:r>
      <w:r w:rsidRPr="009220B9">
        <w:t xml:space="preserve"> poradce</w:t>
      </w:r>
      <w:r w:rsidR="00166A7F" w:rsidRPr="009220B9">
        <w:t>m</w:t>
      </w:r>
      <w:r w:rsidRPr="009220B9">
        <w:t>.</w:t>
      </w:r>
      <w:r w:rsidR="00C8483E" w:rsidRPr="009220B9">
        <w:t xml:space="preserve"> </w:t>
      </w:r>
      <w:r w:rsidRPr="009220B9">
        <w:t xml:space="preserve">PLPP má písemnou podobu. Před jeho zpracováním budou probíhat rozhovory s jednotlivými vyučujícími, s cílem stanovení např. metod práce s žákem, způsobů kontroly osvojení znalostí a dovedností. Výchovný </w:t>
      </w:r>
      <w:r w:rsidR="00F707F6" w:rsidRPr="009220B9">
        <w:t>poradce stanoví termín přípravy, realizace a</w:t>
      </w:r>
      <w:r w:rsidR="00C513DE" w:rsidRPr="009220B9">
        <w:t> </w:t>
      </w:r>
      <w:r w:rsidR="00F707F6" w:rsidRPr="009220B9">
        <w:t xml:space="preserve">vyhodnocování </w:t>
      </w:r>
      <w:r w:rsidRPr="009220B9">
        <w:t xml:space="preserve">PLPP a </w:t>
      </w:r>
      <w:r w:rsidR="008828EF" w:rsidRPr="009220B9">
        <w:t>koordinuje</w:t>
      </w:r>
      <w:r w:rsidRPr="009220B9">
        <w:t xml:space="preserve"> společné schůzky s</w:t>
      </w:r>
      <w:r w:rsidR="00367371" w:rsidRPr="009220B9">
        <w:t> </w:t>
      </w:r>
      <w:r w:rsidRPr="009220B9">
        <w:t>rodiči, pedagogy, vedením školy i</w:t>
      </w:r>
      <w:r w:rsidR="00FD6C10" w:rsidRPr="009220B9">
        <w:t> </w:t>
      </w:r>
      <w:r w:rsidRPr="009220B9">
        <w:t>žákem samotným.“</w:t>
      </w:r>
      <w:r w:rsidR="00F707F6" w:rsidRPr="009220B9">
        <w:t xml:space="preserve"> </w:t>
      </w:r>
    </w:p>
    <w:p w14:paraId="7D878F12" w14:textId="77777777" w:rsidR="00F707F6" w:rsidRPr="009220B9" w:rsidRDefault="00F707F6" w:rsidP="00A30D5A">
      <w:pPr>
        <w:pStyle w:val="Odstavec"/>
      </w:pPr>
      <w:r w:rsidRPr="009220B9">
        <w:t>Obdobně škola postupuje v případě tvorby, realizace a vyhodnocování IVP</w:t>
      </w:r>
      <w:r w:rsidR="008828EF" w:rsidRPr="009220B9">
        <w:t xml:space="preserve"> (individuální vzdělávací </w:t>
      </w:r>
      <w:r w:rsidR="002903D0" w:rsidRPr="009220B9">
        <w:t>plán</w:t>
      </w:r>
      <w:r w:rsidR="008828EF" w:rsidRPr="009220B9">
        <w:t>)</w:t>
      </w:r>
      <w:r w:rsidRPr="009220B9">
        <w:t>. PLPP a IVP může být během roku upravován podle potřeb žáka.</w:t>
      </w:r>
    </w:p>
    <w:p w14:paraId="7D878F13" w14:textId="77777777" w:rsidR="00C674EC" w:rsidRPr="009220B9" w:rsidRDefault="00F32EE3" w:rsidP="00A30D5A">
      <w:pPr>
        <w:pStyle w:val="Odstavec"/>
        <w:rPr>
          <w:rStyle w:val="Zdraznn"/>
          <w:i w:val="0"/>
          <w:iCs w:val="0"/>
        </w:rPr>
      </w:pPr>
      <w:r w:rsidRPr="009220B9">
        <w:rPr>
          <w:rStyle w:val="Zdraznn"/>
          <w:i w:val="0"/>
          <w:iCs w:val="0"/>
        </w:rPr>
        <w:lastRenderedPageBreak/>
        <w:t xml:space="preserve">Vzhledem k zaměření školy a nárokům na žáky neočekáváme, že se budou na naší škole vzdělávat žáci s LMP od třetího stupně podpory. V individuálních případech však při přijímání žáků ke studiu respektujeme doporučení školského vzdělávacího zařízení. </w:t>
      </w:r>
      <w:r w:rsidR="00C674EC" w:rsidRPr="009220B9">
        <w:rPr>
          <w:rStyle w:val="Zdraznn"/>
          <w:i w:val="0"/>
          <w:iCs w:val="0"/>
        </w:rPr>
        <w:t xml:space="preserve">V případě podpůrného opatření (spočívajícího v úpravě očekávaných výstupů) pro žáky s LMP od třetího stupně podpory, bude pro tvorbu IVP využívána minimální doporučená úroveň pro úpravy očekávaných výstupů v rámci podpůrných opatření stanovená v RVP ZV. </w:t>
      </w:r>
    </w:p>
    <w:p w14:paraId="7D878F14" w14:textId="77777777" w:rsidR="00166A7F" w:rsidRPr="009220B9" w:rsidRDefault="00C674EC" w:rsidP="00A30D5A">
      <w:pPr>
        <w:pStyle w:val="Odstavec"/>
        <w:rPr>
          <w:rStyle w:val="Zdraznn"/>
          <w:i w:val="0"/>
          <w:iCs w:val="0"/>
        </w:rPr>
      </w:pPr>
      <w:r w:rsidRPr="009220B9">
        <w:rPr>
          <w:rStyle w:val="Zdraznn"/>
          <w:i w:val="0"/>
          <w:iCs w:val="0"/>
        </w:rPr>
        <w:t xml:space="preserve">Při vzdělávání žáků se speciálními vzdělávacími potřebami </w:t>
      </w:r>
      <w:r w:rsidR="00F707F6" w:rsidRPr="009220B9">
        <w:rPr>
          <w:rStyle w:val="Zdraznn"/>
          <w:i w:val="0"/>
          <w:iCs w:val="0"/>
        </w:rPr>
        <w:t xml:space="preserve">a realizaci PLPP a IVP </w:t>
      </w:r>
      <w:r w:rsidRPr="009220B9">
        <w:rPr>
          <w:rStyle w:val="Zdraznn"/>
          <w:i w:val="0"/>
          <w:iCs w:val="0"/>
        </w:rPr>
        <w:t>spolupracuje škola s dalšími organizacemi</w:t>
      </w:r>
      <w:r w:rsidR="00166A7F" w:rsidRPr="009220B9">
        <w:rPr>
          <w:rStyle w:val="Zdraznn"/>
          <w:i w:val="0"/>
          <w:iCs w:val="0"/>
        </w:rPr>
        <w:t>, které poskytují související služby z oblasti sociální, zdravotnické, preventivní nebo poradenské</w:t>
      </w:r>
      <w:r w:rsidR="002903D0" w:rsidRPr="009220B9">
        <w:rPr>
          <w:rStyle w:val="Zdraznn"/>
          <w:i w:val="0"/>
          <w:iCs w:val="0"/>
        </w:rPr>
        <w:t>, zpravidla na doporučení školského poradenského pracoviště.</w:t>
      </w:r>
    </w:p>
    <w:p w14:paraId="7D878F15" w14:textId="77777777" w:rsidR="00C674EC" w:rsidRPr="009220B9" w:rsidRDefault="00C674EC" w:rsidP="00A30D5A">
      <w:pPr>
        <w:pStyle w:val="Odstavec"/>
      </w:pPr>
      <w:r w:rsidRPr="009220B9">
        <w:t xml:space="preserve">Podle přiznaného stupně podpory a na doporučení </w:t>
      </w:r>
      <w:r w:rsidR="00F32EE3" w:rsidRPr="009220B9">
        <w:t xml:space="preserve">školského poradenského zařízení </w:t>
      </w:r>
      <w:r w:rsidRPr="009220B9">
        <w:t xml:space="preserve">využíváme </w:t>
      </w:r>
      <w:r w:rsidR="00F32EE3" w:rsidRPr="009220B9">
        <w:t>zejména podpůrná opatření uvedená v příloze č. 1 k vyhlášce č. 27/2016 Sb.</w:t>
      </w:r>
    </w:p>
    <w:p w14:paraId="7D878F16" w14:textId="77777777" w:rsidR="002C73C5" w:rsidRPr="009220B9" w:rsidRDefault="002C73C5" w:rsidP="00A30D5A">
      <w:pPr>
        <w:pStyle w:val="Nadpis3"/>
      </w:pPr>
      <w:bookmarkStart w:id="29" w:name="_Toc453671331"/>
      <w:bookmarkStart w:id="30" w:name="_Toc485804942"/>
      <w:bookmarkStart w:id="31" w:name="_Toc233274595"/>
      <w:r w:rsidRPr="009220B9">
        <w:t>Pravidla a průběh tvorby, realizace a vyhodnocování plánu pedagogické podpory a individuálního vzdělávacího plánu nadaného a mimořádně nadaného žáka</w:t>
      </w:r>
      <w:bookmarkEnd w:id="29"/>
      <w:bookmarkEnd w:id="30"/>
      <w:bookmarkEnd w:id="31"/>
    </w:p>
    <w:p w14:paraId="7D878F17" w14:textId="77777777" w:rsidR="003C0277" w:rsidRPr="009220B9" w:rsidRDefault="003C0277" w:rsidP="00A30D5A">
      <w:pPr>
        <w:pStyle w:val="Odstavec"/>
      </w:pPr>
      <w:r w:rsidRPr="009220B9">
        <w:rPr>
          <w:rStyle w:val="Zdraznn"/>
          <w:i w:val="0"/>
          <w:iCs w:val="0"/>
        </w:rPr>
        <w:t>Péče o nadané a mimořádně nadané žáky je koordinována výchovným poradcem.</w:t>
      </w:r>
    </w:p>
    <w:p w14:paraId="7D878F18" w14:textId="42BA65B5" w:rsidR="003C0277" w:rsidRPr="009220B9" w:rsidRDefault="003C0277" w:rsidP="00A30D5A">
      <w:pPr>
        <w:pStyle w:val="Odstavec"/>
      </w:pPr>
      <w:r w:rsidRPr="009220B9">
        <w:t xml:space="preserve">Individuální vzdělávací plán mimořádně nadaného žáka sestavuje třídní učitel ve spolupráci s učiteli vyučovacích předmětů, ve kterých se projevuje mimořádné nadání žáka, s výchovným poradcem a školským poradenským zařízením. IVP mimořádně nadaného žáka má písemnou podobu a při jeho sestavování spolupracuje třídní učitel s rodiči mimořádně nadaného žáka. Při sestavování IVP vycházíme z obsahu IVP stanoveného v § 28 vyhlášky č. 27/2016 Sb. Práce na sestavní IVP jsou zahájeny okamžitě po obdržení doporučení školského poradenského zařízení. IVP je 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w:t>
      </w:r>
      <w:r w:rsidR="00EA463F" w:rsidRPr="009220B9">
        <w:t>období,</w:t>
      </w:r>
      <w:r w:rsidRPr="009220B9">
        <w:t xml:space="preserve"> než je školní rok. IVP může být doplňován a upravován v průběhu školního roku.</w:t>
      </w:r>
    </w:p>
    <w:p w14:paraId="7D878F19" w14:textId="77777777" w:rsidR="003C0277" w:rsidRPr="009220B9" w:rsidRDefault="003C0277" w:rsidP="00A30D5A">
      <w:pPr>
        <w:pStyle w:val="Odstavec"/>
      </w:pPr>
      <w:r w:rsidRPr="009220B9">
        <w:t>Výchovný poradce zajistí písemný informovaný souhlas zákonného zástupce žáka, bez kterého nemůže být IVP prováděn. Výchovný poradce po podpisu IVP zákonným zástupcem žáka a</w:t>
      </w:r>
      <w:r w:rsidR="00CB7D4A" w:rsidRPr="009220B9">
        <w:t> </w:t>
      </w:r>
      <w:r w:rsidRPr="009220B9">
        <w:t>získání písemného informovaného souhlasu zákonného zástupce žáka předá informace o</w:t>
      </w:r>
      <w:r w:rsidR="00CB7D4A" w:rsidRPr="009220B9">
        <w:t> </w:t>
      </w:r>
      <w:r w:rsidRPr="009220B9">
        <w:t>zahájení poskytování podpůrných opatření podle IVP zástupci ředitele školy, který je zaznamená do školní matriky.“</w:t>
      </w:r>
    </w:p>
    <w:p w14:paraId="7D878F1A" w14:textId="77777777" w:rsidR="000537C8" w:rsidRPr="009220B9" w:rsidRDefault="000537C8" w:rsidP="00A30D5A">
      <w:pPr>
        <w:pStyle w:val="Odstavec"/>
      </w:pPr>
      <w:r w:rsidRPr="009220B9">
        <w:t>Při vzdělávání žáků nadaných a mimořádně nadaných spolupracuje naše škola například s vysokými školami a organizacemi zaměřenými v oblasti nadání žáka (JAMU, DAMU, ARTAMA, UK Praha, UP Olomouc,</w:t>
      </w:r>
      <w:r w:rsidR="001C3FF9" w:rsidRPr="009220B9">
        <w:t xml:space="preserve"> ZUŠ, </w:t>
      </w:r>
      <w:r w:rsidRPr="009220B9">
        <w:t xml:space="preserve">Jednota českých matematiků a fyziků, </w:t>
      </w:r>
      <w:r w:rsidR="001A38FD" w:rsidRPr="009220B9">
        <w:t xml:space="preserve">Středisko volného času </w:t>
      </w:r>
      <w:r w:rsidRPr="009220B9">
        <w:t>Atlas a Bios Přerov, Goethe-Institut</w:t>
      </w:r>
      <w:r w:rsidR="001C3FF9" w:rsidRPr="009220B9">
        <w:t>, Microsoft</w:t>
      </w:r>
      <w:r w:rsidRPr="009220B9">
        <w:t xml:space="preserve"> </w:t>
      </w:r>
      <w:r w:rsidR="008828EF" w:rsidRPr="009220B9">
        <w:t>a další)</w:t>
      </w:r>
      <w:r w:rsidRPr="009220B9">
        <w:t>.</w:t>
      </w:r>
    </w:p>
    <w:p w14:paraId="7D878F1B" w14:textId="77777777" w:rsidR="000537C8" w:rsidRPr="009220B9" w:rsidRDefault="001C3FF9" w:rsidP="00A30D5A">
      <w:pPr>
        <w:pStyle w:val="Odstavec"/>
      </w:pPr>
      <w:r w:rsidRPr="009220B9">
        <w:t>V případě provádění podpůrných opatření pro nadané a mimořádně nadané žáky se řídí škola doporučením školského poradenského pracoviště a přílohy č. 1 k vyhlášce č. 27/2016 Sb. Mimo tato opatření nabízíme standardně</w:t>
      </w:r>
      <w:r w:rsidR="008828EF" w:rsidRPr="009220B9">
        <w:t xml:space="preserve"> také</w:t>
      </w:r>
      <w:r w:rsidRPr="009220B9">
        <w:t>:</w:t>
      </w:r>
    </w:p>
    <w:p w14:paraId="7D878F1C" w14:textId="77777777" w:rsidR="001C3FF9" w:rsidRPr="009220B9" w:rsidRDefault="001C3FF9" w:rsidP="00A30D5A">
      <w:pPr>
        <w:pStyle w:val="Odrazky"/>
      </w:pPr>
      <w:r w:rsidRPr="009220B9">
        <w:t>možnost odlišné úpravy</w:t>
      </w:r>
      <w:r w:rsidR="001A38FD" w:rsidRPr="009220B9">
        <w:t xml:space="preserve"> organizace</w:t>
      </w:r>
      <w:r w:rsidRPr="009220B9">
        <w:t xml:space="preserve"> vzdělávání pro žáky s mimořádným nadáním v umělecké oblasti nebo pro žáky vykonávající sportovní přípravu;</w:t>
      </w:r>
    </w:p>
    <w:p w14:paraId="7D878F1D" w14:textId="77777777" w:rsidR="001C3FF9" w:rsidRPr="009220B9" w:rsidRDefault="001C3FF9" w:rsidP="00A30D5A">
      <w:pPr>
        <w:pStyle w:val="Odrazky"/>
      </w:pPr>
      <w:r w:rsidRPr="009220B9">
        <w:t>přípravu a účast na soutěžích</w:t>
      </w:r>
      <w:r w:rsidR="008828EF" w:rsidRPr="009220B9">
        <w:t>;</w:t>
      </w:r>
    </w:p>
    <w:p w14:paraId="7D878F1E" w14:textId="77777777" w:rsidR="001C3FF9" w:rsidRPr="009220B9" w:rsidRDefault="001C3FF9" w:rsidP="00A30D5A">
      <w:pPr>
        <w:pStyle w:val="Odrazky"/>
      </w:pPr>
      <w:r w:rsidRPr="009220B9">
        <w:t>přípravu a vykonání mezinárodních certifikátů z cizích jazyků</w:t>
      </w:r>
      <w:r w:rsidR="008828EF" w:rsidRPr="009220B9">
        <w:t>;</w:t>
      </w:r>
    </w:p>
    <w:p w14:paraId="7D878F1F" w14:textId="3586BF62" w:rsidR="001C3FF9" w:rsidRPr="009220B9" w:rsidRDefault="001C3FF9" w:rsidP="00A30D5A">
      <w:pPr>
        <w:pStyle w:val="Odrazky"/>
      </w:pPr>
      <w:r w:rsidRPr="009220B9">
        <w:t>vhodnou nabídku volitelných vyučovacích předmětů,</w:t>
      </w:r>
      <w:r w:rsidR="00605C4F" w:rsidRPr="009220B9">
        <w:t xml:space="preserve"> </w:t>
      </w:r>
      <w:bookmarkStart w:id="32" w:name="_Hlk42079990"/>
      <w:r w:rsidR="00605C4F" w:rsidRPr="009220B9">
        <w:t>individuální a skupinovou práci s nadanými žáky mimo vyučování</w:t>
      </w:r>
      <w:r w:rsidRPr="009220B9">
        <w:t>;</w:t>
      </w:r>
    </w:p>
    <w:bookmarkEnd w:id="32"/>
    <w:p w14:paraId="7D878F20" w14:textId="50ECF5AF" w:rsidR="001C3FF9" w:rsidRPr="009220B9" w:rsidRDefault="008828EF" w:rsidP="00A30D5A">
      <w:pPr>
        <w:pStyle w:val="Odrazky"/>
      </w:pPr>
      <w:r w:rsidRPr="009220B9">
        <w:t xml:space="preserve">podpora </w:t>
      </w:r>
      <w:r w:rsidR="001C3FF9" w:rsidRPr="009220B9">
        <w:t>účast</w:t>
      </w:r>
      <w:r w:rsidRPr="009220B9">
        <w:t>i</w:t>
      </w:r>
      <w:r w:rsidR="001C3FF9" w:rsidRPr="009220B9">
        <w:t xml:space="preserve"> žáků na akcích jiných organizací v oblasti jejich nadání;</w:t>
      </w:r>
    </w:p>
    <w:p w14:paraId="2D9A1517" w14:textId="0BD83DA1" w:rsidR="00B627D8" w:rsidRPr="009220B9" w:rsidRDefault="00505C8C" w:rsidP="00A30D5A">
      <w:pPr>
        <w:pStyle w:val="Odrazky"/>
      </w:pPr>
      <w:r w:rsidRPr="009220B9">
        <w:t>rozšířením obsahu a rozsahu učiva nad rámec RVP</w:t>
      </w:r>
    </w:p>
    <w:p w14:paraId="1064F358" w14:textId="1CFA493D" w:rsidR="00505C8C" w:rsidRPr="009220B9" w:rsidRDefault="00B627D8" w:rsidP="00A30D5A">
      <w:pPr>
        <w:jc w:val="left"/>
        <w:rPr>
          <w:szCs w:val="22"/>
        </w:rPr>
      </w:pPr>
      <w:r w:rsidRPr="009220B9">
        <w:br w:type="page"/>
      </w:r>
    </w:p>
    <w:p w14:paraId="7D878F21" w14:textId="18D79EEE" w:rsidR="00B0765D" w:rsidRPr="009220B9" w:rsidRDefault="00B0765D" w:rsidP="00A30D5A">
      <w:pPr>
        <w:pStyle w:val="Nadpis2"/>
      </w:pPr>
      <w:bookmarkStart w:id="33" w:name="_Toc233274596"/>
      <w:r w:rsidRPr="009220B9">
        <w:lastRenderedPageBreak/>
        <w:t>Začlenění průřezových témat</w:t>
      </w:r>
      <w:bookmarkEnd w:id="33"/>
    </w:p>
    <w:p w14:paraId="7D878F22" w14:textId="1D739F3E" w:rsidR="00093E73" w:rsidRPr="009220B9" w:rsidRDefault="00B0765D" w:rsidP="00A30D5A">
      <w:pPr>
        <w:pStyle w:val="Odstavec"/>
      </w:pPr>
      <w:r w:rsidRPr="009220B9">
        <w:t>Průřezová témata integrujeme do vyučovacích předmětů. V jednotlivých ročnících jsou také podle možností školy realizována jako součást vzdělávacích akcí mimo pravidelnou výuku, zejména při exkurzích, kurzech a jazykově orientovaných poznávacích zájezdech. Konkrétní zařazení průřezového tématu je popsáno</w:t>
      </w:r>
      <w:r w:rsidR="00466D55" w:rsidRPr="009220B9">
        <w:t xml:space="preserve"> v </w:t>
      </w:r>
      <w:r w:rsidRPr="009220B9">
        <w:t>charakteristikách jednotlivých předmětů.</w:t>
      </w:r>
    </w:p>
    <w:p w14:paraId="7D878F23" w14:textId="77777777" w:rsidR="00093E73" w:rsidRPr="009220B9" w:rsidRDefault="00093E73" w:rsidP="00A30D5A">
      <w:pPr>
        <w:pStyle w:val="Odstavec"/>
      </w:pPr>
      <w:r w:rsidRPr="009220B9">
        <w:t>V souladu s RVP ZV zařazujeme v šestiletém gymnáziu do vzdělávacího obsahu celé průřezové téma Výchova demokratického občana z RVP ZV, které není obsaženo v RVP G, a všechna průřezová témata z RVP G.</w:t>
      </w:r>
    </w:p>
    <w:p w14:paraId="7D878F24" w14:textId="77777777" w:rsidR="00B0765D" w:rsidRPr="009220B9" w:rsidRDefault="00B0765D" w:rsidP="00A30D5A">
      <w:pPr>
        <w:pStyle w:val="Odstavec"/>
      </w:pPr>
      <w:r w:rsidRPr="009220B9">
        <w:t xml:space="preserve"> Integraci průřezových témat do jednotlivých předmětů reprezentuje následující tabulka</w:t>
      </w:r>
      <w:r w:rsidR="00FB184C" w:rsidRPr="009220B9">
        <w:t>.</w:t>
      </w:r>
    </w:p>
    <w:p w14:paraId="7D878F25" w14:textId="77777777" w:rsidR="00B0765D" w:rsidRPr="009220B9" w:rsidRDefault="00B0765D" w:rsidP="00A30D5A">
      <w:pPr>
        <w:pStyle w:val="Odstavec"/>
      </w:pPr>
    </w:p>
    <w:p w14:paraId="7D878F26" w14:textId="77777777" w:rsidR="00B0765D" w:rsidRPr="009220B9" w:rsidRDefault="00B0765D" w:rsidP="00A30D5A">
      <w:pPr>
        <w:jc w:val="center"/>
        <w:rPr>
          <w:b/>
          <w:bCs/>
          <w:sz w:val="40"/>
          <w:szCs w:val="40"/>
        </w:rPr>
        <w:sectPr w:rsidR="00B0765D" w:rsidRPr="009220B9" w:rsidSect="00C513DE">
          <w:headerReference w:type="default" r:id="rId15"/>
          <w:footerReference w:type="default" r:id="rId16"/>
          <w:headerReference w:type="first" r:id="rId17"/>
          <w:footerReference w:type="first" r:id="rId18"/>
          <w:pgSz w:w="11906" w:h="16838" w:code="9"/>
          <w:pgMar w:top="1418" w:right="1134" w:bottom="1134" w:left="1418" w:header="397" w:footer="709" w:gutter="0"/>
          <w:pgNumType w:start="1"/>
          <w:cols w:space="708"/>
          <w:docGrid w:linePitch="360"/>
        </w:sectPr>
      </w:pP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5551"/>
        <w:gridCol w:w="1292"/>
        <w:gridCol w:w="1384"/>
        <w:gridCol w:w="1254"/>
        <w:gridCol w:w="1257"/>
        <w:gridCol w:w="1257"/>
        <w:gridCol w:w="1248"/>
      </w:tblGrid>
      <w:tr w:rsidR="008C5C69" w:rsidRPr="009220B9" w14:paraId="7D878F2F" w14:textId="77777777" w:rsidTr="00F16F9C">
        <w:trPr>
          <w:trHeight w:val="624"/>
          <w:tblHeader/>
        </w:trPr>
        <w:tc>
          <w:tcPr>
            <w:tcW w:w="932" w:type="dxa"/>
            <w:vAlign w:val="center"/>
          </w:tcPr>
          <w:p w14:paraId="7D878F27" w14:textId="77777777" w:rsidR="00093E73" w:rsidRPr="009220B9" w:rsidRDefault="00093E73" w:rsidP="00A30D5A">
            <w:pPr>
              <w:pStyle w:val="Nzev"/>
            </w:pPr>
            <w:r w:rsidRPr="009220B9">
              <w:lastRenderedPageBreak/>
              <w:t>Kód</w:t>
            </w:r>
          </w:p>
        </w:tc>
        <w:tc>
          <w:tcPr>
            <w:tcW w:w="5551" w:type="dxa"/>
            <w:vAlign w:val="center"/>
          </w:tcPr>
          <w:p w14:paraId="7D878F28" w14:textId="77777777" w:rsidR="00093E73" w:rsidRPr="009220B9" w:rsidRDefault="00093E73" w:rsidP="00A30D5A">
            <w:pPr>
              <w:pStyle w:val="Nzev"/>
            </w:pPr>
            <w:r w:rsidRPr="009220B9">
              <w:t>Průřezové téma, okruh, téma</w:t>
            </w:r>
          </w:p>
        </w:tc>
        <w:tc>
          <w:tcPr>
            <w:tcW w:w="1292" w:type="dxa"/>
            <w:vAlign w:val="center"/>
          </w:tcPr>
          <w:p w14:paraId="7D878F29" w14:textId="77777777" w:rsidR="00093E73" w:rsidRPr="009220B9" w:rsidRDefault="00093E73" w:rsidP="00A30D5A">
            <w:pPr>
              <w:pStyle w:val="Nzev"/>
            </w:pPr>
            <w:r w:rsidRPr="009220B9">
              <w:t>Prima</w:t>
            </w:r>
          </w:p>
        </w:tc>
        <w:tc>
          <w:tcPr>
            <w:tcW w:w="1384" w:type="dxa"/>
            <w:vAlign w:val="center"/>
          </w:tcPr>
          <w:p w14:paraId="7D878F2A" w14:textId="77777777" w:rsidR="00093E73" w:rsidRPr="009220B9" w:rsidRDefault="00093E73" w:rsidP="00A30D5A">
            <w:pPr>
              <w:pStyle w:val="Nzev"/>
            </w:pPr>
            <w:r w:rsidRPr="009220B9">
              <w:t>Sekunda</w:t>
            </w:r>
          </w:p>
        </w:tc>
        <w:tc>
          <w:tcPr>
            <w:tcW w:w="1254" w:type="dxa"/>
            <w:vAlign w:val="center"/>
          </w:tcPr>
          <w:p w14:paraId="7D878F2B" w14:textId="77777777" w:rsidR="00093E73" w:rsidRPr="009220B9" w:rsidRDefault="00093E73" w:rsidP="00A30D5A">
            <w:pPr>
              <w:pStyle w:val="Nzev"/>
            </w:pPr>
            <w:r w:rsidRPr="009220B9">
              <w:t>Tercie</w:t>
            </w:r>
          </w:p>
        </w:tc>
        <w:tc>
          <w:tcPr>
            <w:tcW w:w="1257" w:type="dxa"/>
            <w:vAlign w:val="center"/>
          </w:tcPr>
          <w:p w14:paraId="7D878F2C" w14:textId="77777777" w:rsidR="00093E73" w:rsidRPr="009220B9" w:rsidRDefault="00093E73" w:rsidP="00A30D5A">
            <w:pPr>
              <w:pStyle w:val="Nzev"/>
            </w:pPr>
            <w:r w:rsidRPr="009220B9">
              <w:t>Kvarta</w:t>
            </w:r>
          </w:p>
        </w:tc>
        <w:tc>
          <w:tcPr>
            <w:tcW w:w="1257" w:type="dxa"/>
            <w:vAlign w:val="center"/>
          </w:tcPr>
          <w:p w14:paraId="7D878F2D" w14:textId="77777777" w:rsidR="00093E73" w:rsidRPr="009220B9" w:rsidRDefault="00093E73" w:rsidP="00A30D5A">
            <w:pPr>
              <w:pStyle w:val="Nzev"/>
            </w:pPr>
            <w:r w:rsidRPr="009220B9">
              <w:t>Kvinta</w:t>
            </w:r>
          </w:p>
        </w:tc>
        <w:tc>
          <w:tcPr>
            <w:tcW w:w="1248" w:type="dxa"/>
            <w:vAlign w:val="center"/>
          </w:tcPr>
          <w:p w14:paraId="7D878F2E" w14:textId="77777777" w:rsidR="00093E73" w:rsidRPr="009220B9" w:rsidRDefault="00093E73" w:rsidP="00A30D5A">
            <w:pPr>
              <w:pStyle w:val="Nzev"/>
            </w:pPr>
            <w:r w:rsidRPr="009220B9">
              <w:t>Sexta</w:t>
            </w:r>
          </w:p>
        </w:tc>
      </w:tr>
      <w:tr w:rsidR="008C5C69" w:rsidRPr="009220B9" w14:paraId="7D878F38" w14:textId="77777777" w:rsidTr="00F16F9C">
        <w:tc>
          <w:tcPr>
            <w:tcW w:w="932" w:type="dxa"/>
            <w:shd w:val="clear" w:color="auto" w:fill="A6A6A6" w:themeFill="background1" w:themeFillShade="A6"/>
          </w:tcPr>
          <w:p w14:paraId="7D878F30" w14:textId="77777777" w:rsidR="00093E73" w:rsidRPr="009220B9" w:rsidRDefault="00093E73" w:rsidP="00A30D5A">
            <w:pPr>
              <w:pStyle w:val="Tabulkatext"/>
            </w:pPr>
          </w:p>
        </w:tc>
        <w:tc>
          <w:tcPr>
            <w:tcW w:w="5551" w:type="dxa"/>
            <w:shd w:val="clear" w:color="auto" w:fill="A6A6A6" w:themeFill="background1" w:themeFillShade="A6"/>
          </w:tcPr>
          <w:p w14:paraId="7D878F31" w14:textId="77777777" w:rsidR="00093E73" w:rsidRPr="009220B9" w:rsidRDefault="00093E73" w:rsidP="00A30D5A">
            <w:pPr>
              <w:pStyle w:val="Nadpis3"/>
            </w:pPr>
            <w:bookmarkStart w:id="34" w:name="_Toc233274597"/>
            <w:r w:rsidRPr="009220B9">
              <w:t>Občan a demokratická společnost</w:t>
            </w:r>
            <w:bookmarkEnd w:id="34"/>
          </w:p>
        </w:tc>
        <w:tc>
          <w:tcPr>
            <w:tcW w:w="1292" w:type="dxa"/>
            <w:shd w:val="clear" w:color="auto" w:fill="A6A6A6" w:themeFill="background1" w:themeFillShade="A6"/>
            <w:vAlign w:val="center"/>
          </w:tcPr>
          <w:p w14:paraId="7D878F32" w14:textId="77777777" w:rsidR="00093E73" w:rsidRPr="009220B9" w:rsidRDefault="00093E73" w:rsidP="00A30D5A">
            <w:pPr>
              <w:pStyle w:val="Tabulkatext"/>
            </w:pPr>
          </w:p>
        </w:tc>
        <w:tc>
          <w:tcPr>
            <w:tcW w:w="1384" w:type="dxa"/>
            <w:shd w:val="clear" w:color="auto" w:fill="A6A6A6" w:themeFill="background1" w:themeFillShade="A6"/>
            <w:vAlign w:val="center"/>
          </w:tcPr>
          <w:p w14:paraId="7D878F33" w14:textId="77777777" w:rsidR="00093E73" w:rsidRPr="009220B9" w:rsidRDefault="00093E73" w:rsidP="00A30D5A">
            <w:pPr>
              <w:pStyle w:val="Tabulkatext"/>
            </w:pPr>
          </w:p>
        </w:tc>
        <w:tc>
          <w:tcPr>
            <w:tcW w:w="1254" w:type="dxa"/>
            <w:shd w:val="clear" w:color="auto" w:fill="A6A6A6" w:themeFill="background1" w:themeFillShade="A6"/>
            <w:vAlign w:val="center"/>
          </w:tcPr>
          <w:p w14:paraId="7D878F34" w14:textId="77777777" w:rsidR="00093E73" w:rsidRPr="009220B9" w:rsidRDefault="00093E73" w:rsidP="00A30D5A">
            <w:pPr>
              <w:pStyle w:val="Tabulkatext"/>
            </w:pPr>
          </w:p>
        </w:tc>
        <w:tc>
          <w:tcPr>
            <w:tcW w:w="1257" w:type="dxa"/>
            <w:shd w:val="clear" w:color="auto" w:fill="A6A6A6" w:themeFill="background1" w:themeFillShade="A6"/>
            <w:vAlign w:val="center"/>
          </w:tcPr>
          <w:p w14:paraId="7D878F35" w14:textId="77777777" w:rsidR="00093E73" w:rsidRPr="009220B9" w:rsidRDefault="00093E73" w:rsidP="00A30D5A">
            <w:pPr>
              <w:pStyle w:val="Tabulkatext"/>
            </w:pPr>
          </w:p>
        </w:tc>
        <w:tc>
          <w:tcPr>
            <w:tcW w:w="1257" w:type="dxa"/>
            <w:shd w:val="clear" w:color="auto" w:fill="A6A6A6" w:themeFill="background1" w:themeFillShade="A6"/>
            <w:vAlign w:val="center"/>
          </w:tcPr>
          <w:p w14:paraId="7D878F36" w14:textId="77777777" w:rsidR="00093E73" w:rsidRPr="009220B9" w:rsidRDefault="00093E73" w:rsidP="00A30D5A">
            <w:pPr>
              <w:pStyle w:val="Tabulkatext"/>
            </w:pPr>
          </w:p>
        </w:tc>
        <w:tc>
          <w:tcPr>
            <w:tcW w:w="1248" w:type="dxa"/>
            <w:shd w:val="clear" w:color="auto" w:fill="A6A6A6" w:themeFill="background1" w:themeFillShade="A6"/>
            <w:vAlign w:val="center"/>
          </w:tcPr>
          <w:p w14:paraId="7D878F37" w14:textId="77777777" w:rsidR="00093E73" w:rsidRPr="009220B9" w:rsidRDefault="00093E73" w:rsidP="00A30D5A">
            <w:pPr>
              <w:pStyle w:val="Tabulkatext"/>
            </w:pPr>
          </w:p>
        </w:tc>
      </w:tr>
      <w:tr w:rsidR="008C5C69" w:rsidRPr="009220B9" w14:paraId="7D878F41" w14:textId="77777777" w:rsidTr="00F16F9C">
        <w:tc>
          <w:tcPr>
            <w:tcW w:w="932" w:type="dxa"/>
            <w:shd w:val="clear" w:color="auto" w:fill="BFBFBF" w:themeFill="background1" w:themeFillShade="BF"/>
          </w:tcPr>
          <w:p w14:paraId="7D878F39" w14:textId="77777777" w:rsidR="00093E73" w:rsidRPr="009220B9" w:rsidRDefault="00093E73" w:rsidP="00A30D5A">
            <w:pPr>
              <w:pStyle w:val="Tabulkatext"/>
            </w:pPr>
          </w:p>
        </w:tc>
        <w:tc>
          <w:tcPr>
            <w:tcW w:w="5551" w:type="dxa"/>
            <w:shd w:val="clear" w:color="auto" w:fill="BFBFBF" w:themeFill="background1" w:themeFillShade="BF"/>
          </w:tcPr>
          <w:p w14:paraId="7D878F3A" w14:textId="77777777" w:rsidR="00093E73" w:rsidRPr="009220B9" w:rsidRDefault="00093E73" w:rsidP="00A30D5A">
            <w:pPr>
              <w:pStyle w:val="Tabulkatun"/>
            </w:pPr>
            <w:r w:rsidRPr="009220B9">
              <w:t>Občanská společnost a škola</w:t>
            </w:r>
            <w:r w:rsidRPr="009220B9">
              <w:tab/>
            </w:r>
          </w:p>
        </w:tc>
        <w:tc>
          <w:tcPr>
            <w:tcW w:w="1292" w:type="dxa"/>
            <w:shd w:val="clear" w:color="auto" w:fill="BFBFBF" w:themeFill="background1" w:themeFillShade="BF"/>
          </w:tcPr>
          <w:p w14:paraId="7D878F3B" w14:textId="77777777" w:rsidR="00093E73" w:rsidRPr="009220B9" w:rsidRDefault="00093E73" w:rsidP="00A30D5A">
            <w:pPr>
              <w:pStyle w:val="Tabulkatext"/>
            </w:pPr>
          </w:p>
        </w:tc>
        <w:tc>
          <w:tcPr>
            <w:tcW w:w="1384" w:type="dxa"/>
            <w:shd w:val="clear" w:color="auto" w:fill="BFBFBF" w:themeFill="background1" w:themeFillShade="BF"/>
          </w:tcPr>
          <w:p w14:paraId="7D878F3C" w14:textId="77777777" w:rsidR="00093E73" w:rsidRPr="009220B9" w:rsidRDefault="00093E73" w:rsidP="00A30D5A">
            <w:pPr>
              <w:pStyle w:val="Tabulkatext"/>
            </w:pPr>
          </w:p>
        </w:tc>
        <w:tc>
          <w:tcPr>
            <w:tcW w:w="1254" w:type="dxa"/>
            <w:shd w:val="clear" w:color="auto" w:fill="BFBFBF" w:themeFill="background1" w:themeFillShade="BF"/>
          </w:tcPr>
          <w:p w14:paraId="7D878F3D" w14:textId="77777777" w:rsidR="00093E73" w:rsidRPr="009220B9" w:rsidRDefault="00093E73" w:rsidP="00A30D5A">
            <w:pPr>
              <w:pStyle w:val="Tabulkatext"/>
            </w:pPr>
          </w:p>
        </w:tc>
        <w:tc>
          <w:tcPr>
            <w:tcW w:w="1257" w:type="dxa"/>
            <w:shd w:val="clear" w:color="auto" w:fill="BFBFBF" w:themeFill="background1" w:themeFillShade="BF"/>
          </w:tcPr>
          <w:p w14:paraId="7D878F3E" w14:textId="77777777" w:rsidR="00093E73" w:rsidRPr="009220B9" w:rsidRDefault="00093E73" w:rsidP="00A30D5A">
            <w:pPr>
              <w:pStyle w:val="Tabulkatext"/>
            </w:pPr>
          </w:p>
        </w:tc>
        <w:tc>
          <w:tcPr>
            <w:tcW w:w="1257" w:type="dxa"/>
            <w:shd w:val="clear" w:color="auto" w:fill="BFBFBF" w:themeFill="background1" w:themeFillShade="BF"/>
          </w:tcPr>
          <w:p w14:paraId="7D878F3F" w14:textId="77777777" w:rsidR="00093E73" w:rsidRPr="009220B9" w:rsidRDefault="00093E73" w:rsidP="00A30D5A">
            <w:pPr>
              <w:pStyle w:val="Tabulkatext"/>
            </w:pPr>
          </w:p>
        </w:tc>
        <w:tc>
          <w:tcPr>
            <w:tcW w:w="1248" w:type="dxa"/>
            <w:shd w:val="clear" w:color="auto" w:fill="BFBFBF" w:themeFill="background1" w:themeFillShade="BF"/>
          </w:tcPr>
          <w:p w14:paraId="7D878F40" w14:textId="77777777" w:rsidR="00093E73" w:rsidRPr="009220B9" w:rsidRDefault="00093E73" w:rsidP="00A30D5A">
            <w:pPr>
              <w:pStyle w:val="Tabulkatext"/>
            </w:pPr>
          </w:p>
        </w:tc>
      </w:tr>
      <w:tr w:rsidR="008C5C69" w:rsidRPr="009220B9" w14:paraId="7D878F4A" w14:textId="77777777" w:rsidTr="00F16F9C">
        <w:tc>
          <w:tcPr>
            <w:tcW w:w="932" w:type="dxa"/>
          </w:tcPr>
          <w:p w14:paraId="7D878F42" w14:textId="77777777" w:rsidR="00093E73" w:rsidRPr="009220B9" w:rsidRDefault="00093E73" w:rsidP="00A30D5A">
            <w:pPr>
              <w:pStyle w:val="Tabulkatext"/>
            </w:pPr>
            <w:r w:rsidRPr="009220B9">
              <w:t>3.</w:t>
            </w:r>
            <w:r w:rsidR="00986BEE" w:rsidRPr="009220B9">
              <w:t>7</w:t>
            </w:r>
            <w:r w:rsidRPr="009220B9">
              <w:t>.1.1</w:t>
            </w:r>
          </w:p>
        </w:tc>
        <w:tc>
          <w:tcPr>
            <w:tcW w:w="5551" w:type="dxa"/>
          </w:tcPr>
          <w:p w14:paraId="7D878F43" w14:textId="77777777" w:rsidR="00093E73" w:rsidRPr="009220B9" w:rsidRDefault="00093E73" w:rsidP="00A30D5A">
            <w:pPr>
              <w:pStyle w:val="Tabulkatext"/>
            </w:pPr>
            <w:r w:rsidRPr="009220B9">
              <w:t>škola jako model otevřeného partnerství a demokratického společenství</w:t>
            </w:r>
          </w:p>
        </w:tc>
        <w:tc>
          <w:tcPr>
            <w:tcW w:w="1292" w:type="dxa"/>
          </w:tcPr>
          <w:p w14:paraId="7D878F44" w14:textId="77777777" w:rsidR="00093E73" w:rsidRPr="009220B9" w:rsidRDefault="00093E73" w:rsidP="00A30D5A">
            <w:pPr>
              <w:pStyle w:val="Tabulkatext"/>
            </w:pPr>
          </w:p>
        </w:tc>
        <w:tc>
          <w:tcPr>
            <w:tcW w:w="1384" w:type="dxa"/>
          </w:tcPr>
          <w:p w14:paraId="7D878F45" w14:textId="77777777" w:rsidR="00093E73" w:rsidRPr="009220B9" w:rsidRDefault="00093E73" w:rsidP="00A30D5A">
            <w:pPr>
              <w:pStyle w:val="Tabulkatext"/>
            </w:pPr>
            <w:r w:rsidRPr="009220B9">
              <w:t>VO</w:t>
            </w:r>
          </w:p>
        </w:tc>
        <w:tc>
          <w:tcPr>
            <w:tcW w:w="1254" w:type="dxa"/>
          </w:tcPr>
          <w:p w14:paraId="7D878F46" w14:textId="77777777" w:rsidR="00093E73" w:rsidRPr="009220B9" w:rsidRDefault="00093E73" w:rsidP="00A30D5A">
            <w:pPr>
              <w:pStyle w:val="Tabulkatext"/>
            </w:pPr>
          </w:p>
        </w:tc>
        <w:tc>
          <w:tcPr>
            <w:tcW w:w="1257" w:type="dxa"/>
          </w:tcPr>
          <w:p w14:paraId="7D878F47" w14:textId="77777777" w:rsidR="00093E73" w:rsidRPr="009220B9" w:rsidRDefault="00093E73" w:rsidP="00A30D5A">
            <w:pPr>
              <w:pStyle w:val="Tabulkatext"/>
            </w:pPr>
          </w:p>
        </w:tc>
        <w:tc>
          <w:tcPr>
            <w:tcW w:w="1257" w:type="dxa"/>
          </w:tcPr>
          <w:p w14:paraId="7D878F48" w14:textId="77777777" w:rsidR="00093E73" w:rsidRPr="009220B9" w:rsidRDefault="00093E73" w:rsidP="00A30D5A">
            <w:pPr>
              <w:pStyle w:val="Tabulkatext"/>
            </w:pPr>
          </w:p>
        </w:tc>
        <w:tc>
          <w:tcPr>
            <w:tcW w:w="1248" w:type="dxa"/>
          </w:tcPr>
          <w:p w14:paraId="7D878F49" w14:textId="77777777" w:rsidR="00093E73" w:rsidRPr="009220B9" w:rsidRDefault="00093E73" w:rsidP="00A30D5A">
            <w:pPr>
              <w:pStyle w:val="Tabulkatext"/>
            </w:pPr>
          </w:p>
        </w:tc>
      </w:tr>
      <w:tr w:rsidR="008C5C69" w:rsidRPr="009220B9" w14:paraId="7D878F53" w14:textId="77777777" w:rsidTr="00F16F9C">
        <w:tc>
          <w:tcPr>
            <w:tcW w:w="932" w:type="dxa"/>
          </w:tcPr>
          <w:p w14:paraId="7D878F4B" w14:textId="77777777" w:rsidR="00093E73" w:rsidRPr="009220B9" w:rsidRDefault="00093E73" w:rsidP="00A30D5A">
            <w:pPr>
              <w:pStyle w:val="Tabulkatext"/>
            </w:pPr>
            <w:r w:rsidRPr="009220B9">
              <w:t>3.</w:t>
            </w:r>
            <w:r w:rsidR="00986BEE" w:rsidRPr="009220B9">
              <w:t>7</w:t>
            </w:r>
            <w:r w:rsidRPr="009220B9">
              <w:t>.1.2</w:t>
            </w:r>
          </w:p>
        </w:tc>
        <w:tc>
          <w:tcPr>
            <w:tcW w:w="5551" w:type="dxa"/>
            <w:vAlign w:val="center"/>
          </w:tcPr>
          <w:p w14:paraId="7D878F4C" w14:textId="77777777" w:rsidR="00093E73" w:rsidRPr="009220B9" w:rsidRDefault="00093E73" w:rsidP="00A30D5A">
            <w:pPr>
              <w:pStyle w:val="Tabulkatext"/>
            </w:pPr>
            <w:r w:rsidRPr="009220B9">
              <w:t>způsoby uplatňování demokratických principů a hodnot v</w:t>
            </w:r>
            <w:r w:rsidR="002C3ACD" w:rsidRPr="009220B9">
              <w:t> </w:t>
            </w:r>
            <w:r w:rsidRPr="009220B9">
              <w:t>každodenním životě školy</w:t>
            </w:r>
          </w:p>
        </w:tc>
        <w:tc>
          <w:tcPr>
            <w:tcW w:w="1292" w:type="dxa"/>
          </w:tcPr>
          <w:p w14:paraId="7D878F4D" w14:textId="77777777" w:rsidR="00093E73" w:rsidRPr="009220B9" w:rsidRDefault="00093E73" w:rsidP="00A30D5A">
            <w:pPr>
              <w:pStyle w:val="Tabulkatext"/>
            </w:pPr>
          </w:p>
        </w:tc>
        <w:tc>
          <w:tcPr>
            <w:tcW w:w="1384" w:type="dxa"/>
          </w:tcPr>
          <w:p w14:paraId="7D878F4E" w14:textId="77777777" w:rsidR="00093E73" w:rsidRPr="009220B9" w:rsidRDefault="00093E73" w:rsidP="00A30D5A">
            <w:pPr>
              <w:pStyle w:val="Tabulkatext"/>
            </w:pPr>
            <w:r w:rsidRPr="009220B9">
              <w:t>VO</w:t>
            </w:r>
          </w:p>
        </w:tc>
        <w:tc>
          <w:tcPr>
            <w:tcW w:w="1254" w:type="dxa"/>
          </w:tcPr>
          <w:p w14:paraId="7D878F4F" w14:textId="77777777" w:rsidR="00093E73" w:rsidRPr="009220B9" w:rsidRDefault="00093E73" w:rsidP="00A30D5A">
            <w:pPr>
              <w:pStyle w:val="Tabulkatext"/>
            </w:pPr>
          </w:p>
        </w:tc>
        <w:tc>
          <w:tcPr>
            <w:tcW w:w="1257" w:type="dxa"/>
          </w:tcPr>
          <w:p w14:paraId="7D878F50" w14:textId="77777777" w:rsidR="00093E73" w:rsidRPr="009220B9" w:rsidRDefault="00093E73" w:rsidP="00A30D5A">
            <w:pPr>
              <w:pStyle w:val="Tabulkatext"/>
            </w:pPr>
          </w:p>
        </w:tc>
        <w:tc>
          <w:tcPr>
            <w:tcW w:w="1257" w:type="dxa"/>
          </w:tcPr>
          <w:p w14:paraId="7D878F51" w14:textId="77777777" w:rsidR="00093E73" w:rsidRPr="009220B9" w:rsidRDefault="00093E73" w:rsidP="00A30D5A">
            <w:pPr>
              <w:pStyle w:val="Tabulkatext"/>
            </w:pPr>
          </w:p>
        </w:tc>
        <w:tc>
          <w:tcPr>
            <w:tcW w:w="1248" w:type="dxa"/>
          </w:tcPr>
          <w:p w14:paraId="7D878F52" w14:textId="77777777" w:rsidR="00093E73" w:rsidRPr="009220B9" w:rsidRDefault="00093E73" w:rsidP="00A30D5A">
            <w:pPr>
              <w:pStyle w:val="Tabulkatext"/>
            </w:pPr>
          </w:p>
        </w:tc>
      </w:tr>
      <w:tr w:rsidR="008C5C69" w:rsidRPr="009220B9" w14:paraId="7D878F5C" w14:textId="77777777" w:rsidTr="00F16F9C">
        <w:tc>
          <w:tcPr>
            <w:tcW w:w="932" w:type="dxa"/>
          </w:tcPr>
          <w:p w14:paraId="7D878F54" w14:textId="77777777" w:rsidR="00093E73" w:rsidRPr="009220B9" w:rsidRDefault="00093E73" w:rsidP="00A30D5A">
            <w:pPr>
              <w:pStyle w:val="Tabulkatext"/>
            </w:pPr>
            <w:r w:rsidRPr="009220B9">
              <w:t>3.</w:t>
            </w:r>
            <w:r w:rsidR="00986BEE" w:rsidRPr="009220B9">
              <w:t>7</w:t>
            </w:r>
            <w:r w:rsidRPr="009220B9">
              <w:t>.1.3</w:t>
            </w:r>
          </w:p>
        </w:tc>
        <w:tc>
          <w:tcPr>
            <w:tcW w:w="5551" w:type="dxa"/>
            <w:vAlign w:val="center"/>
          </w:tcPr>
          <w:p w14:paraId="7D878F55" w14:textId="77777777" w:rsidR="00093E73" w:rsidRPr="009220B9" w:rsidRDefault="00093E73" w:rsidP="00A30D5A">
            <w:pPr>
              <w:pStyle w:val="Tabulkatext"/>
            </w:pPr>
            <w:r w:rsidRPr="009220B9">
              <w:t>formy participace žáků na životě místní komunity</w:t>
            </w:r>
          </w:p>
        </w:tc>
        <w:tc>
          <w:tcPr>
            <w:tcW w:w="1292" w:type="dxa"/>
          </w:tcPr>
          <w:p w14:paraId="7D878F56" w14:textId="77777777" w:rsidR="00093E73" w:rsidRPr="009220B9" w:rsidRDefault="00093E73" w:rsidP="00A30D5A">
            <w:pPr>
              <w:pStyle w:val="Tabulkatext"/>
            </w:pPr>
          </w:p>
        </w:tc>
        <w:tc>
          <w:tcPr>
            <w:tcW w:w="1384" w:type="dxa"/>
          </w:tcPr>
          <w:p w14:paraId="7D878F57" w14:textId="77777777" w:rsidR="00093E73" w:rsidRPr="009220B9" w:rsidRDefault="00093E73" w:rsidP="00A30D5A">
            <w:pPr>
              <w:pStyle w:val="Tabulkatext"/>
            </w:pPr>
            <w:r w:rsidRPr="009220B9">
              <w:t>VO</w:t>
            </w:r>
          </w:p>
        </w:tc>
        <w:tc>
          <w:tcPr>
            <w:tcW w:w="1254" w:type="dxa"/>
          </w:tcPr>
          <w:p w14:paraId="7D878F58" w14:textId="77777777" w:rsidR="00093E73" w:rsidRPr="009220B9" w:rsidRDefault="00093E73" w:rsidP="00A30D5A">
            <w:pPr>
              <w:pStyle w:val="Tabulkatext"/>
            </w:pPr>
          </w:p>
        </w:tc>
        <w:tc>
          <w:tcPr>
            <w:tcW w:w="1257" w:type="dxa"/>
          </w:tcPr>
          <w:p w14:paraId="7D878F59" w14:textId="77777777" w:rsidR="00093E73" w:rsidRPr="009220B9" w:rsidRDefault="00093E73" w:rsidP="00A30D5A">
            <w:pPr>
              <w:pStyle w:val="Tabulkatext"/>
            </w:pPr>
          </w:p>
        </w:tc>
        <w:tc>
          <w:tcPr>
            <w:tcW w:w="1257" w:type="dxa"/>
          </w:tcPr>
          <w:p w14:paraId="7D878F5A" w14:textId="77777777" w:rsidR="00093E73" w:rsidRPr="009220B9" w:rsidRDefault="00093E73" w:rsidP="00A30D5A">
            <w:pPr>
              <w:pStyle w:val="Tabulkatext"/>
            </w:pPr>
          </w:p>
        </w:tc>
        <w:tc>
          <w:tcPr>
            <w:tcW w:w="1248" w:type="dxa"/>
          </w:tcPr>
          <w:p w14:paraId="7D878F5B" w14:textId="77777777" w:rsidR="00093E73" w:rsidRPr="009220B9" w:rsidRDefault="00093E73" w:rsidP="00A30D5A">
            <w:pPr>
              <w:pStyle w:val="Tabulkatext"/>
            </w:pPr>
          </w:p>
        </w:tc>
      </w:tr>
      <w:tr w:rsidR="008C5C69" w:rsidRPr="009220B9" w14:paraId="7D878F65" w14:textId="77777777" w:rsidTr="00F16F9C">
        <w:tc>
          <w:tcPr>
            <w:tcW w:w="932" w:type="dxa"/>
          </w:tcPr>
          <w:p w14:paraId="7D878F5D" w14:textId="77777777" w:rsidR="00093E73" w:rsidRPr="009220B9" w:rsidRDefault="00093E73" w:rsidP="00A30D5A">
            <w:pPr>
              <w:pStyle w:val="Tabulkatext"/>
            </w:pPr>
            <w:r w:rsidRPr="009220B9">
              <w:t>3.</w:t>
            </w:r>
            <w:r w:rsidR="00986BEE" w:rsidRPr="009220B9">
              <w:t>7</w:t>
            </w:r>
            <w:r w:rsidRPr="009220B9">
              <w:t>.1.4</w:t>
            </w:r>
          </w:p>
        </w:tc>
        <w:tc>
          <w:tcPr>
            <w:tcW w:w="5551" w:type="dxa"/>
            <w:vAlign w:val="center"/>
          </w:tcPr>
          <w:p w14:paraId="7D878F5E" w14:textId="77777777" w:rsidR="00093E73" w:rsidRPr="009220B9" w:rsidRDefault="00093E73" w:rsidP="00A30D5A">
            <w:pPr>
              <w:pStyle w:val="Tabulkatext"/>
            </w:pPr>
            <w:r w:rsidRPr="009220B9">
              <w:t>spolupráce školy se správními orgány a institucemi v obci</w:t>
            </w:r>
          </w:p>
        </w:tc>
        <w:tc>
          <w:tcPr>
            <w:tcW w:w="1292" w:type="dxa"/>
          </w:tcPr>
          <w:p w14:paraId="7D878F5F" w14:textId="77777777" w:rsidR="00093E73" w:rsidRPr="009220B9" w:rsidRDefault="00093E73" w:rsidP="00A30D5A">
            <w:pPr>
              <w:pStyle w:val="Tabulkatext"/>
            </w:pPr>
          </w:p>
        </w:tc>
        <w:tc>
          <w:tcPr>
            <w:tcW w:w="1384" w:type="dxa"/>
          </w:tcPr>
          <w:p w14:paraId="7D878F60" w14:textId="77777777" w:rsidR="00093E73" w:rsidRPr="009220B9" w:rsidRDefault="00093E73" w:rsidP="00A30D5A">
            <w:pPr>
              <w:pStyle w:val="Tabulkatext"/>
            </w:pPr>
            <w:r w:rsidRPr="009220B9">
              <w:t>SP</w:t>
            </w:r>
          </w:p>
        </w:tc>
        <w:tc>
          <w:tcPr>
            <w:tcW w:w="1254" w:type="dxa"/>
          </w:tcPr>
          <w:p w14:paraId="7D878F61" w14:textId="77777777" w:rsidR="00093E73" w:rsidRPr="009220B9" w:rsidRDefault="00093E73" w:rsidP="00A30D5A">
            <w:pPr>
              <w:pStyle w:val="Tabulkatext"/>
            </w:pPr>
          </w:p>
        </w:tc>
        <w:tc>
          <w:tcPr>
            <w:tcW w:w="1257" w:type="dxa"/>
          </w:tcPr>
          <w:p w14:paraId="7D878F62" w14:textId="77777777" w:rsidR="00093E73" w:rsidRPr="009220B9" w:rsidRDefault="00093E73" w:rsidP="00A30D5A">
            <w:pPr>
              <w:pStyle w:val="Tabulkatext"/>
            </w:pPr>
          </w:p>
        </w:tc>
        <w:tc>
          <w:tcPr>
            <w:tcW w:w="1257" w:type="dxa"/>
          </w:tcPr>
          <w:p w14:paraId="7D878F63" w14:textId="77777777" w:rsidR="00093E73" w:rsidRPr="009220B9" w:rsidRDefault="00093E73" w:rsidP="00A30D5A">
            <w:pPr>
              <w:pStyle w:val="Tabulkatext"/>
            </w:pPr>
          </w:p>
        </w:tc>
        <w:tc>
          <w:tcPr>
            <w:tcW w:w="1248" w:type="dxa"/>
          </w:tcPr>
          <w:p w14:paraId="7D878F64" w14:textId="77777777" w:rsidR="00093E73" w:rsidRPr="009220B9" w:rsidRDefault="00093E73" w:rsidP="00A30D5A">
            <w:pPr>
              <w:pStyle w:val="Tabulkatext"/>
            </w:pPr>
          </w:p>
        </w:tc>
      </w:tr>
      <w:tr w:rsidR="008C5C69" w:rsidRPr="009220B9" w14:paraId="7D878F6E" w14:textId="77777777" w:rsidTr="00F16F9C">
        <w:tc>
          <w:tcPr>
            <w:tcW w:w="932" w:type="dxa"/>
            <w:shd w:val="clear" w:color="auto" w:fill="BFBFBF" w:themeFill="background1" w:themeFillShade="BF"/>
          </w:tcPr>
          <w:p w14:paraId="7D878F66" w14:textId="77777777" w:rsidR="00093E73" w:rsidRPr="009220B9" w:rsidRDefault="00093E73" w:rsidP="00A30D5A">
            <w:pPr>
              <w:pStyle w:val="Tabulkatext"/>
            </w:pPr>
          </w:p>
        </w:tc>
        <w:tc>
          <w:tcPr>
            <w:tcW w:w="5551" w:type="dxa"/>
            <w:shd w:val="clear" w:color="auto" w:fill="BFBFBF" w:themeFill="background1" w:themeFillShade="BF"/>
            <w:vAlign w:val="center"/>
          </w:tcPr>
          <w:p w14:paraId="7D878F67" w14:textId="77777777" w:rsidR="00093E73" w:rsidRPr="009220B9" w:rsidRDefault="00093E73" w:rsidP="00A30D5A">
            <w:pPr>
              <w:pStyle w:val="Tabulkatun"/>
            </w:pPr>
            <w:r w:rsidRPr="009220B9">
              <w:t>Občan, občanská společnost a stát</w:t>
            </w:r>
          </w:p>
        </w:tc>
        <w:tc>
          <w:tcPr>
            <w:tcW w:w="1292" w:type="dxa"/>
            <w:shd w:val="clear" w:color="auto" w:fill="BFBFBF" w:themeFill="background1" w:themeFillShade="BF"/>
          </w:tcPr>
          <w:p w14:paraId="7D878F68" w14:textId="77777777" w:rsidR="00093E73" w:rsidRPr="009220B9" w:rsidRDefault="00093E73" w:rsidP="00A30D5A">
            <w:pPr>
              <w:pStyle w:val="Tabulkatext"/>
            </w:pPr>
          </w:p>
        </w:tc>
        <w:tc>
          <w:tcPr>
            <w:tcW w:w="1384" w:type="dxa"/>
            <w:shd w:val="clear" w:color="auto" w:fill="BFBFBF" w:themeFill="background1" w:themeFillShade="BF"/>
          </w:tcPr>
          <w:p w14:paraId="7D878F69" w14:textId="77777777" w:rsidR="00093E73" w:rsidRPr="009220B9" w:rsidRDefault="00093E73" w:rsidP="00A30D5A">
            <w:pPr>
              <w:pStyle w:val="Tabulkatext"/>
            </w:pPr>
          </w:p>
        </w:tc>
        <w:tc>
          <w:tcPr>
            <w:tcW w:w="1254" w:type="dxa"/>
            <w:shd w:val="clear" w:color="auto" w:fill="BFBFBF" w:themeFill="background1" w:themeFillShade="BF"/>
          </w:tcPr>
          <w:p w14:paraId="7D878F6A" w14:textId="77777777" w:rsidR="00093E73" w:rsidRPr="009220B9" w:rsidRDefault="00093E73" w:rsidP="00A30D5A">
            <w:pPr>
              <w:pStyle w:val="Tabulkatext"/>
            </w:pPr>
          </w:p>
        </w:tc>
        <w:tc>
          <w:tcPr>
            <w:tcW w:w="1257" w:type="dxa"/>
            <w:shd w:val="clear" w:color="auto" w:fill="BFBFBF" w:themeFill="background1" w:themeFillShade="BF"/>
          </w:tcPr>
          <w:p w14:paraId="7D878F6B" w14:textId="77777777" w:rsidR="00093E73" w:rsidRPr="009220B9" w:rsidRDefault="00093E73" w:rsidP="00A30D5A">
            <w:pPr>
              <w:pStyle w:val="Tabulkatext"/>
            </w:pPr>
          </w:p>
        </w:tc>
        <w:tc>
          <w:tcPr>
            <w:tcW w:w="1257" w:type="dxa"/>
            <w:shd w:val="clear" w:color="auto" w:fill="BFBFBF" w:themeFill="background1" w:themeFillShade="BF"/>
          </w:tcPr>
          <w:p w14:paraId="7D878F6C" w14:textId="77777777" w:rsidR="00093E73" w:rsidRPr="009220B9" w:rsidRDefault="00093E73" w:rsidP="00A30D5A">
            <w:pPr>
              <w:pStyle w:val="Tabulkatext"/>
            </w:pPr>
          </w:p>
        </w:tc>
        <w:tc>
          <w:tcPr>
            <w:tcW w:w="1248" w:type="dxa"/>
            <w:shd w:val="clear" w:color="auto" w:fill="BFBFBF" w:themeFill="background1" w:themeFillShade="BF"/>
          </w:tcPr>
          <w:p w14:paraId="7D878F6D" w14:textId="77777777" w:rsidR="00093E73" w:rsidRPr="009220B9" w:rsidRDefault="00093E73" w:rsidP="00A30D5A">
            <w:pPr>
              <w:pStyle w:val="Tabulkatext"/>
            </w:pPr>
          </w:p>
        </w:tc>
      </w:tr>
      <w:tr w:rsidR="008C5C69" w:rsidRPr="009220B9" w14:paraId="7D878F77" w14:textId="77777777" w:rsidTr="00F16F9C">
        <w:tc>
          <w:tcPr>
            <w:tcW w:w="932" w:type="dxa"/>
          </w:tcPr>
          <w:p w14:paraId="7D878F6F" w14:textId="77777777" w:rsidR="00093E73" w:rsidRPr="009220B9" w:rsidRDefault="00093E73" w:rsidP="00A30D5A">
            <w:pPr>
              <w:pStyle w:val="Tabulkatext"/>
            </w:pPr>
            <w:r w:rsidRPr="009220B9">
              <w:t>3.</w:t>
            </w:r>
            <w:r w:rsidR="00986BEE" w:rsidRPr="009220B9">
              <w:t>7</w:t>
            </w:r>
            <w:r w:rsidRPr="009220B9">
              <w:t>.1.5</w:t>
            </w:r>
          </w:p>
        </w:tc>
        <w:tc>
          <w:tcPr>
            <w:tcW w:w="5551" w:type="dxa"/>
            <w:vAlign w:val="center"/>
          </w:tcPr>
          <w:p w14:paraId="7D878F70" w14:textId="77777777" w:rsidR="00093E73" w:rsidRPr="009220B9" w:rsidRDefault="00093E73" w:rsidP="00A30D5A">
            <w:pPr>
              <w:pStyle w:val="Tabulkatext"/>
            </w:pPr>
            <w:r w:rsidRPr="009220B9">
              <w:t>občan jako odpovědný člen společnosti</w:t>
            </w:r>
          </w:p>
        </w:tc>
        <w:tc>
          <w:tcPr>
            <w:tcW w:w="1292" w:type="dxa"/>
          </w:tcPr>
          <w:p w14:paraId="7D878F71" w14:textId="77777777" w:rsidR="00093E73" w:rsidRPr="009220B9" w:rsidRDefault="00093E73" w:rsidP="00A30D5A">
            <w:pPr>
              <w:pStyle w:val="Tabulkatext"/>
            </w:pPr>
          </w:p>
        </w:tc>
        <w:tc>
          <w:tcPr>
            <w:tcW w:w="1384" w:type="dxa"/>
          </w:tcPr>
          <w:p w14:paraId="7D878F72" w14:textId="77777777" w:rsidR="00093E73" w:rsidRPr="009220B9" w:rsidRDefault="00093E73" w:rsidP="00A30D5A">
            <w:pPr>
              <w:pStyle w:val="Tabulkatext"/>
            </w:pPr>
          </w:p>
        </w:tc>
        <w:tc>
          <w:tcPr>
            <w:tcW w:w="1254" w:type="dxa"/>
          </w:tcPr>
          <w:p w14:paraId="7D878F73" w14:textId="77777777" w:rsidR="00093E73" w:rsidRPr="009220B9" w:rsidRDefault="00093E73" w:rsidP="00A30D5A">
            <w:pPr>
              <w:pStyle w:val="Tabulkatext"/>
            </w:pPr>
          </w:p>
        </w:tc>
        <w:tc>
          <w:tcPr>
            <w:tcW w:w="1257" w:type="dxa"/>
          </w:tcPr>
          <w:p w14:paraId="7D878F74" w14:textId="77777777" w:rsidR="00093E73" w:rsidRPr="009220B9" w:rsidRDefault="00093E73" w:rsidP="00A30D5A">
            <w:pPr>
              <w:pStyle w:val="Tabulkatext"/>
            </w:pPr>
          </w:p>
        </w:tc>
        <w:tc>
          <w:tcPr>
            <w:tcW w:w="1257" w:type="dxa"/>
          </w:tcPr>
          <w:p w14:paraId="7D878F75" w14:textId="77777777" w:rsidR="00093E73" w:rsidRPr="009220B9" w:rsidRDefault="00093E73" w:rsidP="00A30D5A">
            <w:pPr>
              <w:pStyle w:val="Tabulkatext"/>
            </w:pPr>
            <w:r w:rsidRPr="009220B9">
              <w:t>OSZ</w:t>
            </w:r>
          </w:p>
        </w:tc>
        <w:tc>
          <w:tcPr>
            <w:tcW w:w="1248" w:type="dxa"/>
          </w:tcPr>
          <w:p w14:paraId="7D878F76" w14:textId="77777777" w:rsidR="00093E73" w:rsidRPr="009220B9" w:rsidRDefault="00093E73" w:rsidP="00A30D5A">
            <w:pPr>
              <w:pStyle w:val="Tabulkatext"/>
            </w:pPr>
          </w:p>
        </w:tc>
      </w:tr>
      <w:tr w:rsidR="008C5C69" w:rsidRPr="009220B9" w14:paraId="7D878F80" w14:textId="77777777" w:rsidTr="00F16F9C">
        <w:tc>
          <w:tcPr>
            <w:tcW w:w="932" w:type="dxa"/>
          </w:tcPr>
          <w:p w14:paraId="7D878F78" w14:textId="77777777" w:rsidR="00093E73" w:rsidRPr="009220B9" w:rsidRDefault="00093E73" w:rsidP="00A30D5A">
            <w:pPr>
              <w:pStyle w:val="Tabulkatext"/>
            </w:pPr>
            <w:r w:rsidRPr="009220B9">
              <w:t>3.</w:t>
            </w:r>
            <w:r w:rsidR="00986BEE" w:rsidRPr="009220B9">
              <w:t>7</w:t>
            </w:r>
            <w:r w:rsidRPr="009220B9">
              <w:t>.1.6</w:t>
            </w:r>
          </w:p>
        </w:tc>
        <w:tc>
          <w:tcPr>
            <w:tcW w:w="5551" w:type="dxa"/>
            <w:vAlign w:val="center"/>
          </w:tcPr>
          <w:p w14:paraId="7D878F79" w14:textId="77777777" w:rsidR="00093E73" w:rsidRPr="009220B9" w:rsidRDefault="00093E73" w:rsidP="00A30D5A">
            <w:pPr>
              <w:pStyle w:val="Tabulkatext"/>
            </w:pPr>
            <w:r w:rsidRPr="009220B9">
              <w:t>Listina základních práv a svobod, práva a povinnosti občana</w:t>
            </w:r>
          </w:p>
        </w:tc>
        <w:tc>
          <w:tcPr>
            <w:tcW w:w="1292" w:type="dxa"/>
          </w:tcPr>
          <w:p w14:paraId="7D878F7A" w14:textId="77777777" w:rsidR="00093E73" w:rsidRPr="009220B9" w:rsidRDefault="00093E73" w:rsidP="00A30D5A">
            <w:pPr>
              <w:pStyle w:val="Tabulkatext"/>
            </w:pPr>
            <w:r w:rsidRPr="009220B9">
              <w:t>D</w:t>
            </w:r>
          </w:p>
        </w:tc>
        <w:tc>
          <w:tcPr>
            <w:tcW w:w="1384" w:type="dxa"/>
          </w:tcPr>
          <w:p w14:paraId="7D878F7B" w14:textId="77777777" w:rsidR="00093E73" w:rsidRPr="009220B9" w:rsidRDefault="00093E73" w:rsidP="00A30D5A">
            <w:pPr>
              <w:pStyle w:val="Tabulkatext"/>
            </w:pPr>
          </w:p>
        </w:tc>
        <w:tc>
          <w:tcPr>
            <w:tcW w:w="1254" w:type="dxa"/>
          </w:tcPr>
          <w:p w14:paraId="7D878F7C" w14:textId="77777777" w:rsidR="00093E73" w:rsidRPr="009220B9" w:rsidRDefault="00093E73" w:rsidP="00A30D5A">
            <w:pPr>
              <w:pStyle w:val="Tabulkatext"/>
            </w:pPr>
          </w:p>
        </w:tc>
        <w:tc>
          <w:tcPr>
            <w:tcW w:w="1257" w:type="dxa"/>
          </w:tcPr>
          <w:p w14:paraId="7D878F7D" w14:textId="77777777" w:rsidR="00093E73" w:rsidRPr="009220B9" w:rsidRDefault="00093E73" w:rsidP="00A30D5A">
            <w:pPr>
              <w:pStyle w:val="Tabulkatext"/>
            </w:pPr>
          </w:p>
        </w:tc>
        <w:tc>
          <w:tcPr>
            <w:tcW w:w="1257" w:type="dxa"/>
          </w:tcPr>
          <w:p w14:paraId="7D878F7E" w14:textId="77777777" w:rsidR="00093E73" w:rsidRPr="009220B9" w:rsidRDefault="00093E73" w:rsidP="00A30D5A">
            <w:pPr>
              <w:pStyle w:val="Tabulkatext"/>
            </w:pPr>
            <w:r w:rsidRPr="009220B9">
              <w:t>OSZ</w:t>
            </w:r>
          </w:p>
        </w:tc>
        <w:tc>
          <w:tcPr>
            <w:tcW w:w="1248" w:type="dxa"/>
          </w:tcPr>
          <w:p w14:paraId="7D878F7F" w14:textId="77777777" w:rsidR="00093E73" w:rsidRPr="009220B9" w:rsidRDefault="00093E73" w:rsidP="00A30D5A">
            <w:pPr>
              <w:pStyle w:val="Tabulkatext"/>
            </w:pPr>
            <w:r w:rsidRPr="009220B9">
              <w:t>D</w:t>
            </w:r>
          </w:p>
        </w:tc>
      </w:tr>
      <w:tr w:rsidR="008C5C69" w:rsidRPr="009220B9" w14:paraId="7D878F89" w14:textId="77777777" w:rsidTr="00F16F9C">
        <w:tc>
          <w:tcPr>
            <w:tcW w:w="932" w:type="dxa"/>
          </w:tcPr>
          <w:p w14:paraId="7D878F81" w14:textId="77777777" w:rsidR="00093E73" w:rsidRPr="009220B9" w:rsidRDefault="00093E73" w:rsidP="00A30D5A">
            <w:pPr>
              <w:pStyle w:val="Tabulkatext"/>
            </w:pPr>
            <w:r w:rsidRPr="009220B9">
              <w:t>3.</w:t>
            </w:r>
            <w:r w:rsidR="00986BEE" w:rsidRPr="009220B9">
              <w:t>7</w:t>
            </w:r>
            <w:r w:rsidRPr="009220B9">
              <w:t>.1.7</w:t>
            </w:r>
          </w:p>
        </w:tc>
        <w:tc>
          <w:tcPr>
            <w:tcW w:w="5551" w:type="dxa"/>
            <w:vAlign w:val="center"/>
          </w:tcPr>
          <w:p w14:paraId="7D878F82" w14:textId="77777777" w:rsidR="00093E73" w:rsidRPr="009220B9" w:rsidRDefault="00093E73" w:rsidP="00A30D5A">
            <w:pPr>
              <w:pStyle w:val="Tabulkatext"/>
            </w:pPr>
            <w:r w:rsidRPr="009220B9">
              <w:t>úloha občana v demokratické společnosti</w:t>
            </w:r>
          </w:p>
        </w:tc>
        <w:tc>
          <w:tcPr>
            <w:tcW w:w="1292" w:type="dxa"/>
          </w:tcPr>
          <w:p w14:paraId="7D878F83" w14:textId="77777777" w:rsidR="00093E73" w:rsidRPr="009220B9" w:rsidRDefault="00093E73" w:rsidP="00A30D5A">
            <w:pPr>
              <w:pStyle w:val="Tabulkatext"/>
            </w:pPr>
          </w:p>
        </w:tc>
        <w:tc>
          <w:tcPr>
            <w:tcW w:w="1384" w:type="dxa"/>
          </w:tcPr>
          <w:p w14:paraId="7D878F84" w14:textId="77777777" w:rsidR="00093E73" w:rsidRPr="009220B9" w:rsidRDefault="00093E73" w:rsidP="00A30D5A">
            <w:pPr>
              <w:pStyle w:val="Tabulkatext"/>
            </w:pPr>
            <w:r w:rsidRPr="009220B9">
              <w:t>D</w:t>
            </w:r>
          </w:p>
        </w:tc>
        <w:tc>
          <w:tcPr>
            <w:tcW w:w="1254" w:type="dxa"/>
          </w:tcPr>
          <w:p w14:paraId="7D878F85" w14:textId="77777777" w:rsidR="00093E73" w:rsidRPr="009220B9" w:rsidRDefault="00093E73" w:rsidP="00A30D5A">
            <w:pPr>
              <w:pStyle w:val="Tabulkatext"/>
            </w:pPr>
          </w:p>
        </w:tc>
        <w:tc>
          <w:tcPr>
            <w:tcW w:w="1257" w:type="dxa"/>
          </w:tcPr>
          <w:p w14:paraId="7D878F86" w14:textId="77777777" w:rsidR="00093E73" w:rsidRPr="009220B9" w:rsidRDefault="00093E73" w:rsidP="00A30D5A">
            <w:pPr>
              <w:pStyle w:val="Tabulkatext"/>
            </w:pPr>
          </w:p>
        </w:tc>
        <w:tc>
          <w:tcPr>
            <w:tcW w:w="1257" w:type="dxa"/>
          </w:tcPr>
          <w:p w14:paraId="7D878F87" w14:textId="77777777" w:rsidR="00093E73" w:rsidRPr="009220B9" w:rsidRDefault="00093E73" w:rsidP="00A30D5A">
            <w:pPr>
              <w:pStyle w:val="Tabulkatext"/>
            </w:pPr>
            <w:r w:rsidRPr="009220B9">
              <w:t>OSZ</w:t>
            </w:r>
          </w:p>
        </w:tc>
        <w:tc>
          <w:tcPr>
            <w:tcW w:w="1248" w:type="dxa"/>
          </w:tcPr>
          <w:p w14:paraId="7D878F88" w14:textId="77777777" w:rsidR="00093E73" w:rsidRPr="009220B9" w:rsidRDefault="00093E73" w:rsidP="00A30D5A">
            <w:pPr>
              <w:pStyle w:val="Tabulkatext"/>
            </w:pPr>
            <w:r w:rsidRPr="009220B9">
              <w:t>D</w:t>
            </w:r>
          </w:p>
        </w:tc>
      </w:tr>
      <w:tr w:rsidR="008C5C69" w:rsidRPr="009220B9" w14:paraId="7D878F92" w14:textId="77777777" w:rsidTr="00F16F9C">
        <w:tc>
          <w:tcPr>
            <w:tcW w:w="932" w:type="dxa"/>
          </w:tcPr>
          <w:p w14:paraId="7D878F8A" w14:textId="77777777" w:rsidR="00093E73" w:rsidRPr="009220B9" w:rsidRDefault="00093E73" w:rsidP="00A30D5A">
            <w:pPr>
              <w:pStyle w:val="Tabulkatext"/>
            </w:pPr>
            <w:r w:rsidRPr="009220B9">
              <w:t>3.</w:t>
            </w:r>
            <w:r w:rsidR="00986BEE" w:rsidRPr="009220B9">
              <w:t>7</w:t>
            </w:r>
            <w:r w:rsidRPr="009220B9">
              <w:t>.1.8</w:t>
            </w:r>
          </w:p>
        </w:tc>
        <w:tc>
          <w:tcPr>
            <w:tcW w:w="5551" w:type="dxa"/>
            <w:vAlign w:val="center"/>
          </w:tcPr>
          <w:p w14:paraId="7D878F8B" w14:textId="77777777" w:rsidR="00093E73" w:rsidRPr="009220B9" w:rsidRDefault="00093E73" w:rsidP="00A30D5A">
            <w:pPr>
              <w:pStyle w:val="Tabulkatext"/>
            </w:pPr>
            <w:r w:rsidRPr="009220B9">
              <w:t>základní principy a hodnoty demokratického politického systému</w:t>
            </w:r>
          </w:p>
        </w:tc>
        <w:tc>
          <w:tcPr>
            <w:tcW w:w="1292" w:type="dxa"/>
          </w:tcPr>
          <w:p w14:paraId="7D878F8C" w14:textId="77777777" w:rsidR="00093E73" w:rsidRPr="009220B9" w:rsidRDefault="00093E73" w:rsidP="00A30D5A">
            <w:pPr>
              <w:pStyle w:val="Tabulkatext"/>
            </w:pPr>
          </w:p>
        </w:tc>
        <w:tc>
          <w:tcPr>
            <w:tcW w:w="1384" w:type="dxa"/>
          </w:tcPr>
          <w:p w14:paraId="7D878F8D" w14:textId="77777777" w:rsidR="00093E73" w:rsidRPr="009220B9" w:rsidRDefault="00093E73" w:rsidP="00A30D5A">
            <w:pPr>
              <w:pStyle w:val="Tabulkatext"/>
            </w:pPr>
            <w:r w:rsidRPr="009220B9">
              <w:t>D</w:t>
            </w:r>
          </w:p>
        </w:tc>
        <w:tc>
          <w:tcPr>
            <w:tcW w:w="1254" w:type="dxa"/>
          </w:tcPr>
          <w:p w14:paraId="7D878F8E" w14:textId="77777777" w:rsidR="00093E73" w:rsidRPr="009220B9" w:rsidRDefault="00093E73" w:rsidP="00A30D5A">
            <w:pPr>
              <w:pStyle w:val="Tabulkatext"/>
            </w:pPr>
          </w:p>
        </w:tc>
        <w:tc>
          <w:tcPr>
            <w:tcW w:w="1257" w:type="dxa"/>
          </w:tcPr>
          <w:p w14:paraId="7D878F8F" w14:textId="77777777" w:rsidR="00093E73" w:rsidRPr="009220B9" w:rsidRDefault="00093E73" w:rsidP="00A30D5A">
            <w:pPr>
              <w:pStyle w:val="Tabulkatext"/>
            </w:pPr>
          </w:p>
        </w:tc>
        <w:tc>
          <w:tcPr>
            <w:tcW w:w="1257" w:type="dxa"/>
          </w:tcPr>
          <w:p w14:paraId="7D878F90" w14:textId="77777777" w:rsidR="00093E73" w:rsidRPr="009220B9" w:rsidRDefault="00093E73" w:rsidP="00A30D5A">
            <w:pPr>
              <w:pStyle w:val="Tabulkatext"/>
            </w:pPr>
            <w:r w:rsidRPr="009220B9">
              <w:t>OSZ</w:t>
            </w:r>
          </w:p>
        </w:tc>
        <w:tc>
          <w:tcPr>
            <w:tcW w:w="1248" w:type="dxa"/>
          </w:tcPr>
          <w:p w14:paraId="7D878F91" w14:textId="77777777" w:rsidR="00093E73" w:rsidRPr="009220B9" w:rsidRDefault="00093E73" w:rsidP="00A30D5A">
            <w:pPr>
              <w:pStyle w:val="Tabulkatext"/>
            </w:pPr>
            <w:r w:rsidRPr="009220B9">
              <w:t>D</w:t>
            </w:r>
          </w:p>
        </w:tc>
      </w:tr>
      <w:tr w:rsidR="008C5C69" w:rsidRPr="009220B9" w14:paraId="7D878F9B" w14:textId="77777777" w:rsidTr="00F16F9C">
        <w:tc>
          <w:tcPr>
            <w:tcW w:w="932" w:type="dxa"/>
          </w:tcPr>
          <w:p w14:paraId="7D878F93" w14:textId="77777777" w:rsidR="00093E73" w:rsidRPr="009220B9" w:rsidRDefault="00093E73" w:rsidP="00A30D5A">
            <w:pPr>
              <w:pStyle w:val="Tabulkatext"/>
            </w:pPr>
            <w:r w:rsidRPr="009220B9">
              <w:t>3.</w:t>
            </w:r>
            <w:r w:rsidR="00986BEE" w:rsidRPr="009220B9">
              <w:t>7</w:t>
            </w:r>
            <w:r w:rsidRPr="009220B9">
              <w:t>.1.9</w:t>
            </w:r>
          </w:p>
        </w:tc>
        <w:tc>
          <w:tcPr>
            <w:tcW w:w="5551" w:type="dxa"/>
            <w:vAlign w:val="center"/>
          </w:tcPr>
          <w:p w14:paraId="7D878F94" w14:textId="77777777" w:rsidR="00093E73" w:rsidRPr="009220B9" w:rsidRDefault="00093E73" w:rsidP="00A30D5A">
            <w:pPr>
              <w:pStyle w:val="Tabulkatext"/>
            </w:pPr>
            <w:r w:rsidRPr="009220B9">
              <w:t>principy soužití s minoritami</w:t>
            </w:r>
          </w:p>
        </w:tc>
        <w:tc>
          <w:tcPr>
            <w:tcW w:w="1292" w:type="dxa"/>
          </w:tcPr>
          <w:p w14:paraId="7D878F95" w14:textId="77777777" w:rsidR="00093E73" w:rsidRPr="009220B9" w:rsidRDefault="00093E73" w:rsidP="00A30D5A">
            <w:pPr>
              <w:pStyle w:val="Tabulkatext"/>
            </w:pPr>
          </w:p>
        </w:tc>
        <w:tc>
          <w:tcPr>
            <w:tcW w:w="1384" w:type="dxa"/>
          </w:tcPr>
          <w:p w14:paraId="7D878F96" w14:textId="77777777" w:rsidR="00093E73" w:rsidRPr="009220B9" w:rsidRDefault="00093E73" w:rsidP="00A30D5A">
            <w:pPr>
              <w:pStyle w:val="Tabulkatext"/>
            </w:pPr>
          </w:p>
        </w:tc>
        <w:tc>
          <w:tcPr>
            <w:tcW w:w="1254" w:type="dxa"/>
          </w:tcPr>
          <w:p w14:paraId="7D878F97" w14:textId="77777777" w:rsidR="00093E73" w:rsidRPr="009220B9" w:rsidRDefault="00093E73" w:rsidP="00A30D5A">
            <w:pPr>
              <w:pStyle w:val="Tabulkatext"/>
            </w:pPr>
          </w:p>
        </w:tc>
        <w:tc>
          <w:tcPr>
            <w:tcW w:w="1257" w:type="dxa"/>
          </w:tcPr>
          <w:p w14:paraId="7D878F98" w14:textId="77777777" w:rsidR="00093E73" w:rsidRPr="009220B9" w:rsidRDefault="00093E73" w:rsidP="00A30D5A">
            <w:pPr>
              <w:pStyle w:val="Tabulkatext"/>
            </w:pPr>
          </w:p>
        </w:tc>
        <w:tc>
          <w:tcPr>
            <w:tcW w:w="1257" w:type="dxa"/>
          </w:tcPr>
          <w:p w14:paraId="7D878F99" w14:textId="77777777" w:rsidR="00093E73" w:rsidRPr="009220B9" w:rsidRDefault="00093E73" w:rsidP="00A30D5A">
            <w:pPr>
              <w:pStyle w:val="Tabulkatext"/>
            </w:pPr>
            <w:r w:rsidRPr="009220B9">
              <w:t>OSZ</w:t>
            </w:r>
          </w:p>
        </w:tc>
        <w:tc>
          <w:tcPr>
            <w:tcW w:w="1248" w:type="dxa"/>
          </w:tcPr>
          <w:p w14:paraId="7D878F9A" w14:textId="77777777" w:rsidR="00093E73" w:rsidRPr="009220B9" w:rsidRDefault="00093E73" w:rsidP="00A30D5A">
            <w:pPr>
              <w:pStyle w:val="Tabulkatext"/>
            </w:pPr>
            <w:r w:rsidRPr="009220B9">
              <w:t>D</w:t>
            </w:r>
          </w:p>
        </w:tc>
      </w:tr>
      <w:tr w:rsidR="008C5C69" w:rsidRPr="009220B9" w14:paraId="7D878FA4" w14:textId="77777777" w:rsidTr="00F16F9C">
        <w:tc>
          <w:tcPr>
            <w:tcW w:w="932" w:type="dxa"/>
            <w:shd w:val="clear" w:color="auto" w:fill="BFBFBF" w:themeFill="background1" w:themeFillShade="BF"/>
          </w:tcPr>
          <w:p w14:paraId="7D878F9C" w14:textId="77777777" w:rsidR="00093E73" w:rsidRPr="009220B9" w:rsidRDefault="00093E73" w:rsidP="00A30D5A">
            <w:pPr>
              <w:pStyle w:val="Tabulkatext"/>
            </w:pPr>
          </w:p>
        </w:tc>
        <w:tc>
          <w:tcPr>
            <w:tcW w:w="5551" w:type="dxa"/>
            <w:shd w:val="clear" w:color="auto" w:fill="BFBFBF" w:themeFill="background1" w:themeFillShade="BF"/>
            <w:vAlign w:val="center"/>
          </w:tcPr>
          <w:p w14:paraId="7D878F9D" w14:textId="77777777" w:rsidR="00093E73" w:rsidRPr="009220B9" w:rsidRDefault="00093E73" w:rsidP="00A30D5A">
            <w:pPr>
              <w:pStyle w:val="Tabulkatun"/>
            </w:pPr>
            <w:r w:rsidRPr="009220B9">
              <w:t>Formy participace občanů v politickém životě</w:t>
            </w:r>
          </w:p>
        </w:tc>
        <w:tc>
          <w:tcPr>
            <w:tcW w:w="1292" w:type="dxa"/>
            <w:shd w:val="clear" w:color="auto" w:fill="BFBFBF" w:themeFill="background1" w:themeFillShade="BF"/>
          </w:tcPr>
          <w:p w14:paraId="7D878F9E" w14:textId="77777777" w:rsidR="00093E73" w:rsidRPr="009220B9" w:rsidRDefault="00093E73" w:rsidP="00A30D5A">
            <w:pPr>
              <w:pStyle w:val="Tabulkatext"/>
            </w:pPr>
          </w:p>
        </w:tc>
        <w:tc>
          <w:tcPr>
            <w:tcW w:w="1384" w:type="dxa"/>
            <w:shd w:val="clear" w:color="auto" w:fill="BFBFBF" w:themeFill="background1" w:themeFillShade="BF"/>
          </w:tcPr>
          <w:p w14:paraId="7D878F9F" w14:textId="77777777" w:rsidR="00093E73" w:rsidRPr="009220B9" w:rsidRDefault="00093E73" w:rsidP="00A30D5A">
            <w:pPr>
              <w:pStyle w:val="Tabulkatext"/>
            </w:pPr>
          </w:p>
        </w:tc>
        <w:tc>
          <w:tcPr>
            <w:tcW w:w="1254" w:type="dxa"/>
            <w:shd w:val="clear" w:color="auto" w:fill="BFBFBF" w:themeFill="background1" w:themeFillShade="BF"/>
          </w:tcPr>
          <w:p w14:paraId="7D878FA0" w14:textId="77777777" w:rsidR="00093E73" w:rsidRPr="009220B9" w:rsidRDefault="00093E73" w:rsidP="00A30D5A">
            <w:pPr>
              <w:pStyle w:val="Tabulkatext"/>
            </w:pPr>
          </w:p>
        </w:tc>
        <w:tc>
          <w:tcPr>
            <w:tcW w:w="1257" w:type="dxa"/>
            <w:shd w:val="clear" w:color="auto" w:fill="BFBFBF" w:themeFill="background1" w:themeFillShade="BF"/>
          </w:tcPr>
          <w:p w14:paraId="7D878FA1" w14:textId="77777777" w:rsidR="00093E73" w:rsidRPr="009220B9" w:rsidRDefault="00093E73" w:rsidP="00A30D5A">
            <w:pPr>
              <w:pStyle w:val="Tabulkatext"/>
            </w:pPr>
          </w:p>
        </w:tc>
        <w:tc>
          <w:tcPr>
            <w:tcW w:w="1257" w:type="dxa"/>
            <w:shd w:val="clear" w:color="auto" w:fill="BFBFBF" w:themeFill="background1" w:themeFillShade="BF"/>
          </w:tcPr>
          <w:p w14:paraId="7D878FA2" w14:textId="77777777" w:rsidR="00093E73" w:rsidRPr="009220B9" w:rsidRDefault="00093E73" w:rsidP="00A30D5A">
            <w:pPr>
              <w:pStyle w:val="Tabulkatext"/>
            </w:pPr>
          </w:p>
        </w:tc>
        <w:tc>
          <w:tcPr>
            <w:tcW w:w="1248" w:type="dxa"/>
            <w:shd w:val="clear" w:color="auto" w:fill="BFBFBF" w:themeFill="background1" w:themeFillShade="BF"/>
          </w:tcPr>
          <w:p w14:paraId="7D878FA3" w14:textId="77777777" w:rsidR="00093E73" w:rsidRPr="009220B9" w:rsidRDefault="00093E73" w:rsidP="00A30D5A">
            <w:pPr>
              <w:pStyle w:val="Tabulkatext"/>
            </w:pPr>
          </w:p>
        </w:tc>
      </w:tr>
      <w:tr w:rsidR="008C5C69" w:rsidRPr="009220B9" w14:paraId="7D878FAD" w14:textId="77777777" w:rsidTr="00F16F9C">
        <w:tc>
          <w:tcPr>
            <w:tcW w:w="932" w:type="dxa"/>
          </w:tcPr>
          <w:p w14:paraId="7D878FA5" w14:textId="77777777" w:rsidR="00093E73" w:rsidRPr="009220B9" w:rsidRDefault="00093E73" w:rsidP="00A30D5A">
            <w:pPr>
              <w:pStyle w:val="Tabulkatext"/>
            </w:pPr>
            <w:r w:rsidRPr="009220B9">
              <w:t>3.</w:t>
            </w:r>
            <w:r w:rsidR="00986BEE" w:rsidRPr="009220B9">
              <w:t>7</w:t>
            </w:r>
            <w:r w:rsidRPr="009220B9">
              <w:t>.1.10</w:t>
            </w:r>
          </w:p>
        </w:tc>
        <w:tc>
          <w:tcPr>
            <w:tcW w:w="5551" w:type="dxa"/>
            <w:vAlign w:val="center"/>
          </w:tcPr>
          <w:p w14:paraId="7D878FA6" w14:textId="77777777" w:rsidR="00093E73" w:rsidRPr="009220B9" w:rsidRDefault="00093E73" w:rsidP="00A30D5A">
            <w:pPr>
              <w:pStyle w:val="Tabulkatext"/>
            </w:pPr>
            <w:r w:rsidRPr="009220B9">
              <w:t>volební systémy a demokratické volby a politika</w:t>
            </w:r>
          </w:p>
        </w:tc>
        <w:tc>
          <w:tcPr>
            <w:tcW w:w="1292" w:type="dxa"/>
          </w:tcPr>
          <w:p w14:paraId="7D878FA7" w14:textId="77777777" w:rsidR="00093E73" w:rsidRPr="009220B9" w:rsidRDefault="00093E73" w:rsidP="00A30D5A">
            <w:pPr>
              <w:pStyle w:val="Tabulkatext"/>
            </w:pPr>
          </w:p>
        </w:tc>
        <w:tc>
          <w:tcPr>
            <w:tcW w:w="1384" w:type="dxa"/>
          </w:tcPr>
          <w:p w14:paraId="7D878FA8" w14:textId="77777777" w:rsidR="00093E73" w:rsidRPr="009220B9" w:rsidRDefault="00093E73" w:rsidP="00A30D5A">
            <w:pPr>
              <w:pStyle w:val="Tabulkatext"/>
            </w:pPr>
            <w:r w:rsidRPr="009220B9">
              <w:t>D</w:t>
            </w:r>
          </w:p>
        </w:tc>
        <w:tc>
          <w:tcPr>
            <w:tcW w:w="1254" w:type="dxa"/>
          </w:tcPr>
          <w:p w14:paraId="7D878FA9" w14:textId="77777777" w:rsidR="00093E73" w:rsidRPr="009220B9" w:rsidRDefault="00093E73" w:rsidP="00A30D5A">
            <w:pPr>
              <w:pStyle w:val="Tabulkatext"/>
            </w:pPr>
          </w:p>
        </w:tc>
        <w:tc>
          <w:tcPr>
            <w:tcW w:w="1257" w:type="dxa"/>
          </w:tcPr>
          <w:p w14:paraId="7D878FAA" w14:textId="77777777" w:rsidR="00093E73" w:rsidRPr="009220B9" w:rsidRDefault="00093E73" w:rsidP="00A30D5A">
            <w:pPr>
              <w:pStyle w:val="Tabulkatext"/>
            </w:pPr>
          </w:p>
        </w:tc>
        <w:tc>
          <w:tcPr>
            <w:tcW w:w="1257" w:type="dxa"/>
          </w:tcPr>
          <w:p w14:paraId="7D878FAB" w14:textId="77777777" w:rsidR="00093E73" w:rsidRPr="009220B9" w:rsidRDefault="00093E73" w:rsidP="00A30D5A">
            <w:pPr>
              <w:pStyle w:val="Tabulkatext"/>
            </w:pPr>
            <w:r w:rsidRPr="009220B9">
              <w:t>OSZ</w:t>
            </w:r>
          </w:p>
        </w:tc>
        <w:tc>
          <w:tcPr>
            <w:tcW w:w="1248" w:type="dxa"/>
          </w:tcPr>
          <w:p w14:paraId="7D878FAC" w14:textId="77777777" w:rsidR="00093E73" w:rsidRPr="009220B9" w:rsidRDefault="00093E73" w:rsidP="00A30D5A">
            <w:pPr>
              <w:pStyle w:val="Tabulkatext"/>
            </w:pPr>
            <w:r w:rsidRPr="009220B9">
              <w:t>D</w:t>
            </w:r>
          </w:p>
        </w:tc>
      </w:tr>
      <w:tr w:rsidR="008C5C69" w:rsidRPr="009220B9" w14:paraId="7D878FB6" w14:textId="77777777" w:rsidTr="00F16F9C">
        <w:tc>
          <w:tcPr>
            <w:tcW w:w="932" w:type="dxa"/>
          </w:tcPr>
          <w:p w14:paraId="7D878FAE" w14:textId="77777777" w:rsidR="00093E73" w:rsidRPr="009220B9" w:rsidRDefault="00093E73" w:rsidP="00A30D5A">
            <w:pPr>
              <w:pStyle w:val="Tabulkatext"/>
            </w:pPr>
            <w:r w:rsidRPr="009220B9">
              <w:t>3.</w:t>
            </w:r>
            <w:r w:rsidR="00986BEE" w:rsidRPr="009220B9">
              <w:t>7</w:t>
            </w:r>
            <w:r w:rsidRPr="009220B9">
              <w:t>.1.11</w:t>
            </w:r>
          </w:p>
        </w:tc>
        <w:tc>
          <w:tcPr>
            <w:tcW w:w="5551" w:type="dxa"/>
            <w:vAlign w:val="center"/>
          </w:tcPr>
          <w:p w14:paraId="7D878FAF" w14:textId="77777777" w:rsidR="00093E73" w:rsidRPr="009220B9" w:rsidRDefault="00093E73" w:rsidP="00A30D5A">
            <w:pPr>
              <w:pStyle w:val="Tabulkatext"/>
            </w:pPr>
            <w:r w:rsidRPr="009220B9">
              <w:t>obec jako základní jednotka samosprávy státu</w:t>
            </w:r>
            <w:r w:rsidR="00382F2B" w:rsidRPr="009220B9">
              <w:t>, společenské organizace a hnutí</w:t>
            </w:r>
          </w:p>
        </w:tc>
        <w:tc>
          <w:tcPr>
            <w:tcW w:w="1292" w:type="dxa"/>
          </w:tcPr>
          <w:p w14:paraId="7D878FB0" w14:textId="434F99A8" w:rsidR="00093E73" w:rsidRPr="009220B9" w:rsidRDefault="00093E73" w:rsidP="00A30D5A">
            <w:pPr>
              <w:pStyle w:val="Tabulkatext"/>
            </w:pPr>
          </w:p>
        </w:tc>
        <w:tc>
          <w:tcPr>
            <w:tcW w:w="1384" w:type="dxa"/>
          </w:tcPr>
          <w:p w14:paraId="7D878FB1" w14:textId="466C5E08" w:rsidR="00093E73" w:rsidRPr="009220B9" w:rsidRDefault="00093E73" w:rsidP="00A30D5A">
            <w:pPr>
              <w:pStyle w:val="Tabulkatext"/>
            </w:pPr>
            <w:r w:rsidRPr="009220B9">
              <w:t>Z</w:t>
            </w:r>
          </w:p>
        </w:tc>
        <w:tc>
          <w:tcPr>
            <w:tcW w:w="1254" w:type="dxa"/>
          </w:tcPr>
          <w:p w14:paraId="7D878FB2" w14:textId="77777777" w:rsidR="00093E73" w:rsidRPr="009220B9" w:rsidRDefault="00093E73" w:rsidP="00A30D5A">
            <w:pPr>
              <w:pStyle w:val="Tabulkatext"/>
            </w:pPr>
            <w:r w:rsidRPr="009220B9">
              <w:t>G</w:t>
            </w:r>
          </w:p>
        </w:tc>
        <w:tc>
          <w:tcPr>
            <w:tcW w:w="1257" w:type="dxa"/>
          </w:tcPr>
          <w:p w14:paraId="7D878FB3" w14:textId="77777777" w:rsidR="00093E73" w:rsidRPr="009220B9" w:rsidRDefault="00093E73" w:rsidP="00A30D5A">
            <w:pPr>
              <w:pStyle w:val="Tabulkatext"/>
            </w:pPr>
            <w:r w:rsidRPr="009220B9">
              <w:t>G</w:t>
            </w:r>
          </w:p>
        </w:tc>
        <w:tc>
          <w:tcPr>
            <w:tcW w:w="1257" w:type="dxa"/>
          </w:tcPr>
          <w:p w14:paraId="7D878FB4" w14:textId="77777777" w:rsidR="00093E73" w:rsidRPr="009220B9" w:rsidRDefault="00093E73" w:rsidP="00A30D5A">
            <w:pPr>
              <w:pStyle w:val="Tabulkatext"/>
            </w:pPr>
            <w:r w:rsidRPr="009220B9">
              <w:t>OSZ, G</w:t>
            </w:r>
          </w:p>
        </w:tc>
        <w:tc>
          <w:tcPr>
            <w:tcW w:w="1248" w:type="dxa"/>
          </w:tcPr>
          <w:p w14:paraId="7D878FB5" w14:textId="77777777" w:rsidR="00093E73" w:rsidRPr="009220B9" w:rsidRDefault="00093E73" w:rsidP="00A30D5A">
            <w:pPr>
              <w:pStyle w:val="Tabulkatext"/>
            </w:pPr>
            <w:r w:rsidRPr="009220B9">
              <w:t>G</w:t>
            </w:r>
          </w:p>
        </w:tc>
      </w:tr>
      <w:tr w:rsidR="008C5C69" w:rsidRPr="009220B9" w14:paraId="7D878FBF" w14:textId="77777777" w:rsidTr="00F16F9C">
        <w:tc>
          <w:tcPr>
            <w:tcW w:w="932" w:type="dxa"/>
            <w:shd w:val="clear" w:color="auto" w:fill="BFBFBF" w:themeFill="background1" w:themeFillShade="BF"/>
          </w:tcPr>
          <w:p w14:paraId="7D878FB7" w14:textId="77777777" w:rsidR="00093E73" w:rsidRPr="009220B9" w:rsidRDefault="00093E73" w:rsidP="00A30D5A">
            <w:pPr>
              <w:pStyle w:val="Tabulkatext"/>
            </w:pPr>
          </w:p>
        </w:tc>
        <w:tc>
          <w:tcPr>
            <w:tcW w:w="5551" w:type="dxa"/>
            <w:shd w:val="clear" w:color="auto" w:fill="BFBFBF" w:themeFill="background1" w:themeFillShade="BF"/>
            <w:vAlign w:val="center"/>
          </w:tcPr>
          <w:p w14:paraId="7D878FB8" w14:textId="77777777" w:rsidR="00093E73" w:rsidRPr="009220B9" w:rsidRDefault="00093E73" w:rsidP="00A30D5A">
            <w:pPr>
              <w:pStyle w:val="Tabulkatun"/>
            </w:pPr>
            <w:r w:rsidRPr="009220B9">
              <w:t>Principy demokracie jako formy vlády a způsobu rozhodování</w:t>
            </w:r>
          </w:p>
        </w:tc>
        <w:tc>
          <w:tcPr>
            <w:tcW w:w="1292" w:type="dxa"/>
            <w:shd w:val="clear" w:color="auto" w:fill="BFBFBF" w:themeFill="background1" w:themeFillShade="BF"/>
          </w:tcPr>
          <w:p w14:paraId="7D878FB9" w14:textId="77777777" w:rsidR="00093E73" w:rsidRPr="009220B9" w:rsidRDefault="00093E73" w:rsidP="00A30D5A">
            <w:pPr>
              <w:pStyle w:val="Tabulkatext"/>
            </w:pPr>
          </w:p>
        </w:tc>
        <w:tc>
          <w:tcPr>
            <w:tcW w:w="1384" w:type="dxa"/>
            <w:shd w:val="clear" w:color="auto" w:fill="BFBFBF" w:themeFill="background1" w:themeFillShade="BF"/>
          </w:tcPr>
          <w:p w14:paraId="7D878FBA" w14:textId="77777777" w:rsidR="00093E73" w:rsidRPr="009220B9" w:rsidRDefault="00093E73" w:rsidP="00A30D5A">
            <w:pPr>
              <w:pStyle w:val="Tabulkatext"/>
            </w:pPr>
          </w:p>
        </w:tc>
        <w:tc>
          <w:tcPr>
            <w:tcW w:w="1254" w:type="dxa"/>
            <w:shd w:val="clear" w:color="auto" w:fill="BFBFBF" w:themeFill="background1" w:themeFillShade="BF"/>
          </w:tcPr>
          <w:p w14:paraId="7D878FBB" w14:textId="77777777" w:rsidR="00093E73" w:rsidRPr="009220B9" w:rsidRDefault="00093E73" w:rsidP="00A30D5A">
            <w:pPr>
              <w:pStyle w:val="Tabulkatext"/>
            </w:pPr>
          </w:p>
        </w:tc>
        <w:tc>
          <w:tcPr>
            <w:tcW w:w="1257" w:type="dxa"/>
            <w:shd w:val="clear" w:color="auto" w:fill="BFBFBF" w:themeFill="background1" w:themeFillShade="BF"/>
          </w:tcPr>
          <w:p w14:paraId="7D878FBC" w14:textId="77777777" w:rsidR="00093E73" w:rsidRPr="009220B9" w:rsidRDefault="00093E73" w:rsidP="00A30D5A">
            <w:pPr>
              <w:pStyle w:val="Tabulkatext"/>
            </w:pPr>
          </w:p>
        </w:tc>
        <w:tc>
          <w:tcPr>
            <w:tcW w:w="1257" w:type="dxa"/>
            <w:shd w:val="clear" w:color="auto" w:fill="BFBFBF" w:themeFill="background1" w:themeFillShade="BF"/>
          </w:tcPr>
          <w:p w14:paraId="7D878FBD" w14:textId="77777777" w:rsidR="00093E73" w:rsidRPr="009220B9" w:rsidRDefault="00093E73" w:rsidP="00A30D5A">
            <w:pPr>
              <w:pStyle w:val="Tabulkatext"/>
            </w:pPr>
          </w:p>
        </w:tc>
        <w:tc>
          <w:tcPr>
            <w:tcW w:w="1248" w:type="dxa"/>
            <w:shd w:val="clear" w:color="auto" w:fill="BFBFBF" w:themeFill="background1" w:themeFillShade="BF"/>
          </w:tcPr>
          <w:p w14:paraId="7D878FBE" w14:textId="77777777" w:rsidR="00093E73" w:rsidRPr="009220B9" w:rsidRDefault="00093E73" w:rsidP="00A30D5A">
            <w:pPr>
              <w:pStyle w:val="Tabulkatext"/>
            </w:pPr>
          </w:p>
        </w:tc>
      </w:tr>
      <w:tr w:rsidR="008C5C69" w:rsidRPr="009220B9" w14:paraId="7D878FC8" w14:textId="77777777" w:rsidTr="00F16F9C">
        <w:tc>
          <w:tcPr>
            <w:tcW w:w="932" w:type="dxa"/>
          </w:tcPr>
          <w:p w14:paraId="7D878FC0" w14:textId="77777777" w:rsidR="00093E73" w:rsidRPr="009220B9" w:rsidRDefault="00093E73" w:rsidP="00A30D5A">
            <w:pPr>
              <w:pStyle w:val="Tabulkatext"/>
            </w:pPr>
            <w:r w:rsidRPr="009220B9">
              <w:t>3.</w:t>
            </w:r>
            <w:r w:rsidR="00986BEE" w:rsidRPr="009220B9">
              <w:t>7</w:t>
            </w:r>
            <w:r w:rsidRPr="009220B9">
              <w:t>.1.12</w:t>
            </w:r>
          </w:p>
        </w:tc>
        <w:tc>
          <w:tcPr>
            <w:tcW w:w="5551" w:type="dxa"/>
            <w:vAlign w:val="center"/>
          </w:tcPr>
          <w:p w14:paraId="7D878FC1" w14:textId="77777777" w:rsidR="00093E73" w:rsidRPr="009220B9" w:rsidRDefault="00093E73" w:rsidP="00A30D5A">
            <w:pPr>
              <w:pStyle w:val="Tabulkatext"/>
            </w:pPr>
            <w:r w:rsidRPr="009220B9">
              <w:t>demokracie jako protiváha diktatury a anarchie</w:t>
            </w:r>
          </w:p>
        </w:tc>
        <w:tc>
          <w:tcPr>
            <w:tcW w:w="1292" w:type="dxa"/>
          </w:tcPr>
          <w:p w14:paraId="7D878FC2" w14:textId="53D7A52B" w:rsidR="00093E73" w:rsidRPr="009220B9" w:rsidRDefault="00093E73" w:rsidP="00A30D5A">
            <w:pPr>
              <w:pStyle w:val="Tabulkatext"/>
            </w:pPr>
            <w:r w:rsidRPr="009220B9">
              <w:t>Z</w:t>
            </w:r>
          </w:p>
        </w:tc>
        <w:tc>
          <w:tcPr>
            <w:tcW w:w="1384" w:type="dxa"/>
          </w:tcPr>
          <w:p w14:paraId="7D878FC3" w14:textId="7F5A58A7" w:rsidR="00093E73" w:rsidRPr="009220B9" w:rsidRDefault="00093E73" w:rsidP="00A30D5A">
            <w:pPr>
              <w:pStyle w:val="Tabulkatext"/>
            </w:pPr>
            <w:r w:rsidRPr="009220B9">
              <w:t>D</w:t>
            </w:r>
            <w:r w:rsidR="007D0501" w:rsidRPr="009220B9">
              <w:t>, Z</w:t>
            </w:r>
          </w:p>
        </w:tc>
        <w:tc>
          <w:tcPr>
            <w:tcW w:w="1254" w:type="dxa"/>
          </w:tcPr>
          <w:p w14:paraId="7D878FC4" w14:textId="77777777" w:rsidR="00093E73" w:rsidRPr="009220B9" w:rsidRDefault="00093E73" w:rsidP="00A30D5A">
            <w:pPr>
              <w:pStyle w:val="Tabulkatext"/>
            </w:pPr>
            <w:r w:rsidRPr="009220B9">
              <w:t>G</w:t>
            </w:r>
          </w:p>
        </w:tc>
        <w:tc>
          <w:tcPr>
            <w:tcW w:w="1257" w:type="dxa"/>
          </w:tcPr>
          <w:p w14:paraId="7D878FC5" w14:textId="77777777" w:rsidR="00093E73" w:rsidRPr="009220B9" w:rsidRDefault="00093E73" w:rsidP="00A30D5A">
            <w:pPr>
              <w:pStyle w:val="Tabulkatext"/>
            </w:pPr>
            <w:r w:rsidRPr="009220B9">
              <w:t>G</w:t>
            </w:r>
          </w:p>
        </w:tc>
        <w:tc>
          <w:tcPr>
            <w:tcW w:w="1257" w:type="dxa"/>
          </w:tcPr>
          <w:p w14:paraId="7D878FC6" w14:textId="77777777" w:rsidR="00093E73" w:rsidRPr="009220B9" w:rsidRDefault="00093E73" w:rsidP="00A30D5A">
            <w:pPr>
              <w:pStyle w:val="Tabulkatext"/>
            </w:pPr>
            <w:r w:rsidRPr="009220B9">
              <w:t>OSZ, G</w:t>
            </w:r>
          </w:p>
        </w:tc>
        <w:tc>
          <w:tcPr>
            <w:tcW w:w="1248" w:type="dxa"/>
          </w:tcPr>
          <w:p w14:paraId="7D878FC7" w14:textId="77777777" w:rsidR="00093E73" w:rsidRPr="009220B9" w:rsidRDefault="00093E73" w:rsidP="00A30D5A">
            <w:pPr>
              <w:pStyle w:val="Tabulkatext"/>
            </w:pPr>
            <w:r w:rsidRPr="009220B9">
              <w:t>D, G</w:t>
            </w:r>
          </w:p>
        </w:tc>
      </w:tr>
      <w:tr w:rsidR="008C5C69" w:rsidRPr="009220B9" w14:paraId="7D878FD1" w14:textId="77777777" w:rsidTr="00F16F9C">
        <w:tc>
          <w:tcPr>
            <w:tcW w:w="932" w:type="dxa"/>
          </w:tcPr>
          <w:p w14:paraId="7D878FC9" w14:textId="77777777" w:rsidR="00093E73" w:rsidRPr="009220B9" w:rsidRDefault="00986BEE" w:rsidP="00A30D5A">
            <w:pPr>
              <w:pStyle w:val="Tabulkatext"/>
            </w:pPr>
            <w:r w:rsidRPr="009220B9">
              <w:t>3.7</w:t>
            </w:r>
            <w:r w:rsidR="00093E73" w:rsidRPr="009220B9">
              <w:t>.1.13</w:t>
            </w:r>
          </w:p>
        </w:tc>
        <w:tc>
          <w:tcPr>
            <w:tcW w:w="5551" w:type="dxa"/>
            <w:vAlign w:val="center"/>
          </w:tcPr>
          <w:p w14:paraId="7D878FCA" w14:textId="77777777" w:rsidR="00093E73" w:rsidRPr="009220B9" w:rsidRDefault="00093E73" w:rsidP="00A30D5A">
            <w:pPr>
              <w:pStyle w:val="Tabulkatext"/>
            </w:pPr>
            <w:r w:rsidRPr="009220B9">
              <w:t xml:space="preserve">principy demokracie </w:t>
            </w:r>
          </w:p>
        </w:tc>
        <w:tc>
          <w:tcPr>
            <w:tcW w:w="1292" w:type="dxa"/>
          </w:tcPr>
          <w:p w14:paraId="7D878FCB" w14:textId="77777777" w:rsidR="00093E73" w:rsidRPr="009220B9" w:rsidRDefault="00093E73" w:rsidP="00A30D5A">
            <w:pPr>
              <w:pStyle w:val="Tabulkatext"/>
            </w:pPr>
          </w:p>
        </w:tc>
        <w:tc>
          <w:tcPr>
            <w:tcW w:w="1384" w:type="dxa"/>
          </w:tcPr>
          <w:p w14:paraId="7D878FCC" w14:textId="77777777" w:rsidR="00093E73" w:rsidRPr="009220B9" w:rsidRDefault="00093E73" w:rsidP="00A30D5A">
            <w:pPr>
              <w:pStyle w:val="Tabulkatext"/>
            </w:pPr>
          </w:p>
        </w:tc>
        <w:tc>
          <w:tcPr>
            <w:tcW w:w="1254" w:type="dxa"/>
          </w:tcPr>
          <w:p w14:paraId="7D878FCD" w14:textId="77777777" w:rsidR="00093E73" w:rsidRPr="009220B9" w:rsidRDefault="00093E73" w:rsidP="00A30D5A">
            <w:pPr>
              <w:pStyle w:val="Tabulkatext"/>
            </w:pPr>
          </w:p>
        </w:tc>
        <w:tc>
          <w:tcPr>
            <w:tcW w:w="1257" w:type="dxa"/>
          </w:tcPr>
          <w:p w14:paraId="7D878FCE" w14:textId="77777777" w:rsidR="00093E73" w:rsidRPr="009220B9" w:rsidRDefault="00093E73" w:rsidP="00A30D5A">
            <w:pPr>
              <w:pStyle w:val="Tabulkatext"/>
            </w:pPr>
          </w:p>
        </w:tc>
        <w:tc>
          <w:tcPr>
            <w:tcW w:w="1257" w:type="dxa"/>
          </w:tcPr>
          <w:p w14:paraId="7D878FCF" w14:textId="77777777" w:rsidR="00093E73" w:rsidRPr="009220B9" w:rsidRDefault="00093E73" w:rsidP="00A30D5A">
            <w:pPr>
              <w:pStyle w:val="Tabulkatext"/>
            </w:pPr>
            <w:r w:rsidRPr="009220B9">
              <w:t>OSZ</w:t>
            </w:r>
          </w:p>
        </w:tc>
        <w:tc>
          <w:tcPr>
            <w:tcW w:w="1248" w:type="dxa"/>
          </w:tcPr>
          <w:p w14:paraId="7D878FD0" w14:textId="77777777" w:rsidR="00093E73" w:rsidRPr="009220B9" w:rsidRDefault="00093E73" w:rsidP="00A30D5A">
            <w:pPr>
              <w:pStyle w:val="Tabulkatext"/>
            </w:pPr>
          </w:p>
        </w:tc>
      </w:tr>
      <w:tr w:rsidR="008C5C69" w:rsidRPr="009220B9" w14:paraId="7D878FDA" w14:textId="77777777" w:rsidTr="00F16F9C">
        <w:tc>
          <w:tcPr>
            <w:tcW w:w="932" w:type="dxa"/>
          </w:tcPr>
          <w:p w14:paraId="7D878FD2" w14:textId="77777777" w:rsidR="00093E73" w:rsidRPr="009220B9" w:rsidRDefault="00986BEE" w:rsidP="00A30D5A">
            <w:pPr>
              <w:pStyle w:val="Tabulkatext"/>
            </w:pPr>
            <w:r w:rsidRPr="009220B9">
              <w:t>3.7</w:t>
            </w:r>
            <w:r w:rsidR="00093E73" w:rsidRPr="009220B9">
              <w:t>.1.14</w:t>
            </w:r>
          </w:p>
        </w:tc>
        <w:tc>
          <w:tcPr>
            <w:tcW w:w="5551" w:type="dxa"/>
            <w:vAlign w:val="center"/>
          </w:tcPr>
          <w:p w14:paraId="7D878FD3" w14:textId="77777777" w:rsidR="00093E73" w:rsidRPr="009220B9" w:rsidRDefault="00093E73" w:rsidP="00A30D5A">
            <w:pPr>
              <w:pStyle w:val="Tabulkatext"/>
            </w:pPr>
            <w:r w:rsidRPr="009220B9">
              <w:t>základní kategorie fungování demokracie</w:t>
            </w:r>
          </w:p>
        </w:tc>
        <w:tc>
          <w:tcPr>
            <w:tcW w:w="1292" w:type="dxa"/>
          </w:tcPr>
          <w:p w14:paraId="7D878FD4" w14:textId="77777777" w:rsidR="00093E73" w:rsidRPr="009220B9" w:rsidRDefault="00093E73" w:rsidP="00A30D5A">
            <w:pPr>
              <w:pStyle w:val="Tabulkatext"/>
            </w:pPr>
          </w:p>
        </w:tc>
        <w:tc>
          <w:tcPr>
            <w:tcW w:w="1384" w:type="dxa"/>
          </w:tcPr>
          <w:p w14:paraId="7D878FD5" w14:textId="77777777" w:rsidR="00093E73" w:rsidRPr="009220B9" w:rsidRDefault="00093E73" w:rsidP="00A30D5A">
            <w:pPr>
              <w:pStyle w:val="Tabulkatext"/>
            </w:pPr>
          </w:p>
        </w:tc>
        <w:tc>
          <w:tcPr>
            <w:tcW w:w="1254" w:type="dxa"/>
          </w:tcPr>
          <w:p w14:paraId="7D878FD6" w14:textId="77777777" w:rsidR="00093E73" w:rsidRPr="009220B9" w:rsidRDefault="00093E73" w:rsidP="00A30D5A">
            <w:pPr>
              <w:pStyle w:val="Tabulkatext"/>
            </w:pPr>
          </w:p>
        </w:tc>
        <w:tc>
          <w:tcPr>
            <w:tcW w:w="1257" w:type="dxa"/>
          </w:tcPr>
          <w:p w14:paraId="7D878FD7" w14:textId="77777777" w:rsidR="00093E73" w:rsidRPr="009220B9" w:rsidRDefault="00093E73" w:rsidP="00A30D5A">
            <w:pPr>
              <w:pStyle w:val="Tabulkatext"/>
            </w:pPr>
          </w:p>
        </w:tc>
        <w:tc>
          <w:tcPr>
            <w:tcW w:w="1257" w:type="dxa"/>
          </w:tcPr>
          <w:p w14:paraId="7D878FD8" w14:textId="77777777" w:rsidR="00093E73" w:rsidRPr="009220B9" w:rsidRDefault="00093E73" w:rsidP="00A30D5A">
            <w:pPr>
              <w:pStyle w:val="Tabulkatext"/>
            </w:pPr>
            <w:r w:rsidRPr="009220B9">
              <w:t>OSZ</w:t>
            </w:r>
          </w:p>
        </w:tc>
        <w:tc>
          <w:tcPr>
            <w:tcW w:w="1248" w:type="dxa"/>
          </w:tcPr>
          <w:p w14:paraId="7D878FD9" w14:textId="77777777" w:rsidR="00093E73" w:rsidRPr="009220B9" w:rsidRDefault="00093E73" w:rsidP="00A30D5A">
            <w:pPr>
              <w:pStyle w:val="Tabulkatext"/>
            </w:pPr>
          </w:p>
        </w:tc>
      </w:tr>
      <w:tr w:rsidR="008C5C69" w:rsidRPr="009220B9" w14:paraId="7D878FE3" w14:textId="77777777" w:rsidTr="00F16F9C">
        <w:tc>
          <w:tcPr>
            <w:tcW w:w="932" w:type="dxa"/>
          </w:tcPr>
          <w:p w14:paraId="7D878FDB" w14:textId="77777777" w:rsidR="00093E73" w:rsidRPr="009220B9" w:rsidRDefault="00986BEE" w:rsidP="00A30D5A">
            <w:pPr>
              <w:pStyle w:val="Tabulkatext"/>
            </w:pPr>
            <w:r w:rsidRPr="009220B9">
              <w:t>3.7</w:t>
            </w:r>
            <w:r w:rsidR="00093E73" w:rsidRPr="009220B9">
              <w:t>.1.15</w:t>
            </w:r>
          </w:p>
        </w:tc>
        <w:tc>
          <w:tcPr>
            <w:tcW w:w="5551" w:type="dxa"/>
            <w:vAlign w:val="center"/>
          </w:tcPr>
          <w:p w14:paraId="7D878FDC" w14:textId="77777777" w:rsidR="00093E73" w:rsidRPr="009220B9" w:rsidRDefault="00093E73" w:rsidP="00A30D5A">
            <w:pPr>
              <w:pStyle w:val="Tabulkatext"/>
            </w:pPr>
            <w:r w:rsidRPr="009220B9">
              <w:t>význam ústavy jako základního zákona země</w:t>
            </w:r>
          </w:p>
        </w:tc>
        <w:tc>
          <w:tcPr>
            <w:tcW w:w="1292" w:type="dxa"/>
          </w:tcPr>
          <w:p w14:paraId="7D878FDD" w14:textId="77777777" w:rsidR="00093E73" w:rsidRPr="009220B9" w:rsidRDefault="00093E73" w:rsidP="00A30D5A">
            <w:pPr>
              <w:pStyle w:val="Tabulkatext"/>
            </w:pPr>
            <w:r w:rsidRPr="009220B9">
              <w:t>D</w:t>
            </w:r>
          </w:p>
        </w:tc>
        <w:tc>
          <w:tcPr>
            <w:tcW w:w="1384" w:type="dxa"/>
          </w:tcPr>
          <w:p w14:paraId="7D878FDE" w14:textId="77777777" w:rsidR="00093E73" w:rsidRPr="009220B9" w:rsidRDefault="00093E73" w:rsidP="00A30D5A">
            <w:pPr>
              <w:pStyle w:val="Tabulkatext"/>
            </w:pPr>
          </w:p>
        </w:tc>
        <w:tc>
          <w:tcPr>
            <w:tcW w:w="1254" w:type="dxa"/>
          </w:tcPr>
          <w:p w14:paraId="7D878FDF" w14:textId="77777777" w:rsidR="00093E73" w:rsidRPr="009220B9" w:rsidRDefault="00093E73" w:rsidP="00A30D5A">
            <w:pPr>
              <w:pStyle w:val="Tabulkatext"/>
            </w:pPr>
          </w:p>
        </w:tc>
        <w:tc>
          <w:tcPr>
            <w:tcW w:w="1257" w:type="dxa"/>
          </w:tcPr>
          <w:p w14:paraId="7D878FE0" w14:textId="77777777" w:rsidR="00093E73" w:rsidRPr="009220B9" w:rsidRDefault="00093E73" w:rsidP="00A30D5A">
            <w:pPr>
              <w:pStyle w:val="Tabulkatext"/>
            </w:pPr>
          </w:p>
        </w:tc>
        <w:tc>
          <w:tcPr>
            <w:tcW w:w="1257" w:type="dxa"/>
          </w:tcPr>
          <w:p w14:paraId="7D878FE1" w14:textId="77777777" w:rsidR="00093E73" w:rsidRPr="009220B9" w:rsidRDefault="00093E73" w:rsidP="00A30D5A">
            <w:pPr>
              <w:pStyle w:val="Tabulkatext"/>
            </w:pPr>
            <w:r w:rsidRPr="009220B9">
              <w:t>OSZ</w:t>
            </w:r>
          </w:p>
        </w:tc>
        <w:tc>
          <w:tcPr>
            <w:tcW w:w="1248" w:type="dxa"/>
          </w:tcPr>
          <w:p w14:paraId="7D878FE2" w14:textId="77777777" w:rsidR="00093E73" w:rsidRPr="009220B9" w:rsidRDefault="00093E73" w:rsidP="00A30D5A">
            <w:pPr>
              <w:pStyle w:val="Tabulkatext"/>
            </w:pPr>
          </w:p>
        </w:tc>
      </w:tr>
      <w:tr w:rsidR="008C5C69" w:rsidRPr="009220B9" w14:paraId="7D878FED" w14:textId="77777777" w:rsidTr="00F16F9C">
        <w:tc>
          <w:tcPr>
            <w:tcW w:w="932" w:type="dxa"/>
          </w:tcPr>
          <w:p w14:paraId="7D878FE4" w14:textId="77777777" w:rsidR="00093E73" w:rsidRPr="009220B9" w:rsidRDefault="00986BEE" w:rsidP="00A30D5A">
            <w:pPr>
              <w:pStyle w:val="Tabulkatext"/>
            </w:pPr>
            <w:r w:rsidRPr="009220B9">
              <w:t>3.7</w:t>
            </w:r>
            <w:r w:rsidR="00093E73" w:rsidRPr="009220B9">
              <w:t>.1.16</w:t>
            </w:r>
          </w:p>
        </w:tc>
        <w:tc>
          <w:tcPr>
            <w:tcW w:w="5551" w:type="dxa"/>
            <w:vAlign w:val="center"/>
          </w:tcPr>
          <w:p w14:paraId="7D878FE5" w14:textId="77777777" w:rsidR="00093E73" w:rsidRPr="009220B9" w:rsidRDefault="00093E73" w:rsidP="00A30D5A">
            <w:pPr>
              <w:pStyle w:val="Tabulkatext"/>
            </w:pPr>
            <w:r w:rsidRPr="009220B9">
              <w:t>demokratické způsoby řešení konfliktů a problémů v osobním životě i ve společnosti</w:t>
            </w:r>
          </w:p>
          <w:p w14:paraId="7D878FE6" w14:textId="77777777" w:rsidR="002C3ACD" w:rsidRPr="009220B9" w:rsidRDefault="002C3ACD" w:rsidP="00A30D5A">
            <w:pPr>
              <w:pStyle w:val="Tabulkatext"/>
            </w:pPr>
          </w:p>
        </w:tc>
        <w:tc>
          <w:tcPr>
            <w:tcW w:w="1292" w:type="dxa"/>
          </w:tcPr>
          <w:p w14:paraId="7D878FE7" w14:textId="77777777" w:rsidR="00093E73" w:rsidRPr="009220B9" w:rsidRDefault="00093E73" w:rsidP="00A30D5A">
            <w:pPr>
              <w:pStyle w:val="Tabulkatext"/>
            </w:pPr>
          </w:p>
        </w:tc>
        <w:tc>
          <w:tcPr>
            <w:tcW w:w="1384" w:type="dxa"/>
          </w:tcPr>
          <w:p w14:paraId="7D878FE8" w14:textId="77777777" w:rsidR="00093E73" w:rsidRPr="009220B9" w:rsidRDefault="00093E73" w:rsidP="00A30D5A">
            <w:pPr>
              <w:pStyle w:val="Tabulkatext"/>
            </w:pPr>
          </w:p>
        </w:tc>
        <w:tc>
          <w:tcPr>
            <w:tcW w:w="1254" w:type="dxa"/>
          </w:tcPr>
          <w:p w14:paraId="7D878FE9" w14:textId="77777777" w:rsidR="00093E73" w:rsidRPr="009220B9" w:rsidRDefault="00093E73" w:rsidP="00A30D5A">
            <w:pPr>
              <w:pStyle w:val="Tabulkatext"/>
            </w:pPr>
          </w:p>
        </w:tc>
        <w:tc>
          <w:tcPr>
            <w:tcW w:w="1257" w:type="dxa"/>
          </w:tcPr>
          <w:p w14:paraId="7D878FEA" w14:textId="77777777" w:rsidR="00093E73" w:rsidRPr="009220B9" w:rsidRDefault="00093E73" w:rsidP="00A30D5A">
            <w:pPr>
              <w:pStyle w:val="Tabulkatext"/>
            </w:pPr>
          </w:p>
        </w:tc>
        <w:tc>
          <w:tcPr>
            <w:tcW w:w="1257" w:type="dxa"/>
          </w:tcPr>
          <w:p w14:paraId="7D878FEB" w14:textId="77777777" w:rsidR="00093E73" w:rsidRPr="009220B9" w:rsidRDefault="00093E73" w:rsidP="00A30D5A">
            <w:pPr>
              <w:pStyle w:val="Tabulkatext"/>
            </w:pPr>
            <w:r w:rsidRPr="009220B9">
              <w:t>OSZ</w:t>
            </w:r>
          </w:p>
        </w:tc>
        <w:tc>
          <w:tcPr>
            <w:tcW w:w="1248" w:type="dxa"/>
          </w:tcPr>
          <w:p w14:paraId="7D878FEC" w14:textId="77777777" w:rsidR="00093E73" w:rsidRPr="009220B9" w:rsidRDefault="00093E73" w:rsidP="00A30D5A">
            <w:pPr>
              <w:pStyle w:val="Tabulkatext"/>
            </w:pPr>
            <w:r w:rsidRPr="009220B9">
              <w:t>D</w:t>
            </w:r>
          </w:p>
        </w:tc>
      </w:tr>
      <w:tr w:rsidR="008C5C69" w:rsidRPr="009220B9" w14:paraId="7D878FF6" w14:textId="77777777" w:rsidTr="00F16F9C">
        <w:tc>
          <w:tcPr>
            <w:tcW w:w="932" w:type="dxa"/>
            <w:shd w:val="clear" w:color="auto" w:fill="A6A6A6" w:themeFill="background1" w:themeFillShade="A6"/>
          </w:tcPr>
          <w:p w14:paraId="7D878FEE" w14:textId="77777777" w:rsidR="00093E73" w:rsidRPr="009220B9" w:rsidRDefault="00093E73" w:rsidP="00A30D5A">
            <w:pPr>
              <w:pStyle w:val="Tabulkatext"/>
            </w:pPr>
          </w:p>
        </w:tc>
        <w:tc>
          <w:tcPr>
            <w:tcW w:w="5551" w:type="dxa"/>
            <w:shd w:val="clear" w:color="auto" w:fill="A6A6A6" w:themeFill="background1" w:themeFillShade="A6"/>
            <w:vAlign w:val="center"/>
          </w:tcPr>
          <w:p w14:paraId="7D878FEF" w14:textId="77777777" w:rsidR="00093E73" w:rsidRPr="009220B9" w:rsidRDefault="00093E73" w:rsidP="00A30D5A">
            <w:pPr>
              <w:pStyle w:val="Nadpis3"/>
            </w:pPr>
            <w:bookmarkStart w:id="35" w:name="_Toc233274598"/>
            <w:r w:rsidRPr="009220B9">
              <w:t>Osobnostní a sociální výchova</w:t>
            </w:r>
            <w:bookmarkEnd w:id="35"/>
          </w:p>
        </w:tc>
        <w:tc>
          <w:tcPr>
            <w:tcW w:w="1292" w:type="dxa"/>
            <w:shd w:val="clear" w:color="auto" w:fill="A6A6A6" w:themeFill="background1" w:themeFillShade="A6"/>
          </w:tcPr>
          <w:p w14:paraId="7D878FF0" w14:textId="77777777" w:rsidR="00093E73" w:rsidRPr="009220B9" w:rsidRDefault="00093E73" w:rsidP="00A30D5A">
            <w:pPr>
              <w:pStyle w:val="Tabulkatext"/>
            </w:pPr>
          </w:p>
        </w:tc>
        <w:tc>
          <w:tcPr>
            <w:tcW w:w="1384" w:type="dxa"/>
            <w:shd w:val="clear" w:color="auto" w:fill="A6A6A6" w:themeFill="background1" w:themeFillShade="A6"/>
          </w:tcPr>
          <w:p w14:paraId="7D878FF1" w14:textId="77777777" w:rsidR="00093E73" w:rsidRPr="009220B9" w:rsidRDefault="00093E73" w:rsidP="00A30D5A">
            <w:pPr>
              <w:pStyle w:val="Tabulkatext"/>
            </w:pPr>
          </w:p>
        </w:tc>
        <w:tc>
          <w:tcPr>
            <w:tcW w:w="1254" w:type="dxa"/>
            <w:shd w:val="clear" w:color="auto" w:fill="A6A6A6" w:themeFill="background1" w:themeFillShade="A6"/>
          </w:tcPr>
          <w:p w14:paraId="7D878FF2" w14:textId="77777777" w:rsidR="00093E73" w:rsidRPr="009220B9" w:rsidRDefault="00093E73" w:rsidP="00A30D5A">
            <w:pPr>
              <w:pStyle w:val="Tabulkatext"/>
            </w:pPr>
          </w:p>
        </w:tc>
        <w:tc>
          <w:tcPr>
            <w:tcW w:w="1257" w:type="dxa"/>
            <w:shd w:val="clear" w:color="auto" w:fill="A6A6A6" w:themeFill="background1" w:themeFillShade="A6"/>
          </w:tcPr>
          <w:p w14:paraId="7D878FF3" w14:textId="77777777" w:rsidR="00093E73" w:rsidRPr="009220B9" w:rsidRDefault="00093E73" w:rsidP="00A30D5A">
            <w:pPr>
              <w:pStyle w:val="Tabulkatext"/>
            </w:pPr>
          </w:p>
        </w:tc>
        <w:tc>
          <w:tcPr>
            <w:tcW w:w="1257" w:type="dxa"/>
            <w:shd w:val="clear" w:color="auto" w:fill="A6A6A6" w:themeFill="background1" w:themeFillShade="A6"/>
          </w:tcPr>
          <w:p w14:paraId="7D878FF4" w14:textId="77777777" w:rsidR="00093E73" w:rsidRPr="009220B9" w:rsidRDefault="00093E73" w:rsidP="00A30D5A">
            <w:pPr>
              <w:pStyle w:val="Tabulkatext"/>
            </w:pPr>
          </w:p>
        </w:tc>
        <w:tc>
          <w:tcPr>
            <w:tcW w:w="1248" w:type="dxa"/>
            <w:shd w:val="clear" w:color="auto" w:fill="A6A6A6" w:themeFill="background1" w:themeFillShade="A6"/>
          </w:tcPr>
          <w:p w14:paraId="7D878FF5" w14:textId="77777777" w:rsidR="00093E73" w:rsidRPr="009220B9" w:rsidRDefault="00093E73" w:rsidP="00A30D5A">
            <w:pPr>
              <w:pStyle w:val="Tabulkatext"/>
            </w:pPr>
          </w:p>
        </w:tc>
      </w:tr>
      <w:tr w:rsidR="008C5C69" w:rsidRPr="009220B9" w14:paraId="7D878FFF" w14:textId="77777777" w:rsidTr="00F16F9C">
        <w:tc>
          <w:tcPr>
            <w:tcW w:w="932" w:type="dxa"/>
            <w:shd w:val="clear" w:color="auto" w:fill="BFBFBF" w:themeFill="background1" w:themeFillShade="BF"/>
          </w:tcPr>
          <w:p w14:paraId="7D878FF7" w14:textId="77777777" w:rsidR="00093E73" w:rsidRPr="009220B9" w:rsidRDefault="00093E73" w:rsidP="00A30D5A">
            <w:pPr>
              <w:pStyle w:val="Tabulkatext"/>
            </w:pPr>
          </w:p>
        </w:tc>
        <w:tc>
          <w:tcPr>
            <w:tcW w:w="5551" w:type="dxa"/>
            <w:shd w:val="clear" w:color="auto" w:fill="BFBFBF" w:themeFill="background1" w:themeFillShade="BF"/>
            <w:vAlign w:val="center"/>
          </w:tcPr>
          <w:p w14:paraId="7D878FF8" w14:textId="77777777" w:rsidR="00093E73" w:rsidRPr="009220B9" w:rsidRDefault="00093E73" w:rsidP="00A30D5A">
            <w:pPr>
              <w:pStyle w:val="Tabulkatun"/>
            </w:pPr>
            <w:r w:rsidRPr="009220B9">
              <w:t>Poznávání a rozvoj vlastní osobnosti</w:t>
            </w:r>
          </w:p>
        </w:tc>
        <w:tc>
          <w:tcPr>
            <w:tcW w:w="1292" w:type="dxa"/>
            <w:shd w:val="clear" w:color="auto" w:fill="BFBFBF" w:themeFill="background1" w:themeFillShade="BF"/>
          </w:tcPr>
          <w:p w14:paraId="7D878FF9" w14:textId="77777777" w:rsidR="00093E73" w:rsidRPr="009220B9" w:rsidRDefault="00093E73" w:rsidP="00A30D5A">
            <w:pPr>
              <w:pStyle w:val="Tabulkatext"/>
            </w:pPr>
          </w:p>
        </w:tc>
        <w:tc>
          <w:tcPr>
            <w:tcW w:w="1384" w:type="dxa"/>
            <w:shd w:val="clear" w:color="auto" w:fill="BFBFBF" w:themeFill="background1" w:themeFillShade="BF"/>
          </w:tcPr>
          <w:p w14:paraId="7D878FFA" w14:textId="77777777" w:rsidR="00093E73" w:rsidRPr="009220B9" w:rsidRDefault="00093E73" w:rsidP="00A30D5A">
            <w:pPr>
              <w:pStyle w:val="Tabulkatext"/>
            </w:pPr>
          </w:p>
        </w:tc>
        <w:tc>
          <w:tcPr>
            <w:tcW w:w="1254" w:type="dxa"/>
            <w:shd w:val="clear" w:color="auto" w:fill="BFBFBF" w:themeFill="background1" w:themeFillShade="BF"/>
          </w:tcPr>
          <w:p w14:paraId="7D878FFB" w14:textId="77777777" w:rsidR="00093E73" w:rsidRPr="009220B9" w:rsidRDefault="00093E73" w:rsidP="00A30D5A">
            <w:pPr>
              <w:pStyle w:val="Tabulkatext"/>
            </w:pPr>
          </w:p>
        </w:tc>
        <w:tc>
          <w:tcPr>
            <w:tcW w:w="1257" w:type="dxa"/>
            <w:shd w:val="clear" w:color="auto" w:fill="BFBFBF" w:themeFill="background1" w:themeFillShade="BF"/>
          </w:tcPr>
          <w:p w14:paraId="7D878FFC" w14:textId="77777777" w:rsidR="00093E73" w:rsidRPr="009220B9" w:rsidRDefault="00093E73" w:rsidP="00A30D5A">
            <w:pPr>
              <w:pStyle w:val="Tabulkatext"/>
            </w:pPr>
          </w:p>
        </w:tc>
        <w:tc>
          <w:tcPr>
            <w:tcW w:w="1257" w:type="dxa"/>
            <w:shd w:val="clear" w:color="auto" w:fill="BFBFBF" w:themeFill="background1" w:themeFillShade="BF"/>
          </w:tcPr>
          <w:p w14:paraId="7D878FFD" w14:textId="77777777" w:rsidR="00093E73" w:rsidRPr="009220B9" w:rsidRDefault="00093E73" w:rsidP="00A30D5A">
            <w:pPr>
              <w:pStyle w:val="Tabulkatext"/>
            </w:pPr>
          </w:p>
        </w:tc>
        <w:tc>
          <w:tcPr>
            <w:tcW w:w="1248" w:type="dxa"/>
            <w:shd w:val="clear" w:color="auto" w:fill="BFBFBF" w:themeFill="background1" w:themeFillShade="BF"/>
          </w:tcPr>
          <w:p w14:paraId="7D878FFE" w14:textId="77777777" w:rsidR="00093E73" w:rsidRPr="009220B9" w:rsidRDefault="00093E73" w:rsidP="00A30D5A">
            <w:pPr>
              <w:pStyle w:val="Tabulkatext"/>
            </w:pPr>
          </w:p>
        </w:tc>
      </w:tr>
      <w:tr w:rsidR="008C5C69" w:rsidRPr="009220B9" w14:paraId="7D879008" w14:textId="77777777" w:rsidTr="00F16F9C">
        <w:tc>
          <w:tcPr>
            <w:tcW w:w="932" w:type="dxa"/>
          </w:tcPr>
          <w:p w14:paraId="7D879000" w14:textId="77777777" w:rsidR="00093E73" w:rsidRPr="009220B9" w:rsidRDefault="00986BEE" w:rsidP="00A30D5A">
            <w:pPr>
              <w:pStyle w:val="Tabulkatext"/>
            </w:pPr>
            <w:r w:rsidRPr="009220B9">
              <w:t>3.7</w:t>
            </w:r>
            <w:r w:rsidR="00093E73" w:rsidRPr="009220B9">
              <w:t>.2.1</w:t>
            </w:r>
          </w:p>
        </w:tc>
        <w:tc>
          <w:tcPr>
            <w:tcW w:w="5551" w:type="dxa"/>
            <w:vAlign w:val="center"/>
          </w:tcPr>
          <w:p w14:paraId="7D879001" w14:textId="77777777" w:rsidR="00093E73" w:rsidRPr="009220B9" w:rsidRDefault="00093E73" w:rsidP="00A30D5A">
            <w:pPr>
              <w:pStyle w:val="Tabulkatext"/>
            </w:pPr>
            <w:r w:rsidRPr="009220B9">
              <w:t>„Já“ sám o sobě, mé chování, myšlení a prožívání</w:t>
            </w:r>
          </w:p>
        </w:tc>
        <w:tc>
          <w:tcPr>
            <w:tcW w:w="1292" w:type="dxa"/>
          </w:tcPr>
          <w:p w14:paraId="7D879002" w14:textId="77777777" w:rsidR="00093E73" w:rsidRPr="009220B9" w:rsidRDefault="00093E73" w:rsidP="00A30D5A">
            <w:pPr>
              <w:pStyle w:val="Tabulkatext"/>
            </w:pPr>
            <w:r w:rsidRPr="009220B9">
              <w:t>Nj, Rj, Fj, HV</w:t>
            </w:r>
          </w:p>
        </w:tc>
        <w:tc>
          <w:tcPr>
            <w:tcW w:w="1384" w:type="dxa"/>
          </w:tcPr>
          <w:p w14:paraId="7D879003" w14:textId="77777777" w:rsidR="00093E73" w:rsidRPr="009220B9" w:rsidRDefault="00093E73" w:rsidP="00A30D5A">
            <w:pPr>
              <w:pStyle w:val="Tabulkatext"/>
            </w:pPr>
            <w:r w:rsidRPr="009220B9">
              <w:t>SP, HV</w:t>
            </w:r>
          </w:p>
        </w:tc>
        <w:tc>
          <w:tcPr>
            <w:tcW w:w="1254" w:type="dxa"/>
          </w:tcPr>
          <w:p w14:paraId="7D879004" w14:textId="77777777" w:rsidR="00093E73" w:rsidRPr="009220B9" w:rsidRDefault="00093E73" w:rsidP="00A30D5A">
            <w:pPr>
              <w:pStyle w:val="Tabulkatext"/>
            </w:pPr>
            <w:r w:rsidRPr="009220B9">
              <w:t>Aj, HV</w:t>
            </w:r>
          </w:p>
        </w:tc>
        <w:tc>
          <w:tcPr>
            <w:tcW w:w="1257" w:type="dxa"/>
          </w:tcPr>
          <w:p w14:paraId="7D879005" w14:textId="77777777" w:rsidR="00093E73" w:rsidRPr="009220B9" w:rsidRDefault="00093E73" w:rsidP="00A30D5A">
            <w:pPr>
              <w:pStyle w:val="Tabulkatext"/>
            </w:pPr>
            <w:r w:rsidRPr="009220B9">
              <w:t>OSZ, HV</w:t>
            </w:r>
          </w:p>
        </w:tc>
        <w:tc>
          <w:tcPr>
            <w:tcW w:w="1257" w:type="dxa"/>
          </w:tcPr>
          <w:p w14:paraId="7D879006" w14:textId="77777777" w:rsidR="00093E73" w:rsidRPr="009220B9" w:rsidRDefault="00093E73" w:rsidP="00A30D5A">
            <w:pPr>
              <w:pStyle w:val="Tabulkatext"/>
            </w:pPr>
            <w:r w:rsidRPr="009220B9">
              <w:t>Aj</w:t>
            </w:r>
          </w:p>
        </w:tc>
        <w:tc>
          <w:tcPr>
            <w:tcW w:w="1248" w:type="dxa"/>
          </w:tcPr>
          <w:p w14:paraId="7D879007" w14:textId="77777777" w:rsidR="00093E73" w:rsidRPr="009220B9" w:rsidRDefault="00093E73" w:rsidP="00A30D5A">
            <w:pPr>
              <w:pStyle w:val="Tabulkatext"/>
            </w:pPr>
            <w:r w:rsidRPr="009220B9">
              <w:t>Aj</w:t>
            </w:r>
          </w:p>
        </w:tc>
      </w:tr>
      <w:tr w:rsidR="008C5C69" w:rsidRPr="009220B9" w14:paraId="7D879011" w14:textId="77777777" w:rsidTr="00F16F9C">
        <w:tc>
          <w:tcPr>
            <w:tcW w:w="932" w:type="dxa"/>
          </w:tcPr>
          <w:p w14:paraId="7D879009" w14:textId="77777777" w:rsidR="00093E73" w:rsidRPr="009220B9" w:rsidRDefault="00986BEE" w:rsidP="00A30D5A">
            <w:pPr>
              <w:pStyle w:val="Tabulkatext"/>
            </w:pPr>
            <w:r w:rsidRPr="009220B9">
              <w:t>3.7</w:t>
            </w:r>
            <w:r w:rsidR="00093E73" w:rsidRPr="009220B9">
              <w:t>.2.2</w:t>
            </w:r>
          </w:p>
        </w:tc>
        <w:tc>
          <w:tcPr>
            <w:tcW w:w="5551" w:type="dxa"/>
            <w:vAlign w:val="center"/>
          </w:tcPr>
          <w:p w14:paraId="7D87900A" w14:textId="384D9F53" w:rsidR="00093E73" w:rsidRPr="009220B9" w:rsidRDefault="00093E73" w:rsidP="00A30D5A">
            <w:pPr>
              <w:pStyle w:val="Tabulkatext"/>
            </w:pPr>
            <w:r w:rsidRPr="009220B9">
              <w:t>Jak rozumím vlastnímu tělesnému, psychickému a</w:t>
            </w:r>
            <w:r w:rsidR="008A4C94" w:rsidRPr="009220B9">
              <w:t> </w:t>
            </w:r>
            <w:r w:rsidRPr="009220B9">
              <w:t>sociálnímu vývoji, jaký mám vztah k vlastnímu tělu a</w:t>
            </w:r>
            <w:r w:rsidR="008A4C94" w:rsidRPr="009220B9">
              <w:t> </w:t>
            </w:r>
            <w:r w:rsidRPr="009220B9">
              <w:t>vlastní psychice</w:t>
            </w:r>
          </w:p>
        </w:tc>
        <w:tc>
          <w:tcPr>
            <w:tcW w:w="1292" w:type="dxa"/>
          </w:tcPr>
          <w:p w14:paraId="7D87900B" w14:textId="77777777" w:rsidR="00093E73" w:rsidRPr="009220B9" w:rsidRDefault="00093E73" w:rsidP="00A30D5A">
            <w:pPr>
              <w:pStyle w:val="Tabulkatext"/>
            </w:pPr>
            <w:r w:rsidRPr="009220B9">
              <w:t>HV, Tv</w:t>
            </w:r>
          </w:p>
        </w:tc>
        <w:tc>
          <w:tcPr>
            <w:tcW w:w="1384" w:type="dxa"/>
          </w:tcPr>
          <w:p w14:paraId="7D87900C" w14:textId="77777777" w:rsidR="00093E73" w:rsidRPr="009220B9" w:rsidRDefault="00093E73" w:rsidP="00A30D5A">
            <w:pPr>
              <w:pStyle w:val="Tabulkatext"/>
            </w:pPr>
            <w:r w:rsidRPr="009220B9">
              <w:t>HV, Tv</w:t>
            </w:r>
          </w:p>
        </w:tc>
        <w:tc>
          <w:tcPr>
            <w:tcW w:w="1254" w:type="dxa"/>
          </w:tcPr>
          <w:p w14:paraId="7D87900D" w14:textId="77777777" w:rsidR="00093E73" w:rsidRPr="009220B9" w:rsidRDefault="00093E73" w:rsidP="00A30D5A">
            <w:pPr>
              <w:pStyle w:val="Tabulkatext"/>
            </w:pPr>
            <w:r w:rsidRPr="009220B9">
              <w:t>OSZ, HV, Tv</w:t>
            </w:r>
          </w:p>
        </w:tc>
        <w:tc>
          <w:tcPr>
            <w:tcW w:w="1257" w:type="dxa"/>
          </w:tcPr>
          <w:p w14:paraId="7D87900E" w14:textId="77777777" w:rsidR="00093E73" w:rsidRPr="009220B9" w:rsidRDefault="00093E73" w:rsidP="00A30D5A">
            <w:pPr>
              <w:pStyle w:val="Tabulkatext"/>
            </w:pPr>
            <w:r w:rsidRPr="009220B9">
              <w:t>HV, Tv</w:t>
            </w:r>
          </w:p>
        </w:tc>
        <w:tc>
          <w:tcPr>
            <w:tcW w:w="1257" w:type="dxa"/>
          </w:tcPr>
          <w:p w14:paraId="7D87900F" w14:textId="77777777" w:rsidR="00093E73" w:rsidRPr="009220B9" w:rsidRDefault="00093E73" w:rsidP="00A30D5A">
            <w:pPr>
              <w:pStyle w:val="Tabulkatext"/>
            </w:pPr>
            <w:r w:rsidRPr="009220B9">
              <w:t>Tv</w:t>
            </w:r>
          </w:p>
        </w:tc>
        <w:tc>
          <w:tcPr>
            <w:tcW w:w="1248" w:type="dxa"/>
          </w:tcPr>
          <w:p w14:paraId="7D879010" w14:textId="77777777" w:rsidR="00093E73" w:rsidRPr="009220B9" w:rsidRDefault="00093E73" w:rsidP="00A30D5A">
            <w:pPr>
              <w:pStyle w:val="Tabulkatext"/>
            </w:pPr>
            <w:r w:rsidRPr="009220B9">
              <w:t>Tv</w:t>
            </w:r>
          </w:p>
        </w:tc>
      </w:tr>
      <w:tr w:rsidR="008C5C69" w:rsidRPr="009220B9" w14:paraId="7D87901A" w14:textId="77777777" w:rsidTr="00F16F9C">
        <w:tc>
          <w:tcPr>
            <w:tcW w:w="932" w:type="dxa"/>
          </w:tcPr>
          <w:p w14:paraId="7D879012" w14:textId="77777777" w:rsidR="00093E73" w:rsidRPr="009220B9" w:rsidRDefault="00986BEE" w:rsidP="00A30D5A">
            <w:pPr>
              <w:pStyle w:val="Tabulkatext"/>
            </w:pPr>
            <w:r w:rsidRPr="009220B9">
              <w:t>3.7</w:t>
            </w:r>
            <w:r w:rsidR="00093E73" w:rsidRPr="009220B9">
              <w:t>.2.3</w:t>
            </w:r>
          </w:p>
        </w:tc>
        <w:tc>
          <w:tcPr>
            <w:tcW w:w="5551" w:type="dxa"/>
            <w:vAlign w:val="center"/>
          </w:tcPr>
          <w:p w14:paraId="7D879013" w14:textId="77777777" w:rsidR="00093E73" w:rsidRPr="009220B9" w:rsidRDefault="00093E73" w:rsidP="00A30D5A">
            <w:pPr>
              <w:pStyle w:val="Tabulkatext"/>
            </w:pPr>
            <w:r w:rsidRPr="009220B9">
              <w:t>Jak jsem schopen vnímat se pozitivně</w:t>
            </w:r>
          </w:p>
        </w:tc>
        <w:tc>
          <w:tcPr>
            <w:tcW w:w="1292" w:type="dxa"/>
          </w:tcPr>
          <w:p w14:paraId="7D879014" w14:textId="77777777" w:rsidR="00093E73" w:rsidRPr="009220B9" w:rsidRDefault="00093E73" w:rsidP="00A30D5A">
            <w:pPr>
              <w:pStyle w:val="Tabulkatext"/>
            </w:pPr>
          </w:p>
        </w:tc>
        <w:tc>
          <w:tcPr>
            <w:tcW w:w="1384" w:type="dxa"/>
          </w:tcPr>
          <w:p w14:paraId="7D879015" w14:textId="77777777" w:rsidR="00093E73" w:rsidRPr="009220B9" w:rsidRDefault="00093E73" w:rsidP="00A30D5A">
            <w:pPr>
              <w:pStyle w:val="Tabulkatext"/>
            </w:pPr>
            <w:r w:rsidRPr="009220B9">
              <w:t>SP</w:t>
            </w:r>
          </w:p>
        </w:tc>
        <w:tc>
          <w:tcPr>
            <w:tcW w:w="1254" w:type="dxa"/>
          </w:tcPr>
          <w:p w14:paraId="7D879016" w14:textId="77777777" w:rsidR="00093E73" w:rsidRPr="009220B9" w:rsidRDefault="00093E73" w:rsidP="00A30D5A">
            <w:pPr>
              <w:pStyle w:val="Tabulkatext"/>
            </w:pPr>
          </w:p>
        </w:tc>
        <w:tc>
          <w:tcPr>
            <w:tcW w:w="1257" w:type="dxa"/>
          </w:tcPr>
          <w:p w14:paraId="7D879017" w14:textId="77777777" w:rsidR="00093E73" w:rsidRPr="009220B9" w:rsidRDefault="00093E73" w:rsidP="00A30D5A">
            <w:pPr>
              <w:pStyle w:val="Tabulkatext"/>
            </w:pPr>
          </w:p>
        </w:tc>
        <w:tc>
          <w:tcPr>
            <w:tcW w:w="1257" w:type="dxa"/>
          </w:tcPr>
          <w:p w14:paraId="7D879018" w14:textId="77777777" w:rsidR="00093E73" w:rsidRPr="009220B9" w:rsidRDefault="00093E73" w:rsidP="00A30D5A">
            <w:pPr>
              <w:pStyle w:val="Tabulkatext"/>
            </w:pPr>
          </w:p>
        </w:tc>
        <w:tc>
          <w:tcPr>
            <w:tcW w:w="1248" w:type="dxa"/>
          </w:tcPr>
          <w:p w14:paraId="7D879019" w14:textId="77777777" w:rsidR="00093E73" w:rsidRPr="009220B9" w:rsidRDefault="00093E73" w:rsidP="00A30D5A">
            <w:pPr>
              <w:pStyle w:val="Tabulkatext"/>
            </w:pPr>
          </w:p>
        </w:tc>
      </w:tr>
      <w:tr w:rsidR="008C5C69" w:rsidRPr="009220B9" w14:paraId="7D879023" w14:textId="77777777" w:rsidTr="00F16F9C">
        <w:tc>
          <w:tcPr>
            <w:tcW w:w="932" w:type="dxa"/>
          </w:tcPr>
          <w:p w14:paraId="7D87901B" w14:textId="77777777" w:rsidR="00093E73" w:rsidRPr="009220B9" w:rsidRDefault="00986BEE" w:rsidP="00A30D5A">
            <w:pPr>
              <w:pStyle w:val="Tabulkatext"/>
            </w:pPr>
            <w:r w:rsidRPr="009220B9">
              <w:t>3.7</w:t>
            </w:r>
            <w:r w:rsidR="00093E73" w:rsidRPr="009220B9">
              <w:t>.2.4</w:t>
            </w:r>
          </w:p>
        </w:tc>
        <w:tc>
          <w:tcPr>
            <w:tcW w:w="5551" w:type="dxa"/>
            <w:vAlign w:val="center"/>
          </w:tcPr>
          <w:p w14:paraId="7D87901C" w14:textId="77777777" w:rsidR="00093E73" w:rsidRPr="009220B9" w:rsidRDefault="00093E73" w:rsidP="00A30D5A">
            <w:pPr>
              <w:pStyle w:val="Tabulkatext"/>
            </w:pPr>
            <w:r w:rsidRPr="009220B9">
              <w:t>Jak rozumím vlastní jedinečnosti</w:t>
            </w:r>
          </w:p>
        </w:tc>
        <w:tc>
          <w:tcPr>
            <w:tcW w:w="1292" w:type="dxa"/>
          </w:tcPr>
          <w:p w14:paraId="7D87901D" w14:textId="77777777" w:rsidR="00093E73" w:rsidRPr="009220B9" w:rsidRDefault="00093E73" w:rsidP="00A30D5A">
            <w:pPr>
              <w:pStyle w:val="Tabulkatext"/>
            </w:pPr>
            <w:r w:rsidRPr="009220B9">
              <w:t>HV</w:t>
            </w:r>
          </w:p>
        </w:tc>
        <w:tc>
          <w:tcPr>
            <w:tcW w:w="1384" w:type="dxa"/>
          </w:tcPr>
          <w:p w14:paraId="7D87901E" w14:textId="77777777" w:rsidR="00093E73" w:rsidRPr="009220B9" w:rsidRDefault="00093E73" w:rsidP="00A30D5A">
            <w:pPr>
              <w:pStyle w:val="Tabulkatext"/>
            </w:pPr>
            <w:r w:rsidRPr="009220B9">
              <w:t>HV</w:t>
            </w:r>
          </w:p>
        </w:tc>
        <w:tc>
          <w:tcPr>
            <w:tcW w:w="1254" w:type="dxa"/>
          </w:tcPr>
          <w:p w14:paraId="7D87901F" w14:textId="77777777" w:rsidR="00093E73" w:rsidRPr="009220B9" w:rsidRDefault="00093E73" w:rsidP="00A30D5A">
            <w:pPr>
              <w:pStyle w:val="Tabulkatext"/>
            </w:pPr>
            <w:r w:rsidRPr="009220B9">
              <w:t>OSZ, HV</w:t>
            </w:r>
          </w:p>
        </w:tc>
        <w:tc>
          <w:tcPr>
            <w:tcW w:w="1257" w:type="dxa"/>
          </w:tcPr>
          <w:p w14:paraId="7D879020" w14:textId="77777777" w:rsidR="00093E73" w:rsidRPr="009220B9" w:rsidRDefault="00093E73" w:rsidP="00A30D5A">
            <w:pPr>
              <w:pStyle w:val="Tabulkatext"/>
            </w:pPr>
            <w:r w:rsidRPr="009220B9">
              <w:t>HV</w:t>
            </w:r>
          </w:p>
        </w:tc>
        <w:tc>
          <w:tcPr>
            <w:tcW w:w="1257" w:type="dxa"/>
          </w:tcPr>
          <w:p w14:paraId="7D879021" w14:textId="77777777" w:rsidR="00093E73" w:rsidRPr="009220B9" w:rsidRDefault="00093E73" w:rsidP="00A30D5A">
            <w:pPr>
              <w:pStyle w:val="Tabulkatext"/>
            </w:pPr>
          </w:p>
        </w:tc>
        <w:tc>
          <w:tcPr>
            <w:tcW w:w="1248" w:type="dxa"/>
          </w:tcPr>
          <w:p w14:paraId="7D879022" w14:textId="77777777" w:rsidR="00093E73" w:rsidRPr="009220B9" w:rsidRDefault="00093E73" w:rsidP="00A30D5A">
            <w:pPr>
              <w:pStyle w:val="Tabulkatext"/>
            </w:pPr>
          </w:p>
        </w:tc>
      </w:tr>
      <w:tr w:rsidR="008C5C69" w:rsidRPr="009220B9" w14:paraId="7D87902C" w14:textId="77777777" w:rsidTr="00F16F9C">
        <w:tc>
          <w:tcPr>
            <w:tcW w:w="932" w:type="dxa"/>
          </w:tcPr>
          <w:p w14:paraId="7D879024" w14:textId="77777777" w:rsidR="00093E73" w:rsidRPr="009220B9" w:rsidRDefault="00986BEE" w:rsidP="00A30D5A">
            <w:pPr>
              <w:pStyle w:val="Tabulkatext"/>
            </w:pPr>
            <w:r w:rsidRPr="009220B9">
              <w:t>3.7</w:t>
            </w:r>
            <w:r w:rsidR="00093E73" w:rsidRPr="009220B9">
              <w:t>.2.5</w:t>
            </w:r>
          </w:p>
        </w:tc>
        <w:tc>
          <w:tcPr>
            <w:tcW w:w="5551" w:type="dxa"/>
            <w:vAlign w:val="center"/>
          </w:tcPr>
          <w:p w14:paraId="7D879025" w14:textId="77777777" w:rsidR="00093E73" w:rsidRPr="009220B9" w:rsidRDefault="00093E73" w:rsidP="00A30D5A">
            <w:pPr>
              <w:pStyle w:val="Tabulkatext"/>
            </w:pPr>
            <w:r w:rsidRPr="009220B9">
              <w:t>Jaká/jaký chci být a proč</w:t>
            </w:r>
          </w:p>
        </w:tc>
        <w:tc>
          <w:tcPr>
            <w:tcW w:w="1292" w:type="dxa"/>
          </w:tcPr>
          <w:p w14:paraId="7D879026" w14:textId="77777777" w:rsidR="00093E73" w:rsidRPr="009220B9" w:rsidRDefault="00093E73" w:rsidP="00A30D5A">
            <w:pPr>
              <w:pStyle w:val="Tabulkatext"/>
            </w:pPr>
          </w:p>
        </w:tc>
        <w:tc>
          <w:tcPr>
            <w:tcW w:w="1384" w:type="dxa"/>
          </w:tcPr>
          <w:p w14:paraId="7D879027" w14:textId="77777777" w:rsidR="00093E73" w:rsidRPr="009220B9" w:rsidRDefault="00093E73" w:rsidP="00A30D5A">
            <w:pPr>
              <w:pStyle w:val="Tabulkatext"/>
            </w:pPr>
            <w:r w:rsidRPr="009220B9">
              <w:t>SP</w:t>
            </w:r>
          </w:p>
        </w:tc>
        <w:tc>
          <w:tcPr>
            <w:tcW w:w="1254" w:type="dxa"/>
          </w:tcPr>
          <w:p w14:paraId="7D879028" w14:textId="77777777" w:rsidR="00093E73" w:rsidRPr="009220B9" w:rsidRDefault="00093E73" w:rsidP="00A30D5A">
            <w:pPr>
              <w:pStyle w:val="Tabulkatext"/>
            </w:pPr>
          </w:p>
        </w:tc>
        <w:tc>
          <w:tcPr>
            <w:tcW w:w="1257" w:type="dxa"/>
          </w:tcPr>
          <w:p w14:paraId="7D879029" w14:textId="77777777" w:rsidR="00093E73" w:rsidRPr="009220B9" w:rsidRDefault="00093E73" w:rsidP="00A30D5A">
            <w:pPr>
              <w:pStyle w:val="Tabulkatext"/>
            </w:pPr>
          </w:p>
        </w:tc>
        <w:tc>
          <w:tcPr>
            <w:tcW w:w="1257" w:type="dxa"/>
          </w:tcPr>
          <w:p w14:paraId="7D87902A" w14:textId="77777777" w:rsidR="00093E73" w:rsidRPr="009220B9" w:rsidRDefault="00093E73" w:rsidP="00A30D5A">
            <w:pPr>
              <w:pStyle w:val="Tabulkatext"/>
            </w:pPr>
            <w:r w:rsidRPr="009220B9">
              <w:t>Aj</w:t>
            </w:r>
          </w:p>
        </w:tc>
        <w:tc>
          <w:tcPr>
            <w:tcW w:w="1248" w:type="dxa"/>
          </w:tcPr>
          <w:p w14:paraId="7D87902B" w14:textId="77777777" w:rsidR="00093E73" w:rsidRPr="009220B9" w:rsidRDefault="00093E73" w:rsidP="00A30D5A">
            <w:pPr>
              <w:pStyle w:val="Tabulkatext"/>
            </w:pPr>
          </w:p>
        </w:tc>
      </w:tr>
      <w:tr w:rsidR="008C5C69" w:rsidRPr="009220B9" w14:paraId="7D879035" w14:textId="77777777" w:rsidTr="00F16F9C">
        <w:tc>
          <w:tcPr>
            <w:tcW w:w="932" w:type="dxa"/>
          </w:tcPr>
          <w:p w14:paraId="7D87902D" w14:textId="77777777" w:rsidR="00093E73" w:rsidRPr="009220B9" w:rsidRDefault="00986BEE" w:rsidP="00A30D5A">
            <w:pPr>
              <w:pStyle w:val="Tabulkatext"/>
            </w:pPr>
            <w:r w:rsidRPr="009220B9">
              <w:t>3.7</w:t>
            </w:r>
            <w:r w:rsidR="00093E73" w:rsidRPr="009220B9">
              <w:t>.2.6</w:t>
            </w:r>
          </w:p>
        </w:tc>
        <w:tc>
          <w:tcPr>
            <w:tcW w:w="5551" w:type="dxa"/>
            <w:vAlign w:val="center"/>
          </w:tcPr>
          <w:p w14:paraId="7D87902E" w14:textId="77777777" w:rsidR="00093E73" w:rsidRPr="009220B9" w:rsidRDefault="00093E73" w:rsidP="00A30D5A">
            <w:pPr>
              <w:pStyle w:val="Tabulkatext"/>
            </w:pPr>
            <w:r w:rsidRPr="009220B9">
              <w:t>Co skutečně dělám a co mohu a chci udělat pro svůj osobní rozvoj</w:t>
            </w:r>
          </w:p>
        </w:tc>
        <w:tc>
          <w:tcPr>
            <w:tcW w:w="1292" w:type="dxa"/>
          </w:tcPr>
          <w:p w14:paraId="7D87902F" w14:textId="77777777" w:rsidR="00093E73" w:rsidRPr="009220B9" w:rsidRDefault="00093E73" w:rsidP="00A30D5A">
            <w:pPr>
              <w:pStyle w:val="Tabulkatext"/>
            </w:pPr>
          </w:p>
        </w:tc>
        <w:tc>
          <w:tcPr>
            <w:tcW w:w="1384" w:type="dxa"/>
          </w:tcPr>
          <w:p w14:paraId="7D879030" w14:textId="77777777" w:rsidR="00093E73" w:rsidRPr="009220B9" w:rsidRDefault="00093E73" w:rsidP="00A30D5A">
            <w:pPr>
              <w:pStyle w:val="Tabulkatext"/>
            </w:pPr>
            <w:r w:rsidRPr="009220B9">
              <w:t>SP</w:t>
            </w:r>
          </w:p>
        </w:tc>
        <w:tc>
          <w:tcPr>
            <w:tcW w:w="1254" w:type="dxa"/>
          </w:tcPr>
          <w:p w14:paraId="7D879031" w14:textId="77777777" w:rsidR="00093E73" w:rsidRPr="009220B9" w:rsidRDefault="00093E73" w:rsidP="00A30D5A">
            <w:pPr>
              <w:pStyle w:val="Tabulkatext"/>
            </w:pPr>
            <w:r w:rsidRPr="009220B9">
              <w:t>Aj</w:t>
            </w:r>
          </w:p>
        </w:tc>
        <w:tc>
          <w:tcPr>
            <w:tcW w:w="1257" w:type="dxa"/>
          </w:tcPr>
          <w:p w14:paraId="7D879032" w14:textId="77777777" w:rsidR="00093E73" w:rsidRPr="009220B9" w:rsidRDefault="00093E73" w:rsidP="00A30D5A">
            <w:pPr>
              <w:pStyle w:val="Tabulkatext"/>
            </w:pPr>
            <w:r w:rsidRPr="009220B9">
              <w:t>Aj</w:t>
            </w:r>
          </w:p>
        </w:tc>
        <w:tc>
          <w:tcPr>
            <w:tcW w:w="1257" w:type="dxa"/>
          </w:tcPr>
          <w:p w14:paraId="7D879033" w14:textId="77777777" w:rsidR="00093E73" w:rsidRPr="009220B9" w:rsidRDefault="00093E73" w:rsidP="00A30D5A">
            <w:pPr>
              <w:pStyle w:val="Tabulkatext"/>
            </w:pPr>
            <w:r w:rsidRPr="009220B9">
              <w:t>Aj</w:t>
            </w:r>
          </w:p>
        </w:tc>
        <w:tc>
          <w:tcPr>
            <w:tcW w:w="1248" w:type="dxa"/>
          </w:tcPr>
          <w:p w14:paraId="7D879034" w14:textId="77777777" w:rsidR="00093E73" w:rsidRPr="009220B9" w:rsidRDefault="00093E73" w:rsidP="00A30D5A">
            <w:pPr>
              <w:pStyle w:val="Tabulkatext"/>
            </w:pPr>
          </w:p>
        </w:tc>
      </w:tr>
      <w:tr w:rsidR="008C5C69" w:rsidRPr="009220B9" w14:paraId="7D87903E" w14:textId="77777777" w:rsidTr="00F16F9C">
        <w:tc>
          <w:tcPr>
            <w:tcW w:w="932" w:type="dxa"/>
          </w:tcPr>
          <w:p w14:paraId="7D879036" w14:textId="77777777" w:rsidR="00093E73" w:rsidRPr="009220B9" w:rsidRDefault="00986BEE" w:rsidP="00A30D5A">
            <w:pPr>
              <w:pStyle w:val="Tabulkatext"/>
            </w:pPr>
            <w:r w:rsidRPr="009220B9">
              <w:t>3.7</w:t>
            </w:r>
            <w:r w:rsidR="00093E73" w:rsidRPr="009220B9">
              <w:t>.2.7</w:t>
            </w:r>
          </w:p>
        </w:tc>
        <w:tc>
          <w:tcPr>
            <w:tcW w:w="5551" w:type="dxa"/>
            <w:vAlign w:val="center"/>
          </w:tcPr>
          <w:p w14:paraId="7D879037" w14:textId="77777777" w:rsidR="00093E73" w:rsidRPr="009220B9" w:rsidRDefault="00093E73" w:rsidP="00A30D5A">
            <w:pPr>
              <w:pStyle w:val="Tabulkatext"/>
            </w:pPr>
            <w:r w:rsidRPr="009220B9">
              <w:t>Jak se obvykle chovám, jaké způsoby chování a jednání volím</w:t>
            </w:r>
          </w:p>
        </w:tc>
        <w:tc>
          <w:tcPr>
            <w:tcW w:w="1292" w:type="dxa"/>
          </w:tcPr>
          <w:p w14:paraId="7D879038" w14:textId="77777777" w:rsidR="00093E73" w:rsidRPr="009220B9" w:rsidRDefault="00093E73" w:rsidP="00A30D5A">
            <w:pPr>
              <w:pStyle w:val="Tabulkatext"/>
            </w:pPr>
          </w:p>
        </w:tc>
        <w:tc>
          <w:tcPr>
            <w:tcW w:w="1384" w:type="dxa"/>
          </w:tcPr>
          <w:p w14:paraId="7D879039" w14:textId="77777777" w:rsidR="00093E73" w:rsidRPr="009220B9" w:rsidRDefault="00093E73" w:rsidP="00A30D5A">
            <w:pPr>
              <w:pStyle w:val="Tabulkatext"/>
            </w:pPr>
          </w:p>
        </w:tc>
        <w:tc>
          <w:tcPr>
            <w:tcW w:w="1254" w:type="dxa"/>
          </w:tcPr>
          <w:p w14:paraId="7D87903A" w14:textId="77777777" w:rsidR="00093E73" w:rsidRPr="009220B9" w:rsidRDefault="00093E73" w:rsidP="00A30D5A">
            <w:pPr>
              <w:pStyle w:val="Tabulkatext"/>
            </w:pPr>
            <w:r w:rsidRPr="009220B9">
              <w:t>OSZ</w:t>
            </w:r>
          </w:p>
        </w:tc>
        <w:tc>
          <w:tcPr>
            <w:tcW w:w="1257" w:type="dxa"/>
          </w:tcPr>
          <w:p w14:paraId="7D87903B" w14:textId="77777777" w:rsidR="00093E73" w:rsidRPr="009220B9" w:rsidRDefault="00093E73" w:rsidP="00A30D5A">
            <w:pPr>
              <w:pStyle w:val="Tabulkatext"/>
            </w:pPr>
          </w:p>
        </w:tc>
        <w:tc>
          <w:tcPr>
            <w:tcW w:w="1257" w:type="dxa"/>
          </w:tcPr>
          <w:p w14:paraId="7D87903C" w14:textId="77777777" w:rsidR="00093E73" w:rsidRPr="009220B9" w:rsidRDefault="00093E73" w:rsidP="00A30D5A">
            <w:pPr>
              <w:pStyle w:val="Tabulkatext"/>
            </w:pPr>
          </w:p>
        </w:tc>
        <w:tc>
          <w:tcPr>
            <w:tcW w:w="1248" w:type="dxa"/>
          </w:tcPr>
          <w:p w14:paraId="7D87903D" w14:textId="77777777" w:rsidR="00093E73" w:rsidRPr="009220B9" w:rsidRDefault="00093E73" w:rsidP="00A30D5A">
            <w:pPr>
              <w:pStyle w:val="Tabulkatext"/>
            </w:pPr>
          </w:p>
        </w:tc>
      </w:tr>
      <w:tr w:rsidR="008C5C69" w:rsidRPr="009220B9" w14:paraId="7D879047" w14:textId="77777777" w:rsidTr="00F16F9C">
        <w:tc>
          <w:tcPr>
            <w:tcW w:w="932" w:type="dxa"/>
          </w:tcPr>
          <w:p w14:paraId="7D87903F" w14:textId="77777777" w:rsidR="00093E73" w:rsidRPr="009220B9" w:rsidRDefault="00986BEE" w:rsidP="00A30D5A">
            <w:pPr>
              <w:pStyle w:val="Tabulkatext"/>
            </w:pPr>
            <w:r w:rsidRPr="009220B9">
              <w:t>3.7</w:t>
            </w:r>
            <w:r w:rsidR="00093E73" w:rsidRPr="009220B9">
              <w:t>.2.8</w:t>
            </w:r>
          </w:p>
        </w:tc>
        <w:tc>
          <w:tcPr>
            <w:tcW w:w="5551" w:type="dxa"/>
            <w:vAlign w:val="center"/>
          </w:tcPr>
          <w:p w14:paraId="7D879040" w14:textId="77777777" w:rsidR="00093E73" w:rsidRPr="009220B9" w:rsidRDefault="00093E73" w:rsidP="00A30D5A">
            <w:pPr>
              <w:pStyle w:val="Tabulkatext"/>
            </w:pPr>
            <w:r w:rsidRPr="009220B9">
              <w:t>Můj vztah k lidem</w:t>
            </w:r>
          </w:p>
        </w:tc>
        <w:tc>
          <w:tcPr>
            <w:tcW w:w="1292" w:type="dxa"/>
          </w:tcPr>
          <w:p w14:paraId="7D879041" w14:textId="77777777" w:rsidR="00093E73" w:rsidRPr="009220B9" w:rsidRDefault="00093E73" w:rsidP="00A30D5A">
            <w:pPr>
              <w:pStyle w:val="Tabulkatext"/>
            </w:pPr>
          </w:p>
        </w:tc>
        <w:tc>
          <w:tcPr>
            <w:tcW w:w="1384" w:type="dxa"/>
          </w:tcPr>
          <w:p w14:paraId="7D879042" w14:textId="77777777" w:rsidR="00093E73" w:rsidRPr="009220B9" w:rsidRDefault="00093E73" w:rsidP="00A30D5A">
            <w:pPr>
              <w:pStyle w:val="Tabulkatext"/>
            </w:pPr>
          </w:p>
        </w:tc>
        <w:tc>
          <w:tcPr>
            <w:tcW w:w="1254" w:type="dxa"/>
          </w:tcPr>
          <w:p w14:paraId="7D879043" w14:textId="77777777" w:rsidR="00093E73" w:rsidRPr="009220B9" w:rsidRDefault="00093E73" w:rsidP="00A30D5A">
            <w:pPr>
              <w:pStyle w:val="Tabulkatext"/>
            </w:pPr>
          </w:p>
        </w:tc>
        <w:tc>
          <w:tcPr>
            <w:tcW w:w="1257" w:type="dxa"/>
          </w:tcPr>
          <w:p w14:paraId="7D879044" w14:textId="77777777" w:rsidR="00093E73" w:rsidRPr="009220B9" w:rsidRDefault="00093E73" w:rsidP="00A30D5A">
            <w:pPr>
              <w:pStyle w:val="Tabulkatext"/>
            </w:pPr>
            <w:r w:rsidRPr="009220B9">
              <w:t>Aj, OSZ</w:t>
            </w:r>
          </w:p>
        </w:tc>
        <w:tc>
          <w:tcPr>
            <w:tcW w:w="1257" w:type="dxa"/>
          </w:tcPr>
          <w:p w14:paraId="7D879045" w14:textId="77777777" w:rsidR="00093E73" w:rsidRPr="009220B9" w:rsidRDefault="00093E73" w:rsidP="00A30D5A">
            <w:pPr>
              <w:pStyle w:val="Tabulkatext"/>
            </w:pPr>
          </w:p>
        </w:tc>
        <w:tc>
          <w:tcPr>
            <w:tcW w:w="1248" w:type="dxa"/>
          </w:tcPr>
          <w:p w14:paraId="7D879046" w14:textId="77777777" w:rsidR="00093E73" w:rsidRPr="009220B9" w:rsidRDefault="00093E73" w:rsidP="00A30D5A">
            <w:pPr>
              <w:pStyle w:val="Tabulkatext"/>
            </w:pPr>
          </w:p>
        </w:tc>
      </w:tr>
      <w:tr w:rsidR="008C5C69" w:rsidRPr="009220B9" w14:paraId="7D879050" w14:textId="77777777" w:rsidTr="00F16F9C">
        <w:tc>
          <w:tcPr>
            <w:tcW w:w="932" w:type="dxa"/>
          </w:tcPr>
          <w:p w14:paraId="7D879048" w14:textId="77777777" w:rsidR="00093E73" w:rsidRPr="009220B9" w:rsidRDefault="00986BEE" w:rsidP="00A30D5A">
            <w:pPr>
              <w:pStyle w:val="Tabulkatext"/>
            </w:pPr>
            <w:r w:rsidRPr="009220B9">
              <w:t>3.7</w:t>
            </w:r>
            <w:r w:rsidR="00093E73" w:rsidRPr="009220B9">
              <w:t>.2.9</w:t>
            </w:r>
          </w:p>
        </w:tc>
        <w:tc>
          <w:tcPr>
            <w:tcW w:w="5551" w:type="dxa"/>
            <w:vAlign w:val="center"/>
          </w:tcPr>
          <w:p w14:paraId="7D879049" w14:textId="77777777" w:rsidR="00093E73" w:rsidRPr="009220B9" w:rsidRDefault="00093E73" w:rsidP="00A30D5A">
            <w:pPr>
              <w:pStyle w:val="Tabulkatext"/>
            </w:pPr>
            <w:r w:rsidRPr="009220B9">
              <w:t>Jak se učím osvojovat si různé jevy ve škole i v životě mimo školu</w:t>
            </w:r>
          </w:p>
        </w:tc>
        <w:tc>
          <w:tcPr>
            <w:tcW w:w="1292" w:type="dxa"/>
          </w:tcPr>
          <w:p w14:paraId="7D87904A" w14:textId="77777777" w:rsidR="00093E73" w:rsidRPr="009220B9" w:rsidRDefault="00093E73" w:rsidP="00A30D5A">
            <w:pPr>
              <w:pStyle w:val="Tabulkatext"/>
            </w:pPr>
          </w:p>
        </w:tc>
        <w:tc>
          <w:tcPr>
            <w:tcW w:w="1384" w:type="dxa"/>
          </w:tcPr>
          <w:p w14:paraId="7D87904B" w14:textId="77777777" w:rsidR="00093E73" w:rsidRPr="009220B9" w:rsidRDefault="00093E73" w:rsidP="00A30D5A">
            <w:pPr>
              <w:pStyle w:val="Tabulkatext"/>
            </w:pPr>
          </w:p>
        </w:tc>
        <w:tc>
          <w:tcPr>
            <w:tcW w:w="1254" w:type="dxa"/>
          </w:tcPr>
          <w:p w14:paraId="7D87904C" w14:textId="77777777" w:rsidR="00093E73" w:rsidRPr="009220B9" w:rsidRDefault="00093E73" w:rsidP="00A30D5A">
            <w:pPr>
              <w:pStyle w:val="Tabulkatext"/>
            </w:pPr>
          </w:p>
        </w:tc>
        <w:tc>
          <w:tcPr>
            <w:tcW w:w="1257" w:type="dxa"/>
          </w:tcPr>
          <w:p w14:paraId="7D87904D" w14:textId="77777777" w:rsidR="00093E73" w:rsidRPr="009220B9" w:rsidRDefault="00093E73" w:rsidP="00A30D5A">
            <w:pPr>
              <w:pStyle w:val="Tabulkatext"/>
            </w:pPr>
            <w:r w:rsidRPr="009220B9">
              <w:t>OSZ</w:t>
            </w:r>
          </w:p>
        </w:tc>
        <w:tc>
          <w:tcPr>
            <w:tcW w:w="1257" w:type="dxa"/>
          </w:tcPr>
          <w:p w14:paraId="7D87904E" w14:textId="77777777" w:rsidR="00093E73" w:rsidRPr="009220B9" w:rsidRDefault="00093E73" w:rsidP="00A30D5A">
            <w:pPr>
              <w:pStyle w:val="Tabulkatext"/>
            </w:pPr>
          </w:p>
        </w:tc>
        <w:tc>
          <w:tcPr>
            <w:tcW w:w="1248" w:type="dxa"/>
          </w:tcPr>
          <w:p w14:paraId="7D87904F" w14:textId="77777777" w:rsidR="00093E73" w:rsidRPr="009220B9" w:rsidRDefault="00093E73" w:rsidP="00A30D5A">
            <w:pPr>
              <w:pStyle w:val="Tabulkatext"/>
            </w:pPr>
          </w:p>
        </w:tc>
      </w:tr>
      <w:tr w:rsidR="008C5C69" w:rsidRPr="009220B9" w14:paraId="7D879059" w14:textId="77777777" w:rsidTr="00F16F9C">
        <w:tc>
          <w:tcPr>
            <w:tcW w:w="932" w:type="dxa"/>
          </w:tcPr>
          <w:p w14:paraId="7D879051" w14:textId="77777777" w:rsidR="00093E73" w:rsidRPr="009220B9" w:rsidRDefault="00986BEE" w:rsidP="00A30D5A">
            <w:pPr>
              <w:pStyle w:val="Tabulkatext"/>
            </w:pPr>
            <w:r w:rsidRPr="009220B9">
              <w:t>3.7</w:t>
            </w:r>
            <w:r w:rsidR="00093E73" w:rsidRPr="009220B9">
              <w:t>.2.10</w:t>
            </w:r>
          </w:p>
        </w:tc>
        <w:tc>
          <w:tcPr>
            <w:tcW w:w="5551" w:type="dxa"/>
            <w:vAlign w:val="center"/>
          </w:tcPr>
          <w:p w14:paraId="7D879052" w14:textId="77777777" w:rsidR="00093E73" w:rsidRPr="009220B9" w:rsidRDefault="00093E73" w:rsidP="00A30D5A">
            <w:pPr>
              <w:pStyle w:val="Tabulkatext"/>
            </w:pPr>
            <w:r w:rsidRPr="009220B9">
              <w:t>Co a jak mohu trénovat, aby se kvalita mého učení zlepšila</w:t>
            </w:r>
          </w:p>
        </w:tc>
        <w:tc>
          <w:tcPr>
            <w:tcW w:w="1292" w:type="dxa"/>
          </w:tcPr>
          <w:p w14:paraId="7D879053" w14:textId="77777777" w:rsidR="00093E73" w:rsidRPr="009220B9" w:rsidRDefault="00093E73" w:rsidP="00A30D5A">
            <w:pPr>
              <w:pStyle w:val="Tabulkatext"/>
            </w:pPr>
          </w:p>
        </w:tc>
        <w:tc>
          <w:tcPr>
            <w:tcW w:w="1384" w:type="dxa"/>
          </w:tcPr>
          <w:p w14:paraId="7D879054" w14:textId="77777777" w:rsidR="00093E73" w:rsidRPr="009220B9" w:rsidRDefault="00093E73" w:rsidP="00A30D5A">
            <w:pPr>
              <w:pStyle w:val="Tabulkatext"/>
            </w:pPr>
          </w:p>
        </w:tc>
        <w:tc>
          <w:tcPr>
            <w:tcW w:w="1254" w:type="dxa"/>
          </w:tcPr>
          <w:p w14:paraId="7D879055" w14:textId="77777777" w:rsidR="00093E73" w:rsidRPr="009220B9" w:rsidRDefault="00093E73" w:rsidP="00A30D5A">
            <w:pPr>
              <w:pStyle w:val="Tabulkatext"/>
            </w:pPr>
            <w:r w:rsidRPr="009220B9">
              <w:t>OSZ</w:t>
            </w:r>
          </w:p>
        </w:tc>
        <w:tc>
          <w:tcPr>
            <w:tcW w:w="1257" w:type="dxa"/>
          </w:tcPr>
          <w:p w14:paraId="7D879056" w14:textId="77777777" w:rsidR="00093E73" w:rsidRPr="009220B9" w:rsidRDefault="00093E73" w:rsidP="00A30D5A">
            <w:pPr>
              <w:pStyle w:val="Tabulkatext"/>
            </w:pPr>
          </w:p>
        </w:tc>
        <w:tc>
          <w:tcPr>
            <w:tcW w:w="1257" w:type="dxa"/>
          </w:tcPr>
          <w:p w14:paraId="7D879057" w14:textId="77777777" w:rsidR="00093E73" w:rsidRPr="009220B9" w:rsidRDefault="00093E73" w:rsidP="00A30D5A">
            <w:pPr>
              <w:pStyle w:val="Tabulkatext"/>
            </w:pPr>
          </w:p>
        </w:tc>
        <w:tc>
          <w:tcPr>
            <w:tcW w:w="1248" w:type="dxa"/>
          </w:tcPr>
          <w:p w14:paraId="7D879058" w14:textId="77777777" w:rsidR="00093E73" w:rsidRPr="009220B9" w:rsidRDefault="00093E73" w:rsidP="00A30D5A">
            <w:pPr>
              <w:pStyle w:val="Tabulkatext"/>
            </w:pPr>
          </w:p>
        </w:tc>
      </w:tr>
      <w:tr w:rsidR="008C5C69" w:rsidRPr="009220B9" w14:paraId="7D879062" w14:textId="77777777" w:rsidTr="00F16F9C">
        <w:tc>
          <w:tcPr>
            <w:tcW w:w="932" w:type="dxa"/>
          </w:tcPr>
          <w:p w14:paraId="7D87905A" w14:textId="77777777" w:rsidR="00093E73" w:rsidRPr="009220B9" w:rsidRDefault="00986BEE" w:rsidP="00A30D5A">
            <w:pPr>
              <w:pStyle w:val="Tabulkatext"/>
            </w:pPr>
            <w:r w:rsidRPr="009220B9">
              <w:t>3.7</w:t>
            </w:r>
            <w:r w:rsidR="00093E73" w:rsidRPr="009220B9">
              <w:t>.2.11</w:t>
            </w:r>
          </w:p>
        </w:tc>
        <w:tc>
          <w:tcPr>
            <w:tcW w:w="5551" w:type="dxa"/>
            <w:vAlign w:val="center"/>
          </w:tcPr>
          <w:p w14:paraId="7D87905B" w14:textId="77777777" w:rsidR="00093E73" w:rsidRPr="009220B9" w:rsidRDefault="00093E73" w:rsidP="00A30D5A">
            <w:pPr>
              <w:pStyle w:val="Tabulkatext"/>
            </w:pPr>
            <w:r w:rsidRPr="009220B9">
              <w:t>Jak rozvíjet zdravý a bezpečný životní styl</w:t>
            </w:r>
          </w:p>
        </w:tc>
        <w:tc>
          <w:tcPr>
            <w:tcW w:w="1292" w:type="dxa"/>
          </w:tcPr>
          <w:p w14:paraId="7D87905C" w14:textId="77777777" w:rsidR="00093E73" w:rsidRPr="009220B9" w:rsidRDefault="00093E73" w:rsidP="00A30D5A">
            <w:pPr>
              <w:pStyle w:val="Tabulkatext"/>
            </w:pPr>
            <w:r w:rsidRPr="009220B9">
              <w:t>HV, Tv</w:t>
            </w:r>
          </w:p>
        </w:tc>
        <w:tc>
          <w:tcPr>
            <w:tcW w:w="1384" w:type="dxa"/>
          </w:tcPr>
          <w:p w14:paraId="7D87905D" w14:textId="77777777" w:rsidR="00093E73" w:rsidRPr="009220B9" w:rsidRDefault="00093E73" w:rsidP="00A30D5A">
            <w:pPr>
              <w:pStyle w:val="Tabulkatext"/>
            </w:pPr>
            <w:r w:rsidRPr="009220B9">
              <w:t>HV, Tv</w:t>
            </w:r>
          </w:p>
        </w:tc>
        <w:tc>
          <w:tcPr>
            <w:tcW w:w="1254" w:type="dxa"/>
          </w:tcPr>
          <w:p w14:paraId="7D87905E" w14:textId="77777777" w:rsidR="00093E73" w:rsidRPr="009220B9" w:rsidRDefault="00093E73" w:rsidP="00A30D5A">
            <w:pPr>
              <w:pStyle w:val="Tabulkatext"/>
            </w:pPr>
            <w:r w:rsidRPr="009220B9">
              <w:t>OSZ, HV, Tv</w:t>
            </w:r>
          </w:p>
        </w:tc>
        <w:tc>
          <w:tcPr>
            <w:tcW w:w="1257" w:type="dxa"/>
          </w:tcPr>
          <w:p w14:paraId="7D87905F" w14:textId="77777777" w:rsidR="00093E73" w:rsidRPr="009220B9" w:rsidRDefault="00093E73" w:rsidP="00A30D5A">
            <w:pPr>
              <w:pStyle w:val="Tabulkatext"/>
            </w:pPr>
            <w:r w:rsidRPr="009220B9">
              <w:t>Aj, HV, Tv</w:t>
            </w:r>
          </w:p>
        </w:tc>
        <w:tc>
          <w:tcPr>
            <w:tcW w:w="1257" w:type="dxa"/>
          </w:tcPr>
          <w:p w14:paraId="7D879060" w14:textId="77777777" w:rsidR="00093E73" w:rsidRPr="009220B9" w:rsidRDefault="00093E73" w:rsidP="00A30D5A">
            <w:pPr>
              <w:pStyle w:val="Tabulkatext"/>
            </w:pPr>
            <w:r w:rsidRPr="009220B9">
              <w:t>Tv</w:t>
            </w:r>
          </w:p>
        </w:tc>
        <w:tc>
          <w:tcPr>
            <w:tcW w:w="1248" w:type="dxa"/>
          </w:tcPr>
          <w:p w14:paraId="7D879061" w14:textId="77777777" w:rsidR="00093E73" w:rsidRPr="009220B9" w:rsidRDefault="00093E73" w:rsidP="00A30D5A">
            <w:pPr>
              <w:pStyle w:val="Tabulkatext"/>
            </w:pPr>
            <w:r w:rsidRPr="009220B9">
              <w:t>Aj, Tv</w:t>
            </w:r>
          </w:p>
        </w:tc>
      </w:tr>
      <w:tr w:rsidR="008C5C69" w:rsidRPr="009220B9" w14:paraId="7D87906B" w14:textId="77777777" w:rsidTr="00F16F9C">
        <w:tc>
          <w:tcPr>
            <w:tcW w:w="932" w:type="dxa"/>
          </w:tcPr>
          <w:p w14:paraId="7D879063" w14:textId="77777777" w:rsidR="00093E73" w:rsidRPr="009220B9" w:rsidRDefault="00986BEE" w:rsidP="00A30D5A">
            <w:pPr>
              <w:pStyle w:val="Tabulkatext"/>
            </w:pPr>
            <w:r w:rsidRPr="009220B9">
              <w:t>3.7</w:t>
            </w:r>
            <w:r w:rsidR="00093E73" w:rsidRPr="009220B9">
              <w:t>.2.12</w:t>
            </w:r>
          </w:p>
        </w:tc>
        <w:tc>
          <w:tcPr>
            <w:tcW w:w="5551" w:type="dxa"/>
            <w:vAlign w:val="center"/>
          </w:tcPr>
          <w:p w14:paraId="7D879064" w14:textId="77777777" w:rsidR="00093E73" w:rsidRPr="009220B9" w:rsidRDefault="00093E73" w:rsidP="00A30D5A">
            <w:pPr>
              <w:pStyle w:val="Tabulkatext"/>
            </w:pPr>
            <w:r w:rsidRPr="009220B9">
              <w:t>Jak být připraven na životní změny</w:t>
            </w:r>
          </w:p>
        </w:tc>
        <w:tc>
          <w:tcPr>
            <w:tcW w:w="1292" w:type="dxa"/>
          </w:tcPr>
          <w:p w14:paraId="7D879065" w14:textId="77777777" w:rsidR="00093E73" w:rsidRPr="009220B9" w:rsidRDefault="00093E73" w:rsidP="00A30D5A">
            <w:pPr>
              <w:pStyle w:val="Tabulkatext"/>
            </w:pPr>
          </w:p>
        </w:tc>
        <w:tc>
          <w:tcPr>
            <w:tcW w:w="1384" w:type="dxa"/>
          </w:tcPr>
          <w:p w14:paraId="7D879066" w14:textId="77777777" w:rsidR="00093E73" w:rsidRPr="009220B9" w:rsidRDefault="00093E73" w:rsidP="00A30D5A">
            <w:pPr>
              <w:pStyle w:val="Tabulkatext"/>
            </w:pPr>
          </w:p>
        </w:tc>
        <w:tc>
          <w:tcPr>
            <w:tcW w:w="1254" w:type="dxa"/>
          </w:tcPr>
          <w:p w14:paraId="7D879067" w14:textId="77777777" w:rsidR="00093E73" w:rsidRPr="009220B9" w:rsidRDefault="00093E73" w:rsidP="00A30D5A">
            <w:pPr>
              <w:pStyle w:val="Tabulkatext"/>
            </w:pPr>
            <w:r w:rsidRPr="009220B9">
              <w:t>OSZ</w:t>
            </w:r>
          </w:p>
        </w:tc>
        <w:tc>
          <w:tcPr>
            <w:tcW w:w="1257" w:type="dxa"/>
          </w:tcPr>
          <w:p w14:paraId="7D879068" w14:textId="77777777" w:rsidR="00093E73" w:rsidRPr="009220B9" w:rsidRDefault="00093E73" w:rsidP="00A30D5A">
            <w:pPr>
              <w:pStyle w:val="Tabulkatext"/>
            </w:pPr>
          </w:p>
        </w:tc>
        <w:tc>
          <w:tcPr>
            <w:tcW w:w="1257" w:type="dxa"/>
          </w:tcPr>
          <w:p w14:paraId="7D879069" w14:textId="77777777" w:rsidR="00093E73" w:rsidRPr="009220B9" w:rsidRDefault="00093E73" w:rsidP="00A30D5A">
            <w:pPr>
              <w:pStyle w:val="Tabulkatext"/>
            </w:pPr>
          </w:p>
        </w:tc>
        <w:tc>
          <w:tcPr>
            <w:tcW w:w="1248" w:type="dxa"/>
          </w:tcPr>
          <w:p w14:paraId="7D87906A" w14:textId="77777777" w:rsidR="00093E73" w:rsidRPr="009220B9" w:rsidRDefault="00093E73" w:rsidP="00A30D5A">
            <w:pPr>
              <w:pStyle w:val="Tabulkatext"/>
            </w:pPr>
          </w:p>
        </w:tc>
      </w:tr>
      <w:tr w:rsidR="008C5C69" w:rsidRPr="009220B9" w14:paraId="7D879074" w14:textId="77777777" w:rsidTr="00F16F9C">
        <w:tc>
          <w:tcPr>
            <w:tcW w:w="932" w:type="dxa"/>
          </w:tcPr>
          <w:p w14:paraId="7D87906C" w14:textId="77777777" w:rsidR="00093E73" w:rsidRPr="009220B9" w:rsidRDefault="00986BEE" w:rsidP="00A30D5A">
            <w:pPr>
              <w:pStyle w:val="Tabulkatext"/>
            </w:pPr>
            <w:r w:rsidRPr="009220B9">
              <w:t>3.7</w:t>
            </w:r>
            <w:r w:rsidR="00093E73" w:rsidRPr="009220B9">
              <w:t>.2.13</w:t>
            </w:r>
          </w:p>
        </w:tc>
        <w:tc>
          <w:tcPr>
            <w:tcW w:w="5551" w:type="dxa"/>
            <w:vAlign w:val="center"/>
          </w:tcPr>
          <w:p w14:paraId="7D87906D" w14:textId="77777777" w:rsidR="00093E73" w:rsidRPr="009220B9" w:rsidRDefault="00093E73" w:rsidP="00A30D5A">
            <w:pPr>
              <w:pStyle w:val="Tabulkatext"/>
            </w:pPr>
            <w:r w:rsidRPr="009220B9">
              <w:t>Já a moje sociální role nynější i budoucí (žák, občan, rodič apod.)</w:t>
            </w:r>
          </w:p>
        </w:tc>
        <w:tc>
          <w:tcPr>
            <w:tcW w:w="1292" w:type="dxa"/>
          </w:tcPr>
          <w:p w14:paraId="7D87906E" w14:textId="77777777" w:rsidR="00093E73" w:rsidRPr="009220B9" w:rsidRDefault="00093E73" w:rsidP="00A30D5A">
            <w:pPr>
              <w:pStyle w:val="Tabulkatext"/>
            </w:pPr>
          </w:p>
        </w:tc>
        <w:tc>
          <w:tcPr>
            <w:tcW w:w="1384" w:type="dxa"/>
          </w:tcPr>
          <w:p w14:paraId="7D87906F" w14:textId="77777777" w:rsidR="00093E73" w:rsidRPr="009220B9" w:rsidRDefault="00093E73" w:rsidP="00A30D5A">
            <w:pPr>
              <w:pStyle w:val="Tabulkatext"/>
            </w:pPr>
            <w:r w:rsidRPr="009220B9">
              <w:t>Nj, Rj, Fj</w:t>
            </w:r>
          </w:p>
        </w:tc>
        <w:tc>
          <w:tcPr>
            <w:tcW w:w="1254" w:type="dxa"/>
          </w:tcPr>
          <w:p w14:paraId="7D879070" w14:textId="77777777" w:rsidR="00093E73" w:rsidRPr="009220B9" w:rsidRDefault="00093E73" w:rsidP="00A30D5A">
            <w:pPr>
              <w:pStyle w:val="Tabulkatext"/>
            </w:pPr>
          </w:p>
        </w:tc>
        <w:tc>
          <w:tcPr>
            <w:tcW w:w="1257" w:type="dxa"/>
          </w:tcPr>
          <w:p w14:paraId="7D879071" w14:textId="77777777" w:rsidR="00093E73" w:rsidRPr="009220B9" w:rsidRDefault="00093E73" w:rsidP="00A30D5A">
            <w:pPr>
              <w:pStyle w:val="Tabulkatext"/>
            </w:pPr>
            <w:r w:rsidRPr="009220B9">
              <w:t>OSZ</w:t>
            </w:r>
          </w:p>
        </w:tc>
        <w:tc>
          <w:tcPr>
            <w:tcW w:w="1257" w:type="dxa"/>
          </w:tcPr>
          <w:p w14:paraId="7D879072" w14:textId="77777777" w:rsidR="00093E73" w:rsidRPr="009220B9" w:rsidRDefault="00093E73" w:rsidP="00A30D5A">
            <w:pPr>
              <w:pStyle w:val="Tabulkatext"/>
            </w:pPr>
          </w:p>
        </w:tc>
        <w:tc>
          <w:tcPr>
            <w:tcW w:w="1248" w:type="dxa"/>
          </w:tcPr>
          <w:p w14:paraId="7D879073" w14:textId="77777777" w:rsidR="00093E73" w:rsidRPr="009220B9" w:rsidRDefault="00093E73" w:rsidP="00A30D5A">
            <w:pPr>
              <w:pStyle w:val="Tabulkatext"/>
            </w:pPr>
          </w:p>
        </w:tc>
      </w:tr>
      <w:tr w:rsidR="008C5C69" w:rsidRPr="009220B9" w14:paraId="7D87907D" w14:textId="77777777" w:rsidTr="00F16F9C">
        <w:tc>
          <w:tcPr>
            <w:tcW w:w="932" w:type="dxa"/>
            <w:shd w:val="clear" w:color="auto" w:fill="BFBFBF" w:themeFill="background1" w:themeFillShade="BF"/>
          </w:tcPr>
          <w:p w14:paraId="7D879075"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076" w14:textId="77777777" w:rsidR="00093E73" w:rsidRPr="009220B9" w:rsidRDefault="00093E73" w:rsidP="00A30D5A">
            <w:pPr>
              <w:pStyle w:val="Tabulkatun"/>
            </w:pPr>
            <w:r w:rsidRPr="009220B9">
              <w:t>Seberegulace, organizační dovednosti a efektivní řešení problémů</w:t>
            </w:r>
          </w:p>
        </w:tc>
        <w:tc>
          <w:tcPr>
            <w:tcW w:w="1292" w:type="dxa"/>
            <w:shd w:val="clear" w:color="auto" w:fill="BFBFBF" w:themeFill="background1" w:themeFillShade="BF"/>
          </w:tcPr>
          <w:p w14:paraId="7D879077" w14:textId="77777777" w:rsidR="00093E73" w:rsidRPr="009220B9" w:rsidRDefault="00093E73" w:rsidP="00A30D5A">
            <w:pPr>
              <w:pStyle w:val="Tabulkatext"/>
            </w:pPr>
          </w:p>
        </w:tc>
        <w:tc>
          <w:tcPr>
            <w:tcW w:w="1384" w:type="dxa"/>
            <w:shd w:val="clear" w:color="auto" w:fill="BFBFBF" w:themeFill="background1" w:themeFillShade="BF"/>
          </w:tcPr>
          <w:p w14:paraId="7D879078" w14:textId="77777777" w:rsidR="00093E73" w:rsidRPr="009220B9" w:rsidRDefault="00093E73" w:rsidP="00A30D5A">
            <w:pPr>
              <w:pStyle w:val="Tabulkatext"/>
            </w:pPr>
          </w:p>
        </w:tc>
        <w:tc>
          <w:tcPr>
            <w:tcW w:w="1254" w:type="dxa"/>
            <w:shd w:val="clear" w:color="auto" w:fill="BFBFBF" w:themeFill="background1" w:themeFillShade="BF"/>
          </w:tcPr>
          <w:p w14:paraId="7D879079" w14:textId="77777777" w:rsidR="00093E73" w:rsidRPr="009220B9" w:rsidRDefault="00093E73" w:rsidP="00A30D5A">
            <w:pPr>
              <w:pStyle w:val="Tabulkatext"/>
            </w:pPr>
          </w:p>
        </w:tc>
        <w:tc>
          <w:tcPr>
            <w:tcW w:w="1257" w:type="dxa"/>
            <w:shd w:val="clear" w:color="auto" w:fill="BFBFBF" w:themeFill="background1" w:themeFillShade="BF"/>
          </w:tcPr>
          <w:p w14:paraId="7D87907A" w14:textId="77777777" w:rsidR="00093E73" w:rsidRPr="009220B9" w:rsidRDefault="00093E73" w:rsidP="00A30D5A">
            <w:pPr>
              <w:pStyle w:val="Tabulkatext"/>
            </w:pPr>
          </w:p>
        </w:tc>
        <w:tc>
          <w:tcPr>
            <w:tcW w:w="1257" w:type="dxa"/>
            <w:shd w:val="clear" w:color="auto" w:fill="BFBFBF" w:themeFill="background1" w:themeFillShade="BF"/>
          </w:tcPr>
          <w:p w14:paraId="7D87907B" w14:textId="77777777" w:rsidR="00093E73" w:rsidRPr="009220B9" w:rsidRDefault="00093E73" w:rsidP="00A30D5A">
            <w:pPr>
              <w:pStyle w:val="Tabulkatext"/>
            </w:pPr>
          </w:p>
        </w:tc>
        <w:tc>
          <w:tcPr>
            <w:tcW w:w="1248" w:type="dxa"/>
            <w:shd w:val="clear" w:color="auto" w:fill="BFBFBF" w:themeFill="background1" w:themeFillShade="BF"/>
          </w:tcPr>
          <w:p w14:paraId="7D87907C" w14:textId="77777777" w:rsidR="00093E73" w:rsidRPr="009220B9" w:rsidRDefault="00093E73" w:rsidP="00A30D5A">
            <w:pPr>
              <w:pStyle w:val="Tabulkatext"/>
            </w:pPr>
          </w:p>
        </w:tc>
      </w:tr>
      <w:tr w:rsidR="008C5C69" w:rsidRPr="009220B9" w14:paraId="7D879086" w14:textId="77777777" w:rsidTr="00F16F9C">
        <w:tc>
          <w:tcPr>
            <w:tcW w:w="932" w:type="dxa"/>
          </w:tcPr>
          <w:p w14:paraId="7D87907E" w14:textId="77777777" w:rsidR="00093E73" w:rsidRPr="009220B9" w:rsidRDefault="00986BEE" w:rsidP="00A30D5A">
            <w:pPr>
              <w:pStyle w:val="Tabulkatext"/>
            </w:pPr>
            <w:r w:rsidRPr="009220B9">
              <w:t>3.7</w:t>
            </w:r>
            <w:r w:rsidR="00093E73" w:rsidRPr="009220B9">
              <w:t>.2.14</w:t>
            </w:r>
          </w:p>
        </w:tc>
        <w:tc>
          <w:tcPr>
            <w:tcW w:w="5551" w:type="dxa"/>
            <w:vAlign w:val="center"/>
          </w:tcPr>
          <w:p w14:paraId="7D87907F" w14:textId="77777777" w:rsidR="00093E73" w:rsidRPr="009220B9" w:rsidRDefault="00093E73" w:rsidP="00A30D5A">
            <w:pPr>
              <w:pStyle w:val="Tabulkatext"/>
              <w:rPr>
                <w:szCs w:val="20"/>
              </w:rPr>
            </w:pPr>
            <w:r w:rsidRPr="009220B9">
              <w:t>Reflexe sebeovládání – mapování situací, kdy užívám svou vůli</w:t>
            </w:r>
          </w:p>
        </w:tc>
        <w:tc>
          <w:tcPr>
            <w:tcW w:w="1292" w:type="dxa"/>
          </w:tcPr>
          <w:p w14:paraId="7D879080" w14:textId="77777777" w:rsidR="00093E73" w:rsidRPr="009220B9" w:rsidRDefault="00093E73" w:rsidP="00A30D5A">
            <w:pPr>
              <w:pStyle w:val="Tabulkatext"/>
            </w:pPr>
            <w:r w:rsidRPr="009220B9">
              <w:t>Tv</w:t>
            </w:r>
          </w:p>
        </w:tc>
        <w:tc>
          <w:tcPr>
            <w:tcW w:w="1384" w:type="dxa"/>
          </w:tcPr>
          <w:p w14:paraId="7D879081" w14:textId="77777777" w:rsidR="00093E73" w:rsidRPr="009220B9" w:rsidRDefault="00093E73" w:rsidP="00A30D5A">
            <w:pPr>
              <w:pStyle w:val="Tabulkatext"/>
            </w:pPr>
            <w:r w:rsidRPr="009220B9">
              <w:t>Tv</w:t>
            </w:r>
          </w:p>
        </w:tc>
        <w:tc>
          <w:tcPr>
            <w:tcW w:w="1254" w:type="dxa"/>
          </w:tcPr>
          <w:p w14:paraId="7D879082" w14:textId="77777777" w:rsidR="00093E73" w:rsidRPr="009220B9" w:rsidRDefault="00093E73" w:rsidP="00A30D5A">
            <w:pPr>
              <w:pStyle w:val="Tabulkatext"/>
            </w:pPr>
            <w:r w:rsidRPr="009220B9">
              <w:t>OSZ, Tv</w:t>
            </w:r>
          </w:p>
        </w:tc>
        <w:tc>
          <w:tcPr>
            <w:tcW w:w="1257" w:type="dxa"/>
          </w:tcPr>
          <w:p w14:paraId="7D879083" w14:textId="77777777" w:rsidR="00093E73" w:rsidRPr="009220B9" w:rsidRDefault="00093E73" w:rsidP="00A30D5A">
            <w:pPr>
              <w:pStyle w:val="Tabulkatext"/>
            </w:pPr>
            <w:r w:rsidRPr="009220B9">
              <w:t>Tv</w:t>
            </w:r>
          </w:p>
        </w:tc>
        <w:tc>
          <w:tcPr>
            <w:tcW w:w="1257" w:type="dxa"/>
          </w:tcPr>
          <w:p w14:paraId="7D879084" w14:textId="77777777" w:rsidR="00093E73" w:rsidRPr="009220B9" w:rsidRDefault="00093E73" w:rsidP="00A30D5A">
            <w:pPr>
              <w:pStyle w:val="Tabulkatext"/>
            </w:pPr>
            <w:r w:rsidRPr="009220B9">
              <w:t>Tv</w:t>
            </w:r>
          </w:p>
        </w:tc>
        <w:tc>
          <w:tcPr>
            <w:tcW w:w="1248" w:type="dxa"/>
          </w:tcPr>
          <w:p w14:paraId="7D879085" w14:textId="77777777" w:rsidR="00093E73" w:rsidRPr="009220B9" w:rsidRDefault="00093E73" w:rsidP="00A30D5A">
            <w:pPr>
              <w:pStyle w:val="Tabulkatext"/>
            </w:pPr>
            <w:r w:rsidRPr="009220B9">
              <w:t>Tv</w:t>
            </w:r>
          </w:p>
        </w:tc>
      </w:tr>
      <w:tr w:rsidR="008C5C69" w:rsidRPr="009220B9" w14:paraId="7D87908F" w14:textId="77777777" w:rsidTr="00F16F9C">
        <w:tc>
          <w:tcPr>
            <w:tcW w:w="932" w:type="dxa"/>
          </w:tcPr>
          <w:p w14:paraId="7D879087" w14:textId="77777777" w:rsidR="00093E73" w:rsidRPr="009220B9" w:rsidRDefault="00986BEE" w:rsidP="00A30D5A">
            <w:pPr>
              <w:pStyle w:val="Tabulkatext"/>
            </w:pPr>
            <w:r w:rsidRPr="009220B9">
              <w:t>3.7</w:t>
            </w:r>
            <w:r w:rsidR="00093E73" w:rsidRPr="009220B9">
              <w:t>.2.15</w:t>
            </w:r>
          </w:p>
        </w:tc>
        <w:tc>
          <w:tcPr>
            <w:tcW w:w="5551" w:type="dxa"/>
          </w:tcPr>
          <w:p w14:paraId="7D879088" w14:textId="77777777" w:rsidR="00093E73" w:rsidRPr="009220B9" w:rsidRDefault="00093E73" w:rsidP="00A30D5A">
            <w:pPr>
              <w:pStyle w:val="Tabulkatext"/>
              <w:rPr>
                <w:szCs w:val="20"/>
              </w:rPr>
            </w:pPr>
            <w:r w:rsidRPr="009220B9">
              <w:t>Péče o sebe sama</w:t>
            </w:r>
          </w:p>
        </w:tc>
        <w:tc>
          <w:tcPr>
            <w:tcW w:w="1292" w:type="dxa"/>
          </w:tcPr>
          <w:p w14:paraId="7D879089" w14:textId="77777777" w:rsidR="00093E73" w:rsidRPr="009220B9" w:rsidRDefault="00093E73" w:rsidP="00A30D5A">
            <w:pPr>
              <w:pStyle w:val="Tabulkatext"/>
            </w:pPr>
            <w:r w:rsidRPr="009220B9">
              <w:t>HV, Tv</w:t>
            </w:r>
          </w:p>
        </w:tc>
        <w:tc>
          <w:tcPr>
            <w:tcW w:w="1384" w:type="dxa"/>
          </w:tcPr>
          <w:p w14:paraId="7D87908A" w14:textId="77777777" w:rsidR="00093E73" w:rsidRPr="009220B9" w:rsidRDefault="00093E73" w:rsidP="00A30D5A">
            <w:pPr>
              <w:pStyle w:val="Tabulkatext"/>
            </w:pPr>
            <w:r w:rsidRPr="009220B9">
              <w:t>HV, Tv</w:t>
            </w:r>
          </w:p>
        </w:tc>
        <w:tc>
          <w:tcPr>
            <w:tcW w:w="1254" w:type="dxa"/>
          </w:tcPr>
          <w:p w14:paraId="7D87908B" w14:textId="77777777" w:rsidR="00093E73" w:rsidRPr="009220B9" w:rsidRDefault="00093E73" w:rsidP="00A30D5A">
            <w:pPr>
              <w:pStyle w:val="Tabulkatext"/>
            </w:pPr>
            <w:r w:rsidRPr="009220B9">
              <w:t>OSZ, HV, Tv</w:t>
            </w:r>
          </w:p>
        </w:tc>
        <w:tc>
          <w:tcPr>
            <w:tcW w:w="1257" w:type="dxa"/>
          </w:tcPr>
          <w:p w14:paraId="7D87908C" w14:textId="77777777" w:rsidR="00093E73" w:rsidRPr="009220B9" w:rsidRDefault="00093E73" w:rsidP="00A30D5A">
            <w:pPr>
              <w:pStyle w:val="Tabulkatext"/>
            </w:pPr>
            <w:r w:rsidRPr="009220B9">
              <w:t>HV, Tv</w:t>
            </w:r>
          </w:p>
        </w:tc>
        <w:tc>
          <w:tcPr>
            <w:tcW w:w="1257" w:type="dxa"/>
          </w:tcPr>
          <w:p w14:paraId="7D87908D" w14:textId="77777777" w:rsidR="00093E73" w:rsidRPr="009220B9" w:rsidRDefault="00093E73" w:rsidP="00A30D5A">
            <w:pPr>
              <w:pStyle w:val="Tabulkatext"/>
            </w:pPr>
            <w:r w:rsidRPr="009220B9">
              <w:t>Tv</w:t>
            </w:r>
          </w:p>
        </w:tc>
        <w:tc>
          <w:tcPr>
            <w:tcW w:w="1248" w:type="dxa"/>
          </w:tcPr>
          <w:p w14:paraId="7D87908E" w14:textId="77777777" w:rsidR="00093E73" w:rsidRPr="009220B9" w:rsidRDefault="00093E73" w:rsidP="00A30D5A">
            <w:pPr>
              <w:pStyle w:val="Tabulkatext"/>
            </w:pPr>
            <w:r w:rsidRPr="009220B9">
              <w:t>Tv</w:t>
            </w:r>
          </w:p>
        </w:tc>
      </w:tr>
      <w:tr w:rsidR="008C5C69" w:rsidRPr="009220B9" w14:paraId="7D879098" w14:textId="77777777" w:rsidTr="00F16F9C">
        <w:tc>
          <w:tcPr>
            <w:tcW w:w="932" w:type="dxa"/>
          </w:tcPr>
          <w:p w14:paraId="7D879090" w14:textId="77777777" w:rsidR="00093E73" w:rsidRPr="009220B9" w:rsidRDefault="00986BEE" w:rsidP="00A30D5A">
            <w:pPr>
              <w:pStyle w:val="Tabulkatext"/>
            </w:pPr>
            <w:r w:rsidRPr="009220B9">
              <w:t>3.7</w:t>
            </w:r>
            <w:r w:rsidR="00093E73" w:rsidRPr="009220B9">
              <w:t>.2.16</w:t>
            </w:r>
          </w:p>
        </w:tc>
        <w:tc>
          <w:tcPr>
            <w:tcW w:w="5551" w:type="dxa"/>
          </w:tcPr>
          <w:p w14:paraId="7D879091" w14:textId="77777777" w:rsidR="00093E73" w:rsidRPr="009220B9" w:rsidRDefault="00093E73" w:rsidP="00A30D5A">
            <w:pPr>
              <w:pStyle w:val="Tabulkatext"/>
              <w:rPr>
                <w:szCs w:val="20"/>
              </w:rPr>
            </w:pPr>
            <w:r w:rsidRPr="009220B9">
              <w:t>Předcházení zátěžovým situacím, stresům atd.</w:t>
            </w:r>
          </w:p>
        </w:tc>
        <w:tc>
          <w:tcPr>
            <w:tcW w:w="1292" w:type="dxa"/>
          </w:tcPr>
          <w:p w14:paraId="7D879092" w14:textId="77777777" w:rsidR="00093E73" w:rsidRPr="009220B9" w:rsidRDefault="00093E73" w:rsidP="00A30D5A">
            <w:pPr>
              <w:pStyle w:val="Tabulkatext"/>
            </w:pPr>
          </w:p>
        </w:tc>
        <w:tc>
          <w:tcPr>
            <w:tcW w:w="1384" w:type="dxa"/>
          </w:tcPr>
          <w:p w14:paraId="7D879093" w14:textId="77777777" w:rsidR="00093E73" w:rsidRPr="009220B9" w:rsidRDefault="00093E73" w:rsidP="00A30D5A">
            <w:pPr>
              <w:pStyle w:val="Tabulkatext"/>
            </w:pPr>
          </w:p>
        </w:tc>
        <w:tc>
          <w:tcPr>
            <w:tcW w:w="1254" w:type="dxa"/>
          </w:tcPr>
          <w:p w14:paraId="7D879094" w14:textId="77777777" w:rsidR="00093E73" w:rsidRPr="009220B9" w:rsidRDefault="00093E73" w:rsidP="00A30D5A">
            <w:pPr>
              <w:pStyle w:val="Tabulkatext"/>
            </w:pPr>
            <w:r w:rsidRPr="009220B9">
              <w:t>OSZ</w:t>
            </w:r>
          </w:p>
        </w:tc>
        <w:tc>
          <w:tcPr>
            <w:tcW w:w="1257" w:type="dxa"/>
          </w:tcPr>
          <w:p w14:paraId="7D879095" w14:textId="77777777" w:rsidR="00093E73" w:rsidRPr="009220B9" w:rsidRDefault="00093E73" w:rsidP="00A30D5A">
            <w:pPr>
              <w:pStyle w:val="Tabulkatext"/>
            </w:pPr>
          </w:p>
        </w:tc>
        <w:tc>
          <w:tcPr>
            <w:tcW w:w="1257" w:type="dxa"/>
          </w:tcPr>
          <w:p w14:paraId="7D879096" w14:textId="77777777" w:rsidR="00093E73" w:rsidRPr="009220B9" w:rsidRDefault="00093E73" w:rsidP="00A30D5A">
            <w:pPr>
              <w:pStyle w:val="Tabulkatext"/>
            </w:pPr>
          </w:p>
        </w:tc>
        <w:tc>
          <w:tcPr>
            <w:tcW w:w="1248" w:type="dxa"/>
          </w:tcPr>
          <w:p w14:paraId="7D879097" w14:textId="77777777" w:rsidR="00093E73" w:rsidRPr="009220B9" w:rsidRDefault="00093E73" w:rsidP="00A30D5A">
            <w:pPr>
              <w:pStyle w:val="Tabulkatext"/>
            </w:pPr>
          </w:p>
        </w:tc>
      </w:tr>
      <w:tr w:rsidR="008C5C69" w:rsidRPr="009220B9" w14:paraId="7D8790A1" w14:textId="77777777" w:rsidTr="00F16F9C">
        <w:tc>
          <w:tcPr>
            <w:tcW w:w="932" w:type="dxa"/>
          </w:tcPr>
          <w:p w14:paraId="7D879099" w14:textId="77777777" w:rsidR="00093E73" w:rsidRPr="009220B9" w:rsidRDefault="00986BEE" w:rsidP="00A30D5A">
            <w:pPr>
              <w:pStyle w:val="Tabulkatext"/>
            </w:pPr>
            <w:r w:rsidRPr="009220B9">
              <w:lastRenderedPageBreak/>
              <w:t>3.7</w:t>
            </w:r>
            <w:r w:rsidR="00093E73" w:rsidRPr="009220B9">
              <w:t>.2.17</w:t>
            </w:r>
          </w:p>
        </w:tc>
        <w:tc>
          <w:tcPr>
            <w:tcW w:w="5551" w:type="dxa"/>
            <w:vAlign w:val="center"/>
          </w:tcPr>
          <w:p w14:paraId="7D87909A" w14:textId="77777777" w:rsidR="00093E73" w:rsidRPr="009220B9" w:rsidRDefault="00093E73" w:rsidP="00A30D5A">
            <w:pPr>
              <w:pStyle w:val="Tabulkatext"/>
              <w:rPr>
                <w:szCs w:val="20"/>
              </w:rPr>
            </w:pPr>
            <w:r w:rsidRPr="009220B9">
              <w:t>Strategie zvládání zátěžových situací tak, aby co nejméně ublížily</w:t>
            </w:r>
          </w:p>
        </w:tc>
        <w:tc>
          <w:tcPr>
            <w:tcW w:w="1292" w:type="dxa"/>
          </w:tcPr>
          <w:p w14:paraId="7D87909B" w14:textId="77777777" w:rsidR="00093E73" w:rsidRPr="009220B9" w:rsidRDefault="00093E73" w:rsidP="00A30D5A">
            <w:pPr>
              <w:pStyle w:val="Tabulkatext"/>
            </w:pPr>
          </w:p>
        </w:tc>
        <w:tc>
          <w:tcPr>
            <w:tcW w:w="1384" w:type="dxa"/>
          </w:tcPr>
          <w:p w14:paraId="7D87909C" w14:textId="77777777" w:rsidR="00093E73" w:rsidRPr="009220B9" w:rsidRDefault="00093E73" w:rsidP="00A30D5A">
            <w:pPr>
              <w:pStyle w:val="Tabulkatext"/>
            </w:pPr>
          </w:p>
        </w:tc>
        <w:tc>
          <w:tcPr>
            <w:tcW w:w="1254" w:type="dxa"/>
          </w:tcPr>
          <w:p w14:paraId="7D87909D" w14:textId="77777777" w:rsidR="00093E73" w:rsidRPr="009220B9" w:rsidRDefault="00093E73" w:rsidP="00A30D5A">
            <w:pPr>
              <w:pStyle w:val="Tabulkatext"/>
            </w:pPr>
            <w:r w:rsidRPr="009220B9">
              <w:t>OSZ</w:t>
            </w:r>
          </w:p>
        </w:tc>
        <w:tc>
          <w:tcPr>
            <w:tcW w:w="1257" w:type="dxa"/>
          </w:tcPr>
          <w:p w14:paraId="7D87909E" w14:textId="77777777" w:rsidR="00093E73" w:rsidRPr="009220B9" w:rsidRDefault="00093E73" w:rsidP="00A30D5A">
            <w:pPr>
              <w:pStyle w:val="Tabulkatext"/>
            </w:pPr>
          </w:p>
        </w:tc>
        <w:tc>
          <w:tcPr>
            <w:tcW w:w="1257" w:type="dxa"/>
          </w:tcPr>
          <w:p w14:paraId="7D87909F" w14:textId="77777777" w:rsidR="00093E73" w:rsidRPr="009220B9" w:rsidRDefault="00093E73" w:rsidP="00A30D5A">
            <w:pPr>
              <w:pStyle w:val="Tabulkatext"/>
            </w:pPr>
          </w:p>
        </w:tc>
        <w:tc>
          <w:tcPr>
            <w:tcW w:w="1248" w:type="dxa"/>
          </w:tcPr>
          <w:p w14:paraId="7D8790A0" w14:textId="77777777" w:rsidR="00093E73" w:rsidRPr="009220B9" w:rsidRDefault="00093E73" w:rsidP="00A30D5A">
            <w:pPr>
              <w:pStyle w:val="Tabulkatext"/>
            </w:pPr>
          </w:p>
        </w:tc>
      </w:tr>
      <w:tr w:rsidR="008C5C69" w:rsidRPr="009220B9" w14:paraId="7D8790AA" w14:textId="77777777" w:rsidTr="00F16F9C">
        <w:tc>
          <w:tcPr>
            <w:tcW w:w="932" w:type="dxa"/>
          </w:tcPr>
          <w:p w14:paraId="7D8790A2" w14:textId="77777777" w:rsidR="00093E73" w:rsidRPr="009220B9" w:rsidRDefault="00986BEE" w:rsidP="00A30D5A">
            <w:pPr>
              <w:pStyle w:val="Tabulkatext"/>
            </w:pPr>
            <w:r w:rsidRPr="009220B9">
              <w:t>3.7</w:t>
            </w:r>
            <w:r w:rsidR="00093E73" w:rsidRPr="009220B9">
              <w:t>.2.18</w:t>
            </w:r>
          </w:p>
        </w:tc>
        <w:tc>
          <w:tcPr>
            <w:tcW w:w="5551" w:type="dxa"/>
            <w:vAlign w:val="center"/>
          </w:tcPr>
          <w:p w14:paraId="7D8790A3" w14:textId="77777777" w:rsidR="00093E73" w:rsidRPr="009220B9" w:rsidRDefault="00093E73" w:rsidP="00A30D5A">
            <w:pPr>
              <w:pStyle w:val="Tabulkatext"/>
              <w:rPr>
                <w:szCs w:val="20"/>
              </w:rPr>
            </w:pPr>
            <w:r w:rsidRPr="009220B9">
              <w:t>Relaxace</w:t>
            </w:r>
          </w:p>
        </w:tc>
        <w:tc>
          <w:tcPr>
            <w:tcW w:w="1292" w:type="dxa"/>
          </w:tcPr>
          <w:p w14:paraId="7D8790A4" w14:textId="77777777" w:rsidR="00093E73" w:rsidRPr="009220B9" w:rsidRDefault="00093E73" w:rsidP="00A30D5A">
            <w:pPr>
              <w:pStyle w:val="Tabulkatext"/>
            </w:pPr>
            <w:r w:rsidRPr="009220B9">
              <w:t>HV</w:t>
            </w:r>
          </w:p>
        </w:tc>
        <w:tc>
          <w:tcPr>
            <w:tcW w:w="1384" w:type="dxa"/>
          </w:tcPr>
          <w:p w14:paraId="7D8790A5" w14:textId="77777777" w:rsidR="00093E73" w:rsidRPr="009220B9" w:rsidRDefault="00093E73" w:rsidP="00A30D5A">
            <w:pPr>
              <w:pStyle w:val="Tabulkatext"/>
            </w:pPr>
            <w:r w:rsidRPr="009220B9">
              <w:t>HV</w:t>
            </w:r>
          </w:p>
        </w:tc>
        <w:tc>
          <w:tcPr>
            <w:tcW w:w="1254" w:type="dxa"/>
          </w:tcPr>
          <w:p w14:paraId="7D8790A6" w14:textId="77777777" w:rsidR="00093E73" w:rsidRPr="009220B9" w:rsidRDefault="00093E73" w:rsidP="00A30D5A">
            <w:pPr>
              <w:pStyle w:val="Tabulkatext"/>
            </w:pPr>
            <w:r w:rsidRPr="009220B9">
              <w:t>OSZ, HV</w:t>
            </w:r>
          </w:p>
        </w:tc>
        <w:tc>
          <w:tcPr>
            <w:tcW w:w="1257" w:type="dxa"/>
          </w:tcPr>
          <w:p w14:paraId="7D8790A7" w14:textId="77777777" w:rsidR="00093E73" w:rsidRPr="009220B9" w:rsidRDefault="00093E73" w:rsidP="00A30D5A">
            <w:pPr>
              <w:pStyle w:val="Tabulkatext"/>
            </w:pPr>
            <w:r w:rsidRPr="009220B9">
              <w:t>HV</w:t>
            </w:r>
          </w:p>
        </w:tc>
        <w:tc>
          <w:tcPr>
            <w:tcW w:w="1257" w:type="dxa"/>
          </w:tcPr>
          <w:p w14:paraId="7D8790A8" w14:textId="77777777" w:rsidR="00093E73" w:rsidRPr="009220B9" w:rsidRDefault="00093E73" w:rsidP="00A30D5A">
            <w:pPr>
              <w:pStyle w:val="Tabulkatext"/>
            </w:pPr>
          </w:p>
        </w:tc>
        <w:tc>
          <w:tcPr>
            <w:tcW w:w="1248" w:type="dxa"/>
          </w:tcPr>
          <w:p w14:paraId="7D8790A9" w14:textId="77777777" w:rsidR="00093E73" w:rsidRPr="009220B9" w:rsidRDefault="00093E73" w:rsidP="00A30D5A">
            <w:pPr>
              <w:pStyle w:val="Tabulkatext"/>
            </w:pPr>
          </w:p>
        </w:tc>
      </w:tr>
      <w:tr w:rsidR="008C5C69" w:rsidRPr="009220B9" w14:paraId="7D8790B3" w14:textId="77777777" w:rsidTr="00F16F9C">
        <w:tc>
          <w:tcPr>
            <w:tcW w:w="932" w:type="dxa"/>
          </w:tcPr>
          <w:p w14:paraId="7D8790AB" w14:textId="77777777" w:rsidR="00093E73" w:rsidRPr="009220B9" w:rsidRDefault="00986BEE" w:rsidP="00A30D5A">
            <w:pPr>
              <w:pStyle w:val="Tabulkatext"/>
            </w:pPr>
            <w:r w:rsidRPr="009220B9">
              <w:t>3.7</w:t>
            </w:r>
            <w:r w:rsidR="00093E73" w:rsidRPr="009220B9">
              <w:t>.2.19</w:t>
            </w:r>
          </w:p>
        </w:tc>
        <w:tc>
          <w:tcPr>
            <w:tcW w:w="5551" w:type="dxa"/>
            <w:vAlign w:val="center"/>
          </w:tcPr>
          <w:p w14:paraId="7D8790AC" w14:textId="77777777" w:rsidR="00093E73" w:rsidRPr="009220B9" w:rsidRDefault="00093E73" w:rsidP="00A30D5A">
            <w:pPr>
              <w:pStyle w:val="Tabulkatext"/>
              <w:rPr>
                <w:szCs w:val="20"/>
              </w:rPr>
            </w:pPr>
            <w:r w:rsidRPr="009220B9">
              <w:t>Celková péče o vlastní zdraví</w:t>
            </w:r>
          </w:p>
        </w:tc>
        <w:tc>
          <w:tcPr>
            <w:tcW w:w="1292" w:type="dxa"/>
          </w:tcPr>
          <w:p w14:paraId="7D8790AD" w14:textId="77777777" w:rsidR="00093E73" w:rsidRPr="009220B9" w:rsidRDefault="00093E73" w:rsidP="00A30D5A">
            <w:pPr>
              <w:pStyle w:val="Tabulkatext"/>
            </w:pPr>
            <w:r w:rsidRPr="009220B9">
              <w:t>Tv</w:t>
            </w:r>
          </w:p>
        </w:tc>
        <w:tc>
          <w:tcPr>
            <w:tcW w:w="1384" w:type="dxa"/>
          </w:tcPr>
          <w:p w14:paraId="7D8790AE" w14:textId="77777777" w:rsidR="00093E73" w:rsidRPr="009220B9" w:rsidRDefault="00093E73" w:rsidP="00A30D5A">
            <w:pPr>
              <w:pStyle w:val="Tabulkatext"/>
            </w:pPr>
            <w:r w:rsidRPr="009220B9">
              <w:t>Tv</w:t>
            </w:r>
          </w:p>
        </w:tc>
        <w:tc>
          <w:tcPr>
            <w:tcW w:w="1254" w:type="dxa"/>
          </w:tcPr>
          <w:p w14:paraId="7D8790AF" w14:textId="77777777" w:rsidR="00093E73" w:rsidRPr="009220B9" w:rsidRDefault="00093E73" w:rsidP="00A30D5A">
            <w:pPr>
              <w:pStyle w:val="Tabulkatext"/>
            </w:pPr>
            <w:r w:rsidRPr="009220B9">
              <w:t>OSZ, Tv</w:t>
            </w:r>
          </w:p>
        </w:tc>
        <w:tc>
          <w:tcPr>
            <w:tcW w:w="1257" w:type="dxa"/>
          </w:tcPr>
          <w:p w14:paraId="7D8790B0" w14:textId="77777777" w:rsidR="00093E73" w:rsidRPr="009220B9" w:rsidRDefault="00093E73" w:rsidP="00A30D5A">
            <w:pPr>
              <w:pStyle w:val="Tabulkatext"/>
            </w:pPr>
            <w:r w:rsidRPr="009220B9">
              <w:t>Tv</w:t>
            </w:r>
          </w:p>
        </w:tc>
        <w:tc>
          <w:tcPr>
            <w:tcW w:w="1257" w:type="dxa"/>
          </w:tcPr>
          <w:p w14:paraId="7D8790B1" w14:textId="77777777" w:rsidR="00093E73" w:rsidRPr="009220B9" w:rsidRDefault="00093E73" w:rsidP="00A30D5A">
            <w:pPr>
              <w:pStyle w:val="Tabulkatext"/>
            </w:pPr>
            <w:r w:rsidRPr="009220B9">
              <w:t>Tv</w:t>
            </w:r>
          </w:p>
        </w:tc>
        <w:tc>
          <w:tcPr>
            <w:tcW w:w="1248" w:type="dxa"/>
          </w:tcPr>
          <w:p w14:paraId="7D8790B2" w14:textId="77777777" w:rsidR="00093E73" w:rsidRPr="009220B9" w:rsidRDefault="00093E73" w:rsidP="00A30D5A">
            <w:pPr>
              <w:pStyle w:val="Tabulkatext"/>
            </w:pPr>
            <w:r w:rsidRPr="009220B9">
              <w:t>Aj, Tv</w:t>
            </w:r>
          </w:p>
        </w:tc>
      </w:tr>
      <w:tr w:rsidR="008C5C69" w:rsidRPr="009220B9" w14:paraId="7D8790BC" w14:textId="77777777" w:rsidTr="00F16F9C">
        <w:tc>
          <w:tcPr>
            <w:tcW w:w="932" w:type="dxa"/>
          </w:tcPr>
          <w:p w14:paraId="7D8790B4" w14:textId="77777777" w:rsidR="00093E73" w:rsidRPr="009220B9" w:rsidRDefault="00986BEE" w:rsidP="00A30D5A">
            <w:pPr>
              <w:pStyle w:val="Tabulkatext"/>
            </w:pPr>
            <w:r w:rsidRPr="009220B9">
              <w:t>3.7</w:t>
            </w:r>
            <w:r w:rsidR="00093E73" w:rsidRPr="009220B9">
              <w:t>.2.20</w:t>
            </w:r>
          </w:p>
        </w:tc>
        <w:tc>
          <w:tcPr>
            <w:tcW w:w="5551" w:type="dxa"/>
            <w:vAlign w:val="center"/>
          </w:tcPr>
          <w:p w14:paraId="7D8790B5" w14:textId="77777777" w:rsidR="00093E73" w:rsidRPr="009220B9" w:rsidRDefault="00093E73" w:rsidP="00A30D5A">
            <w:pPr>
              <w:pStyle w:val="Tabulkatext"/>
              <w:rPr>
                <w:szCs w:val="20"/>
              </w:rPr>
            </w:pPr>
            <w:r w:rsidRPr="009220B9">
              <w:t>Jak mohu používat komunikační dovednosti k odolávání neužitečnému nátlaku</w:t>
            </w:r>
          </w:p>
        </w:tc>
        <w:tc>
          <w:tcPr>
            <w:tcW w:w="1292" w:type="dxa"/>
          </w:tcPr>
          <w:p w14:paraId="7D8790B6" w14:textId="77777777" w:rsidR="00093E73" w:rsidRPr="009220B9" w:rsidRDefault="00093E73" w:rsidP="00A30D5A">
            <w:pPr>
              <w:pStyle w:val="Tabulkatext"/>
            </w:pPr>
          </w:p>
        </w:tc>
        <w:tc>
          <w:tcPr>
            <w:tcW w:w="1384" w:type="dxa"/>
          </w:tcPr>
          <w:p w14:paraId="7D8790B7" w14:textId="77777777" w:rsidR="00093E73" w:rsidRPr="009220B9" w:rsidRDefault="00093E73" w:rsidP="00A30D5A">
            <w:pPr>
              <w:pStyle w:val="Tabulkatext"/>
            </w:pPr>
          </w:p>
        </w:tc>
        <w:tc>
          <w:tcPr>
            <w:tcW w:w="1254" w:type="dxa"/>
          </w:tcPr>
          <w:p w14:paraId="7D8790B8" w14:textId="77777777" w:rsidR="00093E73" w:rsidRPr="009220B9" w:rsidRDefault="00093E73" w:rsidP="00A30D5A">
            <w:pPr>
              <w:pStyle w:val="Tabulkatext"/>
            </w:pPr>
          </w:p>
        </w:tc>
        <w:tc>
          <w:tcPr>
            <w:tcW w:w="1257" w:type="dxa"/>
          </w:tcPr>
          <w:p w14:paraId="7D8790B9" w14:textId="77777777" w:rsidR="00093E73" w:rsidRPr="009220B9" w:rsidRDefault="00093E73" w:rsidP="00A30D5A">
            <w:pPr>
              <w:pStyle w:val="Tabulkatext"/>
            </w:pPr>
            <w:r w:rsidRPr="009220B9">
              <w:t>OSZ</w:t>
            </w:r>
          </w:p>
        </w:tc>
        <w:tc>
          <w:tcPr>
            <w:tcW w:w="1257" w:type="dxa"/>
          </w:tcPr>
          <w:p w14:paraId="7D8790BA" w14:textId="77777777" w:rsidR="00093E73" w:rsidRPr="009220B9" w:rsidRDefault="00093E73" w:rsidP="00A30D5A">
            <w:pPr>
              <w:pStyle w:val="Tabulkatext"/>
            </w:pPr>
          </w:p>
        </w:tc>
        <w:tc>
          <w:tcPr>
            <w:tcW w:w="1248" w:type="dxa"/>
          </w:tcPr>
          <w:p w14:paraId="7D8790BB" w14:textId="77777777" w:rsidR="00093E73" w:rsidRPr="009220B9" w:rsidRDefault="00093E73" w:rsidP="00A30D5A">
            <w:pPr>
              <w:pStyle w:val="Tabulkatext"/>
            </w:pPr>
          </w:p>
        </w:tc>
      </w:tr>
      <w:tr w:rsidR="008C5C69" w:rsidRPr="009220B9" w14:paraId="7D8790C0" w14:textId="77777777" w:rsidTr="00A30D5A">
        <w:tc>
          <w:tcPr>
            <w:tcW w:w="932" w:type="dxa"/>
          </w:tcPr>
          <w:p w14:paraId="7D8790BD" w14:textId="77777777" w:rsidR="00A15206" w:rsidRPr="009220B9" w:rsidRDefault="00A15206" w:rsidP="00A30D5A">
            <w:pPr>
              <w:pStyle w:val="Tabulkatext"/>
            </w:pPr>
            <w:r w:rsidRPr="009220B9">
              <w:t>3.7.2.21</w:t>
            </w:r>
          </w:p>
        </w:tc>
        <w:tc>
          <w:tcPr>
            <w:tcW w:w="5551" w:type="dxa"/>
            <w:vAlign w:val="center"/>
          </w:tcPr>
          <w:p w14:paraId="7D8790BE" w14:textId="77777777" w:rsidR="00A15206" w:rsidRPr="009220B9" w:rsidRDefault="00A15206" w:rsidP="00A30D5A">
            <w:pPr>
              <w:pStyle w:val="Tabulkatext"/>
              <w:rPr>
                <w:szCs w:val="20"/>
              </w:rPr>
            </w:pPr>
            <w:r w:rsidRPr="009220B9">
              <w:t>Kde vyhledávat informace a profesionální poradenství, jaké existují zdroje pomoci a organizace, které podporují jednotlivce a vztahy v době krize</w:t>
            </w:r>
          </w:p>
        </w:tc>
        <w:tc>
          <w:tcPr>
            <w:tcW w:w="7692" w:type="dxa"/>
            <w:gridSpan w:val="6"/>
            <w:vAlign w:val="center"/>
          </w:tcPr>
          <w:p w14:paraId="7D8790BF" w14:textId="77777777" w:rsidR="00A15206" w:rsidRPr="009220B9" w:rsidRDefault="00A15206" w:rsidP="00A30D5A">
            <w:pPr>
              <w:pStyle w:val="Tabulkatext"/>
            </w:pPr>
            <w:r w:rsidRPr="009220B9">
              <w:t>Aktivity organizované metodikem prev</w:t>
            </w:r>
            <w:r w:rsidR="00722707" w:rsidRPr="009220B9">
              <w:t>ence sociálně patologických jevů.</w:t>
            </w:r>
          </w:p>
        </w:tc>
      </w:tr>
      <w:tr w:rsidR="008C5C69" w:rsidRPr="009220B9" w14:paraId="7D8790C9" w14:textId="77777777" w:rsidTr="00F16F9C">
        <w:tc>
          <w:tcPr>
            <w:tcW w:w="932" w:type="dxa"/>
          </w:tcPr>
          <w:p w14:paraId="7D8790C1" w14:textId="77777777" w:rsidR="00093E73" w:rsidRPr="009220B9" w:rsidRDefault="00986BEE" w:rsidP="00A30D5A">
            <w:pPr>
              <w:pStyle w:val="Tabulkatext"/>
            </w:pPr>
            <w:r w:rsidRPr="009220B9">
              <w:t>3.7</w:t>
            </w:r>
            <w:r w:rsidR="00093E73" w:rsidRPr="009220B9">
              <w:t>.2.22</w:t>
            </w:r>
          </w:p>
        </w:tc>
        <w:tc>
          <w:tcPr>
            <w:tcW w:w="5551" w:type="dxa"/>
            <w:vAlign w:val="center"/>
          </w:tcPr>
          <w:p w14:paraId="7D8790C2" w14:textId="77777777" w:rsidR="00093E73" w:rsidRPr="009220B9" w:rsidRDefault="00093E73" w:rsidP="00A30D5A">
            <w:pPr>
              <w:pStyle w:val="Tabulkatext"/>
              <w:rPr>
                <w:szCs w:val="20"/>
              </w:rPr>
            </w:pPr>
            <w:r w:rsidRPr="009220B9">
              <w:t>Jak jsem schopna/schopen si organizovat čas</w:t>
            </w:r>
          </w:p>
        </w:tc>
        <w:tc>
          <w:tcPr>
            <w:tcW w:w="1292" w:type="dxa"/>
          </w:tcPr>
          <w:p w14:paraId="7D8790C3" w14:textId="77777777" w:rsidR="00093E73" w:rsidRPr="009220B9" w:rsidRDefault="00093E73" w:rsidP="00A30D5A">
            <w:pPr>
              <w:pStyle w:val="Tabulkatext"/>
            </w:pPr>
          </w:p>
        </w:tc>
        <w:tc>
          <w:tcPr>
            <w:tcW w:w="1384" w:type="dxa"/>
          </w:tcPr>
          <w:p w14:paraId="7D8790C4" w14:textId="77777777" w:rsidR="00093E73" w:rsidRPr="009220B9" w:rsidRDefault="00093E73" w:rsidP="00A30D5A">
            <w:pPr>
              <w:pStyle w:val="Tabulkatext"/>
            </w:pPr>
          </w:p>
        </w:tc>
        <w:tc>
          <w:tcPr>
            <w:tcW w:w="1254" w:type="dxa"/>
          </w:tcPr>
          <w:p w14:paraId="7D8790C5" w14:textId="77777777" w:rsidR="00093E73" w:rsidRPr="009220B9" w:rsidRDefault="00093E73" w:rsidP="00A30D5A">
            <w:pPr>
              <w:pStyle w:val="Tabulkatext"/>
            </w:pPr>
            <w:r w:rsidRPr="009220B9">
              <w:t>OSZ</w:t>
            </w:r>
          </w:p>
        </w:tc>
        <w:tc>
          <w:tcPr>
            <w:tcW w:w="1257" w:type="dxa"/>
          </w:tcPr>
          <w:p w14:paraId="7D8790C6" w14:textId="77777777" w:rsidR="00093E73" w:rsidRPr="009220B9" w:rsidRDefault="00093E73" w:rsidP="00A30D5A">
            <w:pPr>
              <w:pStyle w:val="Tabulkatext"/>
            </w:pPr>
          </w:p>
        </w:tc>
        <w:tc>
          <w:tcPr>
            <w:tcW w:w="1257" w:type="dxa"/>
          </w:tcPr>
          <w:p w14:paraId="7D8790C7" w14:textId="77777777" w:rsidR="00093E73" w:rsidRPr="009220B9" w:rsidRDefault="00093E73" w:rsidP="00A30D5A">
            <w:pPr>
              <w:pStyle w:val="Tabulkatext"/>
            </w:pPr>
          </w:p>
        </w:tc>
        <w:tc>
          <w:tcPr>
            <w:tcW w:w="1248" w:type="dxa"/>
          </w:tcPr>
          <w:p w14:paraId="7D8790C8" w14:textId="77777777" w:rsidR="00093E73" w:rsidRPr="009220B9" w:rsidRDefault="00093E73" w:rsidP="00A30D5A">
            <w:pPr>
              <w:pStyle w:val="Tabulkatext"/>
            </w:pPr>
          </w:p>
        </w:tc>
      </w:tr>
      <w:tr w:rsidR="008C5C69" w:rsidRPr="009220B9" w14:paraId="7D8790D2" w14:textId="77777777" w:rsidTr="00F16F9C">
        <w:tc>
          <w:tcPr>
            <w:tcW w:w="932" w:type="dxa"/>
          </w:tcPr>
          <w:p w14:paraId="7D8790CA" w14:textId="77777777" w:rsidR="00093E73" w:rsidRPr="009220B9" w:rsidRDefault="00986BEE" w:rsidP="00A30D5A">
            <w:pPr>
              <w:pStyle w:val="Tabulkatext"/>
            </w:pPr>
            <w:r w:rsidRPr="009220B9">
              <w:t>3.7</w:t>
            </w:r>
            <w:r w:rsidR="00093E73" w:rsidRPr="009220B9">
              <w:t>.2.23</w:t>
            </w:r>
          </w:p>
        </w:tc>
        <w:tc>
          <w:tcPr>
            <w:tcW w:w="5551" w:type="dxa"/>
            <w:vAlign w:val="center"/>
          </w:tcPr>
          <w:p w14:paraId="7D8790CB" w14:textId="77777777" w:rsidR="00093E73" w:rsidRPr="009220B9" w:rsidRDefault="00093E73" w:rsidP="00A30D5A">
            <w:pPr>
              <w:pStyle w:val="Tabulkatext"/>
              <w:rPr>
                <w:szCs w:val="20"/>
              </w:rPr>
            </w:pPr>
            <w:r w:rsidRPr="009220B9">
              <w:t>Systematičnost mých snah a činností</w:t>
            </w:r>
          </w:p>
        </w:tc>
        <w:tc>
          <w:tcPr>
            <w:tcW w:w="1292" w:type="dxa"/>
          </w:tcPr>
          <w:p w14:paraId="7D8790CC" w14:textId="77777777" w:rsidR="00093E73" w:rsidRPr="009220B9" w:rsidRDefault="00093E73" w:rsidP="00A30D5A">
            <w:pPr>
              <w:pStyle w:val="Tabulkatext"/>
            </w:pPr>
          </w:p>
        </w:tc>
        <w:tc>
          <w:tcPr>
            <w:tcW w:w="1384" w:type="dxa"/>
          </w:tcPr>
          <w:p w14:paraId="7D8790CD" w14:textId="77777777" w:rsidR="00093E73" w:rsidRPr="009220B9" w:rsidRDefault="00093E73" w:rsidP="00A30D5A">
            <w:pPr>
              <w:pStyle w:val="Tabulkatext"/>
            </w:pPr>
            <w:r w:rsidRPr="009220B9">
              <w:t>SP</w:t>
            </w:r>
          </w:p>
        </w:tc>
        <w:tc>
          <w:tcPr>
            <w:tcW w:w="1254" w:type="dxa"/>
          </w:tcPr>
          <w:p w14:paraId="7D8790CE" w14:textId="77777777" w:rsidR="00093E73" w:rsidRPr="009220B9" w:rsidRDefault="00093E73" w:rsidP="00A30D5A">
            <w:pPr>
              <w:pStyle w:val="Tabulkatext"/>
            </w:pPr>
          </w:p>
        </w:tc>
        <w:tc>
          <w:tcPr>
            <w:tcW w:w="1257" w:type="dxa"/>
          </w:tcPr>
          <w:p w14:paraId="7D8790CF" w14:textId="77777777" w:rsidR="00093E73" w:rsidRPr="009220B9" w:rsidRDefault="00093E73" w:rsidP="00A30D5A">
            <w:pPr>
              <w:pStyle w:val="Tabulkatext"/>
            </w:pPr>
          </w:p>
        </w:tc>
        <w:tc>
          <w:tcPr>
            <w:tcW w:w="1257" w:type="dxa"/>
          </w:tcPr>
          <w:p w14:paraId="7D8790D0" w14:textId="77777777" w:rsidR="00093E73" w:rsidRPr="009220B9" w:rsidRDefault="00093E73" w:rsidP="00A30D5A">
            <w:pPr>
              <w:pStyle w:val="Tabulkatext"/>
            </w:pPr>
          </w:p>
        </w:tc>
        <w:tc>
          <w:tcPr>
            <w:tcW w:w="1248" w:type="dxa"/>
          </w:tcPr>
          <w:p w14:paraId="7D8790D1" w14:textId="77777777" w:rsidR="00093E73" w:rsidRPr="009220B9" w:rsidRDefault="00093E73" w:rsidP="00A30D5A">
            <w:pPr>
              <w:pStyle w:val="Tabulkatext"/>
            </w:pPr>
          </w:p>
        </w:tc>
      </w:tr>
      <w:tr w:rsidR="008C5C69" w:rsidRPr="009220B9" w14:paraId="7D8790DB" w14:textId="77777777" w:rsidTr="00F16F9C">
        <w:tc>
          <w:tcPr>
            <w:tcW w:w="932" w:type="dxa"/>
          </w:tcPr>
          <w:p w14:paraId="7D8790D3" w14:textId="77777777" w:rsidR="00093E73" w:rsidRPr="009220B9" w:rsidRDefault="00986BEE" w:rsidP="00A30D5A">
            <w:pPr>
              <w:pStyle w:val="Tabulkatext"/>
            </w:pPr>
            <w:r w:rsidRPr="009220B9">
              <w:t>3.7</w:t>
            </w:r>
            <w:r w:rsidR="00093E73" w:rsidRPr="009220B9">
              <w:t>.2.24</w:t>
            </w:r>
          </w:p>
        </w:tc>
        <w:tc>
          <w:tcPr>
            <w:tcW w:w="5551" w:type="dxa"/>
            <w:vAlign w:val="center"/>
          </w:tcPr>
          <w:p w14:paraId="7D8790D4" w14:textId="77777777" w:rsidR="00093E73" w:rsidRPr="009220B9" w:rsidRDefault="00093E73" w:rsidP="00A30D5A">
            <w:pPr>
              <w:pStyle w:val="Tabulkatext"/>
              <w:rPr>
                <w:szCs w:val="20"/>
              </w:rPr>
            </w:pPr>
            <w:r w:rsidRPr="009220B9">
              <w:t>Já v roli vedoucí/vedoucího a v roli vedené/vedeného</w:t>
            </w:r>
          </w:p>
        </w:tc>
        <w:tc>
          <w:tcPr>
            <w:tcW w:w="1292" w:type="dxa"/>
          </w:tcPr>
          <w:p w14:paraId="7D8790D5" w14:textId="77777777" w:rsidR="00093E73" w:rsidRPr="009220B9" w:rsidRDefault="00093E73" w:rsidP="00A30D5A">
            <w:pPr>
              <w:pStyle w:val="Tabulkatext"/>
            </w:pPr>
          </w:p>
        </w:tc>
        <w:tc>
          <w:tcPr>
            <w:tcW w:w="1384" w:type="dxa"/>
          </w:tcPr>
          <w:p w14:paraId="7D8790D6" w14:textId="77777777" w:rsidR="00093E73" w:rsidRPr="009220B9" w:rsidRDefault="00093E73" w:rsidP="00A30D5A">
            <w:pPr>
              <w:pStyle w:val="Tabulkatext"/>
            </w:pPr>
          </w:p>
        </w:tc>
        <w:tc>
          <w:tcPr>
            <w:tcW w:w="1254" w:type="dxa"/>
          </w:tcPr>
          <w:p w14:paraId="7D8790D7" w14:textId="77777777" w:rsidR="00093E73" w:rsidRPr="009220B9" w:rsidRDefault="00093E73" w:rsidP="00A30D5A">
            <w:pPr>
              <w:pStyle w:val="Tabulkatext"/>
            </w:pPr>
          </w:p>
        </w:tc>
        <w:tc>
          <w:tcPr>
            <w:tcW w:w="1257" w:type="dxa"/>
          </w:tcPr>
          <w:p w14:paraId="7D8790D8" w14:textId="77777777" w:rsidR="00093E73" w:rsidRPr="009220B9" w:rsidRDefault="00093E73" w:rsidP="00A30D5A">
            <w:pPr>
              <w:pStyle w:val="Tabulkatext"/>
            </w:pPr>
          </w:p>
        </w:tc>
        <w:tc>
          <w:tcPr>
            <w:tcW w:w="1257" w:type="dxa"/>
          </w:tcPr>
          <w:p w14:paraId="7D8790D9" w14:textId="77777777" w:rsidR="00093E73" w:rsidRPr="009220B9" w:rsidRDefault="00093E73" w:rsidP="00A30D5A">
            <w:pPr>
              <w:pStyle w:val="Tabulkatext"/>
            </w:pPr>
          </w:p>
        </w:tc>
        <w:tc>
          <w:tcPr>
            <w:tcW w:w="1248" w:type="dxa"/>
          </w:tcPr>
          <w:p w14:paraId="7D8790DA" w14:textId="77777777" w:rsidR="00093E73" w:rsidRPr="009220B9" w:rsidRDefault="00093E73" w:rsidP="00A30D5A">
            <w:pPr>
              <w:pStyle w:val="Tabulkatext"/>
            </w:pPr>
          </w:p>
        </w:tc>
      </w:tr>
      <w:tr w:rsidR="008C5C69" w:rsidRPr="009220B9" w14:paraId="7D8790E4" w14:textId="77777777" w:rsidTr="00F16F9C">
        <w:tc>
          <w:tcPr>
            <w:tcW w:w="932" w:type="dxa"/>
          </w:tcPr>
          <w:p w14:paraId="7D8790DC" w14:textId="77777777" w:rsidR="00093E73" w:rsidRPr="009220B9" w:rsidRDefault="00986BEE" w:rsidP="00A30D5A">
            <w:pPr>
              <w:pStyle w:val="Tabulkatext"/>
            </w:pPr>
            <w:r w:rsidRPr="009220B9">
              <w:t>3.7</w:t>
            </w:r>
            <w:r w:rsidR="00093E73" w:rsidRPr="009220B9">
              <w:t>.2.25</w:t>
            </w:r>
          </w:p>
        </w:tc>
        <w:tc>
          <w:tcPr>
            <w:tcW w:w="5551" w:type="dxa"/>
            <w:vAlign w:val="center"/>
          </w:tcPr>
          <w:p w14:paraId="7D8790DD" w14:textId="77777777" w:rsidR="00093E73" w:rsidRPr="009220B9" w:rsidRDefault="00093E73" w:rsidP="00A30D5A">
            <w:pPr>
              <w:pStyle w:val="Tabulkatext"/>
              <w:rPr>
                <w:szCs w:val="20"/>
              </w:rPr>
            </w:pPr>
            <w:r w:rsidRPr="009220B9">
              <w:t>Jak ovládám myšlenkové postupy řešení problémů a co se v této oblasti mohu dále učit</w:t>
            </w:r>
          </w:p>
        </w:tc>
        <w:tc>
          <w:tcPr>
            <w:tcW w:w="1292" w:type="dxa"/>
          </w:tcPr>
          <w:p w14:paraId="7D8790DE" w14:textId="77777777" w:rsidR="00093E73" w:rsidRPr="009220B9" w:rsidRDefault="00093E73" w:rsidP="00A30D5A">
            <w:pPr>
              <w:pStyle w:val="Tabulkatext"/>
            </w:pPr>
          </w:p>
        </w:tc>
        <w:tc>
          <w:tcPr>
            <w:tcW w:w="1384" w:type="dxa"/>
          </w:tcPr>
          <w:p w14:paraId="7D8790DF" w14:textId="77777777" w:rsidR="00093E73" w:rsidRPr="009220B9" w:rsidRDefault="00093E73" w:rsidP="00A30D5A">
            <w:pPr>
              <w:pStyle w:val="Tabulkatext"/>
            </w:pPr>
            <w:r w:rsidRPr="009220B9">
              <w:t>SP</w:t>
            </w:r>
          </w:p>
        </w:tc>
        <w:tc>
          <w:tcPr>
            <w:tcW w:w="1254" w:type="dxa"/>
          </w:tcPr>
          <w:p w14:paraId="7D8790E0" w14:textId="77777777" w:rsidR="00093E73" w:rsidRPr="009220B9" w:rsidRDefault="00093E73" w:rsidP="00A30D5A">
            <w:pPr>
              <w:pStyle w:val="Tabulkatext"/>
            </w:pPr>
          </w:p>
        </w:tc>
        <w:tc>
          <w:tcPr>
            <w:tcW w:w="1257" w:type="dxa"/>
          </w:tcPr>
          <w:p w14:paraId="7D8790E1" w14:textId="77777777" w:rsidR="00093E73" w:rsidRPr="009220B9" w:rsidRDefault="00093E73" w:rsidP="00A30D5A">
            <w:pPr>
              <w:pStyle w:val="Tabulkatext"/>
            </w:pPr>
          </w:p>
        </w:tc>
        <w:tc>
          <w:tcPr>
            <w:tcW w:w="1257" w:type="dxa"/>
          </w:tcPr>
          <w:p w14:paraId="7D8790E2" w14:textId="77777777" w:rsidR="00093E73" w:rsidRPr="009220B9" w:rsidRDefault="00093E73" w:rsidP="00A30D5A">
            <w:pPr>
              <w:pStyle w:val="Tabulkatext"/>
            </w:pPr>
          </w:p>
        </w:tc>
        <w:tc>
          <w:tcPr>
            <w:tcW w:w="1248" w:type="dxa"/>
          </w:tcPr>
          <w:p w14:paraId="7D8790E3" w14:textId="77777777" w:rsidR="00093E73" w:rsidRPr="009220B9" w:rsidRDefault="00093E73" w:rsidP="00A30D5A">
            <w:pPr>
              <w:pStyle w:val="Tabulkatext"/>
            </w:pPr>
          </w:p>
        </w:tc>
      </w:tr>
      <w:tr w:rsidR="008C5C69" w:rsidRPr="009220B9" w14:paraId="7D8790ED" w14:textId="77777777" w:rsidTr="00F16F9C">
        <w:tc>
          <w:tcPr>
            <w:tcW w:w="932" w:type="dxa"/>
          </w:tcPr>
          <w:p w14:paraId="7D8790E5" w14:textId="77777777" w:rsidR="00093E73" w:rsidRPr="009220B9" w:rsidRDefault="00986BEE" w:rsidP="00A30D5A">
            <w:pPr>
              <w:pStyle w:val="Tabulkatext"/>
            </w:pPr>
            <w:r w:rsidRPr="009220B9">
              <w:t>3.7</w:t>
            </w:r>
            <w:r w:rsidR="00093E73" w:rsidRPr="009220B9">
              <w:t>.2.26</w:t>
            </w:r>
          </w:p>
        </w:tc>
        <w:tc>
          <w:tcPr>
            <w:tcW w:w="5551" w:type="dxa"/>
            <w:vAlign w:val="center"/>
          </w:tcPr>
          <w:p w14:paraId="7D8790E6" w14:textId="77777777" w:rsidR="00093E73" w:rsidRPr="009220B9" w:rsidRDefault="00093E73" w:rsidP="00A30D5A">
            <w:pPr>
              <w:pStyle w:val="Tabulkatext"/>
              <w:rPr>
                <w:szCs w:val="20"/>
              </w:rPr>
            </w:pPr>
            <w:r w:rsidRPr="009220B9">
              <w:t>Jak se ovládám v situacích řešení problémů</w:t>
            </w:r>
          </w:p>
        </w:tc>
        <w:tc>
          <w:tcPr>
            <w:tcW w:w="1292" w:type="dxa"/>
          </w:tcPr>
          <w:p w14:paraId="7D8790E7" w14:textId="77777777" w:rsidR="00093E73" w:rsidRPr="009220B9" w:rsidRDefault="00093E73" w:rsidP="00A30D5A">
            <w:pPr>
              <w:pStyle w:val="Tabulkatext"/>
            </w:pPr>
          </w:p>
        </w:tc>
        <w:tc>
          <w:tcPr>
            <w:tcW w:w="1384" w:type="dxa"/>
          </w:tcPr>
          <w:p w14:paraId="7D8790E8" w14:textId="77777777" w:rsidR="00093E73" w:rsidRPr="009220B9" w:rsidRDefault="00093E73" w:rsidP="00A30D5A">
            <w:pPr>
              <w:pStyle w:val="Tabulkatext"/>
            </w:pPr>
          </w:p>
        </w:tc>
        <w:tc>
          <w:tcPr>
            <w:tcW w:w="1254" w:type="dxa"/>
          </w:tcPr>
          <w:p w14:paraId="7D8790E9" w14:textId="77777777" w:rsidR="00093E73" w:rsidRPr="009220B9" w:rsidRDefault="00093E73" w:rsidP="00A30D5A">
            <w:pPr>
              <w:pStyle w:val="Tabulkatext"/>
            </w:pPr>
          </w:p>
        </w:tc>
        <w:tc>
          <w:tcPr>
            <w:tcW w:w="1257" w:type="dxa"/>
          </w:tcPr>
          <w:p w14:paraId="7D8790EA" w14:textId="77777777" w:rsidR="00093E73" w:rsidRPr="009220B9" w:rsidRDefault="00093E73" w:rsidP="00A30D5A">
            <w:pPr>
              <w:pStyle w:val="Tabulkatext"/>
            </w:pPr>
            <w:r w:rsidRPr="009220B9">
              <w:t>OSZ</w:t>
            </w:r>
          </w:p>
        </w:tc>
        <w:tc>
          <w:tcPr>
            <w:tcW w:w="1257" w:type="dxa"/>
          </w:tcPr>
          <w:p w14:paraId="7D8790EB" w14:textId="77777777" w:rsidR="00093E73" w:rsidRPr="009220B9" w:rsidRDefault="00093E73" w:rsidP="00A30D5A">
            <w:pPr>
              <w:pStyle w:val="Tabulkatext"/>
            </w:pPr>
          </w:p>
        </w:tc>
        <w:tc>
          <w:tcPr>
            <w:tcW w:w="1248" w:type="dxa"/>
          </w:tcPr>
          <w:p w14:paraId="7D8790EC" w14:textId="77777777" w:rsidR="00093E73" w:rsidRPr="009220B9" w:rsidRDefault="00093E73" w:rsidP="00A30D5A">
            <w:pPr>
              <w:pStyle w:val="Tabulkatext"/>
            </w:pPr>
          </w:p>
        </w:tc>
      </w:tr>
      <w:tr w:rsidR="008C5C69" w:rsidRPr="009220B9" w14:paraId="7D8790F6" w14:textId="77777777" w:rsidTr="00F16F9C">
        <w:tc>
          <w:tcPr>
            <w:tcW w:w="932" w:type="dxa"/>
          </w:tcPr>
          <w:p w14:paraId="7D8790EE" w14:textId="77777777" w:rsidR="00093E73" w:rsidRPr="009220B9" w:rsidRDefault="00986BEE" w:rsidP="00A30D5A">
            <w:pPr>
              <w:pStyle w:val="Tabulkatext"/>
            </w:pPr>
            <w:r w:rsidRPr="009220B9">
              <w:t>3.7</w:t>
            </w:r>
            <w:r w:rsidR="00093E73" w:rsidRPr="009220B9">
              <w:t>.2.27</w:t>
            </w:r>
          </w:p>
        </w:tc>
        <w:tc>
          <w:tcPr>
            <w:tcW w:w="5551" w:type="dxa"/>
            <w:vAlign w:val="center"/>
          </w:tcPr>
          <w:p w14:paraId="7D8790EF" w14:textId="77777777" w:rsidR="00093E73" w:rsidRPr="009220B9" w:rsidRDefault="00093E73" w:rsidP="00A30D5A">
            <w:pPr>
              <w:pStyle w:val="Tabulkatext"/>
              <w:rPr>
                <w:szCs w:val="20"/>
              </w:rPr>
            </w:pPr>
            <w:r w:rsidRPr="009220B9">
              <w:t>Jak a kdy činím ve svém životě rozhodnutí a důležité volby</w:t>
            </w:r>
          </w:p>
        </w:tc>
        <w:tc>
          <w:tcPr>
            <w:tcW w:w="1292" w:type="dxa"/>
          </w:tcPr>
          <w:p w14:paraId="7D8790F0" w14:textId="77777777" w:rsidR="00093E73" w:rsidRPr="009220B9" w:rsidRDefault="00093E73" w:rsidP="00A30D5A">
            <w:pPr>
              <w:pStyle w:val="Tabulkatext"/>
            </w:pPr>
          </w:p>
        </w:tc>
        <w:tc>
          <w:tcPr>
            <w:tcW w:w="1384" w:type="dxa"/>
          </w:tcPr>
          <w:p w14:paraId="7D8790F1" w14:textId="77777777" w:rsidR="00093E73" w:rsidRPr="009220B9" w:rsidRDefault="00093E73" w:rsidP="00A30D5A">
            <w:pPr>
              <w:pStyle w:val="Tabulkatext"/>
            </w:pPr>
            <w:r w:rsidRPr="009220B9">
              <w:t>SP</w:t>
            </w:r>
          </w:p>
        </w:tc>
        <w:tc>
          <w:tcPr>
            <w:tcW w:w="1254" w:type="dxa"/>
          </w:tcPr>
          <w:p w14:paraId="7D8790F2" w14:textId="77777777" w:rsidR="00093E73" w:rsidRPr="009220B9" w:rsidRDefault="00093E73" w:rsidP="00A30D5A">
            <w:pPr>
              <w:pStyle w:val="Tabulkatext"/>
            </w:pPr>
          </w:p>
        </w:tc>
        <w:tc>
          <w:tcPr>
            <w:tcW w:w="1257" w:type="dxa"/>
          </w:tcPr>
          <w:p w14:paraId="7D8790F3" w14:textId="77777777" w:rsidR="00093E73" w:rsidRPr="009220B9" w:rsidRDefault="00093E73" w:rsidP="00A30D5A">
            <w:pPr>
              <w:pStyle w:val="Tabulkatext"/>
            </w:pPr>
          </w:p>
        </w:tc>
        <w:tc>
          <w:tcPr>
            <w:tcW w:w="1257" w:type="dxa"/>
          </w:tcPr>
          <w:p w14:paraId="7D8790F4" w14:textId="77777777" w:rsidR="00093E73" w:rsidRPr="009220B9" w:rsidRDefault="00093E73" w:rsidP="00A30D5A">
            <w:pPr>
              <w:pStyle w:val="Tabulkatext"/>
            </w:pPr>
          </w:p>
        </w:tc>
        <w:tc>
          <w:tcPr>
            <w:tcW w:w="1248" w:type="dxa"/>
          </w:tcPr>
          <w:p w14:paraId="7D8790F5" w14:textId="77777777" w:rsidR="00093E73" w:rsidRPr="009220B9" w:rsidRDefault="00093E73" w:rsidP="00A30D5A">
            <w:pPr>
              <w:pStyle w:val="Tabulkatext"/>
            </w:pPr>
          </w:p>
        </w:tc>
      </w:tr>
      <w:tr w:rsidR="008C5C69" w:rsidRPr="009220B9" w14:paraId="7D8790FF" w14:textId="77777777" w:rsidTr="00F16F9C">
        <w:tc>
          <w:tcPr>
            <w:tcW w:w="932" w:type="dxa"/>
          </w:tcPr>
          <w:p w14:paraId="7D8790F7" w14:textId="77777777" w:rsidR="00093E73" w:rsidRPr="009220B9" w:rsidRDefault="00986BEE" w:rsidP="00A30D5A">
            <w:pPr>
              <w:pStyle w:val="Tabulkatext"/>
            </w:pPr>
            <w:r w:rsidRPr="009220B9">
              <w:t>3.7</w:t>
            </w:r>
            <w:r w:rsidR="00093E73" w:rsidRPr="009220B9">
              <w:t>.2.28</w:t>
            </w:r>
          </w:p>
        </w:tc>
        <w:tc>
          <w:tcPr>
            <w:tcW w:w="5551" w:type="dxa"/>
            <w:vAlign w:val="center"/>
          </w:tcPr>
          <w:p w14:paraId="7D8790F8" w14:textId="77777777" w:rsidR="00093E73" w:rsidRPr="009220B9" w:rsidRDefault="00093E73" w:rsidP="00A30D5A">
            <w:pPr>
              <w:pStyle w:val="Tabulkatext"/>
              <w:rPr>
                <w:szCs w:val="20"/>
              </w:rPr>
            </w:pPr>
            <w:r w:rsidRPr="009220B9">
              <w:t>Jak ovládám sociální dovednosti potřebné při řešení problémů v interakci s druhými lidmi a co se v této oblasti mohu dále učit</w:t>
            </w:r>
          </w:p>
        </w:tc>
        <w:tc>
          <w:tcPr>
            <w:tcW w:w="1292" w:type="dxa"/>
          </w:tcPr>
          <w:p w14:paraId="7D8790F9" w14:textId="77777777" w:rsidR="00093E73" w:rsidRPr="009220B9" w:rsidRDefault="00093E73" w:rsidP="00A30D5A">
            <w:pPr>
              <w:pStyle w:val="Tabulkatext"/>
            </w:pPr>
          </w:p>
        </w:tc>
        <w:tc>
          <w:tcPr>
            <w:tcW w:w="1384" w:type="dxa"/>
          </w:tcPr>
          <w:p w14:paraId="7D8790FA" w14:textId="77777777" w:rsidR="00093E73" w:rsidRPr="009220B9" w:rsidRDefault="00093E73" w:rsidP="00A30D5A">
            <w:pPr>
              <w:pStyle w:val="Tabulkatext"/>
            </w:pPr>
          </w:p>
        </w:tc>
        <w:tc>
          <w:tcPr>
            <w:tcW w:w="1254" w:type="dxa"/>
          </w:tcPr>
          <w:p w14:paraId="7D8790FB" w14:textId="77777777" w:rsidR="00093E73" w:rsidRPr="009220B9" w:rsidRDefault="00093E73" w:rsidP="00A30D5A">
            <w:pPr>
              <w:pStyle w:val="Tabulkatext"/>
            </w:pPr>
          </w:p>
        </w:tc>
        <w:tc>
          <w:tcPr>
            <w:tcW w:w="1257" w:type="dxa"/>
          </w:tcPr>
          <w:p w14:paraId="7D8790FC" w14:textId="77777777" w:rsidR="00093E73" w:rsidRPr="009220B9" w:rsidRDefault="00093E73" w:rsidP="00A30D5A">
            <w:pPr>
              <w:pStyle w:val="Tabulkatext"/>
            </w:pPr>
            <w:r w:rsidRPr="009220B9">
              <w:t>OSZ</w:t>
            </w:r>
          </w:p>
        </w:tc>
        <w:tc>
          <w:tcPr>
            <w:tcW w:w="1257" w:type="dxa"/>
          </w:tcPr>
          <w:p w14:paraId="7D8790FD" w14:textId="77777777" w:rsidR="00093E73" w:rsidRPr="009220B9" w:rsidRDefault="00093E73" w:rsidP="00A30D5A">
            <w:pPr>
              <w:pStyle w:val="Tabulkatext"/>
            </w:pPr>
          </w:p>
        </w:tc>
        <w:tc>
          <w:tcPr>
            <w:tcW w:w="1248" w:type="dxa"/>
          </w:tcPr>
          <w:p w14:paraId="7D8790FE" w14:textId="77777777" w:rsidR="00093E73" w:rsidRPr="009220B9" w:rsidRDefault="00093E73" w:rsidP="00A30D5A">
            <w:pPr>
              <w:pStyle w:val="Tabulkatext"/>
            </w:pPr>
          </w:p>
        </w:tc>
      </w:tr>
      <w:tr w:rsidR="008C5C69" w:rsidRPr="009220B9" w14:paraId="7D879108" w14:textId="77777777" w:rsidTr="00F16F9C">
        <w:tc>
          <w:tcPr>
            <w:tcW w:w="932" w:type="dxa"/>
            <w:shd w:val="clear" w:color="auto" w:fill="BFBFBF" w:themeFill="background1" w:themeFillShade="BF"/>
          </w:tcPr>
          <w:p w14:paraId="7D879100"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101" w14:textId="77777777" w:rsidR="00093E73" w:rsidRPr="009220B9" w:rsidRDefault="00093E73" w:rsidP="00A30D5A">
            <w:pPr>
              <w:pStyle w:val="Tabulkatun"/>
            </w:pPr>
            <w:r w:rsidRPr="009220B9">
              <w:t>Sociální komunikace</w:t>
            </w:r>
          </w:p>
        </w:tc>
        <w:tc>
          <w:tcPr>
            <w:tcW w:w="1292" w:type="dxa"/>
            <w:shd w:val="clear" w:color="auto" w:fill="BFBFBF" w:themeFill="background1" w:themeFillShade="BF"/>
          </w:tcPr>
          <w:p w14:paraId="7D879102" w14:textId="77777777" w:rsidR="00093E73" w:rsidRPr="009220B9" w:rsidRDefault="00093E73" w:rsidP="00A30D5A">
            <w:pPr>
              <w:pStyle w:val="Tabulkatext"/>
            </w:pPr>
          </w:p>
        </w:tc>
        <w:tc>
          <w:tcPr>
            <w:tcW w:w="1384" w:type="dxa"/>
            <w:shd w:val="clear" w:color="auto" w:fill="BFBFBF" w:themeFill="background1" w:themeFillShade="BF"/>
          </w:tcPr>
          <w:p w14:paraId="7D879103" w14:textId="77777777" w:rsidR="00093E73" w:rsidRPr="009220B9" w:rsidRDefault="00093E73" w:rsidP="00A30D5A">
            <w:pPr>
              <w:pStyle w:val="Tabulkatext"/>
            </w:pPr>
          </w:p>
        </w:tc>
        <w:tc>
          <w:tcPr>
            <w:tcW w:w="1254" w:type="dxa"/>
            <w:shd w:val="clear" w:color="auto" w:fill="BFBFBF" w:themeFill="background1" w:themeFillShade="BF"/>
          </w:tcPr>
          <w:p w14:paraId="7D879104" w14:textId="77777777" w:rsidR="00093E73" w:rsidRPr="009220B9" w:rsidRDefault="00093E73" w:rsidP="00A30D5A">
            <w:pPr>
              <w:pStyle w:val="Tabulkatext"/>
            </w:pPr>
          </w:p>
        </w:tc>
        <w:tc>
          <w:tcPr>
            <w:tcW w:w="1257" w:type="dxa"/>
            <w:shd w:val="clear" w:color="auto" w:fill="BFBFBF" w:themeFill="background1" w:themeFillShade="BF"/>
          </w:tcPr>
          <w:p w14:paraId="7D879105" w14:textId="77777777" w:rsidR="00093E73" w:rsidRPr="009220B9" w:rsidRDefault="00093E73" w:rsidP="00A30D5A">
            <w:pPr>
              <w:pStyle w:val="Tabulkatext"/>
            </w:pPr>
          </w:p>
        </w:tc>
        <w:tc>
          <w:tcPr>
            <w:tcW w:w="1257" w:type="dxa"/>
            <w:shd w:val="clear" w:color="auto" w:fill="BFBFBF" w:themeFill="background1" w:themeFillShade="BF"/>
          </w:tcPr>
          <w:p w14:paraId="7D879106" w14:textId="77777777" w:rsidR="00093E73" w:rsidRPr="009220B9" w:rsidRDefault="00093E73" w:rsidP="00A30D5A">
            <w:pPr>
              <w:pStyle w:val="Tabulkatext"/>
            </w:pPr>
          </w:p>
        </w:tc>
        <w:tc>
          <w:tcPr>
            <w:tcW w:w="1248" w:type="dxa"/>
            <w:shd w:val="clear" w:color="auto" w:fill="BFBFBF" w:themeFill="background1" w:themeFillShade="BF"/>
          </w:tcPr>
          <w:p w14:paraId="7D879107" w14:textId="77777777" w:rsidR="00093E73" w:rsidRPr="009220B9" w:rsidRDefault="00093E73" w:rsidP="00A30D5A">
            <w:pPr>
              <w:pStyle w:val="Tabulkatext"/>
            </w:pPr>
          </w:p>
        </w:tc>
      </w:tr>
      <w:tr w:rsidR="008C5C69" w:rsidRPr="009220B9" w14:paraId="7D879111" w14:textId="77777777" w:rsidTr="00F16F9C">
        <w:tc>
          <w:tcPr>
            <w:tcW w:w="932" w:type="dxa"/>
          </w:tcPr>
          <w:p w14:paraId="7D879109" w14:textId="77777777" w:rsidR="00093E73" w:rsidRPr="009220B9" w:rsidRDefault="00986BEE" w:rsidP="00A30D5A">
            <w:pPr>
              <w:pStyle w:val="Tabulkatext"/>
            </w:pPr>
            <w:r w:rsidRPr="009220B9">
              <w:t>3.7</w:t>
            </w:r>
            <w:r w:rsidR="00093E73" w:rsidRPr="009220B9">
              <w:t>.2.29</w:t>
            </w:r>
          </w:p>
        </w:tc>
        <w:tc>
          <w:tcPr>
            <w:tcW w:w="5551" w:type="dxa"/>
            <w:vAlign w:val="center"/>
          </w:tcPr>
          <w:p w14:paraId="7D87910A" w14:textId="77777777" w:rsidR="00093E73" w:rsidRPr="009220B9" w:rsidRDefault="00093E73" w:rsidP="00A30D5A">
            <w:pPr>
              <w:pStyle w:val="Tabulkatext"/>
            </w:pPr>
            <w:r w:rsidRPr="009220B9">
              <w:t>Verbální a neverbální komunikace (specifika)</w:t>
            </w:r>
          </w:p>
        </w:tc>
        <w:tc>
          <w:tcPr>
            <w:tcW w:w="1292" w:type="dxa"/>
          </w:tcPr>
          <w:p w14:paraId="7D87910B" w14:textId="77777777" w:rsidR="00093E73" w:rsidRPr="009220B9" w:rsidRDefault="00093E73" w:rsidP="00A30D5A">
            <w:pPr>
              <w:pStyle w:val="Tabulkatext"/>
            </w:pPr>
          </w:p>
        </w:tc>
        <w:tc>
          <w:tcPr>
            <w:tcW w:w="1384" w:type="dxa"/>
          </w:tcPr>
          <w:p w14:paraId="7D87910C" w14:textId="77777777" w:rsidR="00093E73" w:rsidRPr="009220B9" w:rsidRDefault="00093E73" w:rsidP="00A30D5A">
            <w:pPr>
              <w:pStyle w:val="Tabulkatext"/>
            </w:pPr>
          </w:p>
        </w:tc>
        <w:tc>
          <w:tcPr>
            <w:tcW w:w="1254" w:type="dxa"/>
          </w:tcPr>
          <w:p w14:paraId="7D87910D" w14:textId="77777777" w:rsidR="00093E73" w:rsidRPr="009220B9" w:rsidRDefault="00093E73" w:rsidP="00A30D5A">
            <w:pPr>
              <w:pStyle w:val="Tabulkatext"/>
            </w:pPr>
          </w:p>
        </w:tc>
        <w:tc>
          <w:tcPr>
            <w:tcW w:w="1257" w:type="dxa"/>
          </w:tcPr>
          <w:p w14:paraId="7D87910E" w14:textId="77777777" w:rsidR="00093E73" w:rsidRPr="009220B9" w:rsidRDefault="00093E73" w:rsidP="00A30D5A">
            <w:pPr>
              <w:pStyle w:val="Tabulkatext"/>
            </w:pPr>
            <w:r w:rsidRPr="009220B9">
              <w:t>OSZ</w:t>
            </w:r>
          </w:p>
        </w:tc>
        <w:tc>
          <w:tcPr>
            <w:tcW w:w="1257" w:type="dxa"/>
          </w:tcPr>
          <w:p w14:paraId="7D87910F" w14:textId="77777777" w:rsidR="00093E73" w:rsidRPr="009220B9" w:rsidRDefault="00093E73" w:rsidP="00A30D5A">
            <w:pPr>
              <w:pStyle w:val="Tabulkatext"/>
            </w:pPr>
          </w:p>
        </w:tc>
        <w:tc>
          <w:tcPr>
            <w:tcW w:w="1248" w:type="dxa"/>
          </w:tcPr>
          <w:p w14:paraId="7D879110" w14:textId="77777777" w:rsidR="00093E73" w:rsidRPr="009220B9" w:rsidRDefault="00093E73" w:rsidP="00A30D5A">
            <w:pPr>
              <w:pStyle w:val="Tabulkatext"/>
            </w:pPr>
            <w:r w:rsidRPr="009220B9">
              <w:t>ČJ</w:t>
            </w:r>
          </w:p>
        </w:tc>
      </w:tr>
      <w:tr w:rsidR="008C5C69" w:rsidRPr="009220B9" w14:paraId="7D87911A" w14:textId="77777777" w:rsidTr="00F16F9C">
        <w:tc>
          <w:tcPr>
            <w:tcW w:w="932" w:type="dxa"/>
          </w:tcPr>
          <w:p w14:paraId="7D879112" w14:textId="77777777" w:rsidR="00093E73" w:rsidRPr="009220B9" w:rsidRDefault="00986BEE" w:rsidP="00A30D5A">
            <w:pPr>
              <w:pStyle w:val="Tabulkatext"/>
            </w:pPr>
            <w:r w:rsidRPr="009220B9">
              <w:t>3.7</w:t>
            </w:r>
            <w:r w:rsidR="00093E73" w:rsidRPr="009220B9">
              <w:t>.2.30</w:t>
            </w:r>
          </w:p>
        </w:tc>
        <w:tc>
          <w:tcPr>
            <w:tcW w:w="5551" w:type="dxa"/>
            <w:vAlign w:val="center"/>
          </w:tcPr>
          <w:p w14:paraId="7D879113" w14:textId="77777777" w:rsidR="00093E73" w:rsidRPr="009220B9" w:rsidRDefault="00093E73" w:rsidP="00A30D5A">
            <w:pPr>
              <w:pStyle w:val="Tabulkatext"/>
            </w:pPr>
            <w:r w:rsidRPr="009220B9">
              <w:t>Co vím o svém komunikačním chování</w:t>
            </w:r>
          </w:p>
        </w:tc>
        <w:tc>
          <w:tcPr>
            <w:tcW w:w="1292" w:type="dxa"/>
          </w:tcPr>
          <w:p w14:paraId="7D879114" w14:textId="77777777" w:rsidR="00093E73" w:rsidRPr="009220B9" w:rsidRDefault="00093E73" w:rsidP="00A30D5A">
            <w:pPr>
              <w:pStyle w:val="Tabulkatext"/>
            </w:pPr>
          </w:p>
        </w:tc>
        <w:tc>
          <w:tcPr>
            <w:tcW w:w="1384" w:type="dxa"/>
          </w:tcPr>
          <w:p w14:paraId="7D879115" w14:textId="77777777" w:rsidR="00093E73" w:rsidRPr="009220B9" w:rsidRDefault="00093E73" w:rsidP="00A30D5A">
            <w:pPr>
              <w:pStyle w:val="Tabulkatext"/>
            </w:pPr>
          </w:p>
        </w:tc>
        <w:tc>
          <w:tcPr>
            <w:tcW w:w="1254" w:type="dxa"/>
          </w:tcPr>
          <w:p w14:paraId="7D879116" w14:textId="77777777" w:rsidR="00093E73" w:rsidRPr="009220B9" w:rsidRDefault="00093E73" w:rsidP="00A30D5A">
            <w:pPr>
              <w:pStyle w:val="Tabulkatext"/>
            </w:pPr>
          </w:p>
        </w:tc>
        <w:tc>
          <w:tcPr>
            <w:tcW w:w="1257" w:type="dxa"/>
          </w:tcPr>
          <w:p w14:paraId="7D879117" w14:textId="77777777" w:rsidR="00093E73" w:rsidRPr="009220B9" w:rsidRDefault="00093E73" w:rsidP="00A30D5A">
            <w:pPr>
              <w:pStyle w:val="Tabulkatext"/>
            </w:pPr>
            <w:r w:rsidRPr="009220B9">
              <w:t>OSZ</w:t>
            </w:r>
          </w:p>
        </w:tc>
        <w:tc>
          <w:tcPr>
            <w:tcW w:w="1257" w:type="dxa"/>
          </w:tcPr>
          <w:p w14:paraId="7D879118" w14:textId="77777777" w:rsidR="00093E73" w:rsidRPr="009220B9" w:rsidRDefault="00093E73" w:rsidP="00A30D5A">
            <w:pPr>
              <w:pStyle w:val="Tabulkatext"/>
            </w:pPr>
          </w:p>
        </w:tc>
        <w:tc>
          <w:tcPr>
            <w:tcW w:w="1248" w:type="dxa"/>
          </w:tcPr>
          <w:p w14:paraId="7D879119" w14:textId="77777777" w:rsidR="00093E73" w:rsidRPr="009220B9" w:rsidRDefault="00093E73" w:rsidP="00A30D5A">
            <w:pPr>
              <w:pStyle w:val="Tabulkatext"/>
            </w:pPr>
          </w:p>
        </w:tc>
      </w:tr>
      <w:tr w:rsidR="008C5C69" w:rsidRPr="009220B9" w14:paraId="7D879123" w14:textId="77777777" w:rsidTr="00F16F9C">
        <w:tc>
          <w:tcPr>
            <w:tcW w:w="932" w:type="dxa"/>
          </w:tcPr>
          <w:p w14:paraId="7D87911B" w14:textId="77777777" w:rsidR="00093E73" w:rsidRPr="009220B9" w:rsidRDefault="00986BEE" w:rsidP="00A30D5A">
            <w:pPr>
              <w:pStyle w:val="Tabulkatext"/>
            </w:pPr>
            <w:r w:rsidRPr="009220B9">
              <w:t>3.7</w:t>
            </w:r>
            <w:r w:rsidR="00093E73" w:rsidRPr="009220B9">
              <w:t>.2.31</w:t>
            </w:r>
          </w:p>
        </w:tc>
        <w:tc>
          <w:tcPr>
            <w:tcW w:w="5551" w:type="dxa"/>
            <w:vAlign w:val="center"/>
          </w:tcPr>
          <w:p w14:paraId="7D87911C" w14:textId="77777777" w:rsidR="00093E73" w:rsidRPr="009220B9" w:rsidRDefault="00093E73" w:rsidP="00A30D5A">
            <w:pPr>
              <w:pStyle w:val="Tabulkatext"/>
            </w:pPr>
            <w:r w:rsidRPr="009220B9">
              <w:t>Lidská komunikace a jak jí rozumím</w:t>
            </w:r>
          </w:p>
        </w:tc>
        <w:tc>
          <w:tcPr>
            <w:tcW w:w="1292" w:type="dxa"/>
          </w:tcPr>
          <w:p w14:paraId="7D87911D" w14:textId="77777777" w:rsidR="00093E73" w:rsidRPr="009220B9" w:rsidRDefault="00093E73" w:rsidP="00A30D5A">
            <w:pPr>
              <w:pStyle w:val="Tabulkatext"/>
            </w:pPr>
          </w:p>
        </w:tc>
        <w:tc>
          <w:tcPr>
            <w:tcW w:w="1384" w:type="dxa"/>
          </w:tcPr>
          <w:p w14:paraId="7D87911E" w14:textId="77777777" w:rsidR="00093E73" w:rsidRPr="009220B9" w:rsidRDefault="00093E73" w:rsidP="00A30D5A">
            <w:pPr>
              <w:pStyle w:val="Tabulkatext"/>
            </w:pPr>
          </w:p>
        </w:tc>
        <w:tc>
          <w:tcPr>
            <w:tcW w:w="1254" w:type="dxa"/>
          </w:tcPr>
          <w:p w14:paraId="7D87911F" w14:textId="77777777" w:rsidR="00093E73" w:rsidRPr="009220B9" w:rsidRDefault="00093E73" w:rsidP="00A30D5A">
            <w:pPr>
              <w:pStyle w:val="Tabulkatext"/>
            </w:pPr>
          </w:p>
        </w:tc>
        <w:tc>
          <w:tcPr>
            <w:tcW w:w="1257" w:type="dxa"/>
          </w:tcPr>
          <w:p w14:paraId="7D879120" w14:textId="77777777" w:rsidR="00093E73" w:rsidRPr="009220B9" w:rsidRDefault="00093E73" w:rsidP="00A30D5A">
            <w:pPr>
              <w:pStyle w:val="Tabulkatext"/>
            </w:pPr>
            <w:r w:rsidRPr="009220B9">
              <w:t>OSZ</w:t>
            </w:r>
          </w:p>
        </w:tc>
        <w:tc>
          <w:tcPr>
            <w:tcW w:w="1257" w:type="dxa"/>
          </w:tcPr>
          <w:p w14:paraId="7D879121" w14:textId="77777777" w:rsidR="00093E73" w:rsidRPr="009220B9" w:rsidRDefault="00093E73" w:rsidP="00A30D5A">
            <w:pPr>
              <w:pStyle w:val="Tabulkatext"/>
            </w:pPr>
          </w:p>
        </w:tc>
        <w:tc>
          <w:tcPr>
            <w:tcW w:w="1248" w:type="dxa"/>
          </w:tcPr>
          <w:p w14:paraId="7D879122" w14:textId="77777777" w:rsidR="00093E73" w:rsidRPr="009220B9" w:rsidRDefault="00093E73" w:rsidP="00A30D5A">
            <w:pPr>
              <w:pStyle w:val="Tabulkatext"/>
            </w:pPr>
          </w:p>
        </w:tc>
      </w:tr>
      <w:tr w:rsidR="008C5C69" w:rsidRPr="009220B9" w14:paraId="7D87912C" w14:textId="77777777" w:rsidTr="00F16F9C">
        <w:tc>
          <w:tcPr>
            <w:tcW w:w="932" w:type="dxa"/>
            <w:shd w:val="clear" w:color="auto" w:fill="BFBFBF" w:themeFill="background1" w:themeFillShade="BF"/>
          </w:tcPr>
          <w:p w14:paraId="7D879124"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125" w14:textId="77777777" w:rsidR="00093E73" w:rsidRPr="009220B9" w:rsidRDefault="00093E73" w:rsidP="00A30D5A">
            <w:pPr>
              <w:pStyle w:val="Tabulkatun"/>
            </w:pPr>
            <w:r w:rsidRPr="009220B9">
              <w:t>Dovednosti spojené s následujícími kvalitami komunikace a jak je mohu dále rozvíjet:</w:t>
            </w:r>
          </w:p>
        </w:tc>
        <w:tc>
          <w:tcPr>
            <w:tcW w:w="1292" w:type="dxa"/>
            <w:shd w:val="clear" w:color="auto" w:fill="BFBFBF" w:themeFill="background1" w:themeFillShade="BF"/>
          </w:tcPr>
          <w:p w14:paraId="7D879126" w14:textId="77777777" w:rsidR="00093E73" w:rsidRPr="009220B9" w:rsidRDefault="00093E73" w:rsidP="00A30D5A">
            <w:pPr>
              <w:pStyle w:val="Tabulkatext"/>
            </w:pPr>
          </w:p>
        </w:tc>
        <w:tc>
          <w:tcPr>
            <w:tcW w:w="1384" w:type="dxa"/>
            <w:shd w:val="clear" w:color="auto" w:fill="BFBFBF" w:themeFill="background1" w:themeFillShade="BF"/>
          </w:tcPr>
          <w:p w14:paraId="7D879127" w14:textId="77777777" w:rsidR="00093E73" w:rsidRPr="009220B9" w:rsidRDefault="00093E73" w:rsidP="00A30D5A">
            <w:pPr>
              <w:pStyle w:val="Tabulkatext"/>
            </w:pPr>
          </w:p>
        </w:tc>
        <w:tc>
          <w:tcPr>
            <w:tcW w:w="1254" w:type="dxa"/>
            <w:shd w:val="clear" w:color="auto" w:fill="BFBFBF" w:themeFill="background1" w:themeFillShade="BF"/>
          </w:tcPr>
          <w:p w14:paraId="7D879128" w14:textId="77777777" w:rsidR="00093E73" w:rsidRPr="009220B9" w:rsidRDefault="00093E73" w:rsidP="00A30D5A">
            <w:pPr>
              <w:pStyle w:val="Tabulkatext"/>
            </w:pPr>
          </w:p>
        </w:tc>
        <w:tc>
          <w:tcPr>
            <w:tcW w:w="1257" w:type="dxa"/>
            <w:shd w:val="clear" w:color="auto" w:fill="BFBFBF" w:themeFill="background1" w:themeFillShade="BF"/>
          </w:tcPr>
          <w:p w14:paraId="7D879129" w14:textId="77777777" w:rsidR="00093E73" w:rsidRPr="009220B9" w:rsidRDefault="00093E73" w:rsidP="00A30D5A">
            <w:pPr>
              <w:pStyle w:val="Tabulkatext"/>
            </w:pPr>
          </w:p>
        </w:tc>
        <w:tc>
          <w:tcPr>
            <w:tcW w:w="1257" w:type="dxa"/>
            <w:shd w:val="clear" w:color="auto" w:fill="BFBFBF" w:themeFill="background1" w:themeFillShade="BF"/>
          </w:tcPr>
          <w:p w14:paraId="7D87912A" w14:textId="77777777" w:rsidR="00093E73" w:rsidRPr="009220B9" w:rsidRDefault="00093E73" w:rsidP="00A30D5A">
            <w:pPr>
              <w:pStyle w:val="Tabulkatext"/>
            </w:pPr>
          </w:p>
        </w:tc>
        <w:tc>
          <w:tcPr>
            <w:tcW w:w="1248" w:type="dxa"/>
            <w:shd w:val="clear" w:color="auto" w:fill="BFBFBF" w:themeFill="background1" w:themeFillShade="BF"/>
          </w:tcPr>
          <w:p w14:paraId="7D87912B" w14:textId="77777777" w:rsidR="00093E73" w:rsidRPr="009220B9" w:rsidRDefault="00093E73" w:rsidP="00A30D5A">
            <w:pPr>
              <w:pStyle w:val="Tabulkatext"/>
            </w:pPr>
          </w:p>
        </w:tc>
      </w:tr>
      <w:tr w:rsidR="008C5C69" w:rsidRPr="009220B9" w14:paraId="7D879135" w14:textId="77777777" w:rsidTr="00F16F9C">
        <w:tc>
          <w:tcPr>
            <w:tcW w:w="932" w:type="dxa"/>
          </w:tcPr>
          <w:p w14:paraId="7D87912D" w14:textId="77777777" w:rsidR="00093E73" w:rsidRPr="009220B9" w:rsidRDefault="00986BEE" w:rsidP="00A30D5A">
            <w:pPr>
              <w:pStyle w:val="Tabulkatext"/>
            </w:pPr>
            <w:r w:rsidRPr="009220B9">
              <w:t>3.7</w:t>
            </w:r>
            <w:r w:rsidR="00093E73" w:rsidRPr="009220B9">
              <w:t>.2.32</w:t>
            </w:r>
          </w:p>
        </w:tc>
        <w:tc>
          <w:tcPr>
            <w:tcW w:w="5551" w:type="dxa"/>
            <w:vAlign w:val="center"/>
          </w:tcPr>
          <w:p w14:paraId="7D87912E" w14:textId="77777777" w:rsidR="00093E73" w:rsidRPr="009220B9" w:rsidRDefault="00093E73" w:rsidP="00A30D5A">
            <w:pPr>
              <w:pStyle w:val="Tabulkatext"/>
            </w:pPr>
            <w:r w:rsidRPr="009220B9">
              <w:t>vnímající komunikace (na partnera orientované vnímání, aktivní naslouchání)</w:t>
            </w:r>
          </w:p>
        </w:tc>
        <w:tc>
          <w:tcPr>
            <w:tcW w:w="1292" w:type="dxa"/>
          </w:tcPr>
          <w:p w14:paraId="7D87912F" w14:textId="77777777" w:rsidR="00093E73" w:rsidRPr="009220B9" w:rsidRDefault="00093E73" w:rsidP="00A30D5A">
            <w:pPr>
              <w:pStyle w:val="Tabulkatext"/>
            </w:pPr>
            <w:r w:rsidRPr="009220B9">
              <w:t>ČJ</w:t>
            </w:r>
          </w:p>
        </w:tc>
        <w:tc>
          <w:tcPr>
            <w:tcW w:w="1384" w:type="dxa"/>
          </w:tcPr>
          <w:p w14:paraId="7D879130" w14:textId="77777777" w:rsidR="00093E73" w:rsidRPr="009220B9" w:rsidRDefault="00093E73" w:rsidP="00A30D5A">
            <w:pPr>
              <w:pStyle w:val="Tabulkatext"/>
            </w:pPr>
          </w:p>
        </w:tc>
        <w:tc>
          <w:tcPr>
            <w:tcW w:w="1254" w:type="dxa"/>
          </w:tcPr>
          <w:p w14:paraId="7D879131" w14:textId="77777777" w:rsidR="00093E73" w:rsidRPr="009220B9" w:rsidRDefault="00382F2B" w:rsidP="00A30D5A">
            <w:pPr>
              <w:pStyle w:val="Tabulkatext"/>
            </w:pPr>
            <w:r w:rsidRPr="009220B9">
              <w:t>Fj</w:t>
            </w:r>
          </w:p>
        </w:tc>
        <w:tc>
          <w:tcPr>
            <w:tcW w:w="1257" w:type="dxa"/>
          </w:tcPr>
          <w:p w14:paraId="7D879132" w14:textId="77777777" w:rsidR="00093E73" w:rsidRPr="009220B9" w:rsidRDefault="00093E73" w:rsidP="00A30D5A">
            <w:pPr>
              <w:pStyle w:val="Tabulkatext"/>
            </w:pPr>
            <w:r w:rsidRPr="009220B9">
              <w:t>OSZ</w:t>
            </w:r>
          </w:p>
        </w:tc>
        <w:tc>
          <w:tcPr>
            <w:tcW w:w="1257" w:type="dxa"/>
          </w:tcPr>
          <w:p w14:paraId="7D879133" w14:textId="77777777" w:rsidR="00093E73" w:rsidRPr="009220B9" w:rsidRDefault="00093E73" w:rsidP="00A30D5A">
            <w:pPr>
              <w:pStyle w:val="Tabulkatext"/>
            </w:pPr>
            <w:r w:rsidRPr="009220B9">
              <w:t>Aj, Nj, Rj, Fj</w:t>
            </w:r>
          </w:p>
        </w:tc>
        <w:tc>
          <w:tcPr>
            <w:tcW w:w="1248" w:type="dxa"/>
          </w:tcPr>
          <w:p w14:paraId="7D879134" w14:textId="77777777" w:rsidR="00093E73" w:rsidRPr="009220B9" w:rsidRDefault="00093E73" w:rsidP="00A30D5A">
            <w:pPr>
              <w:pStyle w:val="Tabulkatext"/>
            </w:pPr>
          </w:p>
        </w:tc>
      </w:tr>
      <w:tr w:rsidR="008C5C69" w:rsidRPr="009220B9" w14:paraId="7D87913E" w14:textId="77777777" w:rsidTr="00F16F9C">
        <w:tc>
          <w:tcPr>
            <w:tcW w:w="932" w:type="dxa"/>
          </w:tcPr>
          <w:p w14:paraId="7D879136" w14:textId="77777777" w:rsidR="00093E73" w:rsidRPr="009220B9" w:rsidRDefault="00986BEE" w:rsidP="00A30D5A">
            <w:pPr>
              <w:pStyle w:val="Tabulkatext"/>
            </w:pPr>
            <w:r w:rsidRPr="009220B9">
              <w:t>3.7</w:t>
            </w:r>
            <w:r w:rsidR="00093E73" w:rsidRPr="009220B9">
              <w:t>.2.33</w:t>
            </w:r>
          </w:p>
        </w:tc>
        <w:tc>
          <w:tcPr>
            <w:tcW w:w="5551" w:type="dxa"/>
            <w:vAlign w:val="center"/>
          </w:tcPr>
          <w:p w14:paraId="7D879137" w14:textId="77777777" w:rsidR="00093E73" w:rsidRPr="009220B9" w:rsidRDefault="00093E73" w:rsidP="00A30D5A">
            <w:pPr>
              <w:pStyle w:val="Tabulkatext"/>
            </w:pPr>
            <w:r w:rsidRPr="009220B9">
              <w:t>rozumějící komunikace (porozumění komunikačním signálům v řeči lidského těla i řeči slov ve vlastní kultuře i v kontaktu s kulturami jinými)</w:t>
            </w:r>
          </w:p>
        </w:tc>
        <w:tc>
          <w:tcPr>
            <w:tcW w:w="1292" w:type="dxa"/>
          </w:tcPr>
          <w:p w14:paraId="7D879138" w14:textId="77777777" w:rsidR="00093E73" w:rsidRPr="009220B9" w:rsidRDefault="00093E73" w:rsidP="00A30D5A">
            <w:pPr>
              <w:pStyle w:val="Tabulkatext"/>
            </w:pPr>
          </w:p>
        </w:tc>
        <w:tc>
          <w:tcPr>
            <w:tcW w:w="1384" w:type="dxa"/>
          </w:tcPr>
          <w:p w14:paraId="7D879139" w14:textId="77777777" w:rsidR="00093E73" w:rsidRPr="009220B9" w:rsidRDefault="00093E73" w:rsidP="00A30D5A">
            <w:pPr>
              <w:pStyle w:val="Tabulkatext"/>
            </w:pPr>
          </w:p>
        </w:tc>
        <w:tc>
          <w:tcPr>
            <w:tcW w:w="1254" w:type="dxa"/>
          </w:tcPr>
          <w:p w14:paraId="7D87913A" w14:textId="77777777" w:rsidR="00093E73" w:rsidRPr="009220B9" w:rsidRDefault="00093E73" w:rsidP="00A30D5A">
            <w:pPr>
              <w:pStyle w:val="Tabulkatext"/>
            </w:pPr>
          </w:p>
        </w:tc>
        <w:tc>
          <w:tcPr>
            <w:tcW w:w="1257" w:type="dxa"/>
          </w:tcPr>
          <w:p w14:paraId="7D87913B" w14:textId="77777777" w:rsidR="00093E73" w:rsidRPr="009220B9" w:rsidRDefault="00093E73" w:rsidP="00A30D5A">
            <w:pPr>
              <w:pStyle w:val="Tabulkatext"/>
            </w:pPr>
            <w:r w:rsidRPr="009220B9">
              <w:t>OSZ</w:t>
            </w:r>
          </w:p>
        </w:tc>
        <w:tc>
          <w:tcPr>
            <w:tcW w:w="1257" w:type="dxa"/>
          </w:tcPr>
          <w:p w14:paraId="7D87913C" w14:textId="77777777" w:rsidR="00093E73" w:rsidRPr="009220B9" w:rsidRDefault="00093E73" w:rsidP="00A30D5A">
            <w:pPr>
              <w:pStyle w:val="Tabulkatext"/>
            </w:pPr>
          </w:p>
        </w:tc>
        <w:tc>
          <w:tcPr>
            <w:tcW w:w="1248" w:type="dxa"/>
          </w:tcPr>
          <w:p w14:paraId="7D87913D" w14:textId="77777777" w:rsidR="00093E73" w:rsidRPr="009220B9" w:rsidRDefault="00093E73" w:rsidP="00A30D5A">
            <w:pPr>
              <w:pStyle w:val="Tabulkatext"/>
            </w:pPr>
          </w:p>
        </w:tc>
      </w:tr>
      <w:tr w:rsidR="008C5C69" w:rsidRPr="009220B9" w14:paraId="7D879147" w14:textId="77777777" w:rsidTr="00F16F9C">
        <w:tc>
          <w:tcPr>
            <w:tcW w:w="932" w:type="dxa"/>
          </w:tcPr>
          <w:p w14:paraId="7D87913F" w14:textId="77777777" w:rsidR="00093E73" w:rsidRPr="009220B9" w:rsidRDefault="00986BEE" w:rsidP="00A30D5A">
            <w:pPr>
              <w:pStyle w:val="Tabulkatext"/>
            </w:pPr>
            <w:r w:rsidRPr="009220B9">
              <w:t>3.7</w:t>
            </w:r>
            <w:r w:rsidR="00093E73" w:rsidRPr="009220B9">
              <w:t>.2.34</w:t>
            </w:r>
          </w:p>
        </w:tc>
        <w:tc>
          <w:tcPr>
            <w:tcW w:w="5551" w:type="dxa"/>
            <w:vAlign w:val="center"/>
          </w:tcPr>
          <w:p w14:paraId="7D879140" w14:textId="77777777" w:rsidR="00093E73" w:rsidRPr="009220B9" w:rsidRDefault="00093E73" w:rsidP="00A30D5A">
            <w:pPr>
              <w:pStyle w:val="Tabulkatext"/>
            </w:pPr>
            <w:r w:rsidRPr="009220B9">
              <w:t>respektující komunikace (způsoby komunikačního chování respektujícího odlišnosti názorů, postojů, kultur, národností)</w:t>
            </w:r>
          </w:p>
        </w:tc>
        <w:tc>
          <w:tcPr>
            <w:tcW w:w="1292" w:type="dxa"/>
          </w:tcPr>
          <w:p w14:paraId="7D879141" w14:textId="14B5B159" w:rsidR="00093E73" w:rsidRPr="009220B9" w:rsidRDefault="00093E73" w:rsidP="00A30D5A">
            <w:pPr>
              <w:pStyle w:val="Tabulkatext"/>
            </w:pPr>
            <w:r w:rsidRPr="009220B9">
              <w:t>D, Z</w:t>
            </w:r>
          </w:p>
        </w:tc>
        <w:tc>
          <w:tcPr>
            <w:tcW w:w="1384" w:type="dxa"/>
          </w:tcPr>
          <w:p w14:paraId="7D879142" w14:textId="6E1779F3" w:rsidR="00093E73" w:rsidRPr="009220B9" w:rsidRDefault="00093E73" w:rsidP="00A30D5A">
            <w:pPr>
              <w:pStyle w:val="Tabulkatext"/>
            </w:pPr>
            <w:r w:rsidRPr="009220B9">
              <w:t>D</w:t>
            </w:r>
            <w:r w:rsidR="007D0501" w:rsidRPr="009220B9">
              <w:t>, Z</w:t>
            </w:r>
          </w:p>
        </w:tc>
        <w:tc>
          <w:tcPr>
            <w:tcW w:w="1254" w:type="dxa"/>
          </w:tcPr>
          <w:p w14:paraId="7D879143" w14:textId="77777777" w:rsidR="00093E73" w:rsidRPr="009220B9" w:rsidRDefault="00093E73" w:rsidP="00A30D5A">
            <w:pPr>
              <w:pStyle w:val="Tabulkatext"/>
            </w:pPr>
            <w:r w:rsidRPr="009220B9">
              <w:t>D, G</w:t>
            </w:r>
          </w:p>
        </w:tc>
        <w:tc>
          <w:tcPr>
            <w:tcW w:w="1257" w:type="dxa"/>
          </w:tcPr>
          <w:p w14:paraId="7D879144" w14:textId="77777777" w:rsidR="00093E73" w:rsidRPr="009220B9" w:rsidRDefault="00093E73" w:rsidP="00A30D5A">
            <w:pPr>
              <w:pStyle w:val="Tabulkatext"/>
            </w:pPr>
            <w:r w:rsidRPr="009220B9">
              <w:t>OSZ, D, G</w:t>
            </w:r>
          </w:p>
        </w:tc>
        <w:tc>
          <w:tcPr>
            <w:tcW w:w="1257" w:type="dxa"/>
          </w:tcPr>
          <w:p w14:paraId="7D879145" w14:textId="77777777" w:rsidR="00093E73" w:rsidRPr="009220B9" w:rsidRDefault="00093E73" w:rsidP="00A30D5A">
            <w:pPr>
              <w:pStyle w:val="Tabulkatext"/>
            </w:pPr>
            <w:r w:rsidRPr="009220B9">
              <w:t>Aj, Nj, Rj, Fj, D, G</w:t>
            </w:r>
          </w:p>
        </w:tc>
        <w:tc>
          <w:tcPr>
            <w:tcW w:w="1248" w:type="dxa"/>
          </w:tcPr>
          <w:p w14:paraId="7D879146" w14:textId="77777777" w:rsidR="00093E73" w:rsidRPr="009220B9" w:rsidRDefault="00093E73" w:rsidP="00A30D5A">
            <w:pPr>
              <w:pStyle w:val="Tabulkatext"/>
            </w:pPr>
            <w:r w:rsidRPr="009220B9">
              <w:t>D, G</w:t>
            </w:r>
          </w:p>
        </w:tc>
      </w:tr>
      <w:tr w:rsidR="008C5C69" w:rsidRPr="009220B9" w14:paraId="7D879150" w14:textId="77777777" w:rsidTr="00F16F9C">
        <w:tc>
          <w:tcPr>
            <w:tcW w:w="932" w:type="dxa"/>
          </w:tcPr>
          <w:p w14:paraId="7D879148" w14:textId="77777777" w:rsidR="00093E73" w:rsidRPr="009220B9" w:rsidRDefault="00986BEE" w:rsidP="00A30D5A">
            <w:pPr>
              <w:pStyle w:val="Tabulkatext"/>
            </w:pPr>
            <w:r w:rsidRPr="009220B9">
              <w:lastRenderedPageBreak/>
              <w:t>3.7</w:t>
            </w:r>
            <w:r w:rsidR="00093E73" w:rsidRPr="009220B9">
              <w:t>.2.35</w:t>
            </w:r>
          </w:p>
        </w:tc>
        <w:tc>
          <w:tcPr>
            <w:tcW w:w="5551" w:type="dxa"/>
            <w:vAlign w:val="center"/>
          </w:tcPr>
          <w:p w14:paraId="7D879149" w14:textId="77777777" w:rsidR="00093E73" w:rsidRPr="009220B9" w:rsidRDefault="00093E73" w:rsidP="00A30D5A">
            <w:pPr>
              <w:pStyle w:val="Tabulkatext"/>
            </w:pPr>
            <w:r w:rsidRPr="009220B9">
              <w:t>přesná komunikace (srozumitelnost, jasnost, přesnost sdělení, přesvědčování a argumentace)</w:t>
            </w:r>
          </w:p>
        </w:tc>
        <w:tc>
          <w:tcPr>
            <w:tcW w:w="1292" w:type="dxa"/>
          </w:tcPr>
          <w:p w14:paraId="7D87914A" w14:textId="552AD602" w:rsidR="00093E73" w:rsidRPr="009220B9" w:rsidRDefault="007D0501" w:rsidP="00A30D5A">
            <w:pPr>
              <w:pStyle w:val="Tabulkatext"/>
            </w:pPr>
            <w:r w:rsidRPr="009220B9">
              <w:t>D, Z</w:t>
            </w:r>
          </w:p>
        </w:tc>
        <w:tc>
          <w:tcPr>
            <w:tcW w:w="1384" w:type="dxa"/>
          </w:tcPr>
          <w:p w14:paraId="7D87914B" w14:textId="4096CD17" w:rsidR="00093E73" w:rsidRPr="009220B9" w:rsidRDefault="007D0501" w:rsidP="00A30D5A">
            <w:pPr>
              <w:pStyle w:val="Tabulkatext"/>
            </w:pPr>
            <w:r w:rsidRPr="009220B9">
              <w:t>D, Z</w:t>
            </w:r>
          </w:p>
        </w:tc>
        <w:tc>
          <w:tcPr>
            <w:tcW w:w="1254" w:type="dxa"/>
          </w:tcPr>
          <w:p w14:paraId="7D87914C" w14:textId="77777777" w:rsidR="00093E73" w:rsidRPr="009220B9" w:rsidRDefault="00093E73" w:rsidP="00A30D5A">
            <w:pPr>
              <w:pStyle w:val="Tabulkatext"/>
            </w:pPr>
            <w:r w:rsidRPr="009220B9">
              <w:t>D, G</w:t>
            </w:r>
          </w:p>
        </w:tc>
        <w:tc>
          <w:tcPr>
            <w:tcW w:w="1257" w:type="dxa"/>
          </w:tcPr>
          <w:p w14:paraId="7D87914D" w14:textId="77777777" w:rsidR="00093E73" w:rsidRPr="009220B9" w:rsidRDefault="00093E73" w:rsidP="00A30D5A">
            <w:pPr>
              <w:pStyle w:val="Tabulkatext"/>
            </w:pPr>
            <w:r w:rsidRPr="009220B9">
              <w:t>D, G</w:t>
            </w:r>
          </w:p>
        </w:tc>
        <w:tc>
          <w:tcPr>
            <w:tcW w:w="1257" w:type="dxa"/>
          </w:tcPr>
          <w:p w14:paraId="7D87914E" w14:textId="404C2391" w:rsidR="00093E73" w:rsidRPr="009220B9" w:rsidRDefault="00EA463F" w:rsidP="00A30D5A">
            <w:pPr>
              <w:pStyle w:val="Tabulkatext"/>
            </w:pPr>
            <w:r w:rsidRPr="009220B9">
              <w:t>ČJ, D</w:t>
            </w:r>
            <w:r w:rsidR="00093E73" w:rsidRPr="009220B9">
              <w:t xml:space="preserve">, G </w:t>
            </w:r>
          </w:p>
        </w:tc>
        <w:tc>
          <w:tcPr>
            <w:tcW w:w="1248" w:type="dxa"/>
          </w:tcPr>
          <w:p w14:paraId="7D87914F" w14:textId="77777777" w:rsidR="00093E73" w:rsidRPr="009220B9" w:rsidRDefault="00093E73" w:rsidP="00A30D5A">
            <w:pPr>
              <w:pStyle w:val="Tabulkatext"/>
            </w:pPr>
            <w:r w:rsidRPr="009220B9">
              <w:t>ČJ, OSZ, D, G</w:t>
            </w:r>
          </w:p>
        </w:tc>
      </w:tr>
      <w:tr w:rsidR="008C5C69" w:rsidRPr="009220B9" w14:paraId="7D879159" w14:textId="77777777" w:rsidTr="00F16F9C">
        <w:tc>
          <w:tcPr>
            <w:tcW w:w="932" w:type="dxa"/>
          </w:tcPr>
          <w:p w14:paraId="7D879151" w14:textId="77777777" w:rsidR="00093E73" w:rsidRPr="009220B9" w:rsidRDefault="00986BEE" w:rsidP="00A30D5A">
            <w:pPr>
              <w:pStyle w:val="Tabulkatext"/>
            </w:pPr>
            <w:r w:rsidRPr="009220B9">
              <w:t>3.7</w:t>
            </w:r>
            <w:r w:rsidR="00093E73" w:rsidRPr="009220B9">
              <w:t>.2.36</w:t>
            </w:r>
          </w:p>
        </w:tc>
        <w:tc>
          <w:tcPr>
            <w:tcW w:w="5551" w:type="dxa"/>
            <w:vAlign w:val="center"/>
          </w:tcPr>
          <w:p w14:paraId="7D879152" w14:textId="77777777" w:rsidR="00093E73" w:rsidRPr="009220B9" w:rsidRDefault="00093E73" w:rsidP="00A30D5A">
            <w:pPr>
              <w:pStyle w:val="Tabulkatext"/>
            </w:pPr>
            <w:r w:rsidRPr="009220B9">
              <w:t>pozitivní komunikace (vyváženost negativních a pozitivních výroků, otevřenost, komunikace partnerů jako inspirace)</w:t>
            </w:r>
          </w:p>
        </w:tc>
        <w:tc>
          <w:tcPr>
            <w:tcW w:w="1292" w:type="dxa"/>
          </w:tcPr>
          <w:p w14:paraId="7D879153" w14:textId="77777777" w:rsidR="00093E73" w:rsidRPr="009220B9" w:rsidRDefault="00093E73" w:rsidP="00A30D5A">
            <w:pPr>
              <w:pStyle w:val="Tabulkatext"/>
            </w:pPr>
          </w:p>
        </w:tc>
        <w:tc>
          <w:tcPr>
            <w:tcW w:w="1384" w:type="dxa"/>
          </w:tcPr>
          <w:p w14:paraId="7D879154" w14:textId="77777777" w:rsidR="00093E73" w:rsidRPr="009220B9" w:rsidRDefault="00093E73" w:rsidP="00A30D5A">
            <w:pPr>
              <w:pStyle w:val="Tabulkatext"/>
            </w:pPr>
          </w:p>
        </w:tc>
        <w:tc>
          <w:tcPr>
            <w:tcW w:w="1254" w:type="dxa"/>
          </w:tcPr>
          <w:p w14:paraId="7D879155" w14:textId="77777777" w:rsidR="00093E73" w:rsidRPr="009220B9" w:rsidRDefault="00093E73" w:rsidP="00A30D5A">
            <w:pPr>
              <w:pStyle w:val="Tabulkatext"/>
            </w:pPr>
          </w:p>
        </w:tc>
        <w:tc>
          <w:tcPr>
            <w:tcW w:w="1257" w:type="dxa"/>
          </w:tcPr>
          <w:p w14:paraId="7D879156" w14:textId="77777777" w:rsidR="00093E73" w:rsidRPr="009220B9" w:rsidRDefault="00093E73" w:rsidP="00A30D5A">
            <w:pPr>
              <w:pStyle w:val="Tabulkatext"/>
            </w:pPr>
            <w:r w:rsidRPr="009220B9">
              <w:t>OSZ</w:t>
            </w:r>
          </w:p>
        </w:tc>
        <w:tc>
          <w:tcPr>
            <w:tcW w:w="1257" w:type="dxa"/>
          </w:tcPr>
          <w:p w14:paraId="7D879157" w14:textId="77777777" w:rsidR="00093E73" w:rsidRPr="009220B9" w:rsidRDefault="00093E73" w:rsidP="00A30D5A">
            <w:pPr>
              <w:pStyle w:val="Tabulkatext"/>
            </w:pPr>
          </w:p>
        </w:tc>
        <w:tc>
          <w:tcPr>
            <w:tcW w:w="1248" w:type="dxa"/>
          </w:tcPr>
          <w:p w14:paraId="7D879158" w14:textId="77777777" w:rsidR="00093E73" w:rsidRPr="009220B9" w:rsidRDefault="00093E73" w:rsidP="00A30D5A">
            <w:pPr>
              <w:pStyle w:val="Tabulkatext"/>
            </w:pPr>
            <w:r w:rsidRPr="009220B9">
              <w:t>ČJ</w:t>
            </w:r>
          </w:p>
        </w:tc>
      </w:tr>
      <w:tr w:rsidR="008C5C69" w:rsidRPr="009220B9" w14:paraId="7D879162" w14:textId="77777777" w:rsidTr="00F16F9C">
        <w:tc>
          <w:tcPr>
            <w:tcW w:w="932" w:type="dxa"/>
          </w:tcPr>
          <w:p w14:paraId="7D87915A" w14:textId="77777777" w:rsidR="00093E73" w:rsidRPr="009220B9" w:rsidRDefault="00986BEE" w:rsidP="00A30D5A">
            <w:pPr>
              <w:pStyle w:val="Tabulkatext"/>
            </w:pPr>
            <w:r w:rsidRPr="009220B9">
              <w:t>3.7</w:t>
            </w:r>
            <w:r w:rsidR="00093E73" w:rsidRPr="009220B9">
              <w:t>.2.37</w:t>
            </w:r>
          </w:p>
        </w:tc>
        <w:tc>
          <w:tcPr>
            <w:tcW w:w="5551" w:type="dxa"/>
            <w:vAlign w:val="center"/>
          </w:tcPr>
          <w:p w14:paraId="7D87915B" w14:textId="77777777" w:rsidR="00093E73" w:rsidRPr="009220B9" w:rsidRDefault="00093E73" w:rsidP="00A30D5A">
            <w:pPr>
              <w:pStyle w:val="Tabulkatext"/>
            </w:pPr>
            <w:r w:rsidRPr="009220B9">
              <w:t>tvořivá komunikace (plynulost, pohotovost, bohatost, výrazovost, nápaditost, estetizovanost komunikace);</w:t>
            </w:r>
          </w:p>
        </w:tc>
        <w:tc>
          <w:tcPr>
            <w:tcW w:w="1292" w:type="dxa"/>
          </w:tcPr>
          <w:p w14:paraId="7D87915C" w14:textId="0D534A8F" w:rsidR="00093E73" w:rsidRPr="009220B9" w:rsidRDefault="007D0501" w:rsidP="00A30D5A">
            <w:pPr>
              <w:pStyle w:val="Tabulkatext"/>
            </w:pPr>
            <w:r w:rsidRPr="009220B9">
              <w:t>Z</w:t>
            </w:r>
            <w:r w:rsidR="00093E73" w:rsidRPr="009220B9">
              <w:t xml:space="preserve"> </w:t>
            </w:r>
          </w:p>
        </w:tc>
        <w:tc>
          <w:tcPr>
            <w:tcW w:w="1384" w:type="dxa"/>
          </w:tcPr>
          <w:p w14:paraId="7D87915D" w14:textId="34B4A2D1" w:rsidR="00093E73" w:rsidRPr="009220B9" w:rsidRDefault="007D0501" w:rsidP="00A30D5A">
            <w:pPr>
              <w:pStyle w:val="Tabulkatext"/>
            </w:pPr>
            <w:r w:rsidRPr="009220B9">
              <w:t>Z</w:t>
            </w:r>
          </w:p>
        </w:tc>
        <w:tc>
          <w:tcPr>
            <w:tcW w:w="1254" w:type="dxa"/>
          </w:tcPr>
          <w:p w14:paraId="7D87915E" w14:textId="77777777" w:rsidR="00093E73" w:rsidRPr="009220B9" w:rsidRDefault="00093E73" w:rsidP="00A30D5A">
            <w:pPr>
              <w:pStyle w:val="Tabulkatext"/>
            </w:pPr>
            <w:r w:rsidRPr="009220B9">
              <w:t>ČJ, G</w:t>
            </w:r>
          </w:p>
        </w:tc>
        <w:tc>
          <w:tcPr>
            <w:tcW w:w="1257" w:type="dxa"/>
          </w:tcPr>
          <w:p w14:paraId="7D87915F" w14:textId="77777777" w:rsidR="00093E73" w:rsidRPr="009220B9" w:rsidRDefault="00093E73" w:rsidP="00A30D5A">
            <w:pPr>
              <w:pStyle w:val="Tabulkatext"/>
            </w:pPr>
            <w:r w:rsidRPr="009220B9">
              <w:t>OSZ, G</w:t>
            </w:r>
          </w:p>
        </w:tc>
        <w:tc>
          <w:tcPr>
            <w:tcW w:w="1257" w:type="dxa"/>
          </w:tcPr>
          <w:p w14:paraId="7D879160" w14:textId="77777777" w:rsidR="00093E73" w:rsidRPr="009220B9" w:rsidRDefault="00093E73" w:rsidP="00A30D5A">
            <w:pPr>
              <w:pStyle w:val="Tabulkatext"/>
            </w:pPr>
            <w:r w:rsidRPr="009220B9">
              <w:t>G</w:t>
            </w:r>
          </w:p>
        </w:tc>
        <w:tc>
          <w:tcPr>
            <w:tcW w:w="1248" w:type="dxa"/>
          </w:tcPr>
          <w:p w14:paraId="7D879161" w14:textId="77777777" w:rsidR="00093E73" w:rsidRPr="009220B9" w:rsidRDefault="00093E73" w:rsidP="00A30D5A">
            <w:pPr>
              <w:pStyle w:val="Tabulkatext"/>
            </w:pPr>
            <w:r w:rsidRPr="009220B9">
              <w:t>G</w:t>
            </w:r>
          </w:p>
        </w:tc>
      </w:tr>
      <w:tr w:rsidR="008C5C69" w:rsidRPr="009220B9" w14:paraId="7D87916B" w14:textId="77777777" w:rsidTr="00F16F9C">
        <w:tc>
          <w:tcPr>
            <w:tcW w:w="932" w:type="dxa"/>
          </w:tcPr>
          <w:p w14:paraId="7D879163" w14:textId="77777777" w:rsidR="00093E73" w:rsidRPr="009220B9" w:rsidRDefault="00986BEE" w:rsidP="00A30D5A">
            <w:pPr>
              <w:pStyle w:val="Tabulkatext"/>
            </w:pPr>
            <w:r w:rsidRPr="009220B9">
              <w:t>3.7</w:t>
            </w:r>
            <w:r w:rsidR="00093E73" w:rsidRPr="009220B9">
              <w:t>.2.38</w:t>
            </w:r>
          </w:p>
        </w:tc>
        <w:tc>
          <w:tcPr>
            <w:tcW w:w="5551" w:type="dxa"/>
            <w:vAlign w:val="center"/>
          </w:tcPr>
          <w:p w14:paraId="7D879164" w14:textId="77777777" w:rsidR="00093E73" w:rsidRPr="009220B9" w:rsidRDefault="00093E73" w:rsidP="00A30D5A">
            <w:pPr>
              <w:pStyle w:val="Tabulkatext"/>
            </w:pPr>
            <w:r w:rsidRPr="009220B9">
              <w:t>účelově efektivní komunikace (otevřenost, asertivnost, komunikační taktiky, účelné způsoby komunikace při spolupráci, vyjednávání a při řešení problémových, resp. konfliktních situací).</w:t>
            </w:r>
          </w:p>
        </w:tc>
        <w:tc>
          <w:tcPr>
            <w:tcW w:w="1292" w:type="dxa"/>
          </w:tcPr>
          <w:p w14:paraId="7D879165" w14:textId="77777777" w:rsidR="00093E73" w:rsidRPr="009220B9" w:rsidRDefault="00093E73" w:rsidP="00A30D5A">
            <w:pPr>
              <w:pStyle w:val="Tabulkatext"/>
            </w:pPr>
          </w:p>
        </w:tc>
        <w:tc>
          <w:tcPr>
            <w:tcW w:w="1384" w:type="dxa"/>
          </w:tcPr>
          <w:p w14:paraId="7D879166" w14:textId="77777777" w:rsidR="00093E73" w:rsidRPr="009220B9" w:rsidRDefault="00093E73" w:rsidP="00A30D5A">
            <w:pPr>
              <w:pStyle w:val="Tabulkatext"/>
            </w:pPr>
          </w:p>
        </w:tc>
        <w:tc>
          <w:tcPr>
            <w:tcW w:w="1254" w:type="dxa"/>
          </w:tcPr>
          <w:p w14:paraId="7D879167" w14:textId="77777777" w:rsidR="00093E73" w:rsidRPr="009220B9" w:rsidRDefault="00093E73" w:rsidP="00A30D5A">
            <w:pPr>
              <w:pStyle w:val="Tabulkatext"/>
            </w:pPr>
          </w:p>
        </w:tc>
        <w:tc>
          <w:tcPr>
            <w:tcW w:w="1257" w:type="dxa"/>
          </w:tcPr>
          <w:p w14:paraId="7D879168" w14:textId="77777777" w:rsidR="00093E73" w:rsidRPr="009220B9" w:rsidRDefault="00093E73" w:rsidP="00A30D5A">
            <w:pPr>
              <w:pStyle w:val="Tabulkatext"/>
            </w:pPr>
            <w:r w:rsidRPr="009220B9">
              <w:t>OSZ, Nj, Rj, Fj</w:t>
            </w:r>
          </w:p>
        </w:tc>
        <w:tc>
          <w:tcPr>
            <w:tcW w:w="1257" w:type="dxa"/>
          </w:tcPr>
          <w:p w14:paraId="7D879169" w14:textId="77777777" w:rsidR="00093E73" w:rsidRPr="009220B9" w:rsidRDefault="005A2D1E" w:rsidP="00A30D5A">
            <w:pPr>
              <w:pStyle w:val="Tabulkatext"/>
            </w:pPr>
            <w:r w:rsidRPr="009220B9">
              <w:t xml:space="preserve">AJ, </w:t>
            </w:r>
            <w:r w:rsidR="00093E73" w:rsidRPr="009220B9">
              <w:t>Nj, Rj, Fj</w:t>
            </w:r>
          </w:p>
        </w:tc>
        <w:tc>
          <w:tcPr>
            <w:tcW w:w="1248" w:type="dxa"/>
          </w:tcPr>
          <w:p w14:paraId="7D87916A" w14:textId="77777777" w:rsidR="00093E73" w:rsidRPr="009220B9" w:rsidRDefault="00093E73" w:rsidP="00A30D5A">
            <w:pPr>
              <w:pStyle w:val="Tabulkatext"/>
            </w:pPr>
            <w:r w:rsidRPr="009220B9">
              <w:t>ČJ</w:t>
            </w:r>
          </w:p>
        </w:tc>
      </w:tr>
      <w:tr w:rsidR="008C5C69" w:rsidRPr="009220B9" w14:paraId="7D879174" w14:textId="77777777" w:rsidTr="00F16F9C">
        <w:tc>
          <w:tcPr>
            <w:tcW w:w="932" w:type="dxa"/>
            <w:shd w:val="clear" w:color="auto" w:fill="BFBFBF" w:themeFill="background1" w:themeFillShade="BF"/>
          </w:tcPr>
          <w:p w14:paraId="7D87916C"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16D" w14:textId="77777777" w:rsidR="00093E73" w:rsidRPr="009220B9" w:rsidRDefault="00093E73" w:rsidP="00A30D5A">
            <w:pPr>
              <w:pStyle w:val="Tabulkatun"/>
            </w:pPr>
            <w:r w:rsidRPr="009220B9">
              <w:t>Morálka všedního dne</w:t>
            </w:r>
          </w:p>
        </w:tc>
        <w:tc>
          <w:tcPr>
            <w:tcW w:w="1292" w:type="dxa"/>
            <w:shd w:val="clear" w:color="auto" w:fill="BFBFBF" w:themeFill="background1" w:themeFillShade="BF"/>
          </w:tcPr>
          <w:p w14:paraId="7D87916E" w14:textId="77777777" w:rsidR="00093E73" w:rsidRPr="009220B9" w:rsidRDefault="00093E73" w:rsidP="00A30D5A">
            <w:pPr>
              <w:pStyle w:val="Tabulkatext"/>
            </w:pPr>
          </w:p>
        </w:tc>
        <w:tc>
          <w:tcPr>
            <w:tcW w:w="1384" w:type="dxa"/>
            <w:shd w:val="clear" w:color="auto" w:fill="BFBFBF" w:themeFill="background1" w:themeFillShade="BF"/>
          </w:tcPr>
          <w:p w14:paraId="7D87916F" w14:textId="77777777" w:rsidR="00093E73" w:rsidRPr="009220B9" w:rsidRDefault="00093E73" w:rsidP="00A30D5A">
            <w:pPr>
              <w:pStyle w:val="Tabulkatext"/>
            </w:pPr>
          </w:p>
        </w:tc>
        <w:tc>
          <w:tcPr>
            <w:tcW w:w="1254" w:type="dxa"/>
            <w:shd w:val="clear" w:color="auto" w:fill="BFBFBF" w:themeFill="background1" w:themeFillShade="BF"/>
          </w:tcPr>
          <w:p w14:paraId="7D879170" w14:textId="77777777" w:rsidR="00093E73" w:rsidRPr="009220B9" w:rsidRDefault="00093E73" w:rsidP="00A30D5A">
            <w:pPr>
              <w:pStyle w:val="Tabulkatext"/>
            </w:pPr>
          </w:p>
        </w:tc>
        <w:tc>
          <w:tcPr>
            <w:tcW w:w="1257" w:type="dxa"/>
            <w:shd w:val="clear" w:color="auto" w:fill="BFBFBF" w:themeFill="background1" w:themeFillShade="BF"/>
          </w:tcPr>
          <w:p w14:paraId="7D879171" w14:textId="77777777" w:rsidR="00093E73" w:rsidRPr="009220B9" w:rsidRDefault="00093E73" w:rsidP="00A30D5A">
            <w:pPr>
              <w:pStyle w:val="Tabulkatext"/>
            </w:pPr>
          </w:p>
        </w:tc>
        <w:tc>
          <w:tcPr>
            <w:tcW w:w="1257" w:type="dxa"/>
            <w:shd w:val="clear" w:color="auto" w:fill="BFBFBF" w:themeFill="background1" w:themeFillShade="BF"/>
          </w:tcPr>
          <w:p w14:paraId="7D879172" w14:textId="77777777" w:rsidR="00093E73" w:rsidRPr="009220B9" w:rsidRDefault="00093E73" w:rsidP="00A30D5A">
            <w:pPr>
              <w:pStyle w:val="Tabulkatext"/>
            </w:pPr>
          </w:p>
        </w:tc>
        <w:tc>
          <w:tcPr>
            <w:tcW w:w="1248" w:type="dxa"/>
            <w:shd w:val="clear" w:color="auto" w:fill="BFBFBF" w:themeFill="background1" w:themeFillShade="BF"/>
          </w:tcPr>
          <w:p w14:paraId="7D879173" w14:textId="77777777" w:rsidR="00093E73" w:rsidRPr="009220B9" w:rsidRDefault="00093E73" w:rsidP="00A30D5A">
            <w:pPr>
              <w:pStyle w:val="Tabulkatext"/>
            </w:pPr>
          </w:p>
        </w:tc>
      </w:tr>
      <w:tr w:rsidR="008C5C69" w:rsidRPr="009220B9" w14:paraId="7D87917D" w14:textId="77777777" w:rsidTr="00F16F9C">
        <w:tc>
          <w:tcPr>
            <w:tcW w:w="932" w:type="dxa"/>
          </w:tcPr>
          <w:p w14:paraId="7D879175" w14:textId="77777777" w:rsidR="00093E73" w:rsidRPr="009220B9" w:rsidRDefault="00986BEE" w:rsidP="00A30D5A">
            <w:pPr>
              <w:pStyle w:val="Tabulkatext"/>
            </w:pPr>
            <w:r w:rsidRPr="009220B9">
              <w:t>3.7</w:t>
            </w:r>
            <w:r w:rsidR="00093E73" w:rsidRPr="009220B9">
              <w:t>.2.40</w:t>
            </w:r>
          </w:p>
        </w:tc>
        <w:tc>
          <w:tcPr>
            <w:tcW w:w="5551" w:type="dxa"/>
            <w:vAlign w:val="center"/>
          </w:tcPr>
          <w:p w14:paraId="7D879176" w14:textId="77777777" w:rsidR="00093E73" w:rsidRPr="009220B9" w:rsidRDefault="00093E73" w:rsidP="00A30D5A">
            <w:pPr>
              <w:pStyle w:val="Tabulkatext"/>
              <w:rPr>
                <w:sz w:val="20"/>
                <w:szCs w:val="20"/>
              </w:rPr>
            </w:pPr>
            <w:r w:rsidRPr="009220B9">
              <w:t>Jaké jsou mé hodnotové žebříčky</w:t>
            </w:r>
          </w:p>
        </w:tc>
        <w:tc>
          <w:tcPr>
            <w:tcW w:w="1292" w:type="dxa"/>
          </w:tcPr>
          <w:p w14:paraId="7D879177" w14:textId="77777777" w:rsidR="00093E73" w:rsidRPr="009220B9" w:rsidRDefault="00093E73" w:rsidP="00A30D5A">
            <w:pPr>
              <w:pStyle w:val="Tabulkatext"/>
            </w:pPr>
          </w:p>
        </w:tc>
        <w:tc>
          <w:tcPr>
            <w:tcW w:w="1384" w:type="dxa"/>
          </w:tcPr>
          <w:p w14:paraId="7D879178" w14:textId="77777777" w:rsidR="00093E73" w:rsidRPr="009220B9" w:rsidRDefault="00093E73" w:rsidP="00A30D5A">
            <w:pPr>
              <w:pStyle w:val="Tabulkatext"/>
            </w:pPr>
          </w:p>
        </w:tc>
        <w:tc>
          <w:tcPr>
            <w:tcW w:w="1254" w:type="dxa"/>
          </w:tcPr>
          <w:p w14:paraId="7D879179" w14:textId="77777777" w:rsidR="00093E73" w:rsidRPr="009220B9" w:rsidRDefault="00093E73" w:rsidP="00A30D5A">
            <w:pPr>
              <w:pStyle w:val="Tabulkatext"/>
            </w:pPr>
          </w:p>
        </w:tc>
        <w:tc>
          <w:tcPr>
            <w:tcW w:w="1257" w:type="dxa"/>
          </w:tcPr>
          <w:p w14:paraId="7D87917A" w14:textId="77777777" w:rsidR="00093E73" w:rsidRPr="009220B9" w:rsidRDefault="00093E73" w:rsidP="00A30D5A">
            <w:pPr>
              <w:pStyle w:val="Tabulkatext"/>
            </w:pPr>
          </w:p>
        </w:tc>
        <w:tc>
          <w:tcPr>
            <w:tcW w:w="1257" w:type="dxa"/>
          </w:tcPr>
          <w:p w14:paraId="7D87917B" w14:textId="77777777" w:rsidR="00093E73" w:rsidRPr="009220B9" w:rsidRDefault="00093E73" w:rsidP="00A30D5A">
            <w:pPr>
              <w:pStyle w:val="Tabulkatext"/>
            </w:pPr>
          </w:p>
        </w:tc>
        <w:tc>
          <w:tcPr>
            <w:tcW w:w="1248" w:type="dxa"/>
          </w:tcPr>
          <w:p w14:paraId="7D87917C" w14:textId="77777777" w:rsidR="00093E73" w:rsidRPr="009220B9" w:rsidRDefault="00093E73" w:rsidP="00A30D5A">
            <w:pPr>
              <w:pStyle w:val="Tabulkatext"/>
            </w:pPr>
            <w:r w:rsidRPr="009220B9">
              <w:t>OSZ</w:t>
            </w:r>
          </w:p>
        </w:tc>
      </w:tr>
      <w:tr w:rsidR="008C5C69" w:rsidRPr="009220B9" w14:paraId="7D879186" w14:textId="77777777" w:rsidTr="00F16F9C">
        <w:tc>
          <w:tcPr>
            <w:tcW w:w="932" w:type="dxa"/>
          </w:tcPr>
          <w:p w14:paraId="7D87917E" w14:textId="77777777" w:rsidR="00093E73" w:rsidRPr="009220B9" w:rsidRDefault="00986BEE" w:rsidP="00A30D5A">
            <w:pPr>
              <w:pStyle w:val="Tabulkatext"/>
            </w:pPr>
            <w:r w:rsidRPr="009220B9">
              <w:t>3.7</w:t>
            </w:r>
            <w:r w:rsidR="00093E73" w:rsidRPr="009220B9">
              <w:t>.2.41</w:t>
            </w:r>
          </w:p>
        </w:tc>
        <w:tc>
          <w:tcPr>
            <w:tcW w:w="5551" w:type="dxa"/>
            <w:vAlign w:val="center"/>
          </w:tcPr>
          <w:p w14:paraId="7D87917F" w14:textId="77777777" w:rsidR="00093E73" w:rsidRPr="009220B9" w:rsidRDefault="00093E73" w:rsidP="00A30D5A">
            <w:pPr>
              <w:pStyle w:val="Tabulkatext"/>
              <w:rPr>
                <w:sz w:val="20"/>
                <w:szCs w:val="20"/>
              </w:rPr>
            </w:pPr>
            <w:r w:rsidRPr="009220B9">
              <w:t>Jakou morálku vyznávám ve vztahu k sobě, ve vztahu k ostatním lidem (kulturám), ve vztahu k přírodě a životnímu prostředí vůbec</w:t>
            </w:r>
          </w:p>
        </w:tc>
        <w:tc>
          <w:tcPr>
            <w:tcW w:w="1292" w:type="dxa"/>
          </w:tcPr>
          <w:p w14:paraId="7D879180" w14:textId="77777777" w:rsidR="00093E73" w:rsidRPr="009220B9" w:rsidRDefault="00093E73" w:rsidP="00A30D5A">
            <w:pPr>
              <w:pStyle w:val="Tabulkatext"/>
            </w:pPr>
          </w:p>
        </w:tc>
        <w:tc>
          <w:tcPr>
            <w:tcW w:w="1384" w:type="dxa"/>
          </w:tcPr>
          <w:p w14:paraId="7D879181" w14:textId="77777777" w:rsidR="00093E73" w:rsidRPr="009220B9" w:rsidRDefault="00093E73" w:rsidP="00A30D5A">
            <w:pPr>
              <w:pStyle w:val="Tabulkatext"/>
            </w:pPr>
          </w:p>
        </w:tc>
        <w:tc>
          <w:tcPr>
            <w:tcW w:w="1254" w:type="dxa"/>
          </w:tcPr>
          <w:p w14:paraId="7D879182" w14:textId="77777777" w:rsidR="00093E73" w:rsidRPr="009220B9" w:rsidRDefault="00093E73" w:rsidP="00A30D5A">
            <w:pPr>
              <w:pStyle w:val="Tabulkatext"/>
            </w:pPr>
          </w:p>
        </w:tc>
        <w:tc>
          <w:tcPr>
            <w:tcW w:w="1257" w:type="dxa"/>
          </w:tcPr>
          <w:p w14:paraId="7D879183" w14:textId="77777777" w:rsidR="00093E73" w:rsidRPr="009220B9" w:rsidRDefault="00093E73" w:rsidP="00A30D5A">
            <w:pPr>
              <w:pStyle w:val="Tabulkatext"/>
            </w:pPr>
          </w:p>
        </w:tc>
        <w:tc>
          <w:tcPr>
            <w:tcW w:w="1257" w:type="dxa"/>
          </w:tcPr>
          <w:p w14:paraId="7D879184" w14:textId="77777777" w:rsidR="00093E73" w:rsidRPr="009220B9" w:rsidRDefault="00093E73" w:rsidP="00A30D5A">
            <w:pPr>
              <w:pStyle w:val="Tabulkatext"/>
            </w:pPr>
          </w:p>
        </w:tc>
        <w:tc>
          <w:tcPr>
            <w:tcW w:w="1248" w:type="dxa"/>
          </w:tcPr>
          <w:p w14:paraId="7D879185" w14:textId="77777777" w:rsidR="00093E73" w:rsidRPr="009220B9" w:rsidRDefault="00093E73" w:rsidP="00A30D5A">
            <w:pPr>
              <w:pStyle w:val="Tabulkatext"/>
            </w:pPr>
            <w:r w:rsidRPr="009220B9">
              <w:t>OSZ</w:t>
            </w:r>
          </w:p>
        </w:tc>
      </w:tr>
      <w:tr w:rsidR="008C5C69" w:rsidRPr="009220B9" w14:paraId="7D87918F" w14:textId="77777777" w:rsidTr="00F16F9C">
        <w:tc>
          <w:tcPr>
            <w:tcW w:w="932" w:type="dxa"/>
          </w:tcPr>
          <w:p w14:paraId="7D879187" w14:textId="77777777" w:rsidR="00093E73" w:rsidRPr="009220B9" w:rsidRDefault="00986BEE" w:rsidP="00A30D5A">
            <w:pPr>
              <w:pStyle w:val="Tabulkatext"/>
            </w:pPr>
            <w:r w:rsidRPr="009220B9">
              <w:t>3.7</w:t>
            </w:r>
            <w:r w:rsidR="00093E73" w:rsidRPr="009220B9">
              <w:t>.2.42</w:t>
            </w:r>
          </w:p>
        </w:tc>
        <w:tc>
          <w:tcPr>
            <w:tcW w:w="5551" w:type="dxa"/>
            <w:vAlign w:val="center"/>
          </w:tcPr>
          <w:p w14:paraId="7D879188" w14:textId="77777777" w:rsidR="00093E73" w:rsidRPr="009220B9" w:rsidRDefault="00093E73" w:rsidP="00A30D5A">
            <w:pPr>
              <w:pStyle w:val="Tabulkatext"/>
              <w:rPr>
                <w:sz w:val="20"/>
                <w:szCs w:val="20"/>
              </w:rPr>
            </w:pPr>
            <w:r w:rsidRPr="009220B9">
              <w:t>Jak morálně jednám v praktických situacích všedního dne</w:t>
            </w:r>
          </w:p>
        </w:tc>
        <w:tc>
          <w:tcPr>
            <w:tcW w:w="1292" w:type="dxa"/>
          </w:tcPr>
          <w:p w14:paraId="7D879189" w14:textId="77777777" w:rsidR="00093E73" w:rsidRPr="009220B9" w:rsidRDefault="00093E73" w:rsidP="00A30D5A">
            <w:pPr>
              <w:pStyle w:val="Tabulkatext"/>
            </w:pPr>
          </w:p>
        </w:tc>
        <w:tc>
          <w:tcPr>
            <w:tcW w:w="1384" w:type="dxa"/>
          </w:tcPr>
          <w:p w14:paraId="7D87918A" w14:textId="77777777" w:rsidR="00093E73" w:rsidRPr="009220B9" w:rsidRDefault="00093E73" w:rsidP="00A30D5A">
            <w:pPr>
              <w:pStyle w:val="Tabulkatext"/>
            </w:pPr>
          </w:p>
        </w:tc>
        <w:tc>
          <w:tcPr>
            <w:tcW w:w="1254" w:type="dxa"/>
          </w:tcPr>
          <w:p w14:paraId="7D87918B" w14:textId="77777777" w:rsidR="00093E73" w:rsidRPr="009220B9" w:rsidRDefault="00093E73" w:rsidP="00A30D5A">
            <w:pPr>
              <w:pStyle w:val="Tabulkatext"/>
            </w:pPr>
          </w:p>
        </w:tc>
        <w:tc>
          <w:tcPr>
            <w:tcW w:w="1257" w:type="dxa"/>
          </w:tcPr>
          <w:p w14:paraId="7D87918C" w14:textId="77777777" w:rsidR="00093E73" w:rsidRPr="009220B9" w:rsidRDefault="00093E73" w:rsidP="00A30D5A">
            <w:pPr>
              <w:pStyle w:val="Tabulkatext"/>
            </w:pPr>
          </w:p>
        </w:tc>
        <w:tc>
          <w:tcPr>
            <w:tcW w:w="1257" w:type="dxa"/>
          </w:tcPr>
          <w:p w14:paraId="7D87918D" w14:textId="77777777" w:rsidR="00093E73" w:rsidRPr="009220B9" w:rsidRDefault="00093E73" w:rsidP="00A30D5A">
            <w:pPr>
              <w:pStyle w:val="Tabulkatext"/>
            </w:pPr>
          </w:p>
        </w:tc>
        <w:tc>
          <w:tcPr>
            <w:tcW w:w="1248" w:type="dxa"/>
          </w:tcPr>
          <w:p w14:paraId="7D87918E" w14:textId="77777777" w:rsidR="00093E73" w:rsidRPr="009220B9" w:rsidRDefault="00093E73" w:rsidP="00A30D5A">
            <w:pPr>
              <w:pStyle w:val="Tabulkatext"/>
            </w:pPr>
            <w:r w:rsidRPr="009220B9">
              <w:t>OSZ</w:t>
            </w:r>
          </w:p>
        </w:tc>
      </w:tr>
      <w:tr w:rsidR="008C5C69" w:rsidRPr="009220B9" w14:paraId="7D879198" w14:textId="77777777" w:rsidTr="00F16F9C">
        <w:tc>
          <w:tcPr>
            <w:tcW w:w="932" w:type="dxa"/>
          </w:tcPr>
          <w:p w14:paraId="7D879190" w14:textId="77777777" w:rsidR="00093E73" w:rsidRPr="009220B9" w:rsidRDefault="00986BEE" w:rsidP="00A30D5A">
            <w:pPr>
              <w:pStyle w:val="Tabulkatext"/>
            </w:pPr>
            <w:r w:rsidRPr="009220B9">
              <w:t>3.7</w:t>
            </w:r>
            <w:r w:rsidR="00093E73" w:rsidRPr="009220B9">
              <w:t>.2.43</w:t>
            </w:r>
          </w:p>
        </w:tc>
        <w:tc>
          <w:tcPr>
            <w:tcW w:w="5551" w:type="dxa"/>
            <w:vAlign w:val="center"/>
          </w:tcPr>
          <w:p w14:paraId="7D879191" w14:textId="77777777" w:rsidR="00093E73" w:rsidRPr="009220B9" w:rsidRDefault="00093E73" w:rsidP="00A30D5A">
            <w:pPr>
              <w:pStyle w:val="Tabulkatext"/>
              <w:rPr>
                <w:sz w:val="20"/>
                <w:szCs w:val="20"/>
              </w:rPr>
            </w:pPr>
            <w:r w:rsidRPr="009220B9">
              <w:t>Jak přebírám zodpovědnost v různých situacích</w:t>
            </w:r>
          </w:p>
        </w:tc>
        <w:tc>
          <w:tcPr>
            <w:tcW w:w="1292" w:type="dxa"/>
          </w:tcPr>
          <w:p w14:paraId="7D879192" w14:textId="77777777" w:rsidR="00093E73" w:rsidRPr="009220B9" w:rsidRDefault="00093E73" w:rsidP="00A30D5A">
            <w:pPr>
              <w:pStyle w:val="Tabulkatext"/>
            </w:pPr>
          </w:p>
        </w:tc>
        <w:tc>
          <w:tcPr>
            <w:tcW w:w="1384" w:type="dxa"/>
          </w:tcPr>
          <w:p w14:paraId="7D879193" w14:textId="77777777" w:rsidR="00093E73" w:rsidRPr="009220B9" w:rsidRDefault="00093E73" w:rsidP="00A30D5A">
            <w:pPr>
              <w:pStyle w:val="Tabulkatext"/>
            </w:pPr>
          </w:p>
        </w:tc>
        <w:tc>
          <w:tcPr>
            <w:tcW w:w="1254" w:type="dxa"/>
          </w:tcPr>
          <w:p w14:paraId="7D879194" w14:textId="77777777" w:rsidR="00093E73" w:rsidRPr="009220B9" w:rsidRDefault="00093E73" w:rsidP="00A30D5A">
            <w:pPr>
              <w:pStyle w:val="Tabulkatext"/>
            </w:pPr>
          </w:p>
        </w:tc>
        <w:tc>
          <w:tcPr>
            <w:tcW w:w="1257" w:type="dxa"/>
          </w:tcPr>
          <w:p w14:paraId="7D879195" w14:textId="77777777" w:rsidR="00093E73" w:rsidRPr="009220B9" w:rsidRDefault="00093E73" w:rsidP="00A30D5A">
            <w:pPr>
              <w:pStyle w:val="Tabulkatext"/>
            </w:pPr>
          </w:p>
        </w:tc>
        <w:tc>
          <w:tcPr>
            <w:tcW w:w="1257" w:type="dxa"/>
          </w:tcPr>
          <w:p w14:paraId="7D879196" w14:textId="77777777" w:rsidR="00093E73" w:rsidRPr="009220B9" w:rsidRDefault="00093E73" w:rsidP="00A30D5A">
            <w:pPr>
              <w:pStyle w:val="Tabulkatext"/>
            </w:pPr>
          </w:p>
        </w:tc>
        <w:tc>
          <w:tcPr>
            <w:tcW w:w="1248" w:type="dxa"/>
          </w:tcPr>
          <w:p w14:paraId="7D879197" w14:textId="77777777" w:rsidR="00093E73" w:rsidRPr="009220B9" w:rsidRDefault="00093E73" w:rsidP="00A30D5A">
            <w:pPr>
              <w:pStyle w:val="Tabulkatext"/>
            </w:pPr>
            <w:r w:rsidRPr="009220B9">
              <w:t>OSZ</w:t>
            </w:r>
          </w:p>
        </w:tc>
      </w:tr>
      <w:tr w:rsidR="008C5C69" w:rsidRPr="009220B9" w14:paraId="7D8791A1" w14:textId="77777777" w:rsidTr="00F16F9C">
        <w:tc>
          <w:tcPr>
            <w:tcW w:w="932" w:type="dxa"/>
          </w:tcPr>
          <w:p w14:paraId="7D879199" w14:textId="77777777" w:rsidR="00093E73" w:rsidRPr="009220B9" w:rsidRDefault="00986BEE" w:rsidP="00A30D5A">
            <w:pPr>
              <w:pStyle w:val="Tabulkatext"/>
            </w:pPr>
            <w:r w:rsidRPr="009220B9">
              <w:t>3.7</w:t>
            </w:r>
            <w:r w:rsidR="00093E73" w:rsidRPr="009220B9">
              <w:t>.2.44</w:t>
            </w:r>
          </w:p>
        </w:tc>
        <w:tc>
          <w:tcPr>
            <w:tcW w:w="5551" w:type="dxa"/>
            <w:vAlign w:val="center"/>
          </w:tcPr>
          <w:p w14:paraId="7D87919A" w14:textId="77777777" w:rsidR="00093E73" w:rsidRPr="009220B9" w:rsidRDefault="00093E73" w:rsidP="00A30D5A">
            <w:pPr>
              <w:pStyle w:val="Tabulkatext"/>
              <w:rPr>
                <w:sz w:val="20"/>
                <w:szCs w:val="20"/>
              </w:rPr>
            </w:pPr>
            <w:r w:rsidRPr="009220B9">
              <w:t>Jak hodnotím morálku vlastního jednání a jak rozlišuji mezi dobrem a zlem ve svém životě</w:t>
            </w:r>
          </w:p>
        </w:tc>
        <w:tc>
          <w:tcPr>
            <w:tcW w:w="1292" w:type="dxa"/>
          </w:tcPr>
          <w:p w14:paraId="7D87919B" w14:textId="77777777" w:rsidR="00093E73" w:rsidRPr="009220B9" w:rsidRDefault="00093E73" w:rsidP="00A30D5A">
            <w:pPr>
              <w:pStyle w:val="Tabulkatext"/>
            </w:pPr>
          </w:p>
        </w:tc>
        <w:tc>
          <w:tcPr>
            <w:tcW w:w="1384" w:type="dxa"/>
          </w:tcPr>
          <w:p w14:paraId="7D87919C" w14:textId="77777777" w:rsidR="00093E73" w:rsidRPr="009220B9" w:rsidRDefault="00093E73" w:rsidP="00A30D5A">
            <w:pPr>
              <w:pStyle w:val="Tabulkatext"/>
            </w:pPr>
          </w:p>
        </w:tc>
        <w:tc>
          <w:tcPr>
            <w:tcW w:w="1254" w:type="dxa"/>
          </w:tcPr>
          <w:p w14:paraId="7D87919D" w14:textId="77777777" w:rsidR="00093E73" w:rsidRPr="009220B9" w:rsidRDefault="00093E73" w:rsidP="00A30D5A">
            <w:pPr>
              <w:pStyle w:val="Tabulkatext"/>
            </w:pPr>
          </w:p>
        </w:tc>
        <w:tc>
          <w:tcPr>
            <w:tcW w:w="1257" w:type="dxa"/>
          </w:tcPr>
          <w:p w14:paraId="7D87919E" w14:textId="77777777" w:rsidR="00093E73" w:rsidRPr="009220B9" w:rsidRDefault="00093E73" w:rsidP="00A30D5A">
            <w:pPr>
              <w:pStyle w:val="Tabulkatext"/>
            </w:pPr>
          </w:p>
        </w:tc>
        <w:tc>
          <w:tcPr>
            <w:tcW w:w="1257" w:type="dxa"/>
          </w:tcPr>
          <w:p w14:paraId="7D87919F" w14:textId="77777777" w:rsidR="00093E73" w:rsidRPr="009220B9" w:rsidRDefault="00093E73" w:rsidP="00A30D5A">
            <w:pPr>
              <w:pStyle w:val="Tabulkatext"/>
            </w:pPr>
          </w:p>
        </w:tc>
        <w:tc>
          <w:tcPr>
            <w:tcW w:w="1248" w:type="dxa"/>
          </w:tcPr>
          <w:p w14:paraId="7D8791A0" w14:textId="77777777" w:rsidR="00093E73" w:rsidRPr="009220B9" w:rsidRDefault="00093E73" w:rsidP="00A30D5A">
            <w:pPr>
              <w:pStyle w:val="Tabulkatext"/>
            </w:pPr>
            <w:r w:rsidRPr="009220B9">
              <w:t>OSZ</w:t>
            </w:r>
          </w:p>
        </w:tc>
      </w:tr>
      <w:tr w:rsidR="008C5C69" w:rsidRPr="009220B9" w14:paraId="7D8791AA" w14:textId="77777777" w:rsidTr="00F16F9C">
        <w:tc>
          <w:tcPr>
            <w:tcW w:w="932" w:type="dxa"/>
          </w:tcPr>
          <w:p w14:paraId="7D8791A2" w14:textId="77777777" w:rsidR="00093E73" w:rsidRPr="009220B9" w:rsidRDefault="00986BEE" w:rsidP="00A30D5A">
            <w:pPr>
              <w:pStyle w:val="Tabulkatext"/>
            </w:pPr>
            <w:r w:rsidRPr="009220B9">
              <w:t>3.7</w:t>
            </w:r>
            <w:r w:rsidR="00093E73" w:rsidRPr="009220B9">
              <w:t>.2.45</w:t>
            </w:r>
          </w:p>
        </w:tc>
        <w:tc>
          <w:tcPr>
            <w:tcW w:w="5551" w:type="dxa"/>
            <w:vAlign w:val="center"/>
          </w:tcPr>
          <w:p w14:paraId="7D8791A3" w14:textId="77777777" w:rsidR="00093E73" w:rsidRPr="009220B9" w:rsidRDefault="00093E73" w:rsidP="00A30D5A">
            <w:pPr>
              <w:pStyle w:val="Tabulkatext"/>
              <w:rPr>
                <w:sz w:val="20"/>
                <w:szCs w:val="20"/>
              </w:rPr>
            </w:pPr>
            <w:r w:rsidRPr="009220B9">
              <w:t>Jak mohu rozvíjet dobré vztahy k lidem</w:t>
            </w:r>
          </w:p>
        </w:tc>
        <w:tc>
          <w:tcPr>
            <w:tcW w:w="1292" w:type="dxa"/>
          </w:tcPr>
          <w:p w14:paraId="7D8791A4" w14:textId="77777777" w:rsidR="00093E73" w:rsidRPr="009220B9" w:rsidRDefault="00093E73" w:rsidP="00A30D5A">
            <w:pPr>
              <w:pStyle w:val="Tabulkatext"/>
            </w:pPr>
          </w:p>
        </w:tc>
        <w:tc>
          <w:tcPr>
            <w:tcW w:w="1384" w:type="dxa"/>
          </w:tcPr>
          <w:p w14:paraId="7D8791A5" w14:textId="77777777" w:rsidR="00093E73" w:rsidRPr="009220B9" w:rsidRDefault="00093E73" w:rsidP="00A30D5A">
            <w:pPr>
              <w:pStyle w:val="Tabulkatext"/>
            </w:pPr>
          </w:p>
        </w:tc>
        <w:tc>
          <w:tcPr>
            <w:tcW w:w="1254" w:type="dxa"/>
          </w:tcPr>
          <w:p w14:paraId="7D8791A6" w14:textId="77777777" w:rsidR="00093E73" w:rsidRPr="009220B9" w:rsidRDefault="00093E73" w:rsidP="00A30D5A">
            <w:pPr>
              <w:pStyle w:val="Tabulkatext"/>
            </w:pPr>
          </w:p>
        </w:tc>
        <w:tc>
          <w:tcPr>
            <w:tcW w:w="1257" w:type="dxa"/>
          </w:tcPr>
          <w:p w14:paraId="7D8791A7" w14:textId="77777777" w:rsidR="00093E73" w:rsidRPr="009220B9" w:rsidRDefault="00093E73" w:rsidP="00A30D5A">
            <w:pPr>
              <w:pStyle w:val="Tabulkatext"/>
            </w:pPr>
            <w:r w:rsidRPr="009220B9">
              <w:t>OSZ</w:t>
            </w:r>
          </w:p>
        </w:tc>
        <w:tc>
          <w:tcPr>
            <w:tcW w:w="1257" w:type="dxa"/>
          </w:tcPr>
          <w:p w14:paraId="7D8791A8" w14:textId="77777777" w:rsidR="00093E73" w:rsidRPr="009220B9" w:rsidRDefault="00093E73" w:rsidP="00A30D5A">
            <w:pPr>
              <w:pStyle w:val="Tabulkatext"/>
            </w:pPr>
          </w:p>
        </w:tc>
        <w:tc>
          <w:tcPr>
            <w:tcW w:w="1248" w:type="dxa"/>
          </w:tcPr>
          <w:p w14:paraId="7D8791A9" w14:textId="77777777" w:rsidR="00093E73" w:rsidRPr="009220B9" w:rsidRDefault="00093E73" w:rsidP="00A30D5A">
            <w:pPr>
              <w:pStyle w:val="Tabulkatext"/>
            </w:pPr>
            <w:r w:rsidRPr="009220B9">
              <w:t>Aj</w:t>
            </w:r>
          </w:p>
        </w:tc>
      </w:tr>
      <w:tr w:rsidR="008C5C69" w:rsidRPr="009220B9" w14:paraId="7D8791B3" w14:textId="77777777" w:rsidTr="00F16F9C">
        <w:tc>
          <w:tcPr>
            <w:tcW w:w="932" w:type="dxa"/>
          </w:tcPr>
          <w:p w14:paraId="7D8791AB" w14:textId="77777777" w:rsidR="00093E73" w:rsidRPr="009220B9" w:rsidRDefault="00986BEE" w:rsidP="00A30D5A">
            <w:pPr>
              <w:pStyle w:val="Tabulkatext"/>
            </w:pPr>
            <w:r w:rsidRPr="009220B9">
              <w:t>3.7</w:t>
            </w:r>
            <w:r w:rsidR="00093E73" w:rsidRPr="009220B9">
              <w:t>.2.46</w:t>
            </w:r>
          </w:p>
        </w:tc>
        <w:tc>
          <w:tcPr>
            <w:tcW w:w="5551" w:type="dxa"/>
          </w:tcPr>
          <w:p w14:paraId="7D8791AC" w14:textId="77777777" w:rsidR="00093E73" w:rsidRPr="009220B9" w:rsidRDefault="00093E73" w:rsidP="00A30D5A">
            <w:pPr>
              <w:pStyle w:val="Tabulkatext"/>
            </w:pPr>
            <w:r w:rsidRPr="009220B9">
              <w:t>Jak se mohu angažovat ve prospěch druhých lidí (pomoc, spolupráce, podíl na demokratickém fungování společnosti, osobní angažovanost ve společenských otázkách)</w:t>
            </w:r>
          </w:p>
        </w:tc>
        <w:tc>
          <w:tcPr>
            <w:tcW w:w="1292" w:type="dxa"/>
          </w:tcPr>
          <w:p w14:paraId="7D8791AD" w14:textId="77777777" w:rsidR="00093E73" w:rsidRPr="009220B9" w:rsidRDefault="00093E73" w:rsidP="00A30D5A">
            <w:pPr>
              <w:pStyle w:val="Tabulkatext"/>
            </w:pPr>
          </w:p>
        </w:tc>
        <w:tc>
          <w:tcPr>
            <w:tcW w:w="1384" w:type="dxa"/>
          </w:tcPr>
          <w:p w14:paraId="7D8791AE" w14:textId="77777777" w:rsidR="00093E73" w:rsidRPr="009220B9" w:rsidRDefault="00093E73" w:rsidP="00A30D5A">
            <w:pPr>
              <w:pStyle w:val="Tabulkatext"/>
            </w:pPr>
          </w:p>
        </w:tc>
        <w:tc>
          <w:tcPr>
            <w:tcW w:w="1254" w:type="dxa"/>
          </w:tcPr>
          <w:p w14:paraId="7D8791AF" w14:textId="77777777" w:rsidR="00093E73" w:rsidRPr="009220B9" w:rsidRDefault="00093E73" w:rsidP="00A30D5A">
            <w:pPr>
              <w:pStyle w:val="Tabulkatext"/>
            </w:pPr>
          </w:p>
        </w:tc>
        <w:tc>
          <w:tcPr>
            <w:tcW w:w="1257" w:type="dxa"/>
          </w:tcPr>
          <w:p w14:paraId="7D8791B0" w14:textId="77777777" w:rsidR="00093E73" w:rsidRPr="009220B9" w:rsidRDefault="00093E73" w:rsidP="00A30D5A">
            <w:pPr>
              <w:pStyle w:val="Tabulkatext"/>
            </w:pPr>
          </w:p>
        </w:tc>
        <w:tc>
          <w:tcPr>
            <w:tcW w:w="1257" w:type="dxa"/>
          </w:tcPr>
          <w:p w14:paraId="7D8791B1" w14:textId="2F355DC1" w:rsidR="00093E73" w:rsidRPr="009220B9" w:rsidRDefault="00093E73" w:rsidP="00A30D5A">
            <w:pPr>
              <w:pStyle w:val="Tabulkatext"/>
            </w:pPr>
            <w:r w:rsidRPr="009220B9">
              <w:t>OSZ</w:t>
            </w:r>
          </w:p>
        </w:tc>
        <w:tc>
          <w:tcPr>
            <w:tcW w:w="1248" w:type="dxa"/>
          </w:tcPr>
          <w:p w14:paraId="7D8791B2" w14:textId="77777777" w:rsidR="00093E73" w:rsidRPr="009220B9" w:rsidRDefault="00093E73" w:rsidP="00A30D5A">
            <w:pPr>
              <w:pStyle w:val="Tabulkatext"/>
            </w:pPr>
          </w:p>
        </w:tc>
      </w:tr>
      <w:tr w:rsidR="008C5C69" w:rsidRPr="009220B9" w14:paraId="7D8791BC" w14:textId="77777777" w:rsidTr="00F16F9C">
        <w:tc>
          <w:tcPr>
            <w:tcW w:w="932" w:type="dxa"/>
          </w:tcPr>
          <w:p w14:paraId="7D8791B4" w14:textId="77777777" w:rsidR="00093E73" w:rsidRPr="009220B9" w:rsidRDefault="00986BEE" w:rsidP="00A30D5A">
            <w:pPr>
              <w:pStyle w:val="Tabulkatext"/>
            </w:pPr>
            <w:r w:rsidRPr="009220B9">
              <w:t>3.7</w:t>
            </w:r>
            <w:r w:rsidR="00093E73" w:rsidRPr="009220B9">
              <w:t>.2.47</w:t>
            </w:r>
          </w:p>
        </w:tc>
        <w:tc>
          <w:tcPr>
            <w:tcW w:w="5551" w:type="dxa"/>
            <w:vAlign w:val="center"/>
          </w:tcPr>
          <w:p w14:paraId="7D8791B5" w14:textId="77777777" w:rsidR="00093E73" w:rsidRPr="009220B9" w:rsidRDefault="00093E73" w:rsidP="00A30D5A">
            <w:pPr>
              <w:pStyle w:val="Tabulkatext"/>
              <w:rPr>
                <w:sz w:val="20"/>
                <w:szCs w:val="20"/>
              </w:rPr>
            </w:pPr>
            <w:r w:rsidRPr="009220B9">
              <w:t>Moje hodnoty a moje sociální role současné i budoucí (žák, sportovec, přítel, rodič, občan, zaměstnanec a další)</w:t>
            </w:r>
          </w:p>
        </w:tc>
        <w:tc>
          <w:tcPr>
            <w:tcW w:w="1292" w:type="dxa"/>
          </w:tcPr>
          <w:p w14:paraId="7D8791B6" w14:textId="77777777" w:rsidR="00093E73" w:rsidRPr="009220B9" w:rsidRDefault="00093E73" w:rsidP="00A30D5A">
            <w:pPr>
              <w:pStyle w:val="Tabulkatext"/>
            </w:pPr>
          </w:p>
        </w:tc>
        <w:tc>
          <w:tcPr>
            <w:tcW w:w="1384" w:type="dxa"/>
          </w:tcPr>
          <w:p w14:paraId="7D8791B7" w14:textId="77777777" w:rsidR="00093E73" w:rsidRPr="009220B9" w:rsidRDefault="00093E73" w:rsidP="00A30D5A">
            <w:pPr>
              <w:pStyle w:val="Tabulkatext"/>
            </w:pPr>
            <w:r w:rsidRPr="009220B9">
              <w:t>Nj, Rj, Fj</w:t>
            </w:r>
          </w:p>
        </w:tc>
        <w:tc>
          <w:tcPr>
            <w:tcW w:w="1254" w:type="dxa"/>
          </w:tcPr>
          <w:p w14:paraId="7D8791B8" w14:textId="77777777" w:rsidR="00093E73" w:rsidRPr="009220B9" w:rsidRDefault="00093E73" w:rsidP="00A30D5A">
            <w:pPr>
              <w:pStyle w:val="Tabulkatext"/>
            </w:pPr>
          </w:p>
        </w:tc>
        <w:tc>
          <w:tcPr>
            <w:tcW w:w="1257" w:type="dxa"/>
          </w:tcPr>
          <w:p w14:paraId="7D8791B9" w14:textId="77777777" w:rsidR="00093E73" w:rsidRPr="009220B9" w:rsidRDefault="00093E73" w:rsidP="00A30D5A">
            <w:pPr>
              <w:pStyle w:val="Tabulkatext"/>
            </w:pPr>
            <w:r w:rsidRPr="009220B9">
              <w:t>OSZ</w:t>
            </w:r>
          </w:p>
        </w:tc>
        <w:tc>
          <w:tcPr>
            <w:tcW w:w="1257" w:type="dxa"/>
          </w:tcPr>
          <w:p w14:paraId="7D8791BA" w14:textId="77777777" w:rsidR="00093E73" w:rsidRPr="009220B9" w:rsidRDefault="00093E73" w:rsidP="00A30D5A">
            <w:pPr>
              <w:pStyle w:val="Tabulkatext"/>
            </w:pPr>
          </w:p>
        </w:tc>
        <w:tc>
          <w:tcPr>
            <w:tcW w:w="1248" w:type="dxa"/>
          </w:tcPr>
          <w:p w14:paraId="7D8791BB" w14:textId="77777777" w:rsidR="00093E73" w:rsidRPr="009220B9" w:rsidRDefault="00093E73" w:rsidP="00A30D5A">
            <w:pPr>
              <w:pStyle w:val="Tabulkatext"/>
            </w:pPr>
          </w:p>
        </w:tc>
      </w:tr>
      <w:tr w:rsidR="008C5C69" w:rsidRPr="009220B9" w14:paraId="7D8791C5" w14:textId="77777777" w:rsidTr="00F16F9C">
        <w:tc>
          <w:tcPr>
            <w:tcW w:w="932" w:type="dxa"/>
          </w:tcPr>
          <w:p w14:paraId="7D8791BD" w14:textId="77777777" w:rsidR="00093E73" w:rsidRPr="009220B9" w:rsidRDefault="00986BEE" w:rsidP="00A30D5A">
            <w:pPr>
              <w:pStyle w:val="Tabulkatext"/>
            </w:pPr>
            <w:r w:rsidRPr="009220B9">
              <w:t>3.7</w:t>
            </w:r>
            <w:r w:rsidR="00093E73" w:rsidRPr="009220B9">
              <w:t>.2.48</w:t>
            </w:r>
          </w:p>
        </w:tc>
        <w:tc>
          <w:tcPr>
            <w:tcW w:w="5551" w:type="dxa"/>
            <w:vAlign w:val="center"/>
          </w:tcPr>
          <w:p w14:paraId="7D8791BE" w14:textId="77777777" w:rsidR="00093E73" w:rsidRPr="009220B9" w:rsidRDefault="00093E73" w:rsidP="00A30D5A">
            <w:pPr>
              <w:pStyle w:val="Tabulkatext"/>
              <w:rPr>
                <w:sz w:val="20"/>
                <w:szCs w:val="20"/>
              </w:rPr>
            </w:pPr>
            <w:r w:rsidRPr="009220B9">
              <w:t>Já a sociální a morální dilemata doby, v níž žiji</w:t>
            </w:r>
          </w:p>
        </w:tc>
        <w:tc>
          <w:tcPr>
            <w:tcW w:w="1292" w:type="dxa"/>
          </w:tcPr>
          <w:p w14:paraId="7D8791BF" w14:textId="77777777" w:rsidR="00093E73" w:rsidRPr="009220B9" w:rsidRDefault="00093E73" w:rsidP="00A30D5A">
            <w:pPr>
              <w:pStyle w:val="Tabulkatext"/>
            </w:pPr>
          </w:p>
        </w:tc>
        <w:tc>
          <w:tcPr>
            <w:tcW w:w="1384" w:type="dxa"/>
          </w:tcPr>
          <w:p w14:paraId="7D8791C0" w14:textId="77777777" w:rsidR="00093E73" w:rsidRPr="009220B9" w:rsidRDefault="00093E73" w:rsidP="00A30D5A">
            <w:pPr>
              <w:pStyle w:val="Tabulkatext"/>
            </w:pPr>
          </w:p>
        </w:tc>
        <w:tc>
          <w:tcPr>
            <w:tcW w:w="1254" w:type="dxa"/>
          </w:tcPr>
          <w:p w14:paraId="7D8791C1" w14:textId="77777777" w:rsidR="00093E73" w:rsidRPr="009220B9" w:rsidRDefault="00093E73" w:rsidP="00A30D5A">
            <w:pPr>
              <w:pStyle w:val="Tabulkatext"/>
            </w:pPr>
          </w:p>
        </w:tc>
        <w:tc>
          <w:tcPr>
            <w:tcW w:w="1257" w:type="dxa"/>
          </w:tcPr>
          <w:p w14:paraId="7D8791C2" w14:textId="77777777" w:rsidR="00093E73" w:rsidRPr="009220B9" w:rsidRDefault="00093E73" w:rsidP="00A30D5A">
            <w:pPr>
              <w:pStyle w:val="Tabulkatext"/>
            </w:pPr>
          </w:p>
        </w:tc>
        <w:tc>
          <w:tcPr>
            <w:tcW w:w="1257" w:type="dxa"/>
          </w:tcPr>
          <w:p w14:paraId="7D8791C3" w14:textId="77777777" w:rsidR="00093E73" w:rsidRPr="009220B9" w:rsidRDefault="00093E73" w:rsidP="00A30D5A">
            <w:pPr>
              <w:pStyle w:val="Tabulkatext"/>
            </w:pPr>
          </w:p>
        </w:tc>
        <w:tc>
          <w:tcPr>
            <w:tcW w:w="1248" w:type="dxa"/>
          </w:tcPr>
          <w:p w14:paraId="7D8791C4" w14:textId="77777777" w:rsidR="00093E73" w:rsidRPr="009220B9" w:rsidRDefault="00093E73" w:rsidP="00A30D5A">
            <w:pPr>
              <w:pStyle w:val="Tabulkatext"/>
            </w:pPr>
            <w:r w:rsidRPr="009220B9">
              <w:t>OSZ</w:t>
            </w:r>
          </w:p>
        </w:tc>
      </w:tr>
      <w:tr w:rsidR="008C5C69" w:rsidRPr="009220B9" w14:paraId="7D8791CE" w14:textId="77777777" w:rsidTr="00F16F9C">
        <w:tc>
          <w:tcPr>
            <w:tcW w:w="932" w:type="dxa"/>
            <w:shd w:val="clear" w:color="auto" w:fill="BFBFBF" w:themeFill="background1" w:themeFillShade="BF"/>
          </w:tcPr>
          <w:p w14:paraId="7D8791C6"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1C7" w14:textId="77777777" w:rsidR="00093E73" w:rsidRPr="009220B9" w:rsidRDefault="00093E73" w:rsidP="00A30D5A">
            <w:pPr>
              <w:pStyle w:val="Tabulkatun"/>
            </w:pPr>
            <w:r w:rsidRPr="009220B9">
              <w:t>Spolupráce a soutěž</w:t>
            </w:r>
          </w:p>
        </w:tc>
        <w:tc>
          <w:tcPr>
            <w:tcW w:w="1292" w:type="dxa"/>
            <w:shd w:val="clear" w:color="auto" w:fill="BFBFBF" w:themeFill="background1" w:themeFillShade="BF"/>
          </w:tcPr>
          <w:p w14:paraId="7D8791C8" w14:textId="77777777" w:rsidR="00093E73" w:rsidRPr="009220B9" w:rsidRDefault="00093E73" w:rsidP="00A30D5A">
            <w:pPr>
              <w:pStyle w:val="Tabulkatext"/>
            </w:pPr>
          </w:p>
        </w:tc>
        <w:tc>
          <w:tcPr>
            <w:tcW w:w="1384" w:type="dxa"/>
            <w:shd w:val="clear" w:color="auto" w:fill="BFBFBF" w:themeFill="background1" w:themeFillShade="BF"/>
          </w:tcPr>
          <w:p w14:paraId="7D8791C9" w14:textId="77777777" w:rsidR="00093E73" w:rsidRPr="009220B9" w:rsidRDefault="00093E73" w:rsidP="00A30D5A">
            <w:pPr>
              <w:pStyle w:val="Tabulkatext"/>
            </w:pPr>
          </w:p>
        </w:tc>
        <w:tc>
          <w:tcPr>
            <w:tcW w:w="1254" w:type="dxa"/>
            <w:shd w:val="clear" w:color="auto" w:fill="BFBFBF" w:themeFill="background1" w:themeFillShade="BF"/>
          </w:tcPr>
          <w:p w14:paraId="7D8791CA" w14:textId="77777777" w:rsidR="00093E73" w:rsidRPr="009220B9" w:rsidRDefault="00093E73" w:rsidP="00A30D5A">
            <w:pPr>
              <w:pStyle w:val="Tabulkatext"/>
            </w:pPr>
          </w:p>
        </w:tc>
        <w:tc>
          <w:tcPr>
            <w:tcW w:w="1257" w:type="dxa"/>
            <w:shd w:val="clear" w:color="auto" w:fill="BFBFBF" w:themeFill="background1" w:themeFillShade="BF"/>
          </w:tcPr>
          <w:p w14:paraId="7D8791CB" w14:textId="77777777" w:rsidR="00093E73" w:rsidRPr="009220B9" w:rsidRDefault="00093E73" w:rsidP="00A30D5A">
            <w:pPr>
              <w:pStyle w:val="Tabulkatext"/>
            </w:pPr>
          </w:p>
        </w:tc>
        <w:tc>
          <w:tcPr>
            <w:tcW w:w="1257" w:type="dxa"/>
            <w:shd w:val="clear" w:color="auto" w:fill="BFBFBF" w:themeFill="background1" w:themeFillShade="BF"/>
          </w:tcPr>
          <w:p w14:paraId="7D8791CC" w14:textId="77777777" w:rsidR="00093E73" w:rsidRPr="009220B9" w:rsidRDefault="00093E73" w:rsidP="00A30D5A">
            <w:pPr>
              <w:pStyle w:val="Tabulkatext"/>
            </w:pPr>
          </w:p>
        </w:tc>
        <w:tc>
          <w:tcPr>
            <w:tcW w:w="1248" w:type="dxa"/>
            <w:shd w:val="clear" w:color="auto" w:fill="BFBFBF" w:themeFill="background1" w:themeFillShade="BF"/>
          </w:tcPr>
          <w:p w14:paraId="7D8791CD" w14:textId="77777777" w:rsidR="00093E73" w:rsidRPr="009220B9" w:rsidRDefault="00093E73" w:rsidP="00A30D5A">
            <w:pPr>
              <w:pStyle w:val="Tabulkatext"/>
            </w:pPr>
          </w:p>
        </w:tc>
      </w:tr>
      <w:tr w:rsidR="008C5C69" w:rsidRPr="009220B9" w14:paraId="7D8791D7" w14:textId="77777777" w:rsidTr="00F16F9C">
        <w:tc>
          <w:tcPr>
            <w:tcW w:w="932" w:type="dxa"/>
          </w:tcPr>
          <w:p w14:paraId="7D8791CF" w14:textId="77777777" w:rsidR="00093E73" w:rsidRPr="009220B9" w:rsidRDefault="00986BEE" w:rsidP="00A30D5A">
            <w:pPr>
              <w:pStyle w:val="Tabulkatext"/>
            </w:pPr>
            <w:r w:rsidRPr="009220B9">
              <w:t>3.7</w:t>
            </w:r>
            <w:r w:rsidR="00093E73" w:rsidRPr="009220B9">
              <w:t>.2.49</w:t>
            </w:r>
          </w:p>
        </w:tc>
        <w:tc>
          <w:tcPr>
            <w:tcW w:w="5551" w:type="dxa"/>
          </w:tcPr>
          <w:p w14:paraId="7D8791D0" w14:textId="77777777" w:rsidR="00093E73" w:rsidRPr="009220B9" w:rsidRDefault="00093E73" w:rsidP="00A30D5A">
            <w:pPr>
              <w:pStyle w:val="Tabulkatext"/>
            </w:pPr>
            <w:r w:rsidRPr="009220B9">
              <w:t>Můj vztah ke spolupráci a k soutěži</w:t>
            </w:r>
          </w:p>
        </w:tc>
        <w:tc>
          <w:tcPr>
            <w:tcW w:w="1292" w:type="dxa"/>
          </w:tcPr>
          <w:p w14:paraId="7D8791D1" w14:textId="77777777" w:rsidR="00093E73" w:rsidRPr="009220B9" w:rsidRDefault="00093E73" w:rsidP="00A30D5A">
            <w:pPr>
              <w:pStyle w:val="Tabulkatext"/>
            </w:pPr>
            <w:r w:rsidRPr="009220B9">
              <w:t>D, M, F, Tv</w:t>
            </w:r>
          </w:p>
        </w:tc>
        <w:tc>
          <w:tcPr>
            <w:tcW w:w="1384" w:type="dxa"/>
          </w:tcPr>
          <w:p w14:paraId="7D8791D2" w14:textId="77777777" w:rsidR="00093E73" w:rsidRPr="009220B9" w:rsidRDefault="00093E73" w:rsidP="00A30D5A">
            <w:pPr>
              <w:pStyle w:val="Tabulkatext"/>
            </w:pPr>
            <w:r w:rsidRPr="009220B9">
              <w:t>M, F, Tv</w:t>
            </w:r>
          </w:p>
        </w:tc>
        <w:tc>
          <w:tcPr>
            <w:tcW w:w="1254" w:type="dxa"/>
          </w:tcPr>
          <w:p w14:paraId="7D8791D3" w14:textId="77777777" w:rsidR="00093E73" w:rsidRPr="009220B9" w:rsidRDefault="00093E73" w:rsidP="00A30D5A">
            <w:pPr>
              <w:pStyle w:val="Tabulkatext"/>
            </w:pPr>
            <w:r w:rsidRPr="009220B9">
              <w:t>M, F, Tv</w:t>
            </w:r>
          </w:p>
        </w:tc>
        <w:tc>
          <w:tcPr>
            <w:tcW w:w="1257" w:type="dxa"/>
          </w:tcPr>
          <w:p w14:paraId="7D8791D4" w14:textId="77777777" w:rsidR="00093E73" w:rsidRPr="009220B9" w:rsidRDefault="00093E73" w:rsidP="00A30D5A">
            <w:pPr>
              <w:pStyle w:val="Tabulkatext"/>
            </w:pPr>
            <w:r w:rsidRPr="009220B9">
              <w:t>M, F, Tv</w:t>
            </w:r>
          </w:p>
        </w:tc>
        <w:tc>
          <w:tcPr>
            <w:tcW w:w="1257" w:type="dxa"/>
          </w:tcPr>
          <w:p w14:paraId="7D8791D5" w14:textId="6F6C7275" w:rsidR="00093E73" w:rsidRPr="009220B9" w:rsidRDefault="00093E73" w:rsidP="00A30D5A">
            <w:pPr>
              <w:pStyle w:val="Tabulkatext"/>
            </w:pPr>
            <w:r w:rsidRPr="009220B9">
              <w:t>M, F, Tv</w:t>
            </w:r>
          </w:p>
        </w:tc>
        <w:tc>
          <w:tcPr>
            <w:tcW w:w="1248" w:type="dxa"/>
          </w:tcPr>
          <w:p w14:paraId="7D8791D6" w14:textId="77777777" w:rsidR="00093E73" w:rsidRPr="009220B9" w:rsidRDefault="00093E73" w:rsidP="00A30D5A">
            <w:pPr>
              <w:pStyle w:val="Tabulkatext"/>
            </w:pPr>
            <w:r w:rsidRPr="009220B9">
              <w:t>M, F, Tv</w:t>
            </w:r>
          </w:p>
        </w:tc>
      </w:tr>
      <w:tr w:rsidR="008C5C69" w:rsidRPr="009220B9" w14:paraId="7D8791E0" w14:textId="77777777" w:rsidTr="00F16F9C">
        <w:tc>
          <w:tcPr>
            <w:tcW w:w="932" w:type="dxa"/>
          </w:tcPr>
          <w:p w14:paraId="7D8791D8" w14:textId="77777777" w:rsidR="00093E73" w:rsidRPr="009220B9" w:rsidRDefault="00093E73" w:rsidP="00A30D5A">
            <w:pPr>
              <w:pStyle w:val="Tabulkatext"/>
            </w:pPr>
            <w:r w:rsidRPr="009220B9">
              <w:t>3.</w:t>
            </w:r>
            <w:r w:rsidR="00986BEE" w:rsidRPr="009220B9">
              <w:t>7</w:t>
            </w:r>
            <w:r w:rsidRPr="009220B9">
              <w:t>.2.50</w:t>
            </w:r>
          </w:p>
        </w:tc>
        <w:tc>
          <w:tcPr>
            <w:tcW w:w="5551" w:type="dxa"/>
            <w:vAlign w:val="center"/>
          </w:tcPr>
          <w:p w14:paraId="7D8791D9" w14:textId="2144F73A" w:rsidR="00093E73" w:rsidRPr="009220B9" w:rsidRDefault="00093E73" w:rsidP="00A30D5A">
            <w:pPr>
              <w:pStyle w:val="Tabulkatext"/>
            </w:pPr>
            <w:r w:rsidRPr="009220B9">
              <w:t xml:space="preserve">Které mé osobnostní předpoklady jsou </w:t>
            </w:r>
            <w:r w:rsidR="00252CA5" w:rsidRPr="009220B9">
              <w:t>výhodné,</w:t>
            </w:r>
            <w:r w:rsidRPr="009220B9">
              <w:t xml:space="preserve"> a naopak nevýhodné pro situace spolupráce a které pro situace soutěžení, konkurence atd.</w:t>
            </w:r>
          </w:p>
        </w:tc>
        <w:tc>
          <w:tcPr>
            <w:tcW w:w="1292" w:type="dxa"/>
          </w:tcPr>
          <w:p w14:paraId="7D8791DA" w14:textId="77777777" w:rsidR="00093E73" w:rsidRPr="009220B9" w:rsidRDefault="00093E73" w:rsidP="00A30D5A">
            <w:pPr>
              <w:pStyle w:val="Tabulkatext"/>
            </w:pPr>
          </w:p>
        </w:tc>
        <w:tc>
          <w:tcPr>
            <w:tcW w:w="1384" w:type="dxa"/>
          </w:tcPr>
          <w:p w14:paraId="7D8791DB" w14:textId="77777777" w:rsidR="00093E73" w:rsidRPr="009220B9" w:rsidRDefault="00093E73" w:rsidP="00A30D5A">
            <w:pPr>
              <w:pStyle w:val="Tabulkatext"/>
            </w:pPr>
            <w:r w:rsidRPr="009220B9">
              <w:t>SP</w:t>
            </w:r>
          </w:p>
        </w:tc>
        <w:tc>
          <w:tcPr>
            <w:tcW w:w="1254" w:type="dxa"/>
          </w:tcPr>
          <w:p w14:paraId="7D8791DC" w14:textId="77777777" w:rsidR="00093E73" w:rsidRPr="009220B9" w:rsidRDefault="00093E73" w:rsidP="00A30D5A">
            <w:pPr>
              <w:pStyle w:val="Tabulkatext"/>
            </w:pPr>
          </w:p>
        </w:tc>
        <w:tc>
          <w:tcPr>
            <w:tcW w:w="1257" w:type="dxa"/>
          </w:tcPr>
          <w:p w14:paraId="7D8791DD" w14:textId="77777777" w:rsidR="00093E73" w:rsidRPr="009220B9" w:rsidRDefault="00093E73" w:rsidP="00A30D5A">
            <w:pPr>
              <w:pStyle w:val="Tabulkatext"/>
            </w:pPr>
          </w:p>
        </w:tc>
        <w:tc>
          <w:tcPr>
            <w:tcW w:w="1257" w:type="dxa"/>
          </w:tcPr>
          <w:p w14:paraId="7D8791DE" w14:textId="77777777" w:rsidR="00093E73" w:rsidRPr="009220B9" w:rsidRDefault="00093E73" w:rsidP="00A30D5A">
            <w:pPr>
              <w:pStyle w:val="Tabulkatext"/>
            </w:pPr>
          </w:p>
        </w:tc>
        <w:tc>
          <w:tcPr>
            <w:tcW w:w="1248" w:type="dxa"/>
          </w:tcPr>
          <w:p w14:paraId="7D8791DF" w14:textId="77777777" w:rsidR="00093E73" w:rsidRPr="009220B9" w:rsidRDefault="00093E73" w:rsidP="00A30D5A">
            <w:pPr>
              <w:pStyle w:val="Tabulkatext"/>
            </w:pPr>
          </w:p>
        </w:tc>
      </w:tr>
      <w:tr w:rsidR="008C5C69" w:rsidRPr="009220B9" w14:paraId="7D8791E9" w14:textId="77777777" w:rsidTr="00F16F9C">
        <w:tc>
          <w:tcPr>
            <w:tcW w:w="932" w:type="dxa"/>
          </w:tcPr>
          <w:p w14:paraId="7D8791E1" w14:textId="77777777" w:rsidR="00093E73" w:rsidRPr="009220B9" w:rsidRDefault="00986BEE" w:rsidP="00A30D5A">
            <w:pPr>
              <w:pStyle w:val="Tabulkatext"/>
            </w:pPr>
            <w:r w:rsidRPr="009220B9">
              <w:lastRenderedPageBreak/>
              <w:t>3.7</w:t>
            </w:r>
            <w:r w:rsidR="00093E73" w:rsidRPr="009220B9">
              <w:t>.2.51</w:t>
            </w:r>
          </w:p>
        </w:tc>
        <w:tc>
          <w:tcPr>
            <w:tcW w:w="5551" w:type="dxa"/>
            <w:vAlign w:val="center"/>
          </w:tcPr>
          <w:p w14:paraId="7D8791E2" w14:textId="77777777" w:rsidR="00093E73" w:rsidRPr="009220B9" w:rsidRDefault="00093E73" w:rsidP="00A30D5A">
            <w:pPr>
              <w:pStyle w:val="Tabulkatext"/>
            </w:pPr>
            <w:r w:rsidRPr="009220B9">
              <w:t>Nakolik chci být originální a nakolik se umím přizpůsobovat druhým</w:t>
            </w:r>
          </w:p>
        </w:tc>
        <w:tc>
          <w:tcPr>
            <w:tcW w:w="1292" w:type="dxa"/>
          </w:tcPr>
          <w:p w14:paraId="7D8791E3" w14:textId="77777777" w:rsidR="00093E73" w:rsidRPr="009220B9" w:rsidRDefault="00093E73" w:rsidP="00A30D5A">
            <w:pPr>
              <w:pStyle w:val="Tabulkatext"/>
            </w:pPr>
          </w:p>
        </w:tc>
        <w:tc>
          <w:tcPr>
            <w:tcW w:w="1384" w:type="dxa"/>
          </w:tcPr>
          <w:p w14:paraId="7D8791E4" w14:textId="77777777" w:rsidR="00093E73" w:rsidRPr="009220B9" w:rsidRDefault="00093E73" w:rsidP="00A30D5A">
            <w:pPr>
              <w:pStyle w:val="Tabulkatext"/>
            </w:pPr>
          </w:p>
        </w:tc>
        <w:tc>
          <w:tcPr>
            <w:tcW w:w="1254" w:type="dxa"/>
          </w:tcPr>
          <w:p w14:paraId="7D8791E5" w14:textId="77777777" w:rsidR="00093E73" w:rsidRPr="009220B9" w:rsidRDefault="00093E73" w:rsidP="00A30D5A">
            <w:pPr>
              <w:pStyle w:val="Tabulkatext"/>
            </w:pPr>
            <w:r w:rsidRPr="009220B9">
              <w:t>OSZ</w:t>
            </w:r>
          </w:p>
        </w:tc>
        <w:tc>
          <w:tcPr>
            <w:tcW w:w="1257" w:type="dxa"/>
          </w:tcPr>
          <w:p w14:paraId="7D8791E6" w14:textId="77777777" w:rsidR="00093E73" w:rsidRPr="009220B9" w:rsidRDefault="00093E73" w:rsidP="00A30D5A">
            <w:pPr>
              <w:pStyle w:val="Tabulkatext"/>
            </w:pPr>
          </w:p>
        </w:tc>
        <w:tc>
          <w:tcPr>
            <w:tcW w:w="1257" w:type="dxa"/>
          </w:tcPr>
          <w:p w14:paraId="7D8791E7" w14:textId="77777777" w:rsidR="00093E73" w:rsidRPr="009220B9" w:rsidRDefault="00093E73" w:rsidP="00A30D5A">
            <w:pPr>
              <w:pStyle w:val="Tabulkatext"/>
            </w:pPr>
          </w:p>
        </w:tc>
        <w:tc>
          <w:tcPr>
            <w:tcW w:w="1248" w:type="dxa"/>
          </w:tcPr>
          <w:p w14:paraId="7D8791E8" w14:textId="77777777" w:rsidR="00093E73" w:rsidRPr="009220B9" w:rsidRDefault="00093E73" w:rsidP="00A30D5A">
            <w:pPr>
              <w:pStyle w:val="Tabulkatext"/>
            </w:pPr>
          </w:p>
        </w:tc>
      </w:tr>
      <w:tr w:rsidR="008C5C69" w:rsidRPr="009220B9" w14:paraId="7D8791F2" w14:textId="77777777" w:rsidTr="00F16F9C">
        <w:tc>
          <w:tcPr>
            <w:tcW w:w="932" w:type="dxa"/>
          </w:tcPr>
          <w:p w14:paraId="7D8791EA" w14:textId="77777777" w:rsidR="00093E73" w:rsidRPr="009220B9" w:rsidRDefault="00986BEE" w:rsidP="00A30D5A">
            <w:pPr>
              <w:pStyle w:val="Tabulkatext"/>
            </w:pPr>
            <w:r w:rsidRPr="009220B9">
              <w:t>3.7</w:t>
            </w:r>
            <w:r w:rsidR="00093E73" w:rsidRPr="009220B9">
              <w:t>.2.52</w:t>
            </w:r>
          </w:p>
        </w:tc>
        <w:tc>
          <w:tcPr>
            <w:tcW w:w="5551" w:type="dxa"/>
            <w:vAlign w:val="center"/>
          </w:tcPr>
          <w:p w14:paraId="7D8791EB" w14:textId="77777777" w:rsidR="00093E73" w:rsidRPr="009220B9" w:rsidRDefault="00093E73" w:rsidP="00A30D5A">
            <w:pPr>
              <w:pStyle w:val="Tabulkatext"/>
            </w:pPr>
            <w:r w:rsidRPr="009220B9">
              <w:t>Jak se ovládám v situacích, kdy se věci nedějí podle mé představy</w:t>
            </w:r>
          </w:p>
        </w:tc>
        <w:tc>
          <w:tcPr>
            <w:tcW w:w="1292" w:type="dxa"/>
          </w:tcPr>
          <w:p w14:paraId="7D8791EC" w14:textId="77777777" w:rsidR="00093E73" w:rsidRPr="009220B9" w:rsidRDefault="00093E73" w:rsidP="00A30D5A">
            <w:pPr>
              <w:pStyle w:val="Tabulkatext"/>
            </w:pPr>
          </w:p>
        </w:tc>
        <w:tc>
          <w:tcPr>
            <w:tcW w:w="1384" w:type="dxa"/>
          </w:tcPr>
          <w:p w14:paraId="7D8791ED" w14:textId="77777777" w:rsidR="00093E73" w:rsidRPr="009220B9" w:rsidRDefault="00093E73" w:rsidP="00A30D5A">
            <w:pPr>
              <w:pStyle w:val="Tabulkatext"/>
            </w:pPr>
          </w:p>
        </w:tc>
        <w:tc>
          <w:tcPr>
            <w:tcW w:w="1254" w:type="dxa"/>
          </w:tcPr>
          <w:p w14:paraId="7D8791EE" w14:textId="77777777" w:rsidR="00093E73" w:rsidRPr="009220B9" w:rsidRDefault="00093E73" w:rsidP="00A30D5A">
            <w:pPr>
              <w:pStyle w:val="Tabulkatext"/>
            </w:pPr>
          </w:p>
        </w:tc>
        <w:tc>
          <w:tcPr>
            <w:tcW w:w="1257" w:type="dxa"/>
          </w:tcPr>
          <w:p w14:paraId="7D8791EF" w14:textId="77777777" w:rsidR="00093E73" w:rsidRPr="009220B9" w:rsidRDefault="00093E73" w:rsidP="00A30D5A">
            <w:pPr>
              <w:pStyle w:val="Tabulkatext"/>
            </w:pPr>
            <w:r w:rsidRPr="009220B9">
              <w:t>OSZ</w:t>
            </w:r>
          </w:p>
        </w:tc>
        <w:tc>
          <w:tcPr>
            <w:tcW w:w="1257" w:type="dxa"/>
          </w:tcPr>
          <w:p w14:paraId="7D8791F0" w14:textId="77777777" w:rsidR="00093E73" w:rsidRPr="009220B9" w:rsidRDefault="00093E73" w:rsidP="00A30D5A">
            <w:pPr>
              <w:pStyle w:val="Tabulkatext"/>
            </w:pPr>
          </w:p>
        </w:tc>
        <w:tc>
          <w:tcPr>
            <w:tcW w:w="1248" w:type="dxa"/>
          </w:tcPr>
          <w:p w14:paraId="7D8791F1" w14:textId="77777777" w:rsidR="00093E73" w:rsidRPr="009220B9" w:rsidRDefault="00093E73" w:rsidP="00A30D5A">
            <w:pPr>
              <w:pStyle w:val="Tabulkatext"/>
            </w:pPr>
          </w:p>
        </w:tc>
      </w:tr>
      <w:tr w:rsidR="008C5C69" w:rsidRPr="009220B9" w14:paraId="7D8791FB" w14:textId="77777777" w:rsidTr="00F16F9C">
        <w:tc>
          <w:tcPr>
            <w:tcW w:w="932" w:type="dxa"/>
          </w:tcPr>
          <w:p w14:paraId="7D8791F3" w14:textId="77777777" w:rsidR="00093E73" w:rsidRPr="009220B9" w:rsidRDefault="00986BEE" w:rsidP="00A30D5A">
            <w:pPr>
              <w:pStyle w:val="Tabulkatext"/>
            </w:pPr>
            <w:r w:rsidRPr="009220B9">
              <w:t>3.7</w:t>
            </w:r>
            <w:r w:rsidR="00093E73" w:rsidRPr="009220B9">
              <w:t>.2.53</w:t>
            </w:r>
          </w:p>
        </w:tc>
        <w:tc>
          <w:tcPr>
            <w:tcW w:w="5551" w:type="dxa"/>
            <w:vAlign w:val="center"/>
          </w:tcPr>
          <w:p w14:paraId="7D8791F4" w14:textId="77777777" w:rsidR="00093E73" w:rsidRPr="009220B9" w:rsidRDefault="00093E73" w:rsidP="00A30D5A">
            <w:pPr>
              <w:pStyle w:val="Tabulkatext"/>
            </w:pPr>
            <w:r w:rsidRPr="009220B9">
              <w:t>Jak spolupracovat s lidmi, kteří jsou jiní než já sám a jak rozvíjet vztahy s dospělými</w:t>
            </w:r>
          </w:p>
        </w:tc>
        <w:tc>
          <w:tcPr>
            <w:tcW w:w="1292" w:type="dxa"/>
          </w:tcPr>
          <w:p w14:paraId="7D8791F5" w14:textId="77777777" w:rsidR="00093E73" w:rsidRPr="009220B9" w:rsidRDefault="00093E73" w:rsidP="00A30D5A">
            <w:pPr>
              <w:pStyle w:val="Tabulkatext"/>
            </w:pPr>
          </w:p>
        </w:tc>
        <w:tc>
          <w:tcPr>
            <w:tcW w:w="1384" w:type="dxa"/>
          </w:tcPr>
          <w:p w14:paraId="7D8791F6" w14:textId="77777777" w:rsidR="00093E73" w:rsidRPr="009220B9" w:rsidRDefault="00093E73" w:rsidP="00A30D5A">
            <w:pPr>
              <w:pStyle w:val="Tabulkatext"/>
            </w:pPr>
          </w:p>
        </w:tc>
        <w:tc>
          <w:tcPr>
            <w:tcW w:w="1254" w:type="dxa"/>
          </w:tcPr>
          <w:p w14:paraId="7D8791F7" w14:textId="77777777" w:rsidR="00093E73" w:rsidRPr="009220B9" w:rsidRDefault="00093E73" w:rsidP="00A30D5A">
            <w:pPr>
              <w:pStyle w:val="Tabulkatext"/>
            </w:pPr>
          </w:p>
        </w:tc>
        <w:tc>
          <w:tcPr>
            <w:tcW w:w="1257" w:type="dxa"/>
          </w:tcPr>
          <w:p w14:paraId="7D8791F8" w14:textId="77777777" w:rsidR="00093E73" w:rsidRPr="009220B9" w:rsidRDefault="00093E73" w:rsidP="00A30D5A">
            <w:pPr>
              <w:pStyle w:val="Tabulkatext"/>
            </w:pPr>
            <w:r w:rsidRPr="009220B9">
              <w:t>OSZ</w:t>
            </w:r>
          </w:p>
        </w:tc>
        <w:tc>
          <w:tcPr>
            <w:tcW w:w="1257" w:type="dxa"/>
          </w:tcPr>
          <w:p w14:paraId="7D8791F9" w14:textId="77777777" w:rsidR="00093E73" w:rsidRPr="009220B9" w:rsidRDefault="00093E73" w:rsidP="00A30D5A">
            <w:pPr>
              <w:pStyle w:val="Tabulkatext"/>
            </w:pPr>
          </w:p>
        </w:tc>
        <w:tc>
          <w:tcPr>
            <w:tcW w:w="1248" w:type="dxa"/>
          </w:tcPr>
          <w:p w14:paraId="7D8791FA" w14:textId="77777777" w:rsidR="00093E73" w:rsidRPr="009220B9" w:rsidRDefault="00093E73" w:rsidP="00A30D5A">
            <w:pPr>
              <w:pStyle w:val="Tabulkatext"/>
            </w:pPr>
          </w:p>
        </w:tc>
      </w:tr>
      <w:tr w:rsidR="008C5C69" w:rsidRPr="009220B9" w14:paraId="7D879204" w14:textId="77777777" w:rsidTr="00F16F9C">
        <w:tc>
          <w:tcPr>
            <w:tcW w:w="932" w:type="dxa"/>
          </w:tcPr>
          <w:p w14:paraId="7D8791FC" w14:textId="77777777" w:rsidR="00093E73" w:rsidRPr="009220B9" w:rsidRDefault="00986BEE" w:rsidP="00A30D5A">
            <w:pPr>
              <w:pStyle w:val="Tabulkatext"/>
            </w:pPr>
            <w:r w:rsidRPr="009220B9">
              <w:t>3.7</w:t>
            </w:r>
            <w:r w:rsidR="00093E73" w:rsidRPr="009220B9">
              <w:t>.2.54</w:t>
            </w:r>
          </w:p>
        </w:tc>
        <w:tc>
          <w:tcPr>
            <w:tcW w:w="5551" w:type="dxa"/>
            <w:vAlign w:val="center"/>
          </w:tcPr>
          <w:p w14:paraId="7D8791FD" w14:textId="77777777" w:rsidR="00093E73" w:rsidRPr="009220B9" w:rsidRDefault="00093E73" w:rsidP="00A30D5A">
            <w:pPr>
              <w:pStyle w:val="Tabulkatext"/>
            </w:pPr>
            <w:r w:rsidRPr="009220B9">
              <w:t>Jak jsem schopen přijímat názory druhých lidí jako možná východiska pro svůj další rozvoj</w:t>
            </w:r>
          </w:p>
        </w:tc>
        <w:tc>
          <w:tcPr>
            <w:tcW w:w="1292" w:type="dxa"/>
          </w:tcPr>
          <w:p w14:paraId="7D8791FE" w14:textId="77777777" w:rsidR="00093E73" w:rsidRPr="009220B9" w:rsidRDefault="00093E73" w:rsidP="00A30D5A">
            <w:pPr>
              <w:pStyle w:val="Tabulkatext"/>
            </w:pPr>
          </w:p>
        </w:tc>
        <w:tc>
          <w:tcPr>
            <w:tcW w:w="1384" w:type="dxa"/>
          </w:tcPr>
          <w:p w14:paraId="7D8791FF" w14:textId="77777777" w:rsidR="00093E73" w:rsidRPr="009220B9" w:rsidRDefault="00093E73" w:rsidP="00A30D5A">
            <w:pPr>
              <w:pStyle w:val="Tabulkatext"/>
            </w:pPr>
            <w:r w:rsidRPr="009220B9">
              <w:t>SP</w:t>
            </w:r>
          </w:p>
        </w:tc>
        <w:tc>
          <w:tcPr>
            <w:tcW w:w="1254" w:type="dxa"/>
          </w:tcPr>
          <w:p w14:paraId="7D879200" w14:textId="77777777" w:rsidR="00093E73" w:rsidRPr="009220B9" w:rsidRDefault="00093E73" w:rsidP="00A30D5A">
            <w:pPr>
              <w:pStyle w:val="Tabulkatext"/>
            </w:pPr>
          </w:p>
        </w:tc>
        <w:tc>
          <w:tcPr>
            <w:tcW w:w="1257" w:type="dxa"/>
          </w:tcPr>
          <w:p w14:paraId="7D879201" w14:textId="77777777" w:rsidR="00093E73" w:rsidRPr="009220B9" w:rsidRDefault="00093E73" w:rsidP="00A30D5A">
            <w:pPr>
              <w:pStyle w:val="Tabulkatext"/>
            </w:pPr>
          </w:p>
        </w:tc>
        <w:tc>
          <w:tcPr>
            <w:tcW w:w="1257" w:type="dxa"/>
          </w:tcPr>
          <w:p w14:paraId="7D879202" w14:textId="77777777" w:rsidR="00093E73" w:rsidRPr="009220B9" w:rsidRDefault="00093E73" w:rsidP="00A30D5A">
            <w:pPr>
              <w:pStyle w:val="Tabulkatext"/>
            </w:pPr>
            <w:r w:rsidRPr="009220B9">
              <w:t>Aj</w:t>
            </w:r>
          </w:p>
        </w:tc>
        <w:tc>
          <w:tcPr>
            <w:tcW w:w="1248" w:type="dxa"/>
          </w:tcPr>
          <w:p w14:paraId="7D879203" w14:textId="77777777" w:rsidR="00093E73" w:rsidRPr="009220B9" w:rsidRDefault="00093E73" w:rsidP="00A30D5A">
            <w:pPr>
              <w:pStyle w:val="Tabulkatext"/>
            </w:pPr>
          </w:p>
        </w:tc>
      </w:tr>
      <w:tr w:rsidR="008C5C69" w:rsidRPr="009220B9" w14:paraId="7D87920E" w14:textId="77777777" w:rsidTr="00F16F9C">
        <w:tc>
          <w:tcPr>
            <w:tcW w:w="932" w:type="dxa"/>
          </w:tcPr>
          <w:p w14:paraId="7D879205" w14:textId="77777777" w:rsidR="00093E73" w:rsidRPr="009220B9" w:rsidRDefault="00986BEE" w:rsidP="00A30D5A">
            <w:pPr>
              <w:pStyle w:val="Tabulkatext"/>
            </w:pPr>
            <w:r w:rsidRPr="009220B9">
              <w:t>3.7</w:t>
            </w:r>
            <w:r w:rsidR="00093E73" w:rsidRPr="009220B9">
              <w:t>.2.55</w:t>
            </w:r>
          </w:p>
        </w:tc>
        <w:tc>
          <w:tcPr>
            <w:tcW w:w="5551" w:type="dxa"/>
            <w:vAlign w:val="center"/>
          </w:tcPr>
          <w:p w14:paraId="7D879206" w14:textId="77777777" w:rsidR="00093E73" w:rsidRPr="009220B9" w:rsidRDefault="00093E73" w:rsidP="00A30D5A">
            <w:pPr>
              <w:pStyle w:val="Tabulkatext"/>
            </w:pPr>
            <w:r w:rsidRPr="009220B9">
              <w:t>Jak fungovat jako člen skupiny a komunity, jak prokazovat ochotu ke spolupráci s ostatními sociálně-komunikačními dovednostmi výhodnými pro spolupráci (jasná komunikace, argumentace, řešení</w:t>
            </w:r>
          </w:p>
          <w:p w14:paraId="7D879207" w14:textId="77777777" w:rsidR="00093E73" w:rsidRPr="009220B9" w:rsidRDefault="00093E73" w:rsidP="00A30D5A">
            <w:pPr>
              <w:pStyle w:val="Tabulkatext"/>
            </w:pPr>
            <w:r w:rsidRPr="009220B9">
              <w:t>sporů)</w:t>
            </w:r>
          </w:p>
        </w:tc>
        <w:tc>
          <w:tcPr>
            <w:tcW w:w="1292" w:type="dxa"/>
          </w:tcPr>
          <w:p w14:paraId="7D879208" w14:textId="77777777" w:rsidR="00093E73" w:rsidRPr="009220B9" w:rsidRDefault="00093E73" w:rsidP="00A30D5A">
            <w:pPr>
              <w:pStyle w:val="Tabulkatext"/>
            </w:pPr>
          </w:p>
        </w:tc>
        <w:tc>
          <w:tcPr>
            <w:tcW w:w="1384" w:type="dxa"/>
          </w:tcPr>
          <w:p w14:paraId="7D879209" w14:textId="77777777" w:rsidR="00093E73" w:rsidRPr="009220B9" w:rsidRDefault="00093E73" w:rsidP="00A30D5A">
            <w:pPr>
              <w:pStyle w:val="Tabulkatext"/>
            </w:pPr>
          </w:p>
        </w:tc>
        <w:tc>
          <w:tcPr>
            <w:tcW w:w="1254" w:type="dxa"/>
          </w:tcPr>
          <w:p w14:paraId="7D87920A" w14:textId="77777777" w:rsidR="00093E73" w:rsidRPr="009220B9" w:rsidRDefault="00093E73" w:rsidP="00A30D5A">
            <w:pPr>
              <w:pStyle w:val="Tabulkatext"/>
            </w:pPr>
          </w:p>
        </w:tc>
        <w:tc>
          <w:tcPr>
            <w:tcW w:w="1257" w:type="dxa"/>
          </w:tcPr>
          <w:p w14:paraId="7D87920B" w14:textId="77777777" w:rsidR="00093E73" w:rsidRPr="009220B9" w:rsidRDefault="00093E73" w:rsidP="00A30D5A">
            <w:pPr>
              <w:pStyle w:val="Tabulkatext"/>
            </w:pPr>
            <w:r w:rsidRPr="009220B9">
              <w:t>OSZ</w:t>
            </w:r>
          </w:p>
        </w:tc>
        <w:tc>
          <w:tcPr>
            <w:tcW w:w="1257" w:type="dxa"/>
          </w:tcPr>
          <w:p w14:paraId="7D87920C" w14:textId="77777777" w:rsidR="00093E73" w:rsidRPr="009220B9" w:rsidRDefault="00093E73" w:rsidP="00A30D5A">
            <w:pPr>
              <w:pStyle w:val="Tabulkatext"/>
            </w:pPr>
          </w:p>
        </w:tc>
        <w:tc>
          <w:tcPr>
            <w:tcW w:w="1248" w:type="dxa"/>
          </w:tcPr>
          <w:p w14:paraId="7D87920D" w14:textId="77777777" w:rsidR="00093E73" w:rsidRPr="009220B9" w:rsidRDefault="00093E73" w:rsidP="00A30D5A">
            <w:pPr>
              <w:pStyle w:val="Tabulkatext"/>
            </w:pPr>
          </w:p>
        </w:tc>
      </w:tr>
      <w:tr w:rsidR="008C5C69" w:rsidRPr="009220B9" w14:paraId="7D879217" w14:textId="77777777" w:rsidTr="00F16F9C">
        <w:tc>
          <w:tcPr>
            <w:tcW w:w="932" w:type="dxa"/>
          </w:tcPr>
          <w:p w14:paraId="7D87920F" w14:textId="77777777" w:rsidR="00093E73" w:rsidRPr="009220B9" w:rsidRDefault="00986BEE" w:rsidP="00A30D5A">
            <w:pPr>
              <w:pStyle w:val="Tabulkatext"/>
            </w:pPr>
            <w:r w:rsidRPr="009220B9">
              <w:t>3.7</w:t>
            </w:r>
            <w:r w:rsidR="00093E73" w:rsidRPr="009220B9">
              <w:t>.2.56</w:t>
            </w:r>
          </w:p>
        </w:tc>
        <w:tc>
          <w:tcPr>
            <w:tcW w:w="5551" w:type="dxa"/>
            <w:vAlign w:val="center"/>
          </w:tcPr>
          <w:p w14:paraId="7D879210" w14:textId="77777777" w:rsidR="00093E73" w:rsidRPr="009220B9" w:rsidRDefault="00093E73" w:rsidP="00A30D5A">
            <w:pPr>
              <w:pStyle w:val="Tabulkatext"/>
            </w:pPr>
            <w:r w:rsidRPr="009220B9">
              <w:t>Jak mohu a umím pomáhat, podporovat jiné lidi, poskytovat rady</w:t>
            </w:r>
          </w:p>
        </w:tc>
        <w:tc>
          <w:tcPr>
            <w:tcW w:w="1292" w:type="dxa"/>
          </w:tcPr>
          <w:p w14:paraId="7D879211" w14:textId="77777777" w:rsidR="00093E73" w:rsidRPr="009220B9" w:rsidRDefault="00093E73" w:rsidP="00A30D5A">
            <w:pPr>
              <w:pStyle w:val="Tabulkatext"/>
            </w:pPr>
            <w:r w:rsidRPr="009220B9">
              <w:t>Tv</w:t>
            </w:r>
          </w:p>
        </w:tc>
        <w:tc>
          <w:tcPr>
            <w:tcW w:w="1384" w:type="dxa"/>
          </w:tcPr>
          <w:p w14:paraId="7D879212" w14:textId="77777777" w:rsidR="00093E73" w:rsidRPr="009220B9" w:rsidRDefault="00093E73" w:rsidP="00A30D5A">
            <w:pPr>
              <w:pStyle w:val="Tabulkatext"/>
            </w:pPr>
            <w:r w:rsidRPr="009220B9">
              <w:t>Tv</w:t>
            </w:r>
          </w:p>
        </w:tc>
        <w:tc>
          <w:tcPr>
            <w:tcW w:w="1254" w:type="dxa"/>
          </w:tcPr>
          <w:p w14:paraId="7D879213" w14:textId="77777777" w:rsidR="00093E73" w:rsidRPr="009220B9" w:rsidRDefault="00093E73" w:rsidP="00A30D5A">
            <w:pPr>
              <w:pStyle w:val="Tabulkatext"/>
            </w:pPr>
            <w:r w:rsidRPr="009220B9">
              <w:t>Tv</w:t>
            </w:r>
          </w:p>
        </w:tc>
        <w:tc>
          <w:tcPr>
            <w:tcW w:w="1257" w:type="dxa"/>
          </w:tcPr>
          <w:p w14:paraId="7D879214" w14:textId="77777777" w:rsidR="00093E73" w:rsidRPr="009220B9" w:rsidRDefault="00093E73" w:rsidP="00A30D5A">
            <w:pPr>
              <w:pStyle w:val="Tabulkatext"/>
            </w:pPr>
            <w:r w:rsidRPr="009220B9">
              <w:t>Tv</w:t>
            </w:r>
          </w:p>
        </w:tc>
        <w:tc>
          <w:tcPr>
            <w:tcW w:w="1257" w:type="dxa"/>
          </w:tcPr>
          <w:p w14:paraId="7D879215" w14:textId="77777777" w:rsidR="00093E73" w:rsidRPr="009220B9" w:rsidRDefault="00093E73" w:rsidP="00A30D5A">
            <w:pPr>
              <w:pStyle w:val="Tabulkatext"/>
            </w:pPr>
            <w:r w:rsidRPr="009220B9">
              <w:t>Tv</w:t>
            </w:r>
          </w:p>
        </w:tc>
        <w:tc>
          <w:tcPr>
            <w:tcW w:w="1248" w:type="dxa"/>
          </w:tcPr>
          <w:p w14:paraId="7D879216" w14:textId="77777777" w:rsidR="00093E73" w:rsidRPr="009220B9" w:rsidRDefault="00093E73" w:rsidP="00A30D5A">
            <w:pPr>
              <w:pStyle w:val="Tabulkatext"/>
            </w:pPr>
            <w:r w:rsidRPr="009220B9">
              <w:t>Tv</w:t>
            </w:r>
          </w:p>
        </w:tc>
      </w:tr>
      <w:tr w:rsidR="008C5C69" w:rsidRPr="009220B9" w14:paraId="7D879220" w14:textId="77777777" w:rsidTr="00F16F9C">
        <w:tc>
          <w:tcPr>
            <w:tcW w:w="932" w:type="dxa"/>
          </w:tcPr>
          <w:p w14:paraId="7D879218" w14:textId="77777777" w:rsidR="00093E73" w:rsidRPr="009220B9" w:rsidRDefault="00986BEE" w:rsidP="00A30D5A">
            <w:pPr>
              <w:pStyle w:val="Tabulkatext"/>
            </w:pPr>
            <w:r w:rsidRPr="009220B9">
              <w:t>3.7</w:t>
            </w:r>
            <w:r w:rsidR="00093E73" w:rsidRPr="009220B9">
              <w:t>.2.57</w:t>
            </w:r>
          </w:p>
        </w:tc>
        <w:tc>
          <w:tcPr>
            <w:tcW w:w="5551" w:type="dxa"/>
            <w:vAlign w:val="center"/>
          </w:tcPr>
          <w:p w14:paraId="7D879219" w14:textId="77777777" w:rsidR="00093E73" w:rsidRPr="009220B9" w:rsidRDefault="00093E73" w:rsidP="00A30D5A">
            <w:pPr>
              <w:pStyle w:val="Tabulkatext"/>
            </w:pPr>
            <w:r w:rsidRPr="009220B9">
              <w:t>Jak se mohu a jsem ochoten podílet na obecně prospěšných aktivitách</w:t>
            </w:r>
          </w:p>
        </w:tc>
        <w:tc>
          <w:tcPr>
            <w:tcW w:w="1292" w:type="dxa"/>
          </w:tcPr>
          <w:p w14:paraId="7D87921A" w14:textId="77777777" w:rsidR="00093E73" w:rsidRPr="009220B9" w:rsidRDefault="00093E73" w:rsidP="00A30D5A">
            <w:pPr>
              <w:pStyle w:val="Tabulkatext"/>
            </w:pPr>
          </w:p>
        </w:tc>
        <w:tc>
          <w:tcPr>
            <w:tcW w:w="1384" w:type="dxa"/>
          </w:tcPr>
          <w:p w14:paraId="7D87921B" w14:textId="77777777" w:rsidR="00093E73" w:rsidRPr="009220B9" w:rsidRDefault="00093E73" w:rsidP="00A30D5A">
            <w:pPr>
              <w:pStyle w:val="Tabulkatext"/>
            </w:pPr>
          </w:p>
        </w:tc>
        <w:tc>
          <w:tcPr>
            <w:tcW w:w="1254" w:type="dxa"/>
          </w:tcPr>
          <w:p w14:paraId="7D87921C" w14:textId="77777777" w:rsidR="00093E73" w:rsidRPr="009220B9" w:rsidRDefault="00093E73" w:rsidP="00A30D5A">
            <w:pPr>
              <w:pStyle w:val="Tabulkatext"/>
            </w:pPr>
          </w:p>
        </w:tc>
        <w:tc>
          <w:tcPr>
            <w:tcW w:w="1257" w:type="dxa"/>
          </w:tcPr>
          <w:p w14:paraId="7D87921D" w14:textId="77777777" w:rsidR="00093E73" w:rsidRPr="009220B9" w:rsidRDefault="00093E73" w:rsidP="00A30D5A">
            <w:pPr>
              <w:pStyle w:val="Tabulkatext"/>
            </w:pPr>
          </w:p>
        </w:tc>
        <w:tc>
          <w:tcPr>
            <w:tcW w:w="1257" w:type="dxa"/>
          </w:tcPr>
          <w:p w14:paraId="7D87921E" w14:textId="68E52F73" w:rsidR="00093E73" w:rsidRPr="009220B9" w:rsidRDefault="00093E73" w:rsidP="00A30D5A">
            <w:pPr>
              <w:pStyle w:val="Tabulkatext"/>
            </w:pPr>
            <w:r w:rsidRPr="009220B9">
              <w:t>OSZ</w:t>
            </w:r>
          </w:p>
        </w:tc>
        <w:tc>
          <w:tcPr>
            <w:tcW w:w="1248" w:type="dxa"/>
          </w:tcPr>
          <w:p w14:paraId="7D87921F" w14:textId="77777777" w:rsidR="00093E73" w:rsidRPr="009220B9" w:rsidRDefault="00093E73" w:rsidP="00A30D5A">
            <w:pPr>
              <w:pStyle w:val="Tabulkatext"/>
            </w:pPr>
          </w:p>
        </w:tc>
      </w:tr>
      <w:tr w:rsidR="008C5C69" w:rsidRPr="009220B9" w14:paraId="7D879229" w14:textId="77777777" w:rsidTr="00F16F9C">
        <w:tc>
          <w:tcPr>
            <w:tcW w:w="932" w:type="dxa"/>
          </w:tcPr>
          <w:p w14:paraId="7D879221" w14:textId="77777777" w:rsidR="00093E73" w:rsidRPr="009220B9" w:rsidRDefault="00986BEE" w:rsidP="00A30D5A">
            <w:pPr>
              <w:pStyle w:val="Tabulkatext"/>
            </w:pPr>
            <w:r w:rsidRPr="009220B9">
              <w:t>3.7</w:t>
            </w:r>
            <w:r w:rsidR="00093E73" w:rsidRPr="009220B9">
              <w:t>.2.58</w:t>
            </w:r>
          </w:p>
        </w:tc>
        <w:tc>
          <w:tcPr>
            <w:tcW w:w="5551" w:type="dxa"/>
            <w:vAlign w:val="center"/>
          </w:tcPr>
          <w:p w14:paraId="7D879222" w14:textId="77777777" w:rsidR="00093E73" w:rsidRPr="009220B9" w:rsidRDefault="00093E73" w:rsidP="00A30D5A">
            <w:pPr>
              <w:pStyle w:val="Tabulkatext"/>
            </w:pPr>
            <w:r w:rsidRPr="009220B9">
              <w:t>Jak umím rozpoznat situace soutěže a jak je prožívám</w:t>
            </w:r>
          </w:p>
        </w:tc>
        <w:tc>
          <w:tcPr>
            <w:tcW w:w="1292" w:type="dxa"/>
          </w:tcPr>
          <w:p w14:paraId="7D879223" w14:textId="77777777" w:rsidR="00093E73" w:rsidRPr="009220B9" w:rsidRDefault="00093E73" w:rsidP="00A30D5A">
            <w:pPr>
              <w:pStyle w:val="Tabulkatext"/>
            </w:pPr>
            <w:r w:rsidRPr="009220B9">
              <w:t>Tv</w:t>
            </w:r>
          </w:p>
        </w:tc>
        <w:tc>
          <w:tcPr>
            <w:tcW w:w="1384" w:type="dxa"/>
          </w:tcPr>
          <w:p w14:paraId="7D879224" w14:textId="77777777" w:rsidR="00093E73" w:rsidRPr="009220B9" w:rsidRDefault="00093E73" w:rsidP="00A30D5A">
            <w:pPr>
              <w:pStyle w:val="Tabulkatext"/>
            </w:pPr>
            <w:r w:rsidRPr="009220B9">
              <w:t>Tv</w:t>
            </w:r>
          </w:p>
        </w:tc>
        <w:tc>
          <w:tcPr>
            <w:tcW w:w="1254" w:type="dxa"/>
          </w:tcPr>
          <w:p w14:paraId="7D879225" w14:textId="77777777" w:rsidR="00093E73" w:rsidRPr="009220B9" w:rsidRDefault="00093E73" w:rsidP="00A30D5A">
            <w:pPr>
              <w:pStyle w:val="Tabulkatext"/>
            </w:pPr>
            <w:r w:rsidRPr="009220B9">
              <w:t>Tv</w:t>
            </w:r>
          </w:p>
        </w:tc>
        <w:tc>
          <w:tcPr>
            <w:tcW w:w="1257" w:type="dxa"/>
          </w:tcPr>
          <w:p w14:paraId="7D879226" w14:textId="77777777" w:rsidR="00093E73" w:rsidRPr="009220B9" w:rsidRDefault="00093E73" w:rsidP="00A30D5A">
            <w:pPr>
              <w:pStyle w:val="Tabulkatext"/>
            </w:pPr>
            <w:r w:rsidRPr="009220B9">
              <w:t>Tv</w:t>
            </w:r>
          </w:p>
        </w:tc>
        <w:tc>
          <w:tcPr>
            <w:tcW w:w="1257" w:type="dxa"/>
          </w:tcPr>
          <w:p w14:paraId="7D879227" w14:textId="77777777" w:rsidR="00093E73" w:rsidRPr="009220B9" w:rsidRDefault="00093E73" w:rsidP="00A30D5A">
            <w:pPr>
              <w:pStyle w:val="Tabulkatext"/>
            </w:pPr>
            <w:r w:rsidRPr="009220B9">
              <w:t>Tv</w:t>
            </w:r>
          </w:p>
        </w:tc>
        <w:tc>
          <w:tcPr>
            <w:tcW w:w="1248" w:type="dxa"/>
          </w:tcPr>
          <w:p w14:paraId="7D879228" w14:textId="77777777" w:rsidR="00093E73" w:rsidRPr="009220B9" w:rsidRDefault="00093E73" w:rsidP="00A30D5A">
            <w:pPr>
              <w:pStyle w:val="Tabulkatext"/>
            </w:pPr>
            <w:r w:rsidRPr="009220B9">
              <w:t>Tv</w:t>
            </w:r>
          </w:p>
        </w:tc>
      </w:tr>
      <w:tr w:rsidR="008C5C69" w:rsidRPr="009220B9" w14:paraId="7D879232" w14:textId="77777777" w:rsidTr="00F16F9C">
        <w:tc>
          <w:tcPr>
            <w:tcW w:w="932" w:type="dxa"/>
          </w:tcPr>
          <w:p w14:paraId="7D87922A" w14:textId="77777777" w:rsidR="00093E73" w:rsidRPr="009220B9" w:rsidRDefault="00986BEE" w:rsidP="00A30D5A">
            <w:pPr>
              <w:pStyle w:val="Tabulkatext"/>
            </w:pPr>
            <w:r w:rsidRPr="009220B9">
              <w:t>3.7</w:t>
            </w:r>
            <w:r w:rsidR="00093E73" w:rsidRPr="009220B9">
              <w:t>.2.59</w:t>
            </w:r>
          </w:p>
        </w:tc>
        <w:tc>
          <w:tcPr>
            <w:tcW w:w="5551" w:type="dxa"/>
            <w:vAlign w:val="center"/>
          </w:tcPr>
          <w:p w14:paraId="7D87922B" w14:textId="77777777" w:rsidR="00093E73" w:rsidRPr="009220B9" w:rsidRDefault="00093E73" w:rsidP="00A30D5A">
            <w:pPr>
              <w:pStyle w:val="Tabulkatext"/>
            </w:pPr>
            <w:r w:rsidRPr="009220B9">
              <w:t>Jak zvládám situace soutěže a jaké v nich používám taktiky</w:t>
            </w:r>
          </w:p>
        </w:tc>
        <w:tc>
          <w:tcPr>
            <w:tcW w:w="1292" w:type="dxa"/>
          </w:tcPr>
          <w:p w14:paraId="7D87922C" w14:textId="77777777" w:rsidR="00093E73" w:rsidRPr="009220B9" w:rsidRDefault="00093E73" w:rsidP="00A30D5A">
            <w:pPr>
              <w:pStyle w:val="Tabulkatext"/>
            </w:pPr>
            <w:r w:rsidRPr="009220B9">
              <w:t>Tv</w:t>
            </w:r>
          </w:p>
        </w:tc>
        <w:tc>
          <w:tcPr>
            <w:tcW w:w="1384" w:type="dxa"/>
          </w:tcPr>
          <w:p w14:paraId="7D87922D" w14:textId="77777777" w:rsidR="00093E73" w:rsidRPr="009220B9" w:rsidRDefault="00093E73" w:rsidP="00A30D5A">
            <w:pPr>
              <w:pStyle w:val="Tabulkatext"/>
            </w:pPr>
            <w:r w:rsidRPr="009220B9">
              <w:t>Tv</w:t>
            </w:r>
          </w:p>
        </w:tc>
        <w:tc>
          <w:tcPr>
            <w:tcW w:w="1254" w:type="dxa"/>
          </w:tcPr>
          <w:p w14:paraId="7D87922E" w14:textId="77777777" w:rsidR="00093E73" w:rsidRPr="009220B9" w:rsidRDefault="00093E73" w:rsidP="00A30D5A">
            <w:pPr>
              <w:pStyle w:val="Tabulkatext"/>
            </w:pPr>
            <w:r w:rsidRPr="009220B9">
              <w:t>Tv</w:t>
            </w:r>
          </w:p>
        </w:tc>
        <w:tc>
          <w:tcPr>
            <w:tcW w:w="1257" w:type="dxa"/>
          </w:tcPr>
          <w:p w14:paraId="7D87922F" w14:textId="77777777" w:rsidR="00093E73" w:rsidRPr="009220B9" w:rsidRDefault="00093E73" w:rsidP="00A30D5A">
            <w:pPr>
              <w:pStyle w:val="Tabulkatext"/>
            </w:pPr>
            <w:r w:rsidRPr="009220B9">
              <w:t>Tv</w:t>
            </w:r>
          </w:p>
        </w:tc>
        <w:tc>
          <w:tcPr>
            <w:tcW w:w="1257" w:type="dxa"/>
          </w:tcPr>
          <w:p w14:paraId="7D879230" w14:textId="77777777" w:rsidR="00093E73" w:rsidRPr="009220B9" w:rsidRDefault="00093E73" w:rsidP="00A30D5A">
            <w:pPr>
              <w:pStyle w:val="Tabulkatext"/>
            </w:pPr>
            <w:r w:rsidRPr="009220B9">
              <w:t>Tv</w:t>
            </w:r>
          </w:p>
        </w:tc>
        <w:tc>
          <w:tcPr>
            <w:tcW w:w="1248" w:type="dxa"/>
          </w:tcPr>
          <w:p w14:paraId="7D879231" w14:textId="77777777" w:rsidR="00093E73" w:rsidRPr="009220B9" w:rsidRDefault="00093E73" w:rsidP="00A30D5A">
            <w:pPr>
              <w:pStyle w:val="Tabulkatext"/>
            </w:pPr>
            <w:r w:rsidRPr="009220B9">
              <w:t>Tv</w:t>
            </w:r>
          </w:p>
        </w:tc>
      </w:tr>
      <w:tr w:rsidR="008C5C69" w:rsidRPr="009220B9" w14:paraId="7D87923B" w14:textId="77777777" w:rsidTr="00F16F9C">
        <w:tc>
          <w:tcPr>
            <w:tcW w:w="932" w:type="dxa"/>
            <w:shd w:val="clear" w:color="auto" w:fill="A6A6A6" w:themeFill="background1" w:themeFillShade="A6"/>
          </w:tcPr>
          <w:p w14:paraId="7D879233" w14:textId="77777777" w:rsidR="00093E73" w:rsidRPr="009220B9" w:rsidRDefault="00093E73" w:rsidP="00A30D5A">
            <w:pPr>
              <w:pStyle w:val="Tabulkatext"/>
            </w:pPr>
          </w:p>
        </w:tc>
        <w:tc>
          <w:tcPr>
            <w:tcW w:w="5551" w:type="dxa"/>
            <w:shd w:val="clear" w:color="auto" w:fill="A6A6A6" w:themeFill="background1" w:themeFillShade="A6"/>
            <w:vAlign w:val="center"/>
          </w:tcPr>
          <w:p w14:paraId="7D879234" w14:textId="77777777" w:rsidR="00093E73" w:rsidRPr="009220B9" w:rsidRDefault="00093E73" w:rsidP="00A30D5A">
            <w:pPr>
              <w:pStyle w:val="Nadpis3"/>
            </w:pPr>
            <w:bookmarkStart w:id="36" w:name="_Toc233274599"/>
            <w:r w:rsidRPr="009220B9">
              <w:t>Výchova k myšlení v evropských a globálních souvislostech</w:t>
            </w:r>
            <w:bookmarkEnd w:id="36"/>
          </w:p>
        </w:tc>
        <w:tc>
          <w:tcPr>
            <w:tcW w:w="1292" w:type="dxa"/>
            <w:shd w:val="clear" w:color="auto" w:fill="A6A6A6" w:themeFill="background1" w:themeFillShade="A6"/>
          </w:tcPr>
          <w:p w14:paraId="7D879235" w14:textId="77777777" w:rsidR="00093E73" w:rsidRPr="009220B9" w:rsidRDefault="00093E73" w:rsidP="00A30D5A">
            <w:pPr>
              <w:pStyle w:val="Tabulkatext"/>
            </w:pPr>
          </w:p>
        </w:tc>
        <w:tc>
          <w:tcPr>
            <w:tcW w:w="1384" w:type="dxa"/>
            <w:shd w:val="clear" w:color="auto" w:fill="A6A6A6" w:themeFill="background1" w:themeFillShade="A6"/>
          </w:tcPr>
          <w:p w14:paraId="7D879236" w14:textId="77777777" w:rsidR="00093E73" w:rsidRPr="009220B9" w:rsidRDefault="00093E73" w:rsidP="00A30D5A">
            <w:pPr>
              <w:pStyle w:val="Tabulkatext"/>
            </w:pPr>
          </w:p>
        </w:tc>
        <w:tc>
          <w:tcPr>
            <w:tcW w:w="1254" w:type="dxa"/>
            <w:shd w:val="clear" w:color="auto" w:fill="A6A6A6" w:themeFill="background1" w:themeFillShade="A6"/>
          </w:tcPr>
          <w:p w14:paraId="7D879237" w14:textId="77777777" w:rsidR="00093E73" w:rsidRPr="009220B9" w:rsidRDefault="00093E73" w:rsidP="00A30D5A">
            <w:pPr>
              <w:pStyle w:val="Tabulkatext"/>
            </w:pPr>
          </w:p>
        </w:tc>
        <w:tc>
          <w:tcPr>
            <w:tcW w:w="1257" w:type="dxa"/>
            <w:shd w:val="clear" w:color="auto" w:fill="A6A6A6" w:themeFill="background1" w:themeFillShade="A6"/>
          </w:tcPr>
          <w:p w14:paraId="7D879238" w14:textId="77777777" w:rsidR="00093E73" w:rsidRPr="009220B9" w:rsidRDefault="00093E73" w:rsidP="00A30D5A">
            <w:pPr>
              <w:pStyle w:val="Tabulkatext"/>
            </w:pPr>
          </w:p>
        </w:tc>
        <w:tc>
          <w:tcPr>
            <w:tcW w:w="1257" w:type="dxa"/>
            <w:shd w:val="clear" w:color="auto" w:fill="A6A6A6" w:themeFill="background1" w:themeFillShade="A6"/>
          </w:tcPr>
          <w:p w14:paraId="7D879239" w14:textId="77777777" w:rsidR="00093E73" w:rsidRPr="009220B9" w:rsidRDefault="00093E73" w:rsidP="00A30D5A">
            <w:pPr>
              <w:pStyle w:val="Tabulkatext"/>
            </w:pPr>
          </w:p>
        </w:tc>
        <w:tc>
          <w:tcPr>
            <w:tcW w:w="1248" w:type="dxa"/>
            <w:shd w:val="clear" w:color="auto" w:fill="A6A6A6" w:themeFill="background1" w:themeFillShade="A6"/>
          </w:tcPr>
          <w:p w14:paraId="7D87923A" w14:textId="77777777" w:rsidR="00093E73" w:rsidRPr="009220B9" w:rsidRDefault="00093E73" w:rsidP="00A30D5A">
            <w:pPr>
              <w:pStyle w:val="Tabulkatext"/>
            </w:pPr>
          </w:p>
        </w:tc>
      </w:tr>
      <w:tr w:rsidR="008C5C69" w:rsidRPr="009220B9" w14:paraId="7D879244" w14:textId="77777777" w:rsidTr="00F16F9C">
        <w:tc>
          <w:tcPr>
            <w:tcW w:w="932" w:type="dxa"/>
            <w:shd w:val="clear" w:color="auto" w:fill="BFBFBF" w:themeFill="background1" w:themeFillShade="BF"/>
          </w:tcPr>
          <w:p w14:paraId="7D87923C"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23D" w14:textId="77777777" w:rsidR="00093E73" w:rsidRPr="009220B9" w:rsidRDefault="00093E73" w:rsidP="00A30D5A">
            <w:pPr>
              <w:pStyle w:val="Tabulkatun"/>
            </w:pPr>
            <w:r w:rsidRPr="009220B9">
              <w:t>Globalizační a rozvojové procesy</w:t>
            </w:r>
          </w:p>
        </w:tc>
        <w:tc>
          <w:tcPr>
            <w:tcW w:w="1292" w:type="dxa"/>
            <w:shd w:val="clear" w:color="auto" w:fill="BFBFBF" w:themeFill="background1" w:themeFillShade="BF"/>
          </w:tcPr>
          <w:p w14:paraId="7D87923E" w14:textId="77777777" w:rsidR="00093E73" w:rsidRPr="009220B9" w:rsidRDefault="00093E73" w:rsidP="00A30D5A">
            <w:pPr>
              <w:pStyle w:val="Tabulkatext"/>
            </w:pPr>
          </w:p>
        </w:tc>
        <w:tc>
          <w:tcPr>
            <w:tcW w:w="1384" w:type="dxa"/>
            <w:shd w:val="clear" w:color="auto" w:fill="BFBFBF" w:themeFill="background1" w:themeFillShade="BF"/>
          </w:tcPr>
          <w:p w14:paraId="7D87923F" w14:textId="77777777" w:rsidR="00093E73" w:rsidRPr="009220B9" w:rsidRDefault="00093E73" w:rsidP="00A30D5A">
            <w:pPr>
              <w:pStyle w:val="Tabulkatext"/>
            </w:pPr>
          </w:p>
        </w:tc>
        <w:tc>
          <w:tcPr>
            <w:tcW w:w="1254" w:type="dxa"/>
            <w:shd w:val="clear" w:color="auto" w:fill="BFBFBF" w:themeFill="background1" w:themeFillShade="BF"/>
          </w:tcPr>
          <w:p w14:paraId="7D879240" w14:textId="77777777" w:rsidR="00093E73" w:rsidRPr="009220B9" w:rsidRDefault="00093E73" w:rsidP="00A30D5A">
            <w:pPr>
              <w:pStyle w:val="Tabulkatext"/>
            </w:pPr>
          </w:p>
        </w:tc>
        <w:tc>
          <w:tcPr>
            <w:tcW w:w="1257" w:type="dxa"/>
            <w:shd w:val="clear" w:color="auto" w:fill="BFBFBF" w:themeFill="background1" w:themeFillShade="BF"/>
          </w:tcPr>
          <w:p w14:paraId="7D879241" w14:textId="77777777" w:rsidR="00093E73" w:rsidRPr="009220B9" w:rsidRDefault="00093E73" w:rsidP="00A30D5A">
            <w:pPr>
              <w:pStyle w:val="Tabulkatext"/>
            </w:pPr>
          </w:p>
        </w:tc>
        <w:tc>
          <w:tcPr>
            <w:tcW w:w="1257" w:type="dxa"/>
            <w:shd w:val="clear" w:color="auto" w:fill="BFBFBF" w:themeFill="background1" w:themeFillShade="BF"/>
          </w:tcPr>
          <w:p w14:paraId="7D879242" w14:textId="77777777" w:rsidR="00093E73" w:rsidRPr="009220B9" w:rsidRDefault="00093E73" w:rsidP="00A30D5A">
            <w:pPr>
              <w:pStyle w:val="Tabulkatext"/>
            </w:pPr>
          </w:p>
        </w:tc>
        <w:tc>
          <w:tcPr>
            <w:tcW w:w="1248" w:type="dxa"/>
            <w:shd w:val="clear" w:color="auto" w:fill="BFBFBF" w:themeFill="background1" w:themeFillShade="BF"/>
          </w:tcPr>
          <w:p w14:paraId="7D879243" w14:textId="77777777" w:rsidR="00093E73" w:rsidRPr="009220B9" w:rsidRDefault="00093E73" w:rsidP="00A30D5A">
            <w:pPr>
              <w:pStyle w:val="Tabulkatext"/>
            </w:pPr>
          </w:p>
        </w:tc>
      </w:tr>
      <w:tr w:rsidR="008C5C69" w:rsidRPr="009220B9" w14:paraId="7D87924D" w14:textId="77777777" w:rsidTr="00F16F9C">
        <w:tc>
          <w:tcPr>
            <w:tcW w:w="932" w:type="dxa"/>
          </w:tcPr>
          <w:p w14:paraId="7D879245" w14:textId="77777777" w:rsidR="00093E73" w:rsidRPr="009220B9" w:rsidRDefault="00986BEE" w:rsidP="00A30D5A">
            <w:pPr>
              <w:pStyle w:val="Tabulkatext"/>
            </w:pPr>
            <w:r w:rsidRPr="009220B9">
              <w:t>3.7</w:t>
            </w:r>
            <w:r w:rsidR="00093E73" w:rsidRPr="009220B9">
              <w:t>.3.1</w:t>
            </w:r>
          </w:p>
        </w:tc>
        <w:tc>
          <w:tcPr>
            <w:tcW w:w="5551" w:type="dxa"/>
            <w:vAlign w:val="center"/>
          </w:tcPr>
          <w:p w14:paraId="7D879246" w14:textId="77777777" w:rsidR="00093E73" w:rsidRPr="009220B9" w:rsidRDefault="00093E73" w:rsidP="00A30D5A">
            <w:pPr>
              <w:pStyle w:val="Tabulkatext"/>
            </w:pPr>
            <w:r w:rsidRPr="009220B9">
              <w:t>Teoretická základna pojmu globalizace: jak se promítají vývojové procesy současného světa do každodenního společenského života, do života každého člověka</w:t>
            </w:r>
          </w:p>
        </w:tc>
        <w:tc>
          <w:tcPr>
            <w:tcW w:w="1292" w:type="dxa"/>
          </w:tcPr>
          <w:p w14:paraId="7D879247" w14:textId="77777777" w:rsidR="00093E73" w:rsidRPr="009220B9" w:rsidRDefault="00093E73" w:rsidP="00A30D5A">
            <w:pPr>
              <w:pStyle w:val="Tabulkatext"/>
            </w:pPr>
          </w:p>
        </w:tc>
        <w:tc>
          <w:tcPr>
            <w:tcW w:w="1384" w:type="dxa"/>
          </w:tcPr>
          <w:p w14:paraId="7D879248" w14:textId="77777777" w:rsidR="00093E73" w:rsidRPr="009220B9" w:rsidRDefault="00481624" w:rsidP="00A30D5A">
            <w:pPr>
              <w:pStyle w:val="Tabulkatext"/>
            </w:pPr>
            <w:r w:rsidRPr="009220B9">
              <w:t>D</w:t>
            </w:r>
          </w:p>
        </w:tc>
        <w:tc>
          <w:tcPr>
            <w:tcW w:w="1254" w:type="dxa"/>
          </w:tcPr>
          <w:p w14:paraId="7D879249" w14:textId="77777777" w:rsidR="00093E73" w:rsidRPr="009220B9" w:rsidRDefault="00093E73" w:rsidP="00A30D5A">
            <w:pPr>
              <w:pStyle w:val="Tabulkatext"/>
            </w:pPr>
          </w:p>
        </w:tc>
        <w:tc>
          <w:tcPr>
            <w:tcW w:w="1257" w:type="dxa"/>
          </w:tcPr>
          <w:p w14:paraId="7D87924A" w14:textId="77777777" w:rsidR="00093E73" w:rsidRPr="009220B9" w:rsidRDefault="00093E73" w:rsidP="00A30D5A">
            <w:pPr>
              <w:pStyle w:val="Tabulkatext"/>
            </w:pPr>
          </w:p>
        </w:tc>
        <w:tc>
          <w:tcPr>
            <w:tcW w:w="1257" w:type="dxa"/>
          </w:tcPr>
          <w:p w14:paraId="7D87924B" w14:textId="77777777" w:rsidR="00093E73" w:rsidRPr="009220B9" w:rsidRDefault="00093E73" w:rsidP="00A30D5A">
            <w:pPr>
              <w:pStyle w:val="Tabulkatext"/>
            </w:pPr>
            <w:r w:rsidRPr="009220B9">
              <w:t>OSZ</w:t>
            </w:r>
          </w:p>
        </w:tc>
        <w:tc>
          <w:tcPr>
            <w:tcW w:w="1248" w:type="dxa"/>
          </w:tcPr>
          <w:p w14:paraId="7D87924C" w14:textId="77777777" w:rsidR="00093E73" w:rsidRPr="009220B9" w:rsidRDefault="00093E73" w:rsidP="00A30D5A">
            <w:pPr>
              <w:pStyle w:val="Tabulkatext"/>
            </w:pPr>
            <w:r w:rsidRPr="009220B9">
              <w:t>D</w:t>
            </w:r>
          </w:p>
        </w:tc>
      </w:tr>
      <w:tr w:rsidR="008C5C69" w:rsidRPr="009220B9" w14:paraId="7D879257" w14:textId="77777777" w:rsidTr="00F16F9C">
        <w:tc>
          <w:tcPr>
            <w:tcW w:w="932" w:type="dxa"/>
          </w:tcPr>
          <w:p w14:paraId="7D87924E" w14:textId="77777777" w:rsidR="00093E73" w:rsidRPr="009220B9" w:rsidRDefault="00986BEE" w:rsidP="00A30D5A">
            <w:pPr>
              <w:pStyle w:val="Tabulkatext"/>
            </w:pPr>
            <w:r w:rsidRPr="009220B9">
              <w:t>3.7</w:t>
            </w:r>
            <w:r w:rsidR="00093E73" w:rsidRPr="009220B9">
              <w:t>.3.2</w:t>
            </w:r>
          </w:p>
        </w:tc>
        <w:tc>
          <w:tcPr>
            <w:tcW w:w="5551" w:type="dxa"/>
            <w:vAlign w:val="center"/>
          </w:tcPr>
          <w:p w14:paraId="7D87924F" w14:textId="77777777" w:rsidR="00093E73" w:rsidRPr="009220B9" w:rsidRDefault="00093E73" w:rsidP="00A30D5A">
            <w:pPr>
              <w:pStyle w:val="Tabulkatext"/>
            </w:pPr>
            <w:r w:rsidRPr="009220B9">
              <w:t>Historické přístupy k procesům globalizace: vnímání vývojových procesů probíhajících v určitých historických etapách, zprvu nerovnoměrně v různých regionech světa, později již v celosvětové</w:t>
            </w:r>
          </w:p>
          <w:p w14:paraId="7D879250" w14:textId="77777777" w:rsidR="00093E73" w:rsidRPr="009220B9" w:rsidRDefault="00093E73" w:rsidP="00A30D5A">
            <w:pPr>
              <w:pStyle w:val="Tabulkatext"/>
            </w:pPr>
            <w:r w:rsidRPr="009220B9">
              <w:t>(globální) úrovni</w:t>
            </w:r>
          </w:p>
        </w:tc>
        <w:tc>
          <w:tcPr>
            <w:tcW w:w="1292" w:type="dxa"/>
          </w:tcPr>
          <w:p w14:paraId="7D879251" w14:textId="77777777" w:rsidR="00093E73" w:rsidRPr="009220B9" w:rsidRDefault="00093E73" w:rsidP="00A30D5A">
            <w:pPr>
              <w:pStyle w:val="Tabulkatext"/>
            </w:pPr>
          </w:p>
        </w:tc>
        <w:tc>
          <w:tcPr>
            <w:tcW w:w="1384" w:type="dxa"/>
          </w:tcPr>
          <w:p w14:paraId="7D879252" w14:textId="77777777" w:rsidR="00093E73" w:rsidRPr="009220B9" w:rsidRDefault="00093E73" w:rsidP="00A30D5A">
            <w:pPr>
              <w:pStyle w:val="Tabulkatext"/>
            </w:pPr>
            <w:r w:rsidRPr="009220B9">
              <w:t>D</w:t>
            </w:r>
          </w:p>
        </w:tc>
        <w:tc>
          <w:tcPr>
            <w:tcW w:w="1254" w:type="dxa"/>
          </w:tcPr>
          <w:p w14:paraId="7D879253" w14:textId="77777777" w:rsidR="00093E73" w:rsidRPr="009220B9" w:rsidRDefault="00093E73" w:rsidP="00A30D5A">
            <w:pPr>
              <w:pStyle w:val="Tabulkatext"/>
            </w:pPr>
          </w:p>
        </w:tc>
        <w:tc>
          <w:tcPr>
            <w:tcW w:w="1257" w:type="dxa"/>
          </w:tcPr>
          <w:p w14:paraId="7D879254" w14:textId="77777777" w:rsidR="00093E73" w:rsidRPr="009220B9" w:rsidRDefault="00093E73" w:rsidP="00A30D5A">
            <w:pPr>
              <w:pStyle w:val="Tabulkatext"/>
            </w:pPr>
          </w:p>
        </w:tc>
        <w:tc>
          <w:tcPr>
            <w:tcW w:w="1257" w:type="dxa"/>
          </w:tcPr>
          <w:p w14:paraId="7D879255" w14:textId="77777777" w:rsidR="00093E73" w:rsidRPr="009220B9" w:rsidRDefault="00093E73" w:rsidP="00A30D5A">
            <w:pPr>
              <w:pStyle w:val="Tabulkatext"/>
            </w:pPr>
          </w:p>
        </w:tc>
        <w:tc>
          <w:tcPr>
            <w:tcW w:w="1248" w:type="dxa"/>
          </w:tcPr>
          <w:p w14:paraId="7D879256" w14:textId="77777777" w:rsidR="00093E73" w:rsidRPr="009220B9" w:rsidRDefault="00093E73" w:rsidP="00A30D5A">
            <w:pPr>
              <w:pStyle w:val="Tabulkatext"/>
            </w:pPr>
            <w:r w:rsidRPr="009220B9">
              <w:t>D</w:t>
            </w:r>
          </w:p>
        </w:tc>
      </w:tr>
      <w:tr w:rsidR="008C5C69" w:rsidRPr="009220B9" w14:paraId="7D879261" w14:textId="77777777" w:rsidTr="00F16F9C">
        <w:tc>
          <w:tcPr>
            <w:tcW w:w="932" w:type="dxa"/>
          </w:tcPr>
          <w:p w14:paraId="7D879258" w14:textId="77777777" w:rsidR="00093E73" w:rsidRPr="009220B9" w:rsidRDefault="00986BEE" w:rsidP="00A30D5A">
            <w:pPr>
              <w:pStyle w:val="Tabulkatext"/>
            </w:pPr>
            <w:r w:rsidRPr="009220B9">
              <w:lastRenderedPageBreak/>
              <w:t>3.7</w:t>
            </w:r>
            <w:r w:rsidR="00093E73" w:rsidRPr="009220B9">
              <w:t>.3.3</w:t>
            </w:r>
          </w:p>
        </w:tc>
        <w:tc>
          <w:tcPr>
            <w:tcW w:w="5551" w:type="dxa"/>
            <w:vAlign w:val="center"/>
          </w:tcPr>
          <w:p w14:paraId="7D879259" w14:textId="77777777" w:rsidR="00093E73" w:rsidRPr="009220B9" w:rsidRDefault="00093E73" w:rsidP="00A30D5A">
            <w:pPr>
              <w:pStyle w:val="Tabulkatext"/>
            </w:pPr>
            <w:r w:rsidRPr="009220B9">
              <w:t>Geografické vnímání globalizace: charakteristika vývojových procesů a změn uskutečňujících se v určitém prostoru a v čase a projevujících se rozvojem techniky, rostoucí dynamikou v pohybu</w:t>
            </w:r>
          </w:p>
          <w:p w14:paraId="7D87925A" w14:textId="77777777" w:rsidR="00093E73" w:rsidRPr="009220B9" w:rsidRDefault="00093E73" w:rsidP="00A30D5A">
            <w:pPr>
              <w:pStyle w:val="Tabulkatext"/>
            </w:pPr>
            <w:r w:rsidRPr="009220B9">
              <w:t>informací, kapitálu, zboží, spotřeby a lidí ve společenském prostředí; zvyšující se inovací, intenzitou a rychlostí hospodářských a sociálních vazeb, výměn a činností, které stále více překračují tradiční politické, ekonomické, kulturní a geografické hranice; zvyšováním vzájemné závislosti</w:t>
            </w:r>
          </w:p>
        </w:tc>
        <w:tc>
          <w:tcPr>
            <w:tcW w:w="1292" w:type="dxa"/>
          </w:tcPr>
          <w:p w14:paraId="7D87925B" w14:textId="6A2240AC" w:rsidR="00093E73" w:rsidRPr="009220B9" w:rsidRDefault="0092429C" w:rsidP="00A30D5A">
            <w:pPr>
              <w:pStyle w:val="Tabulkatext"/>
            </w:pPr>
            <w:r w:rsidRPr="009220B9">
              <w:t>Z</w:t>
            </w:r>
          </w:p>
        </w:tc>
        <w:tc>
          <w:tcPr>
            <w:tcW w:w="1384" w:type="dxa"/>
          </w:tcPr>
          <w:p w14:paraId="7D87925C" w14:textId="394466B6" w:rsidR="00093E73" w:rsidRPr="009220B9" w:rsidRDefault="0092429C" w:rsidP="00A30D5A">
            <w:pPr>
              <w:pStyle w:val="Tabulkatext"/>
            </w:pPr>
            <w:r w:rsidRPr="009220B9">
              <w:t>Z</w:t>
            </w:r>
          </w:p>
        </w:tc>
        <w:tc>
          <w:tcPr>
            <w:tcW w:w="1254" w:type="dxa"/>
          </w:tcPr>
          <w:p w14:paraId="7D87925D" w14:textId="77777777" w:rsidR="00093E73" w:rsidRPr="009220B9" w:rsidRDefault="00093E73" w:rsidP="00A30D5A">
            <w:pPr>
              <w:pStyle w:val="Tabulkatext"/>
            </w:pPr>
            <w:r w:rsidRPr="009220B9">
              <w:t xml:space="preserve">G, </w:t>
            </w:r>
          </w:p>
        </w:tc>
        <w:tc>
          <w:tcPr>
            <w:tcW w:w="1257" w:type="dxa"/>
          </w:tcPr>
          <w:p w14:paraId="7D87925E" w14:textId="77777777" w:rsidR="00093E73" w:rsidRPr="009220B9" w:rsidRDefault="00093E73" w:rsidP="00A30D5A">
            <w:pPr>
              <w:pStyle w:val="Tabulkatext"/>
            </w:pPr>
            <w:r w:rsidRPr="009220B9">
              <w:t xml:space="preserve">G, </w:t>
            </w:r>
          </w:p>
        </w:tc>
        <w:tc>
          <w:tcPr>
            <w:tcW w:w="1257" w:type="dxa"/>
          </w:tcPr>
          <w:p w14:paraId="7D87925F" w14:textId="77777777" w:rsidR="00093E73" w:rsidRPr="009220B9" w:rsidRDefault="00093E73" w:rsidP="00A30D5A">
            <w:pPr>
              <w:pStyle w:val="Tabulkatext"/>
            </w:pPr>
            <w:r w:rsidRPr="009220B9">
              <w:t>OSZ, G</w:t>
            </w:r>
          </w:p>
        </w:tc>
        <w:tc>
          <w:tcPr>
            <w:tcW w:w="1248" w:type="dxa"/>
          </w:tcPr>
          <w:p w14:paraId="7D879260" w14:textId="77777777" w:rsidR="00093E73" w:rsidRPr="009220B9" w:rsidRDefault="00093E73" w:rsidP="00A30D5A">
            <w:pPr>
              <w:pStyle w:val="Tabulkatext"/>
            </w:pPr>
            <w:r w:rsidRPr="009220B9">
              <w:t>G</w:t>
            </w:r>
          </w:p>
        </w:tc>
      </w:tr>
      <w:tr w:rsidR="008C5C69" w:rsidRPr="009220B9" w14:paraId="7D87926A" w14:textId="77777777" w:rsidTr="00F16F9C">
        <w:tc>
          <w:tcPr>
            <w:tcW w:w="932" w:type="dxa"/>
          </w:tcPr>
          <w:p w14:paraId="7D879262" w14:textId="77777777" w:rsidR="00093E73" w:rsidRPr="009220B9" w:rsidRDefault="00986BEE" w:rsidP="00A30D5A">
            <w:pPr>
              <w:pStyle w:val="Tabulkatext"/>
            </w:pPr>
            <w:r w:rsidRPr="009220B9">
              <w:t>3.7</w:t>
            </w:r>
            <w:r w:rsidR="00093E73" w:rsidRPr="009220B9">
              <w:t>.3.4</w:t>
            </w:r>
          </w:p>
        </w:tc>
        <w:tc>
          <w:tcPr>
            <w:tcW w:w="5551" w:type="dxa"/>
            <w:vAlign w:val="center"/>
          </w:tcPr>
          <w:p w14:paraId="7D879263" w14:textId="77777777" w:rsidR="00093E73" w:rsidRPr="009220B9" w:rsidRDefault="00093E73" w:rsidP="00A30D5A">
            <w:pPr>
              <w:pStyle w:val="Tabulkatext"/>
            </w:pPr>
            <w:r w:rsidRPr="009220B9">
              <w:t>Perspektivy společenského rozvoje v kontextu globalizačních procesů: aspekty, dimenze a měřítka společenského rozvoje, kladné a záporné projevy a tendence</w:t>
            </w:r>
          </w:p>
        </w:tc>
        <w:tc>
          <w:tcPr>
            <w:tcW w:w="1292" w:type="dxa"/>
          </w:tcPr>
          <w:p w14:paraId="7D879264" w14:textId="77777777" w:rsidR="00093E73" w:rsidRPr="009220B9" w:rsidRDefault="00093E73" w:rsidP="00A30D5A">
            <w:pPr>
              <w:pStyle w:val="Tabulkatext"/>
            </w:pPr>
          </w:p>
        </w:tc>
        <w:tc>
          <w:tcPr>
            <w:tcW w:w="1384" w:type="dxa"/>
          </w:tcPr>
          <w:p w14:paraId="7D879265" w14:textId="77777777" w:rsidR="00093E73" w:rsidRPr="009220B9" w:rsidRDefault="00093E73" w:rsidP="00A30D5A">
            <w:pPr>
              <w:pStyle w:val="Tabulkatext"/>
            </w:pPr>
          </w:p>
        </w:tc>
        <w:tc>
          <w:tcPr>
            <w:tcW w:w="1254" w:type="dxa"/>
          </w:tcPr>
          <w:p w14:paraId="7D879266" w14:textId="77777777" w:rsidR="00093E73" w:rsidRPr="009220B9" w:rsidRDefault="00093E73" w:rsidP="00A30D5A">
            <w:pPr>
              <w:pStyle w:val="Tabulkatext"/>
            </w:pPr>
          </w:p>
        </w:tc>
        <w:tc>
          <w:tcPr>
            <w:tcW w:w="1257" w:type="dxa"/>
          </w:tcPr>
          <w:p w14:paraId="7D879267" w14:textId="77777777" w:rsidR="00093E73" w:rsidRPr="009220B9" w:rsidRDefault="00093E73" w:rsidP="00A30D5A">
            <w:pPr>
              <w:pStyle w:val="Tabulkatext"/>
            </w:pPr>
          </w:p>
        </w:tc>
        <w:tc>
          <w:tcPr>
            <w:tcW w:w="1257" w:type="dxa"/>
          </w:tcPr>
          <w:p w14:paraId="7D879268" w14:textId="77777777" w:rsidR="00093E73" w:rsidRPr="009220B9" w:rsidRDefault="00093E73" w:rsidP="00A30D5A">
            <w:pPr>
              <w:pStyle w:val="Tabulkatext"/>
            </w:pPr>
            <w:r w:rsidRPr="009220B9">
              <w:t>OSZ</w:t>
            </w:r>
          </w:p>
        </w:tc>
        <w:tc>
          <w:tcPr>
            <w:tcW w:w="1248" w:type="dxa"/>
          </w:tcPr>
          <w:p w14:paraId="7D879269" w14:textId="77777777" w:rsidR="00093E73" w:rsidRPr="009220B9" w:rsidRDefault="00093E73" w:rsidP="00A30D5A">
            <w:pPr>
              <w:pStyle w:val="Tabulkatext"/>
            </w:pPr>
          </w:p>
        </w:tc>
      </w:tr>
      <w:tr w:rsidR="008C5C69" w:rsidRPr="009220B9" w14:paraId="7D879273" w14:textId="77777777" w:rsidTr="00F16F9C">
        <w:tc>
          <w:tcPr>
            <w:tcW w:w="932" w:type="dxa"/>
          </w:tcPr>
          <w:p w14:paraId="7D87926B" w14:textId="77777777" w:rsidR="00093E73" w:rsidRPr="009220B9" w:rsidRDefault="00986BEE" w:rsidP="00A30D5A">
            <w:pPr>
              <w:pStyle w:val="Tabulkatext"/>
            </w:pPr>
            <w:r w:rsidRPr="009220B9">
              <w:t>3.7</w:t>
            </w:r>
            <w:r w:rsidR="00093E73" w:rsidRPr="009220B9">
              <w:t>.3.5</w:t>
            </w:r>
          </w:p>
        </w:tc>
        <w:tc>
          <w:tcPr>
            <w:tcW w:w="5551" w:type="dxa"/>
            <w:vAlign w:val="center"/>
          </w:tcPr>
          <w:p w14:paraId="7D87926C" w14:textId="77777777" w:rsidR="00093E73" w:rsidRPr="009220B9" w:rsidRDefault="00093E73" w:rsidP="00A30D5A">
            <w:pPr>
              <w:pStyle w:val="Tabulkatext"/>
            </w:pPr>
            <w:r w:rsidRPr="009220B9">
              <w:t>ekonomický rozvoj a globalizace: soubor procesů vedoucích k propojování výroby a spotřeby v celosvětovém měřítku se sociálními a politickými dopady: internacionalizace světového hospodářství (národní státy, nadnárodní společnosti, globální trh a spotřeba); globální ekonomická nerovnost (nerovnoměrnost v rozložení a rozvoji světového hospodářství, centra a periferie výroby a spotřeby); koncentrace hospodářské a politické moci</w:t>
            </w:r>
          </w:p>
        </w:tc>
        <w:tc>
          <w:tcPr>
            <w:tcW w:w="1292" w:type="dxa"/>
          </w:tcPr>
          <w:p w14:paraId="7D87926D" w14:textId="22F3938B" w:rsidR="00093E73" w:rsidRPr="009220B9" w:rsidRDefault="0092429C" w:rsidP="00A30D5A">
            <w:pPr>
              <w:pStyle w:val="Tabulkatext"/>
            </w:pPr>
            <w:r w:rsidRPr="009220B9">
              <w:t>Z</w:t>
            </w:r>
          </w:p>
        </w:tc>
        <w:tc>
          <w:tcPr>
            <w:tcW w:w="1384" w:type="dxa"/>
          </w:tcPr>
          <w:p w14:paraId="7D87926E" w14:textId="77777777" w:rsidR="00093E73" w:rsidRPr="009220B9" w:rsidRDefault="00093E73" w:rsidP="00A30D5A">
            <w:pPr>
              <w:pStyle w:val="Tabulkatext"/>
            </w:pPr>
          </w:p>
        </w:tc>
        <w:tc>
          <w:tcPr>
            <w:tcW w:w="1254" w:type="dxa"/>
          </w:tcPr>
          <w:p w14:paraId="7D87926F" w14:textId="77777777" w:rsidR="00093E73" w:rsidRPr="009220B9" w:rsidRDefault="00093E73" w:rsidP="00A30D5A">
            <w:pPr>
              <w:pStyle w:val="Tabulkatext"/>
            </w:pPr>
            <w:r w:rsidRPr="009220B9">
              <w:t>G</w:t>
            </w:r>
          </w:p>
        </w:tc>
        <w:tc>
          <w:tcPr>
            <w:tcW w:w="1257" w:type="dxa"/>
          </w:tcPr>
          <w:p w14:paraId="7D879270" w14:textId="77777777" w:rsidR="00093E73" w:rsidRPr="009220B9" w:rsidRDefault="00093E73" w:rsidP="00A30D5A">
            <w:pPr>
              <w:pStyle w:val="Tabulkatext"/>
            </w:pPr>
            <w:r w:rsidRPr="009220B9">
              <w:t>G</w:t>
            </w:r>
          </w:p>
        </w:tc>
        <w:tc>
          <w:tcPr>
            <w:tcW w:w="1257" w:type="dxa"/>
          </w:tcPr>
          <w:p w14:paraId="7D879271" w14:textId="77777777" w:rsidR="00093E73" w:rsidRPr="009220B9" w:rsidRDefault="00093E73" w:rsidP="00A30D5A">
            <w:pPr>
              <w:pStyle w:val="Tabulkatext"/>
            </w:pPr>
            <w:r w:rsidRPr="009220B9">
              <w:t>OSZ, G</w:t>
            </w:r>
          </w:p>
        </w:tc>
        <w:tc>
          <w:tcPr>
            <w:tcW w:w="1248" w:type="dxa"/>
          </w:tcPr>
          <w:p w14:paraId="7D879272" w14:textId="77777777" w:rsidR="00093E73" w:rsidRPr="009220B9" w:rsidRDefault="00093E73" w:rsidP="00A30D5A">
            <w:pPr>
              <w:pStyle w:val="Tabulkatext"/>
            </w:pPr>
            <w:r w:rsidRPr="009220B9">
              <w:t>G</w:t>
            </w:r>
          </w:p>
        </w:tc>
      </w:tr>
      <w:tr w:rsidR="008C5C69" w:rsidRPr="009220B9" w14:paraId="7D87927C" w14:textId="77777777" w:rsidTr="00F16F9C">
        <w:tc>
          <w:tcPr>
            <w:tcW w:w="932" w:type="dxa"/>
          </w:tcPr>
          <w:p w14:paraId="7D879274" w14:textId="77777777" w:rsidR="00093E73" w:rsidRPr="009220B9" w:rsidRDefault="00986BEE" w:rsidP="00A30D5A">
            <w:pPr>
              <w:pStyle w:val="Tabulkatext"/>
            </w:pPr>
            <w:r w:rsidRPr="009220B9">
              <w:t>3.7</w:t>
            </w:r>
            <w:r w:rsidR="00093E73" w:rsidRPr="009220B9">
              <w:t>.3.6</w:t>
            </w:r>
          </w:p>
        </w:tc>
        <w:tc>
          <w:tcPr>
            <w:tcW w:w="5551" w:type="dxa"/>
            <w:vAlign w:val="center"/>
          </w:tcPr>
          <w:p w14:paraId="7D879275" w14:textId="55B5FEAA" w:rsidR="00093E73" w:rsidRPr="009220B9" w:rsidRDefault="00093E73" w:rsidP="00A30D5A">
            <w:pPr>
              <w:pStyle w:val="Tabulkatext"/>
            </w:pPr>
            <w:r w:rsidRPr="009220B9">
              <w:t>Globalizace a kulturní změny: procesy podporující stejnorodost a rozdílnost kulturního prostředí, snižování kulturní rozmanitosti na Zemi, šíření tzv. globální kultury a</w:t>
            </w:r>
            <w:r w:rsidR="008A4C94" w:rsidRPr="009220B9">
              <w:t> </w:t>
            </w:r>
            <w:r w:rsidRPr="009220B9">
              <w:t>jeho důsledky</w:t>
            </w:r>
          </w:p>
        </w:tc>
        <w:tc>
          <w:tcPr>
            <w:tcW w:w="1292" w:type="dxa"/>
          </w:tcPr>
          <w:p w14:paraId="7D879276" w14:textId="77777777" w:rsidR="00093E73" w:rsidRPr="009220B9" w:rsidRDefault="00093E73" w:rsidP="00A30D5A">
            <w:pPr>
              <w:pStyle w:val="Tabulkatext"/>
            </w:pPr>
          </w:p>
        </w:tc>
        <w:tc>
          <w:tcPr>
            <w:tcW w:w="1384" w:type="dxa"/>
          </w:tcPr>
          <w:p w14:paraId="7D879277" w14:textId="77777777" w:rsidR="00093E73" w:rsidRPr="009220B9" w:rsidRDefault="00093E73" w:rsidP="00A30D5A">
            <w:pPr>
              <w:pStyle w:val="Tabulkatext"/>
            </w:pPr>
          </w:p>
        </w:tc>
        <w:tc>
          <w:tcPr>
            <w:tcW w:w="1254" w:type="dxa"/>
          </w:tcPr>
          <w:p w14:paraId="7D879278" w14:textId="77777777" w:rsidR="00093E73" w:rsidRPr="009220B9" w:rsidRDefault="00093E73" w:rsidP="00A30D5A">
            <w:pPr>
              <w:pStyle w:val="Tabulkatext"/>
            </w:pPr>
          </w:p>
        </w:tc>
        <w:tc>
          <w:tcPr>
            <w:tcW w:w="1257" w:type="dxa"/>
          </w:tcPr>
          <w:p w14:paraId="7D879279" w14:textId="77777777" w:rsidR="00093E73" w:rsidRPr="009220B9" w:rsidRDefault="00093E73" w:rsidP="00A30D5A">
            <w:pPr>
              <w:pStyle w:val="Tabulkatext"/>
            </w:pPr>
          </w:p>
        </w:tc>
        <w:tc>
          <w:tcPr>
            <w:tcW w:w="1257" w:type="dxa"/>
          </w:tcPr>
          <w:p w14:paraId="7D87927A" w14:textId="77777777" w:rsidR="00093E73" w:rsidRPr="009220B9" w:rsidRDefault="00093E73" w:rsidP="00A30D5A">
            <w:pPr>
              <w:pStyle w:val="Tabulkatext"/>
            </w:pPr>
            <w:r w:rsidRPr="009220B9">
              <w:t>OSZ</w:t>
            </w:r>
          </w:p>
        </w:tc>
        <w:tc>
          <w:tcPr>
            <w:tcW w:w="1248" w:type="dxa"/>
          </w:tcPr>
          <w:p w14:paraId="7D87927B" w14:textId="77777777" w:rsidR="00093E73" w:rsidRPr="009220B9" w:rsidRDefault="00093E73" w:rsidP="00A30D5A">
            <w:pPr>
              <w:pStyle w:val="Tabulkatext"/>
            </w:pPr>
          </w:p>
        </w:tc>
      </w:tr>
      <w:tr w:rsidR="008C5C69" w:rsidRPr="009220B9" w14:paraId="7D879285" w14:textId="77777777" w:rsidTr="00F16F9C">
        <w:tc>
          <w:tcPr>
            <w:tcW w:w="932" w:type="dxa"/>
          </w:tcPr>
          <w:p w14:paraId="7D87927D" w14:textId="77777777" w:rsidR="00093E73" w:rsidRPr="009220B9" w:rsidRDefault="00986BEE" w:rsidP="00A30D5A">
            <w:pPr>
              <w:pStyle w:val="Tabulkatext"/>
            </w:pPr>
            <w:r w:rsidRPr="009220B9">
              <w:t>3.7</w:t>
            </w:r>
            <w:r w:rsidR="00093E73" w:rsidRPr="009220B9">
              <w:t>.3.7</w:t>
            </w:r>
          </w:p>
        </w:tc>
        <w:tc>
          <w:tcPr>
            <w:tcW w:w="5551" w:type="dxa"/>
            <w:vAlign w:val="center"/>
          </w:tcPr>
          <w:p w14:paraId="7D87927E" w14:textId="53C0A943" w:rsidR="00093E73" w:rsidRPr="009220B9" w:rsidRDefault="00093E73" w:rsidP="00A30D5A">
            <w:pPr>
              <w:pStyle w:val="Tabulkatext"/>
            </w:pPr>
            <w:r w:rsidRPr="009220B9">
              <w:t>Kulturní okruhy ve světě a v Evropě: etnická, jazyková a</w:t>
            </w:r>
            <w:r w:rsidR="008A4C94" w:rsidRPr="009220B9">
              <w:t> </w:t>
            </w:r>
            <w:r w:rsidRPr="009220B9">
              <w:t>náboženská rozmanitost, civilizační okruhy, jejich specifikace, rozdíly a možnosti spolupráce; prolínání světových kultur, etnické, náboženské a kulturní konflikty jako důsledek globalizace</w:t>
            </w:r>
          </w:p>
        </w:tc>
        <w:tc>
          <w:tcPr>
            <w:tcW w:w="1292" w:type="dxa"/>
          </w:tcPr>
          <w:p w14:paraId="7D87927F" w14:textId="04B7264C" w:rsidR="00093E73" w:rsidRPr="009220B9" w:rsidRDefault="007D0501" w:rsidP="00A30D5A">
            <w:pPr>
              <w:pStyle w:val="Tabulkatext"/>
            </w:pPr>
            <w:r w:rsidRPr="009220B9">
              <w:t>D, Z</w:t>
            </w:r>
            <w:r w:rsidR="00093E73" w:rsidRPr="009220B9">
              <w:t>, HV</w:t>
            </w:r>
          </w:p>
        </w:tc>
        <w:tc>
          <w:tcPr>
            <w:tcW w:w="1384" w:type="dxa"/>
          </w:tcPr>
          <w:p w14:paraId="7D879280" w14:textId="2E1A84A2" w:rsidR="00093E73" w:rsidRPr="009220B9" w:rsidRDefault="007D0501" w:rsidP="00A30D5A">
            <w:pPr>
              <w:pStyle w:val="Tabulkatext"/>
            </w:pPr>
            <w:r w:rsidRPr="009220B9">
              <w:t>D, Z</w:t>
            </w:r>
            <w:r w:rsidR="00093E73" w:rsidRPr="009220B9">
              <w:t>, HV</w:t>
            </w:r>
          </w:p>
        </w:tc>
        <w:tc>
          <w:tcPr>
            <w:tcW w:w="1254" w:type="dxa"/>
          </w:tcPr>
          <w:p w14:paraId="7D879281" w14:textId="77777777" w:rsidR="00093E73" w:rsidRPr="009220B9" w:rsidRDefault="00093E73" w:rsidP="00A30D5A">
            <w:pPr>
              <w:pStyle w:val="Tabulkatext"/>
            </w:pPr>
            <w:r w:rsidRPr="009220B9">
              <w:t>Aj, D, G, HV</w:t>
            </w:r>
          </w:p>
        </w:tc>
        <w:tc>
          <w:tcPr>
            <w:tcW w:w="1257" w:type="dxa"/>
          </w:tcPr>
          <w:p w14:paraId="7D879282" w14:textId="77777777" w:rsidR="00093E73" w:rsidRPr="009220B9" w:rsidRDefault="00093E73" w:rsidP="00A30D5A">
            <w:pPr>
              <w:pStyle w:val="Tabulkatext"/>
            </w:pPr>
            <w:r w:rsidRPr="009220B9">
              <w:t>OSZ, D, G, HV</w:t>
            </w:r>
          </w:p>
        </w:tc>
        <w:tc>
          <w:tcPr>
            <w:tcW w:w="1257" w:type="dxa"/>
          </w:tcPr>
          <w:p w14:paraId="7D879283" w14:textId="77777777" w:rsidR="00093E73" w:rsidRPr="009220B9" w:rsidRDefault="00093E73" w:rsidP="00A30D5A">
            <w:pPr>
              <w:pStyle w:val="Tabulkatext"/>
            </w:pPr>
            <w:r w:rsidRPr="009220B9">
              <w:t>D, G</w:t>
            </w:r>
          </w:p>
        </w:tc>
        <w:tc>
          <w:tcPr>
            <w:tcW w:w="1248" w:type="dxa"/>
          </w:tcPr>
          <w:p w14:paraId="7D879284" w14:textId="77777777" w:rsidR="00093E73" w:rsidRPr="009220B9" w:rsidRDefault="00093E73" w:rsidP="00A30D5A">
            <w:pPr>
              <w:pStyle w:val="Tabulkatext"/>
            </w:pPr>
            <w:r w:rsidRPr="009220B9">
              <w:t>D, G</w:t>
            </w:r>
          </w:p>
        </w:tc>
      </w:tr>
      <w:tr w:rsidR="008C5C69" w:rsidRPr="009220B9" w14:paraId="7D87928E" w14:textId="77777777" w:rsidTr="00F16F9C">
        <w:tc>
          <w:tcPr>
            <w:tcW w:w="932" w:type="dxa"/>
          </w:tcPr>
          <w:p w14:paraId="7D879286" w14:textId="77777777" w:rsidR="00093E73" w:rsidRPr="009220B9" w:rsidRDefault="00986BEE" w:rsidP="00A30D5A">
            <w:pPr>
              <w:pStyle w:val="Tabulkatext"/>
            </w:pPr>
            <w:r w:rsidRPr="009220B9">
              <w:t>3.7</w:t>
            </w:r>
            <w:r w:rsidR="00093E73" w:rsidRPr="009220B9">
              <w:t>.3.8</w:t>
            </w:r>
          </w:p>
        </w:tc>
        <w:tc>
          <w:tcPr>
            <w:tcW w:w="5551" w:type="dxa"/>
            <w:vAlign w:val="center"/>
          </w:tcPr>
          <w:p w14:paraId="7D879287" w14:textId="6EC4892F" w:rsidR="002C3ACD" w:rsidRPr="009220B9" w:rsidRDefault="00093E73" w:rsidP="00A30D5A">
            <w:pPr>
              <w:pStyle w:val="Tabulkatext"/>
            </w:pPr>
            <w:r w:rsidRPr="009220B9">
              <w:t xml:space="preserve">Člověk jako jedinec v globálním kontextu: </w:t>
            </w:r>
            <w:r w:rsidR="00EA463F" w:rsidRPr="009220B9">
              <w:t>diskuse,</w:t>
            </w:r>
            <w:r w:rsidRPr="009220B9">
              <w:t xml:space="preserve"> jak vyjádřit osobní identitu (rozumět sám sobě, chápat sám sebe uvnitř společnosti); chápání národní a evropské identity, </w:t>
            </w:r>
            <w:r w:rsidRPr="009220B9">
              <w:lastRenderedPageBreak/>
              <w:t>vlivy na člověka jako jedince ve společnosti v lokálním, regionálním a globálním kontextu</w:t>
            </w:r>
          </w:p>
        </w:tc>
        <w:tc>
          <w:tcPr>
            <w:tcW w:w="1292" w:type="dxa"/>
          </w:tcPr>
          <w:p w14:paraId="7D879288" w14:textId="77777777" w:rsidR="00093E73" w:rsidRPr="009220B9" w:rsidRDefault="00093E73" w:rsidP="00A30D5A">
            <w:pPr>
              <w:pStyle w:val="Tabulkatext"/>
            </w:pPr>
          </w:p>
        </w:tc>
        <w:tc>
          <w:tcPr>
            <w:tcW w:w="1384" w:type="dxa"/>
          </w:tcPr>
          <w:p w14:paraId="7D879289" w14:textId="77777777" w:rsidR="00093E73" w:rsidRPr="009220B9" w:rsidRDefault="00093E73" w:rsidP="00A30D5A">
            <w:pPr>
              <w:pStyle w:val="Tabulkatext"/>
            </w:pPr>
          </w:p>
        </w:tc>
        <w:tc>
          <w:tcPr>
            <w:tcW w:w="1254" w:type="dxa"/>
          </w:tcPr>
          <w:p w14:paraId="7D87928A" w14:textId="77777777" w:rsidR="00093E73" w:rsidRPr="009220B9" w:rsidRDefault="00093E73" w:rsidP="00A30D5A">
            <w:pPr>
              <w:pStyle w:val="Tabulkatext"/>
            </w:pPr>
          </w:p>
        </w:tc>
        <w:tc>
          <w:tcPr>
            <w:tcW w:w="1257" w:type="dxa"/>
          </w:tcPr>
          <w:p w14:paraId="7D87928B" w14:textId="77777777" w:rsidR="00093E73" w:rsidRPr="009220B9" w:rsidRDefault="00093E73" w:rsidP="00A30D5A">
            <w:pPr>
              <w:pStyle w:val="Tabulkatext"/>
            </w:pPr>
            <w:r w:rsidRPr="009220B9">
              <w:t>OSZ</w:t>
            </w:r>
          </w:p>
        </w:tc>
        <w:tc>
          <w:tcPr>
            <w:tcW w:w="1257" w:type="dxa"/>
          </w:tcPr>
          <w:p w14:paraId="7D87928C" w14:textId="77777777" w:rsidR="00093E73" w:rsidRPr="009220B9" w:rsidRDefault="00093E73" w:rsidP="00A30D5A">
            <w:pPr>
              <w:pStyle w:val="Tabulkatext"/>
            </w:pPr>
          </w:p>
        </w:tc>
        <w:tc>
          <w:tcPr>
            <w:tcW w:w="1248" w:type="dxa"/>
          </w:tcPr>
          <w:p w14:paraId="7D87928D" w14:textId="77777777" w:rsidR="00093E73" w:rsidRPr="009220B9" w:rsidRDefault="00093E73" w:rsidP="00A30D5A">
            <w:pPr>
              <w:pStyle w:val="Tabulkatext"/>
            </w:pPr>
          </w:p>
        </w:tc>
      </w:tr>
      <w:tr w:rsidR="008C5C69" w:rsidRPr="009220B9" w14:paraId="7D879297" w14:textId="77777777" w:rsidTr="00F16F9C">
        <w:tc>
          <w:tcPr>
            <w:tcW w:w="932" w:type="dxa"/>
            <w:shd w:val="clear" w:color="auto" w:fill="BFBFBF" w:themeFill="background1" w:themeFillShade="BF"/>
          </w:tcPr>
          <w:p w14:paraId="7D87928F"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290" w14:textId="77777777" w:rsidR="00093E73" w:rsidRPr="009220B9" w:rsidRDefault="00093E73" w:rsidP="00A30D5A">
            <w:pPr>
              <w:pStyle w:val="Tabulkatun"/>
            </w:pPr>
            <w:r w:rsidRPr="009220B9">
              <w:t>Globální problémy, jejich příčiny a důsledky</w:t>
            </w:r>
          </w:p>
        </w:tc>
        <w:tc>
          <w:tcPr>
            <w:tcW w:w="1292" w:type="dxa"/>
            <w:shd w:val="clear" w:color="auto" w:fill="BFBFBF" w:themeFill="background1" w:themeFillShade="BF"/>
          </w:tcPr>
          <w:p w14:paraId="7D879291" w14:textId="77777777" w:rsidR="00093E73" w:rsidRPr="009220B9" w:rsidRDefault="00093E73" w:rsidP="00A30D5A">
            <w:pPr>
              <w:pStyle w:val="Tabulkatext"/>
            </w:pPr>
          </w:p>
        </w:tc>
        <w:tc>
          <w:tcPr>
            <w:tcW w:w="1384" w:type="dxa"/>
            <w:shd w:val="clear" w:color="auto" w:fill="BFBFBF" w:themeFill="background1" w:themeFillShade="BF"/>
          </w:tcPr>
          <w:p w14:paraId="7D879292" w14:textId="77777777" w:rsidR="00093E73" w:rsidRPr="009220B9" w:rsidRDefault="00093E73" w:rsidP="00A30D5A">
            <w:pPr>
              <w:pStyle w:val="Tabulkatext"/>
            </w:pPr>
          </w:p>
        </w:tc>
        <w:tc>
          <w:tcPr>
            <w:tcW w:w="1254" w:type="dxa"/>
            <w:shd w:val="clear" w:color="auto" w:fill="BFBFBF" w:themeFill="background1" w:themeFillShade="BF"/>
          </w:tcPr>
          <w:p w14:paraId="7D879293" w14:textId="77777777" w:rsidR="00093E73" w:rsidRPr="009220B9" w:rsidRDefault="00093E73" w:rsidP="00A30D5A">
            <w:pPr>
              <w:pStyle w:val="Tabulkatext"/>
            </w:pPr>
          </w:p>
        </w:tc>
        <w:tc>
          <w:tcPr>
            <w:tcW w:w="1257" w:type="dxa"/>
            <w:shd w:val="clear" w:color="auto" w:fill="BFBFBF" w:themeFill="background1" w:themeFillShade="BF"/>
          </w:tcPr>
          <w:p w14:paraId="7D879294" w14:textId="77777777" w:rsidR="00093E73" w:rsidRPr="009220B9" w:rsidRDefault="00093E73" w:rsidP="00A30D5A">
            <w:pPr>
              <w:pStyle w:val="Tabulkatext"/>
            </w:pPr>
          </w:p>
        </w:tc>
        <w:tc>
          <w:tcPr>
            <w:tcW w:w="1257" w:type="dxa"/>
            <w:shd w:val="clear" w:color="auto" w:fill="BFBFBF" w:themeFill="background1" w:themeFillShade="BF"/>
          </w:tcPr>
          <w:p w14:paraId="7D879295" w14:textId="77777777" w:rsidR="00093E73" w:rsidRPr="009220B9" w:rsidRDefault="00093E73" w:rsidP="00A30D5A">
            <w:pPr>
              <w:pStyle w:val="Tabulkatext"/>
            </w:pPr>
          </w:p>
        </w:tc>
        <w:tc>
          <w:tcPr>
            <w:tcW w:w="1248" w:type="dxa"/>
            <w:shd w:val="clear" w:color="auto" w:fill="BFBFBF" w:themeFill="background1" w:themeFillShade="BF"/>
          </w:tcPr>
          <w:p w14:paraId="7D879296" w14:textId="77777777" w:rsidR="00093E73" w:rsidRPr="009220B9" w:rsidRDefault="00093E73" w:rsidP="00A30D5A">
            <w:pPr>
              <w:pStyle w:val="Tabulkatext"/>
            </w:pPr>
          </w:p>
        </w:tc>
      </w:tr>
      <w:tr w:rsidR="008C5C69" w:rsidRPr="009220B9" w14:paraId="7D8792A0" w14:textId="77777777" w:rsidTr="00F16F9C">
        <w:tc>
          <w:tcPr>
            <w:tcW w:w="932" w:type="dxa"/>
          </w:tcPr>
          <w:p w14:paraId="7D879298" w14:textId="77777777" w:rsidR="00093E73" w:rsidRPr="009220B9" w:rsidRDefault="00986BEE" w:rsidP="00A30D5A">
            <w:pPr>
              <w:pStyle w:val="Tabulkatext"/>
            </w:pPr>
            <w:r w:rsidRPr="009220B9">
              <w:t>3.7</w:t>
            </w:r>
            <w:r w:rsidR="00093E73" w:rsidRPr="009220B9">
              <w:t>.3.9</w:t>
            </w:r>
          </w:p>
        </w:tc>
        <w:tc>
          <w:tcPr>
            <w:tcW w:w="5551" w:type="dxa"/>
            <w:vAlign w:val="center"/>
          </w:tcPr>
          <w:p w14:paraId="7D879299" w14:textId="77777777" w:rsidR="00093E73" w:rsidRPr="009220B9" w:rsidRDefault="00093E73" w:rsidP="00A30D5A">
            <w:pPr>
              <w:pStyle w:val="Tabulkatext"/>
              <w:rPr>
                <w:sz w:val="20"/>
                <w:szCs w:val="20"/>
              </w:rPr>
            </w:pPr>
            <w:r w:rsidRPr="009220B9">
              <w:t>Nerovnoměrný vývoj světa: hospodářské, etnické, náboženské, ideologické, politické a kulturní konflikty, hlavní světová ohniska napětí, terorismus</w:t>
            </w:r>
          </w:p>
        </w:tc>
        <w:tc>
          <w:tcPr>
            <w:tcW w:w="1292" w:type="dxa"/>
          </w:tcPr>
          <w:p w14:paraId="7D87929A" w14:textId="6C682297" w:rsidR="00093E73" w:rsidRPr="009220B9" w:rsidRDefault="007D0501" w:rsidP="00A30D5A">
            <w:pPr>
              <w:pStyle w:val="Tabulkatext"/>
            </w:pPr>
            <w:r w:rsidRPr="009220B9">
              <w:t>Z</w:t>
            </w:r>
          </w:p>
        </w:tc>
        <w:tc>
          <w:tcPr>
            <w:tcW w:w="1384" w:type="dxa"/>
          </w:tcPr>
          <w:p w14:paraId="7D87929B" w14:textId="785D0166" w:rsidR="00093E73" w:rsidRPr="009220B9" w:rsidRDefault="007D0501" w:rsidP="00A30D5A">
            <w:pPr>
              <w:pStyle w:val="Tabulkatext"/>
            </w:pPr>
            <w:r w:rsidRPr="009220B9">
              <w:t>D, Z</w:t>
            </w:r>
          </w:p>
        </w:tc>
        <w:tc>
          <w:tcPr>
            <w:tcW w:w="1254" w:type="dxa"/>
          </w:tcPr>
          <w:p w14:paraId="7D87929C" w14:textId="77777777" w:rsidR="00093E73" w:rsidRPr="009220B9" w:rsidRDefault="00093E73" w:rsidP="00A30D5A">
            <w:pPr>
              <w:pStyle w:val="Tabulkatext"/>
            </w:pPr>
            <w:r w:rsidRPr="009220B9">
              <w:t>G</w:t>
            </w:r>
          </w:p>
        </w:tc>
        <w:tc>
          <w:tcPr>
            <w:tcW w:w="1257" w:type="dxa"/>
          </w:tcPr>
          <w:p w14:paraId="7D87929D" w14:textId="77777777" w:rsidR="00093E73" w:rsidRPr="009220B9" w:rsidRDefault="00093E73" w:rsidP="00A30D5A">
            <w:pPr>
              <w:pStyle w:val="Tabulkatext"/>
            </w:pPr>
            <w:r w:rsidRPr="009220B9">
              <w:t>G</w:t>
            </w:r>
          </w:p>
        </w:tc>
        <w:tc>
          <w:tcPr>
            <w:tcW w:w="1257" w:type="dxa"/>
          </w:tcPr>
          <w:p w14:paraId="7D87929E" w14:textId="77777777" w:rsidR="00093E73" w:rsidRPr="009220B9" w:rsidRDefault="00093E73" w:rsidP="00A30D5A">
            <w:pPr>
              <w:pStyle w:val="Tabulkatext"/>
            </w:pPr>
            <w:r w:rsidRPr="009220B9">
              <w:t>OSZ, G</w:t>
            </w:r>
          </w:p>
        </w:tc>
        <w:tc>
          <w:tcPr>
            <w:tcW w:w="1248" w:type="dxa"/>
          </w:tcPr>
          <w:p w14:paraId="7D87929F" w14:textId="77777777" w:rsidR="00093E73" w:rsidRPr="009220B9" w:rsidRDefault="00093E73" w:rsidP="00A30D5A">
            <w:pPr>
              <w:pStyle w:val="Tabulkatext"/>
            </w:pPr>
            <w:r w:rsidRPr="009220B9">
              <w:t>D, G</w:t>
            </w:r>
          </w:p>
        </w:tc>
      </w:tr>
      <w:tr w:rsidR="008C5C69" w:rsidRPr="009220B9" w14:paraId="7D8792A9" w14:textId="77777777" w:rsidTr="00F16F9C">
        <w:tc>
          <w:tcPr>
            <w:tcW w:w="932" w:type="dxa"/>
          </w:tcPr>
          <w:p w14:paraId="7D8792A1" w14:textId="77777777" w:rsidR="00093E73" w:rsidRPr="009220B9" w:rsidRDefault="00986BEE" w:rsidP="00A30D5A">
            <w:pPr>
              <w:pStyle w:val="Tabulkatext"/>
            </w:pPr>
            <w:r w:rsidRPr="009220B9">
              <w:t>3.7</w:t>
            </w:r>
            <w:r w:rsidR="00093E73" w:rsidRPr="009220B9">
              <w:t>.3.10</w:t>
            </w:r>
          </w:p>
        </w:tc>
        <w:tc>
          <w:tcPr>
            <w:tcW w:w="5551" w:type="dxa"/>
            <w:vAlign w:val="center"/>
          </w:tcPr>
          <w:p w14:paraId="7D8792A2" w14:textId="77777777" w:rsidR="00093E73" w:rsidRPr="009220B9" w:rsidRDefault="00093E73" w:rsidP="00A30D5A">
            <w:pPr>
              <w:pStyle w:val="Tabulkatext"/>
              <w:rPr>
                <w:sz w:val="20"/>
                <w:szCs w:val="20"/>
              </w:rPr>
            </w:pPr>
            <w:r w:rsidRPr="009220B9">
              <w:t>Chudoba a bohatství: rozdílné aspekty a kritéria hodnocení</w:t>
            </w:r>
          </w:p>
        </w:tc>
        <w:tc>
          <w:tcPr>
            <w:tcW w:w="1292" w:type="dxa"/>
          </w:tcPr>
          <w:p w14:paraId="7D8792A3" w14:textId="7A7DCAF3" w:rsidR="00093E73" w:rsidRPr="009220B9" w:rsidRDefault="007D0501" w:rsidP="00A30D5A">
            <w:pPr>
              <w:pStyle w:val="Tabulkatext"/>
            </w:pPr>
            <w:r w:rsidRPr="009220B9">
              <w:t>Z</w:t>
            </w:r>
          </w:p>
        </w:tc>
        <w:tc>
          <w:tcPr>
            <w:tcW w:w="1384" w:type="dxa"/>
          </w:tcPr>
          <w:p w14:paraId="7D8792A4" w14:textId="5871F183" w:rsidR="00093E73" w:rsidRPr="009220B9" w:rsidRDefault="007D0501" w:rsidP="00A30D5A">
            <w:pPr>
              <w:pStyle w:val="Tabulkatext"/>
            </w:pPr>
            <w:r w:rsidRPr="009220B9">
              <w:t>Z</w:t>
            </w:r>
          </w:p>
        </w:tc>
        <w:tc>
          <w:tcPr>
            <w:tcW w:w="1254" w:type="dxa"/>
          </w:tcPr>
          <w:p w14:paraId="7D8792A5" w14:textId="77777777" w:rsidR="00093E73" w:rsidRPr="009220B9" w:rsidRDefault="00093E73" w:rsidP="00A30D5A">
            <w:pPr>
              <w:pStyle w:val="Tabulkatext"/>
            </w:pPr>
            <w:r w:rsidRPr="009220B9">
              <w:t>G</w:t>
            </w:r>
          </w:p>
        </w:tc>
        <w:tc>
          <w:tcPr>
            <w:tcW w:w="1257" w:type="dxa"/>
          </w:tcPr>
          <w:p w14:paraId="7D8792A6" w14:textId="77777777" w:rsidR="00093E73" w:rsidRPr="009220B9" w:rsidRDefault="00093E73" w:rsidP="00A30D5A">
            <w:pPr>
              <w:pStyle w:val="Tabulkatext"/>
            </w:pPr>
            <w:r w:rsidRPr="009220B9">
              <w:t>G</w:t>
            </w:r>
          </w:p>
        </w:tc>
        <w:tc>
          <w:tcPr>
            <w:tcW w:w="1257" w:type="dxa"/>
          </w:tcPr>
          <w:p w14:paraId="7D8792A7" w14:textId="77777777" w:rsidR="00093E73" w:rsidRPr="009220B9" w:rsidRDefault="00093E73" w:rsidP="00A30D5A">
            <w:pPr>
              <w:pStyle w:val="Tabulkatext"/>
            </w:pPr>
            <w:r w:rsidRPr="009220B9">
              <w:t>OSZ, G</w:t>
            </w:r>
          </w:p>
        </w:tc>
        <w:tc>
          <w:tcPr>
            <w:tcW w:w="1248" w:type="dxa"/>
          </w:tcPr>
          <w:p w14:paraId="7D8792A8" w14:textId="77777777" w:rsidR="00093E73" w:rsidRPr="009220B9" w:rsidRDefault="00093E73" w:rsidP="00A30D5A">
            <w:pPr>
              <w:pStyle w:val="Tabulkatext"/>
            </w:pPr>
            <w:r w:rsidRPr="009220B9">
              <w:t>G</w:t>
            </w:r>
          </w:p>
        </w:tc>
      </w:tr>
      <w:tr w:rsidR="008C5C69" w:rsidRPr="009220B9" w14:paraId="7D8792B2" w14:textId="77777777" w:rsidTr="00F16F9C">
        <w:tc>
          <w:tcPr>
            <w:tcW w:w="932" w:type="dxa"/>
          </w:tcPr>
          <w:p w14:paraId="7D8792AA" w14:textId="77777777" w:rsidR="00093E73" w:rsidRPr="009220B9" w:rsidRDefault="00986BEE" w:rsidP="00A30D5A">
            <w:pPr>
              <w:pStyle w:val="Tabulkatext"/>
            </w:pPr>
            <w:r w:rsidRPr="009220B9">
              <w:t>3.7</w:t>
            </w:r>
            <w:r w:rsidR="00093E73" w:rsidRPr="009220B9">
              <w:t>.3.11</w:t>
            </w:r>
          </w:p>
        </w:tc>
        <w:tc>
          <w:tcPr>
            <w:tcW w:w="5551" w:type="dxa"/>
            <w:vAlign w:val="center"/>
          </w:tcPr>
          <w:p w14:paraId="7D8792AB" w14:textId="77777777" w:rsidR="00093E73" w:rsidRPr="009220B9" w:rsidRDefault="00093E73" w:rsidP="00A30D5A">
            <w:pPr>
              <w:pStyle w:val="Tabulkatext"/>
              <w:rPr>
                <w:sz w:val="20"/>
              </w:rPr>
            </w:pPr>
            <w:r w:rsidRPr="009220B9">
              <w:t>Nerovnost v ekonomickém a společenském rozvoji: tzv. rozdělený svět; mezinárodní dluh</w:t>
            </w:r>
          </w:p>
        </w:tc>
        <w:tc>
          <w:tcPr>
            <w:tcW w:w="1292" w:type="dxa"/>
          </w:tcPr>
          <w:p w14:paraId="7D8792AC" w14:textId="77777777" w:rsidR="00093E73" w:rsidRPr="009220B9" w:rsidRDefault="00093E73" w:rsidP="00A30D5A">
            <w:pPr>
              <w:pStyle w:val="Tabulkatext"/>
            </w:pPr>
          </w:p>
        </w:tc>
        <w:tc>
          <w:tcPr>
            <w:tcW w:w="1384" w:type="dxa"/>
          </w:tcPr>
          <w:p w14:paraId="7D8792AD" w14:textId="77777777" w:rsidR="00093E73" w:rsidRPr="009220B9" w:rsidRDefault="00093E73" w:rsidP="00A30D5A">
            <w:pPr>
              <w:pStyle w:val="Tabulkatext"/>
            </w:pPr>
          </w:p>
        </w:tc>
        <w:tc>
          <w:tcPr>
            <w:tcW w:w="1254" w:type="dxa"/>
          </w:tcPr>
          <w:p w14:paraId="7D8792AE" w14:textId="77777777" w:rsidR="00093E73" w:rsidRPr="009220B9" w:rsidRDefault="00093E73" w:rsidP="00A30D5A">
            <w:pPr>
              <w:pStyle w:val="Tabulkatext"/>
            </w:pPr>
          </w:p>
        </w:tc>
        <w:tc>
          <w:tcPr>
            <w:tcW w:w="1257" w:type="dxa"/>
          </w:tcPr>
          <w:p w14:paraId="7D8792AF" w14:textId="77777777" w:rsidR="00093E73" w:rsidRPr="009220B9" w:rsidRDefault="00093E73" w:rsidP="00A30D5A">
            <w:pPr>
              <w:pStyle w:val="Tabulkatext"/>
            </w:pPr>
          </w:p>
        </w:tc>
        <w:tc>
          <w:tcPr>
            <w:tcW w:w="1257" w:type="dxa"/>
          </w:tcPr>
          <w:p w14:paraId="7D8792B0" w14:textId="77777777" w:rsidR="00093E73" w:rsidRPr="009220B9" w:rsidRDefault="00093E73" w:rsidP="00A30D5A">
            <w:pPr>
              <w:pStyle w:val="Tabulkatext"/>
            </w:pPr>
            <w:r w:rsidRPr="009220B9">
              <w:t>OSZ</w:t>
            </w:r>
          </w:p>
        </w:tc>
        <w:tc>
          <w:tcPr>
            <w:tcW w:w="1248" w:type="dxa"/>
          </w:tcPr>
          <w:p w14:paraId="7D8792B1" w14:textId="77777777" w:rsidR="00093E73" w:rsidRPr="009220B9" w:rsidRDefault="00093E73" w:rsidP="00A30D5A">
            <w:pPr>
              <w:pStyle w:val="Tabulkatext"/>
            </w:pPr>
            <w:r w:rsidRPr="009220B9">
              <w:t>D</w:t>
            </w:r>
          </w:p>
        </w:tc>
      </w:tr>
      <w:tr w:rsidR="008C5C69" w:rsidRPr="009220B9" w14:paraId="7D8792BB" w14:textId="77777777" w:rsidTr="00F16F9C">
        <w:tc>
          <w:tcPr>
            <w:tcW w:w="932" w:type="dxa"/>
          </w:tcPr>
          <w:p w14:paraId="7D8792B3" w14:textId="77777777" w:rsidR="00093E73" w:rsidRPr="009220B9" w:rsidRDefault="00986BEE" w:rsidP="00A30D5A">
            <w:pPr>
              <w:pStyle w:val="Tabulkatext"/>
            </w:pPr>
            <w:r w:rsidRPr="009220B9">
              <w:t>3.7</w:t>
            </w:r>
            <w:r w:rsidR="00093E73" w:rsidRPr="009220B9">
              <w:t>.3.12</w:t>
            </w:r>
          </w:p>
        </w:tc>
        <w:tc>
          <w:tcPr>
            <w:tcW w:w="5551" w:type="dxa"/>
            <w:vAlign w:val="center"/>
          </w:tcPr>
          <w:p w14:paraId="7D8792B4" w14:textId="77777777" w:rsidR="00093E73" w:rsidRPr="009220B9" w:rsidRDefault="00093E73" w:rsidP="00A30D5A">
            <w:pPr>
              <w:pStyle w:val="Tabulkatext"/>
              <w:rPr>
                <w:sz w:val="20"/>
                <w:szCs w:val="20"/>
              </w:rPr>
            </w:pPr>
            <w:r w:rsidRPr="009220B9">
              <w:t>Světový populační vývoj, mezinárodní migrace a migrační politika, azylové a uprchlické hnutí, zdraví v globálním kontextu: nerovnosti v oblasti zdraví a zdravého životního stylu</w:t>
            </w:r>
          </w:p>
        </w:tc>
        <w:tc>
          <w:tcPr>
            <w:tcW w:w="1292" w:type="dxa"/>
          </w:tcPr>
          <w:p w14:paraId="7D8792B5" w14:textId="77777777" w:rsidR="00093E73" w:rsidRPr="009220B9" w:rsidRDefault="00093E73" w:rsidP="00A30D5A">
            <w:pPr>
              <w:pStyle w:val="Tabulkatext"/>
            </w:pPr>
          </w:p>
        </w:tc>
        <w:tc>
          <w:tcPr>
            <w:tcW w:w="1384" w:type="dxa"/>
          </w:tcPr>
          <w:p w14:paraId="7D8792B6" w14:textId="77777777" w:rsidR="00093E73" w:rsidRPr="009220B9" w:rsidRDefault="00093E73" w:rsidP="00A30D5A">
            <w:pPr>
              <w:pStyle w:val="Tabulkatext"/>
            </w:pPr>
          </w:p>
        </w:tc>
        <w:tc>
          <w:tcPr>
            <w:tcW w:w="1254" w:type="dxa"/>
          </w:tcPr>
          <w:p w14:paraId="7D8792B7" w14:textId="77777777" w:rsidR="00093E73" w:rsidRPr="009220B9" w:rsidRDefault="00093E73" w:rsidP="00A30D5A">
            <w:pPr>
              <w:pStyle w:val="Tabulkatext"/>
            </w:pPr>
            <w:r w:rsidRPr="009220B9">
              <w:t>G</w:t>
            </w:r>
          </w:p>
        </w:tc>
        <w:tc>
          <w:tcPr>
            <w:tcW w:w="1257" w:type="dxa"/>
          </w:tcPr>
          <w:p w14:paraId="7D8792B8" w14:textId="77777777" w:rsidR="00093E73" w:rsidRPr="009220B9" w:rsidRDefault="00093E73" w:rsidP="00A30D5A">
            <w:pPr>
              <w:pStyle w:val="Tabulkatext"/>
            </w:pPr>
            <w:r w:rsidRPr="009220B9">
              <w:t>G</w:t>
            </w:r>
          </w:p>
        </w:tc>
        <w:tc>
          <w:tcPr>
            <w:tcW w:w="1257" w:type="dxa"/>
          </w:tcPr>
          <w:p w14:paraId="7D8792B9" w14:textId="77777777" w:rsidR="00093E73" w:rsidRPr="009220B9" w:rsidRDefault="00093E73" w:rsidP="00A30D5A">
            <w:pPr>
              <w:pStyle w:val="Tabulkatext"/>
            </w:pPr>
            <w:r w:rsidRPr="009220B9">
              <w:t>OSZ, G</w:t>
            </w:r>
          </w:p>
        </w:tc>
        <w:tc>
          <w:tcPr>
            <w:tcW w:w="1248" w:type="dxa"/>
          </w:tcPr>
          <w:p w14:paraId="7D8792BA" w14:textId="77777777" w:rsidR="00093E73" w:rsidRPr="009220B9" w:rsidRDefault="00093E73" w:rsidP="00A30D5A">
            <w:pPr>
              <w:pStyle w:val="Tabulkatext"/>
            </w:pPr>
            <w:r w:rsidRPr="009220B9">
              <w:t>G</w:t>
            </w:r>
          </w:p>
        </w:tc>
      </w:tr>
      <w:tr w:rsidR="008C5C69" w:rsidRPr="009220B9" w14:paraId="7D8792C4" w14:textId="77777777" w:rsidTr="00F16F9C">
        <w:tc>
          <w:tcPr>
            <w:tcW w:w="932" w:type="dxa"/>
          </w:tcPr>
          <w:p w14:paraId="7D8792BC" w14:textId="77777777" w:rsidR="00093E73" w:rsidRPr="009220B9" w:rsidRDefault="00986BEE" w:rsidP="00A30D5A">
            <w:pPr>
              <w:pStyle w:val="Tabulkatext"/>
            </w:pPr>
            <w:r w:rsidRPr="009220B9">
              <w:t>3.7</w:t>
            </w:r>
            <w:r w:rsidR="00093E73" w:rsidRPr="009220B9">
              <w:t>.3.13</w:t>
            </w:r>
          </w:p>
        </w:tc>
        <w:tc>
          <w:tcPr>
            <w:tcW w:w="5551" w:type="dxa"/>
            <w:vAlign w:val="center"/>
          </w:tcPr>
          <w:p w14:paraId="7D8792BD" w14:textId="77777777" w:rsidR="00093E73" w:rsidRPr="009220B9" w:rsidRDefault="00093E73" w:rsidP="00A30D5A">
            <w:pPr>
              <w:pStyle w:val="Tabulkatext"/>
              <w:rPr>
                <w:sz w:val="20"/>
                <w:szCs w:val="20"/>
              </w:rPr>
            </w:pPr>
            <w:r w:rsidRPr="009220B9">
              <w:t>Vzdělání v globálním kontextu: nerovnosti v oblasti vzdělávání</w:t>
            </w:r>
          </w:p>
        </w:tc>
        <w:tc>
          <w:tcPr>
            <w:tcW w:w="1292" w:type="dxa"/>
          </w:tcPr>
          <w:p w14:paraId="7D8792BE" w14:textId="77777777" w:rsidR="00093E73" w:rsidRPr="009220B9" w:rsidRDefault="00093E73" w:rsidP="00A30D5A">
            <w:pPr>
              <w:pStyle w:val="Tabulkatext"/>
            </w:pPr>
          </w:p>
        </w:tc>
        <w:tc>
          <w:tcPr>
            <w:tcW w:w="1384" w:type="dxa"/>
          </w:tcPr>
          <w:p w14:paraId="7D8792BF" w14:textId="77777777" w:rsidR="00093E73" w:rsidRPr="009220B9" w:rsidRDefault="00093E73" w:rsidP="00A30D5A">
            <w:pPr>
              <w:pStyle w:val="Tabulkatext"/>
            </w:pPr>
          </w:p>
        </w:tc>
        <w:tc>
          <w:tcPr>
            <w:tcW w:w="1254" w:type="dxa"/>
          </w:tcPr>
          <w:p w14:paraId="7D8792C0" w14:textId="77777777" w:rsidR="00093E73" w:rsidRPr="009220B9" w:rsidRDefault="00093E73" w:rsidP="00A30D5A">
            <w:pPr>
              <w:pStyle w:val="Tabulkatext"/>
            </w:pPr>
          </w:p>
        </w:tc>
        <w:tc>
          <w:tcPr>
            <w:tcW w:w="1257" w:type="dxa"/>
          </w:tcPr>
          <w:p w14:paraId="7D8792C1" w14:textId="77777777" w:rsidR="00093E73" w:rsidRPr="009220B9" w:rsidRDefault="00093E73" w:rsidP="00A30D5A">
            <w:pPr>
              <w:pStyle w:val="Tabulkatext"/>
            </w:pPr>
          </w:p>
        </w:tc>
        <w:tc>
          <w:tcPr>
            <w:tcW w:w="1257" w:type="dxa"/>
          </w:tcPr>
          <w:p w14:paraId="7D8792C2" w14:textId="77777777" w:rsidR="00093E73" w:rsidRPr="009220B9" w:rsidRDefault="00093E73" w:rsidP="00A30D5A">
            <w:pPr>
              <w:pStyle w:val="Tabulkatext"/>
            </w:pPr>
            <w:r w:rsidRPr="009220B9">
              <w:t>OSZ</w:t>
            </w:r>
          </w:p>
        </w:tc>
        <w:tc>
          <w:tcPr>
            <w:tcW w:w="1248" w:type="dxa"/>
          </w:tcPr>
          <w:p w14:paraId="7D8792C3" w14:textId="77777777" w:rsidR="00093E73" w:rsidRPr="009220B9" w:rsidRDefault="00093E73" w:rsidP="00A30D5A">
            <w:pPr>
              <w:pStyle w:val="Tabulkatext"/>
            </w:pPr>
          </w:p>
        </w:tc>
      </w:tr>
      <w:tr w:rsidR="008C5C69" w:rsidRPr="009220B9" w14:paraId="7D8792CD" w14:textId="77777777" w:rsidTr="00F16F9C">
        <w:tc>
          <w:tcPr>
            <w:tcW w:w="932" w:type="dxa"/>
          </w:tcPr>
          <w:p w14:paraId="7D8792C5" w14:textId="77777777" w:rsidR="00093E73" w:rsidRPr="009220B9" w:rsidRDefault="00986BEE" w:rsidP="00A30D5A">
            <w:pPr>
              <w:pStyle w:val="Tabulkatext"/>
            </w:pPr>
            <w:r w:rsidRPr="009220B9">
              <w:t>3.7</w:t>
            </w:r>
            <w:r w:rsidR="00093E73" w:rsidRPr="009220B9">
              <w:t>.3.14</w:t>
            </w:r>
          </w:p>
        </w:tc>
        <w:tc>
          <w:tcPr>
            <w:tcW w:w="5551" w:type="dxa"/>
            <w:vAlign w:val="center"/>
          </w:tcPr>
          <w:p w14:paraId="7D8792C6" w14:textId="77777777" w:rsidR="00093E73" w:rsidRPr="009220B9" w:rsidRDefault="00093E73" w:rsidP="00A30D5A">
            <w:pPr>
              <w:pStyle w:val="Tabulkatext"/>
              <w:rPr>
                <w:sz w:val="20"/>
                <w:szCs w:val="20"/>
              </w:rPr>
            </w:pPr>
            <w:r w:rsidRPr="009220B9">
              <w:t>Životní prostředí a udržitelný rozvoj: globální environmentální problémy přírodního a společenského prostředí</w:t>
            </w:r>
          </w:p>
        </w:tc>
        <w:tc>
          <w:tcPr>
            <w:tcW w:w="1292" w:type="dxa"/>
          </w:tcPr>
          <w:p w14:paraId="7D8792C7" w14:textId="59965AF4" w:rsidR="00093E73" w:rsidRPr="009220B9" w:rsidRDefault="007D0501" w:rsidP="00A30D5A">
            <w:pPr>
              <w:pStyle w:val="Tabulkatext"/>
            </w:pPr>
            <w:r w:rsidRPr="009220B9">
              <w:t>Aj, Z</w:t>
            </w:r>
          </w:p>
        </w:tc>
        <w:tc>
          <w:tcPr>
            <w:tcW w:w="1384" w:type="dxa"/>
          </w:tcPr>
          <w:p w14:paraId="7D8792C8" w14:textId="32A45566" w:rsidR="00093E73" w:rsidRPr="009220B9" w:rsidRDefault="007D0501" w:rsidP="00A30D5A">
            <w:pPr>
              <w:pStyle w:val="Tabulkatext"/>
            </w:pPr>
            <w:r w:rsidRPr="009220B9">
              <w:t>Z</w:t>
            </w:r>
          </w:p>
        </w:tc>
        <w:tc>
          <w:tcPr>
            <w:tcW w:w="1254" w:type="dxa"/>
          </w:tcPr>
          <w:p w14:paraId="7D8792C9" w14:textId="77777777" w:rsidR="00093E73" w:rsidRPr="009220B9" w:rsidRDefault="00093E73" w:rsidP="00A30D5A">
            <w:pPr>
              <w:pStyle w:val="Tabulkatext"/>
            </w:pPr>
            <w:r w:rsidRPr="009220B9">
              <w:t>G</w:t>
            </w:r>
          </w:p>
        </w:tc>
        <w:tc>
          <w:tcPr>
            <w:tcW w:w="1257" w:type="dxa"/>
          </w:tcPr>
          <w:p w14:paraId="7D8792CA" w14:textId="77777777" w:rsidR="00093E73" w:rsidRPr="009220B9" w:rsidRDefault="00093E73" w:rsidP="00A30D5A">
            <w:pPr>
              <w:pStyle w:val="Tabulkatext"/>
            </w:pPr>
            <w:r w:rsidRPr="009220B9">
              <w:t>G</w:t>
            </w:r>
          </w:p>
        </w:tc>
        <w:tc>
          <w:tcPr>
            <w:tcW w:w="1257" w:type="dxa"/>
          </w:tcPr>
          <w:p w14:paraId="7D8792CB" w14:textId="77777777" w:rsidR="00093E73" w:rsidRPr="009220B9" w:rsidRDefault="00093E73" w:rsidP="00A30D5A">
            <w:pPr>
              <w:pStyle w:val="Tabulkatext"/>
            </w:pPr>
            <w:r w:rsidRPr="009220B9">
              <w:t>OSZ, G</w:t>
            </w:r>
          </w:p>
        </w:tc>
        <w:tc>
          <w:tcPr>
            <w:tcW w:w="1248" w:type="dxa"/>
          </w:tcPr>
          <w:p w14:paraId="7D8792CC" w14:textId="2A922412" w:rsidR="00093E73" w:rsidRPr="009220B9" w:rsidRDefault="00093E73" w:rsidP="00A30D5A">
            <w:pPr>
              <w:pStyle w:val="Tabulkatext"/>
            </w:pPr>
            <w:r w:rsidRPr="009220B9">
              <w:t>G</w:t>
            </w:r>
          </w:p>
        </w:tc>
      </w:tr>
      <w:tr w:rsidR="008C5C69" w:rsidRPr="009220B9" w14:paraId="7D8792D6" w14:textId="77777777" w:rsidTr="00F16F9C">
        <w:tc>
          <w:tcPr>
            <w:tcW w:w="932" w:type="dxa"/>
          </w:tcPr>
          <w:p w14:paraId="7D8792CE" w14:textId="77777777" w:rsidR="00093E73" w:rsidRPr="009220B9" w:rsidRDefault="00093E73" w:rsidP="00A30D5A">
            <w:pPr>
              <w:pStyle w:val="Tabulkatext"/>
            </w:pPr>
            <w:r w:rsidRPr="009220B9">
              <w:t>3</w:t>
            </w:r>
            <w:r w:rsidR="00986BEE" w:rsidRPr="009220B9">
              <w:t>.7</w:t>
            </w:r>
            <w:r w:rsidRPr="009220B9">
              <w:t>.3.15</w:t>
            </w:r>
          </w:p>
        </w:tc>
        <w:tc>
          <w:tcPr>
            <w:tcW w:w="5551" w:type="dxa"/>
            <w:vAlign w:val="center"/>
          </w:tcPr>
          <w:p w14:paraId="7D8792CF" w14:textId="77777777" w:rsidR="00093E73" w:rsidRPr="009220B9" w:rsidRDefault="00093E73" w:rsidP="00A30D5A">
            <w:pPr>
              <w:pStyle w:val="Tabulkatext"/>
              <w:rPr>
                <w:sz w:val="20"/>
                <w:szCs w:val="20"/>
              </w:rPr>
            </w:pPr>
            <w:r w:rsidRPr="009220B9">
              <w:t>Nerovnost mezi muži a ženami v globálním kontextu, problematika genderu</w:t>
            </w:r>
          </w:p>
        </w:tc>
        <w:tc>
          <w:tcPr>
            <w:tcW w:w="1292" w:type="dxa"/>
          </w:tcPr>
          <w:p w14:paraId="7D8792D0" w14:textId="77777777" w:rsidR="00093E73" w:rsidRPr="009220B9" w:rsidRDefault="00093E73" w:rsidP="00A30D5A">
            <w:pPr>
              <w:pStyle w:val="Tabulkatext"/>
            </w:pPr>
          </w:p>
        </w:tc>
        <w:tc>
          <w:tcPr>
            <w:tcW w:w="1384" w:type="dxa"/>
          </w:tcPr>
          <w:p w14:paraId="7D8792D1" w14:textId="77777777" w:rsidR="00093E73" w:rsidRPr="009220B9" w:rsidRDefault="00093E73" w:rsidP="00A30D5A">
            <w:pPr>
              <w:pStyle w:val="Tabulkatext"/>
            </w:pPr>
          </w:p>
        </w:tc>
        <w:tc>
          <w:tcPr>
            <w:tcW w:w="1254" w:type="dxa"/>
          </w:tcPr>
          <w:p w14:paraId="7D8792D2" w14:textId="77777777" w:rsidR="00093E73" w:rsidRPr="009220B9" w:rsidRDefault="00093E73" w:rsidP="00A30D5A">
            <w:pPr>
              <w:pStyle w:val="Tabulkatext"/>
            </w:pPr>
          </w:p>
        </w:tc>
        <w:tc>
          <w:tcPr>
            <w:tcW w:w="1257" w:type="dxa"/>
          </w:tcPr>
          <w:p w14:paraId="7D8792D3" w14:textId="77777777" w:rsidR="00093E73" w:rsidRPr="009220B9" w:rsidRDefault="00093E73" w:rsidP="00A30D5A">
            <w:pPr>
              <w:pStyle w:val="Tabulkatext"/>
            </w:pPr>
            <w:r w:rsidRPr="009220B9">
              <w:t>OSZ</w:t>
            </w:r>
          </w:p>
        </w:tc>
        <w:tc>
          <w:tcPr>
            <w:tcW w:w="1257" w:type="dxa"/>
          </w:tcPr>
          <w:p w14:paraId="7D8792D4" w14:textId="77777777" w:rsidR="00093E73" w:rsidRPr="009220B9" w:rsidRDefault="00093E73" w:rsidP="00A30D5A">
            <w:pPr>
              <w:pStyle w:val="Tabulkatext"/>
            </w:pPr>
          </w:p>
        </w:tc>
        <w:tc>
          <w:tcPr>
            <w:tcW w:w="1248" w:type="dxa"/>
          </w:tcPr>
          <w:p w14:paraId="7D8792D5" w14:textId="77777777" w:rsidR="00093E73" w:rsidRPr="009220B9" w:rsidRDefault="00093E73" w:rsidP="00A30D5A">
            <w:pPr>
              <w:pStyle w:val="Tabulkatext"/>
            </w:pPr>
          </w:p>
        </w:tc>
      </w:tr>
      <w:tr w:rsidR="008C5C69" w:rsidRPr="009220B9" w14:paraId="7D8792DF" w14:textId="77777777" w:rsidTr="00F16F9C">
        <w:tc>
          <w:tcPr>
            <w:tcW w:w="932" w:type="dxa"/>
          </w:tcPr>
          <w:p w14:paraId="7D8792D7" w14:textId="77777777" w:rsidR="00093E73" w:rsidRPr="009220B9" w:rsidRDefault="00986BEE" w:rsidP="00A30D5A">
            <w:pPr>
              <w:pStyle w:val="Tabulkatext"/>
            </w:pPr>
            <w:r w:rsidRPr="009220B9">
              <w:t>3.7</w:t>
            </w:r>
            <w:r w:rsidR="00093E73" w:rsidRPr="009220B9">
              <w:t>.3.16</w:t>
            </w:r>
          </w:p>
        </w:tc>
        <w:tc>
          <w:tcPr>
            <w:tcW w:w="5551" w:type="dxa"/>
            <w:vAlign w:val="center"/>
          </w:tcPr>
          <w:p w14:paraId="7D8792D8" w14:textId="77777777" w:rsidR="00093E73" w:rsidRPr="009220B9" w:rsidRDefault="00093E73" w:rsidP="00A30D5A">
            <w:pPr>
              <w:pStyle w:val="Tabulkatext"/>
              <w:rPr>
                <w:sz w:val="20"/>
                <w:szCs w:val="20"/>
              </w:rPr>
            </w:pPr>
            <w:r w:rsidRPr="009220B9">
              <w:t>Lidská práva v tzv. rozděleném světě: občanská, politická, ekonomická, sociální, kulturní; dětská práva, organizace zabývající se lidskými právy</w:t>
            </w:r>
          </w:p>
        </w:tc>
        <w:tc>
          <w:tcPr>
            <w:tcW w:w="1292" w:type="dxa"/>
          </w:tcPr>
          <w:p w14:paraId="7D8792D9" w14:textId="77777777" w:rsidR="00093E73" w:rsidRPr="009220B9" w:rsidRDefault="00093E73" w:rsidP="00A30D5A">
            <w:pPr>
              <w:pStyle w:val="Tabulkatext"/>
            </w:pPr>
          </w:p>
        </w:tc>
        <w:tc>
          <w:tcPr>
            <w:tcW w:w="1384" w:type="dxa"/>
          </w:tcPr>
          <w:p w14:paraId="7D8792DA" w14:textId="77777777" w:rsidR="00093E73" w:rsidRPr="009220B9" w:rsidRDefault="00093E73" w:rsidP="00A30D5A">
            <w:pPr>
              <w:pStyle w:val="Tabulkatext"/>
            </w:pPr>
            <w:r w:rsidRPr="009220B9">
              <w:t>D</w:t>
            </w:r>
          </w:p>
        </w:tc>
        <w:tc>
          <w:tcPr>
            <w:tcW w:w="1254" w:type="dxa"/>
          </w:tcPr>
          <w:p w14:paraId="7D8792DB" w14:textId="77777777" w:rsidR="00093E73" w:rsidRPr="009220B9" w:rsidRDefault="00093E73" w:rsidP="00A30D5A">
            <w:pPr>
              <w:pStyle w:val="Tabulkatext"/>
            </w:pPr>
          </w:p>
        </w:tc>
        <w:tc>
          <w:tcPr>
            <w:tcW w:w="1257" w:type="dxa"/>
          </w:tcPr>
          <w:p w14:paraId="7D8792DC" w14:textId="77777777" w:rsidR="00093E73" w:rsidRPr="009220B9" w:rsidRDefault="00093E73" w:rsidP="00A30D5A">
            <w:pPr>
              <w:pStyle w:val="Tabulkatext"/>
            </w:pPr>
          </w:p>
        </w:tc>
        <w:tc>
          <w:tcPr>
            <w:tcW w:w="1257" w:type="dxa"/>
          </w:tcPr>
          <w:p w14:paraId="7D8792DD" w14:textId="77777777" w:rsidR="00093E73" w:rsidRPr="009220B9" w:rsidRDefault="00093E73" w:rsidP="00A30D5A">
            <w:pPr>
              <w:pStyle w:val="Tabulkatext"/>
            </w:pPr>
            <w:r w:rsidRPr="009220B9">
              <w:t>OSZ</w:t>
            </w:r>
          </w:p>
        </w:tc>
        <w:tc>
          <w:tcPr>
            <w:tcW w:w="1248" w:type="dxa"/>
          </w:tcPr>
          <w:p w14:paraId="7D8792DE" w14:textId="77777777" w:rsidR="00093E73" w:rsidRPr="009220B9" w:rsidRDefault="00093E73" w:rsidP="00A30D5A">
            <w:pPr>
              <w:pStyle w:val="Tabulkatext"/>
            </w:pPr>
            <w:r w:rsidRPr="009220B9">
              <w:t>D</w:t>
            </w:r>
          </w:p>
        </w:tc>
      </w:tr>
      <w:tr w:rsidR="008C5C69" w:rsidRPr="009220B9" w14:paraId="7D8792E8" w14:textId="77777777" w:rsidTr="00F16F9C">
        <w:tc>
          <w:tcPr>
            <w:tcW w:w="932" w:type="dxa"/>
          </w:tcPr>
          <w:p w14:paraId="7D8792E0" w14:textId="77777777" w:rsidR="00093E73" w:rsidRPr="009220B9" w:rsidRDefault="00986BEE" w:rsidP="00A30D5A">
            <w:pPr>
              <w:pStyle w:val="Tabulkatext"/>
            </w:pPr>
            <w:r w:rsidRPr="009220B9">
              <w:t>3.7</w:t>
            </w:r>
            <w:r w:rsidR="00093E73" w:rsidRPr="009220B9">
              <w:t>.3.17</w:t>
            </w:r>
          </w:p>
        </w:tc>
        <w:tc>
          <w:tcPr>
            <w:tcW w:w="5551" w:type="dxa"/>
            <w:vAlign w:val="center"/>
          </w:tcPr>
          <w:p w14:paraId="7D8792E1" w14:textId="6D7464D2" w:rsidR="00093E73" w:rsidRPr="009220B9" w:rsidRDefault="00093E73" w:rsidP="00A30D5A">
            <w:pPr>
              <w:pStyle w:val="Tabulkatext"/>
              <w:rPr>
                <w:sz w:val="20"/>
                <w:szCs w:val="20"/>
              </w:rPr>
            </w:pPr>
            <w:r w:rsidRPr="009220B9">
              <w:t>Politické přístupy a postupy v rozhodování na místní a</w:t>
            </w:r>
            <w:r w:rsidR="008A4C94" w:rsidRPr="009220B9">
              <w:t> </w:t>
            </w:r>
            <w:r w:rsidRPr="009220B9">
              <w:t>globální úrovni: vládní a nevládní sektor</w:t>
            </w:r>
          </w:p>
        </w:tc>
        <w:tc>
          <w:tcPr>
            <w:tcW w:w="1292" w:type="dxa"/>
          </w:tcPr>
          <w:p w14:paraId="7D8792E2" w14:textId="77777777" w:rsidR="00093E73" w:rsidRPr="009220B9" w:rsidRDefault="00093E73" w:rsidP="00A30D5A">
            <w:pPr>
              <w:pStyle w:val="Tabulkatext"/>
            </w:pPr>
          </w:p>
        </w:tc>
        <w:tc>
          <w:tcPr>
            <w:tcW w:w="1384" w:type="dxa"/>
          </w:tcPr>
          <w:p w14:paraId="7D8792E3" w14:textId="77777777" w:rsidR="00093E73" w:rsidRPr="009220B9" w:rsidRDefault="00093E73" w:rsidP="00A30D5A">
            <w:pPr>
              <w:pStyle w:val="Tabulkatext"/>
            </w:pPr>
          </w:p>
        </w:tc>
        <w:tc>
          <w:tcPr>
            <w:tcW w:w="1254" w:type="dxa"/>
          </w:tcPr>
          <w:p w14:paraId="7D8792E4" w14:textId="77777777" w:rsidR="00093E73" w:rsidRPr="009220B9" w:rsidRDefault="00093E73" w:rsidP="00A30D5A">
            <w:pPr>
              <w:pStyle w:val="Tabulkatext"/>
            </w:pPr>
          </w:p>
        </w:tc>
        <w:tc>
          <w:tcPr>
            <w:tcW w:w="1257" w:type="dxa"/>
          </w:tcPr>
          <w:p w14:paraId="7D8792E5" w14:textId="77777777" w:rsidR="00093E73" w:rsidRPr="009220B9" w:rsidRDefault="00093E73" w:rsidP="00A30D5A">
            <w:pPr>
              <w:pStyle w:val="Tabulkatext"/>
            </w:pPr>
          </w:p>
        </w:tc>
        <w:tc>
          <w:tcPr>
            <w:tcW w:w="1257" w:type="dxa"/>
          </w:tcPr>
          <w:p w14:paraId="7D8792E6" w14:textId="77777777" w:rsidR="00093E73" w:rsidRPr="009220B9" w:rsidRDefault="00093E73" w:rsidP="00A30D5A">
            <w:pPr>
              <w:pStyle w:val="Tabulkatext"/>
            </w:pPr>
            <w:r w:rsidRPr="009220B9">
              <w:t>OSZ</w:t>
            </w:r>
          </w:p>
        </w:tc>
        <w:tc>
          <w:tcPr>
            <w:tcW w:w="1248" w:type="dxa"/>
          </w:tcPr>
          <w:p w14:paraId="7D8792E7" w14:textId="77777777" w:rsidR="00093E73" w:rsidRPr="009220B9" w:rsidRDefault="00093E73" w:rsidP="00A30D5A">
            <w:pPr>
              <w:pStyle w:val="Tabulkatext"/>
            </w:pPr>
          </w:p>
        </w:tc>
      </w:tr>
      <w:tr w:rsidR="008C5C69" w:rsidRPr="009220B9" w14:paraId="7D8792F1" w14:textId="77777777" w:rsidTr="00F16F9C">
        <w:tc>
          <w:tcPr>
            <w:tcW w:w="932" w:type="dxa"/>
            <w:shd w:val="clear" w:color="auto" w:fill="BFBFBF" w:themeFill="background1" w:themeFillShade="BF"/>
          </w:tcPr>
          <w:p w14:paraId="7D8792E9"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2EA" w14:textId="77777777" w:rsidR="00093E73" w:rsidRPr="009220B9" w:rsidRDefault="00093E73" w:rsidP="00A30D5A">
            <w:pPr>
              <w:pStyle w:val="Tabulkatun"/>
            </w:pPr>
            <w:r w:rsidRPr="009220B9">
              <w:t>Humanitární pomoc a mezinárodní rozvojová spolupráce</w:t>
            </w:r>
          </w:p>
        </w:tc>
        <w:tc>
          <w:tcPr>
            <w:tcW w:w="1292" w:type="dxa"/>
            <w:shd w:val="clear" w:color="auto" w:fill="BFBFBF" w:themeFill="background1" w:themeFillShade="BF"/>
          </w:tcPr>
          <w:p w14:paraId="7D8792EB" w14:textId="77777777" w:rsidR="00093E73" w:rsidRPr="009220B9" w:rsidRDefault="00093E73" w:rsidP="00A30D5A">
            <w:pPr>
              <w:pStyle w:val="Tabulkatext"/>
            </w:pPr>
          </w:p>
        </w:tc>
        <w:tc>
          <w:tcPr>
            <w:tcW w:w="1384" w:type="dxa"/>
            <w:shd w:val="clear" w:color="auto" w:fill="BFBFBF" w:themeFill="background1" w:themeFillShade="BF"/>
          </w:tcPr>
          <w:p w14:paraId="7D8792EC" w14:textId="77777777" w:rsidR="00093E73" w:rsidRPr="009220B9" w:rsidRDefault="00093E73" w:rsidP="00A30D5A">
            <w:pPr>
              <w:pStyle w:val="Tabulkatext"/>
            </w:pPr>
          </w:p>
        </w:tc>
        <w:tc>
          <w:tcPr>
            <w:tcW w:w="1254" w:type="dxa"/>
            <w:shd w:val="clear" w:color="auto" w:fill="BFBFBF" w:themeFill="background1" w:themeFillShade="BF"/>
          </w:tcPr>
          <w:p w14:paraId="7D8792ED" w14:textId="77777777" w:rsidR="00093E73" w:rsidRPr="009220B9" w:rsidRDefault="00093E73" w:rsidP="00A30D5A">
            <w:pPr>
              <w:pStyle w:val="Tabulkatext"/>
            </w:pPr>
          </w:p>
        </w:tc>
        <w:tc>
          <w:tcPr>
            <w:tcW w:w="1257" w:type="dxa"/>
            <w:shd w:val="clear" w:color="auto" w:fill="BFBFBF" w:themeFill="background1" w:themeFillShade="BF"/>
          </w:tcPr>
          <w:p w14:paraId="7D8792EE" w14:textId="77777777" w:rsidR="00093E73" w:rsidRPr="009220B9" w:rsidRDefault="00093E73" w:rsidP="00A30D5A">
            <w:pPr>
              <w:pStyle w:val="Tabulkatext"/>
            </w:pPr>
          </w:p>
        </w:tc>
        <w:tc>
          <w:tcPr>
            <w:tcW w:w="1257" w:type="dxa"/>
            <w:shd w:val="clear" w:color="auto" w:fill="BFBFBF" w:themeFill="background1" w:themeFillShade="BF"/>
          </w:tcPr>
          <w:p w14:paraId="7D8792EF" w14:textId="77777777" w:rsidR="00093E73" w:rsidRPr="009220B9" w:rsidRDefault="00093E73" w:rsidP="00A30D5A">
            <w:pPr>
              <w:pStyle w:val="Tabulkatext"/>
            </w:pPr>
          </w:p>
        </w:tc>
        <w:tc>
          <w:tcPr>
            <w:tcW w:w="1248" w:type="dxa"/>
            <w:shd w:val="clear" w:color="auto" w:fill="BFBFBF" w:themeFill="background1" w:themeFillShade="BF"/>
          </w:tcPr>
          <w:p w14:paraId="7D8792F0" w14:textId="77777777" w:rsidR="00093E73" w:rsidRPr="009220B9" w:rsidRDefault="00093E73" w:rsidP="00A30D5A">
            <w:pPr>
              <w:pStyle w:val="Tabulkatext"/>
            </w:pPr>
          </w:p>
        </w:tc>
      </w:tr>
      <w:tr w:rsidR="008C5C69" w:rsidRPr="009220B9" w14:paraId="7D8792FA" w14:textId="77777777" w:rsidTr="00F16F9C">
        <w:tc>
          <w:tcPr>
            <w:tcW w:w="932" w:type="dxa"/>
          </w:tcPr>
          <w:p w14:paraId="7D8792F2" w14:textId="77777777" w:rsidR="00093E73" w:rsidRPr="009220B9" w:rsidRDefault="00986BEE" w:rsidP="00A30D5A">
            <w:pPr>
              <w:pStyle w:val="Tabulkatext"/>
            </w:pPr>
            <w:r w:rsidRPr="009220B9">
              <w:t>3.7</w:t>
            </w:r>
            <w:r w:rsidR="00093E73" w:rsidRPr="009220B9">
              <w:t>.3.18</w:t>
            </w:r>
          </w:p>
        </w:tc>
        <w:tc>
          <w:tcPr>
            <w:tcW w:w="5551" w:type="dxa"/>
            <w:vAlign w:val="center"/>
          </w:tcPr>
          <w:p w14:paraId="7D8792F3" w14:textId="77777777" w:rsidR="00093E73" w:rsidRPr="009220B9" w:rsidRDefault="00093E73" w:rsidP="00A30D5A">
            <w:pPr>
              <w:pStyle w:val="Tabulkatext"/>
              <w:rPr>
                <w:sz w:val="20"/>
                <w:szCs w:val="20"/>
              </w:rPr>
            </w:pPr>
            <w:r w:rsidRPr="009220B9">
              <w:t>Historické kořeny rozvojové spolupráce: kolonialismus, dekolonizace, studená válka</w:t>
            </w:r>
          </w:p>
        </w:tc>
        <w:tc>
          <w:tcPr>
            <w:tcW w:w="1292" w:type="dxa"/>
          </w:tcPr>
          <w:p w14:paraId="7D8792F4" w14:textId="77777777" w:rsidR="00093E73" w:rsidRPr="009220B9" w:rsidRDefault="00093E73" w:rsidP="00A30D5A">
            <w:pPr>
              <w:pStyle w:val="Tabulkatext"/>
            </w:pPr>
            <w:r w:rsidRPr="009220B9">
              <w:t>D</w:t>
            </w:r>
          </w:p>
        </w:tc>
        <w:tc>
          <w:tcPr>
            <w:tcW w:w="1384" w:type="dxa"/>
          </w:tcPr>
          <w:p w14:paraId="7D8792F5" w14:textId="77777777" w:rsidR="00093E73" w:rsidRPr="009220B9" w:rsidRDefault="00093E73" w:rsidP="00A30D5A">
            <w:pPr>
              <w:pStyle w:val="Tabulkatext"/>
            </w:pPr>
            <w:r w:rsidRPr="009220B9">
              <w:t>D</w:t>
            </w:r>
          </w:p>
        </w:tc>
        <w:tc>
          <w:tcPr>
            <w:tcW w:w="1254" w:type="dxa"/>
          </w:tcPr>
          <w:p w14:paraId="7D8792F6" w14:textId="77777777" w:rsidR="00093E73" w:rsidRPr="009220B9" w:rsidRDefault="00093E73" w:rsidP="00A30D5A">
            <w:pPr>
              <w:pStyle w:val="Tabulkatext"/>
            </w:pPr>
          </w:p>
        </w:tc>
        <w:tc>
          <w:tcPr>
            <w:tcW w:w="1257" w:type="dxa"/>
          </w:tcPr>
          <w:p w14:paraId="7D8792F7" w14:textId="77777777" w:rsidR="00093E73" w:rsidRPr="009220B9" w:rsidRDefault="00093E73" w:rsidP="00A30D5A">
            <w:pPr>
              <w:pStyle w:val="Tabulkatext"/>
            </w:pPr>
          </w:p>
        </w:tc>
        <w:tc>
          <w:tcPr>
            <w:tcW w:w="1257" w:type="dxa"/>
          </w:tcPr>
          <w:p w14:paraId="7D8792F8" w14:textId="77777777" w:rsidR="00093E73" w:rsidRPr="009220B9" w:rsidRDefault="00093E73" w:rsidP="00A30D5A">
            <w:pPr>
              <w:pStyle w:val="Tabulkatext"/>
            </w:pPr>
          </w:p>
        </w:tc>
        <w:tc>
          <w:tcPr>
            <w:tcW w:w="1248" w:type="dxa"/>
          </w:tcPr>
          <w:p w14:paraId="7D8792F9" w14:textId="77777777" w:rsidR="00093E73" w:rsidRPr="009220B9" w:rsidRDefault="00093E73" w:rsidP="00A30D5A">
            <w:pPr>
              <w:pStyle w:val="Tabulkatext"/>
            </w:pPr>
            <w:r w:rsidRPr="009220B9">
              <w:t>D</w:t>
            </w:r>
          </w:p>
        </w:tc>
      </w:tr>
      <w:tr w:rsidR="008C5C69" w:rsidRPr="009220B9" w14:paraId="7D879303" w14:textId="77777777" w:rsidTr="00F16F9C">
        <w:tc>
          <w:tcPr>
            <w:tcW w:w="932" w:type="dxa"/>
          </w:tcPr>
          <w:p w14:paraId="7D8792FB" w14:textId="77777777" w:rsidR="00093E73" w:rsidRPr="009220B9" w:rsidRDefault="00986BEE" w:rsidP="00A30D5A">
            <w:pPr>
              <w:pStyle w:val="Tabulkatext"/>
            </w:pPr>
            <w:r w:rsidRPr="009220B9">
              <w:t>3.7</w:t>
            </w:r>
            <w:r w:rsidR="00093E73" w:rsidRPr="009220B9">
              <w:t>.3.19</w:t>
            </w:r>
          </w:p>
        </w:tc>
        <w:tc>
          <w:tcPr>
            <w:tcW w:w="5551" w:type="dxa"/>
            <w:vAlign w:val="center"/>
          </w:tcPr>
          <w:p w14:paraId="7D8792FC" w14:textId="77777777" w:rsidR="00093E73" w:rsidRPr="009220B9" w:rsidRDefault="00093E73" w:rsidP="00A30D5A">
            <w:pPr>
              <w:pStyle w:val="Tabulkatext"/>
              <w:rPr>
                <w:sz w:val="20"/>
                <w:szCs w:val="20"/>
              </w:rPr>
            </w:pPr>
            <w:r w:rsidRPr="009220B9">
              <w:t>Mezinárodní instituce na pomoc rozvojové spolupráci: světové finanční, ekonomické, kulturní a náboženské instituce, OSN</w:t>
            </w:r>
          </w:p>
        </w:tc>
        <w:tc>
          <w:tcPr>
            <w:tcW w:w="1292" w:type="dxa"/>
          </w:tcPr>
          <w:p w14:paraId="7D8792FD" w14:textId="04FC95F0" w:rsidR="00093E73" w:rsidRPr="009220B9" w:rsidRDefault="007D0501" w:rsidP="00A30D5A">
            <w:pPr>
              <w:pStyle w:val="Tabulkatext"/>
            </w:pPr>
            <w:r w:rsidRPr="009220B9">
              <w:t>Z</w:t>
            </w:r>
          </w:p>
        </w:tc>
        <w:tc>
          <w:tcPr>
            <w:tcW w:w="1384" w:type="dxa"/>
          </w:tcPr>
          <w:p w14:paraId="7D8792FE" w14:textId="44B62A44" w:rsidR="00093E73" w:rsidRPr="009220B9" w:rsidRDefault="007D0501" w:rsidP="00A30D5A">
            <w:pPr>
              <w:pStyle w:val="Tabulkatext"/>
            </w:pPr>
            <w:r w:rsidRPr="009220B9">
              <w:t>D, Z</w:t>
            </w:r>
          </w:p>
        </w:tc>
        <w:tc>
          <w:tcPr>
            <w:tcW w:w="1254" w:type="dxa"/>
          </w:tcPr>
          <w:p w14:paraId="7D8792FF" w14:textId="77777777" w:rsidR="00093E73" w:rsidRPr="009220B9" w:rsidRDefault="00093E73" w:rsidP="00A30D5A">
            <w:pPr>
              <w:pStyle w:val="Tabulkatext"/>
            </w:pPr>
            <w:r w:rsidRPr="009220B9">
              <w:t>G</w:t>
            </w:r>
          </w:p>
        </w:tc>
        <w:tc>
          <w:tcPr>
            <w:tcW w:w="1257" w:type="dxa"/>
          </w:tcPr>
          <w:p w14:paraId="7D879300" w14:textId="77777777" w:rsidR="00093E73" w:rsidRPr="009220B9" w:rsidRDefault="00093E73" w:rsidP="00A30D5A">
            <w:pPr>
              <w:pStyle w:val="Tabulkatext"/>
            </w:pPr>
            <w:r w:rsidRPr="009220B9">
              <w:t>G</w:t>
            </w:r>
          </w:p>
        </w:tc>
        <w:tc>
          <w:tcPr>
            <w:tcW w:w="1257" w:type="dxa"/>
          </w:tcPr>
          <w:p w14:paraId="7D879301" w14:textId="77777777" w:rsidR="00093E73" w:rsidRPr="009220B9" w:rsidRDefault="00093E73" w:rsidP="00A30D5A">
            <w:pPr>
              <w:pStyle w:val="Tabulkatext"/>
            </w:pPr>
            <w:r w:rsidRPr="009220B9">
              <w:t>OSZ, G</w:t>
            </w:r>
          </w:p>
        </w:tc>
        <w:tc>
          <w:tcPr>
            <w:tcW w:w="1248" w:type="dxa"/>
          </w:tcPr>
          <w:p w14:paraId="7D879302" w14:textId="77777777" w:rsidR="00093E73" w:rsidRPr="009220B9" w:rsidRDefault="00093E73" w:rsidP="00A30D5A">
            <w:pPr>
              <w:pStyle w:val="Tabulkatext"/>
            </w:pPr>
            <w:r w:rsidRPr="009220B9">
              <w:t>D, G</w:t>
            </w:r>
          </w:p>
        </w:tc>
      </w:tr>
      <w:tr w:rsidR="008C5C69" w:rsidRPr="009220B9" w14:paraId="7D87930C" w14:textId="77777777" w:rsidTr="00F16F9C">
        <w:tc>
          <w:tcPr>
            <w:tcW w:w="932" w:type="dxa"/>
          </w:tcPr>
          <w:p w14:paraId="7D879304" w14:textId="77777777" w:rsidR="00093E73" w:rsidRPr="009220B9" w:rsidRDefault="00986BEE" w:rsidP="00A30D5A">
            <w:pPr>
              <w:pStyle w:val="Tabulkatext"/>
            </w:pPr>
            <w:r w:rsidRPr="009220B9">
              <w:lastRenderedPageBreak/>
              <w:t>3.7</w:t>
            </w:r>
            <w:r w:rsidR="00093E73" w:rsidRPr="009220B9">
              <w:t>.3.20</w:t>
            </w:r>
          </w:p>
        </w:tc>
        <w:tc>
          <w:tcPr>
            <w:tcW w:w="5551" w:type="dxa"/>
            <w:vAlign w:val="center"/>
          </w:tcPr>
          <w:p w14:paraId="7D879305" w14:textId="77777777" w:rsidR="00093E73" w:rsidRPr="009220B9" w:rsidRDefault="00093E73" w:rsidP="00A30D5A">
            <w:pPr>
              <w:pStyle w:val="Tabulkatext"/>
            </w:pPr>
            <w:r w:rsidRPr="009220B9">
              <w:t>Možnosti zapojit se do rozvojové spolupráce: organizace v oblasti humanitární pomoci a rozvojové spolupráce v národním a mezinárodním měřítku, nadace a fondy podporující lidi v tísni, jejich funkce</w:t>
            </w:r>
          </w:p>
        </w:tc>
        <w:tc>
          <w:tcPr>
            <w:tcW w:w="1292" w:type="dxa"/>
          </w:tcPr>
          <w:p w14:paraId="7D879306" w14:textId="77777777" w:rsidR="00093E73" w:rsidRPr="009220B9" w:rsidRDefault="00093E73" w:rsidP="00A30D5A">
            <w:pPr>
              <w:pStyle w:val="Tabulkatext"/>
            </w:pPr>
          </w:p>
        </w:tc>
        <w:tc>
          <w:tcPr>
            <w:tcW w:w="1384" w:type="dxa"/>
          </w:tcPr>
          <w:p w14:paraId="7D879307" w14:textId="77777777" w:rsidR="00093E73" w:rsidRPr="009220B9" w:rsidRDefault="00093E73" w:rsidP="00A30D5A">
            <w:pPr>
              <w:pStyle w:val="Tabulkatext"/>
            </w:pPr>
          </w:p>
        </w:tc>
        <w:tc>
          <w:tcPr>
            <w:tcW w:w="1254" w:type="dxa"/>
          </w:tcPr>
          <w:p w14:paraId="7D879308" w14:textId="77777777" w:rsidR="00093E73" w:rsidRPr="009220B9" w:rsidRDefault="00093E73" w:rsidP="00A30D5A">
            <w:pPr>
              <w:pStyle w:val="Tabulkatext"/>
            </w:pPr>
          </w:p>
        </w:tc>
        <w:tc>
          <w:tcPr>
            <w:tcW w:w="1257" w:type="dxa"/>
          </w:tcPr>
          <w:p w14:paraId="7D879309" w14:textId="77777777" w:rsidR="00093E73" w:rsidRPr="009220B9" w:rsidRDefault="00093E73" w:rsidP="00A30D5A">
            <w:pPr>
              <w:pStyle w:val="Tabulkatext"/>
            </w:pPr>
          </w:p>
        </w:tc>
        <w:tc>
          <w:tcPr>
            <w:tcW w:w="1257" w:type="dxa"/>
          </w:tcPr>
          <w:p w14:paraId="7D87930A" w14:textId="77777777" w:rsidR="00093E73" w:rsidRPr="009220B9" w:rsidRDefault="00093E73" w:rsidP="00A30D5A">
            <w:pPr>
              <w:pStyle w:val="Tabulkatext"/>
            </w:pPr>
            <w:r w:rsidRPr="009220B9">
              <w:t>OSZ</w:t>
            </w:r>
          </w:p>
        </w:tc>
        <w:tc>
          <w:tcPr>
            <w:tcW w:w="1248" w:type="dxa"/>
          </w:tcPr>
          <w:p w14:paraId="7D87930B" w14:textId="77777777" w:rsidR="00093E73" w:rsidRPr="009220B9" w:rsidRDefault="00093E73" w:rsidP="00A30D5A">
            <w:pPr>
              <w:pStyle w:val="Tabulkatext"/>
            </w:pPr>
          </w:p>
        </w:tc>
      </w:tr>
      <w:tr w:rsidR="008C5C69" w:rsidRPr="009220B9" w14:paraId="7D879315" w14:textId="77777777" w:rsidTr="00F16F9C">
        <w:tc>
          <w:tcPr>
            <w:tcW w:w="932" w:type="dxa"/>
          </w:tcPr>
          <w:p w14:paraId="7D87930D" w14:textId="77777777" w:rsidR="00093E73" w:rsidRPr="009220B9" w:rsidRDefault="00986BEE" w:rsidP="00A30D5A">
            <w:pPr>
              <w:pStyle w:val="Tabulkatext"/>
            </w:pPr>
            <w:r w:rsidRPr="009220B9">
              <w:t>3.7</w:t>
            </w:r>
            <w:r w:rsidR="00093E73" w:rsidRPr="009220B9">
              <w:t>.3.21</w:t>
            </w:r>
          </w:p>
        </w:tc>
        <w:tc>
          <w:tcPr>
            <w:tcW w:w="5551" w:type="dxa"/>
            <w:vAlign w:val="center"/>
          </w:tcPr>
          <w:p w14:paraId="7D87930E" w14:textId="655A686B" w:rsidR="00093E73" w:rsidRPr="009220B9" w:rsidRDefault="00093E73" w:rsidP="00A30D5A">
            <w:pPr>
              <w:pStyle w:val="Tabulkatext"/>
            </w:pPr>
            <w:r w:rsidRPr="009220B9">
              <w:t>Humanitární pomoc a rozvojová spolupráce: solidarita s</w:t>
            </w:r>
            <w:r w:rsidR="008A4C94" w:rsidRPr="009220B9">
              <w:t> </w:t>
            </w:r>
            <w:r w:rsidRPr="009220B9">
              <w:t>postiženými zeměmi a oblastmi; rozvojová spolupráce reprezentující veškeré aktivity, které se snaží reagovat na dlouhodobé problémy chudých zemí; důvody, způsoby a</w:t>
            </w:r>
            <w:r w:rsidR="008A4C94" w:rsidRPr="009220B9">
              <w:t> </w:t>
            </w:r>
            <w:r w:rsidRPr="009220B9">
              <w:t>formy realizace</w:t>
            </w:r>
          </w:p>
        </w:tc>
        <w:tc>
          <w:tcPr>
            <w:tcW w:w="1292" w:type="dxa"/>
          </w:tcPr>
          <w:p w14:paraId="7D87930F" w14:textId="77777777" w:rsidR="00093E73" w:rsidRPr="009220B9" w:rsidRDefault="00093E73" w:rsidP="00A30D5A">
            <w:pPr>
              <w:pStyle w:val="Tabulkatext"/>
            </w:pPr>
          </w:p>
        </w:tc>
        <w:tc>
          <w:tcPr>
            <w:tcW w:w="1384" w:type="dxa"/>
          </w:tcPr>
          <w:p w14:paraId="7D879310" w14:textId="77777777" w:rsidR="00093E73" w:rsidRPr="009220B9" w:rsidRDefault="00093E73" w:rsidP="00A30D5A">
            <w:pPr>
              <w:pStyle w:val="Tabulkatext"/>
            </w:pPr>
          </w:p>
        </w:tc>
        <w:tc>
          <w:tcPr>
            <w:tcW w:w="1254" w:type="dxa"/>
          </w:tcPr>
          <w:p w14:paraId="7D879311" w14:textId="77777777" w:rsidR="00093E73" w:rsidRPr="009220B9" w:rsidRDefault="00093E73" w:rsidP="00A30D5A">
            <w:pPr>
              <w:pStyle w:val="Tabulkatext"/>
            </w:pPr>
          </w:p>
        </w:tc>
        <w:tc>
          <w:tcPr>
            <w:tcW w:w="1257" w:type="dxa"/>
          </w:tcPr>
          <w:p w14:paraId="7D879312" w14:textId="77777777" w:rsidR="00093E73" w:rsidRPr="009220B9" w:rsidRDefault="00093E73" w:rsidP="00A30D5A">
            <w:pPr>
              <w:pStyle w:val="Tabulkatext"/>
            </w:pPr>
          </w:p>
        </w:tc>
        <w:tc>
          <w:tcPr>
            <w:tcW w:w="1257" w:type="dxa"/>
          </w:tcPr>
          <w:p w14:paraId="7D879313" w14:textId="77777777" w:rsidR="00093E73" w:rsidRPr="009220B9" w:rsidRDefault="00093E73" w:rsidP="00A30D5A">
            <w:pPr>
              <w:pStyle w:val="Tabulkatext"/>
            </w:pPr>
            <w:r w:rsidRPr="009220B9">
              <w:t>OSZ</w:t>
            </w:r>
          </w:p>
        </w:tc>
        <w:tc>
          <w:tcPr>
            <w:tcW w:w="1248" w:type="dxa"/>
          </w:tcPr>
          <w:p w14:paraId="7D879314" w14:textId="68D852C1" w:rsidR="00093E73" w:rsidRPr="009220B9" w:rsidRDefault="00093E73" w:rsidP="00A30D5A">
            <w:pPr>
              <w:pStyle w:val="Tabulkatext"/>
            </w:pPr>
          </w:p>
        </w:tc>
      </w:tr>
      <w:tr w:rsidR="008C5C69" w:rsidRPr="009220B9" w14:paraId="7D87931E" w14:textId="77777777" w:rsidTr="00F16F9C">
        <w:tc>
          <w:tcPr>
            <w:tcW w:w="932" w:type="dxa"/>
          </w:tcPr>
          <w:p w14:paraId="7D879316" w14:textId="77777777" w:rsidR="00093E73" w:rsidRPr="009220B9" w:rsidRDefault="00986BEE" w:rsidP="00A30D5A">
            <w:pPr>
              <w:pStyle w:val="Tabulkatext"/>
            </w:pPr>
            <w:r w:rsidRPr="009220B9">
              <w:t>3.7</w:t>
            </w:r>
            <w:r w:rsidR="00093E73" w:rsidRPr="009220B9">
              <w:t>.3.22</w:t>
            </w:r>
          </w:p>
        </w:tc>
        <w:tc>
          <w:tcPr>
            <w:tcW w:w="5551" w:type="dxa"/>
            <w:vAlign w:val="center"/>
          </w:tcPr>
          <w:p w14:paraId="7D879317" w14:textId="77777777" w:rsidR="00093E73" w:rsidRPr="009220B9" w:rsidRDefault="00093E73" w:rsidP="00A30D5A">
            <w:pPr>
              <w:pStyle w:val="Tabulkatext"/>
            </w:pPr>
            <w:r w:rsidRPr="009220B9">
              <w:t>Světový obchod: mezinárodně organizovaný spravedlivý obchod (Fair Trade) a problémy jeho naplňování</w:t>
            </w:r>
          </w:p>
        </w:tc>
        <w:tc>
          <w:tcPr>
            <w:tcW w:w="1292" w:type="dxa"/>
          </w:tcPr>
          <w:p w14:paraId="7D879318" w14:textId="77777777" w:rsidR="00093E73" w:rsidRPr="009220B9" w:rsidRDefault="00093E73" w:rsidP="00A30D5A">
            <w:pPr>
              <w:pStyle w:val="Tabulkatext"/>
            </w:pPr>
          </w:p>
        </w:tc>
        <w:tc>
          <w:tcPr>
            <w:tcW w:w="1384" w:type="dxa"/>
          </w:tcPr>
          <w:p w14:paraId="7D879319" w14:textId="77777777" w:rsidR="00093E73" w:rsidRPr="009220B9" w:rsidRDefault="00093E73" w:rsidP="00A30D5A">
            <w:pPr>
              <w:pStyle w:val="Tabulkatext"/>
            </w:pPr>
          </w:p>
        </w:tc>
        <w:tc>
          <w:tcPr>
            <w:tcW w:w="1254" w:type="dxa"/>
          </w:tcPr>
          <w:p w14:paraId="7D87931A" w14:textId="77777777" w:rsidR="00093E73" w:rsidRPr="009220B9" w:rsidRDefault="00093E73" w:rsidP="00A30D5A">
            <w:pPr>
              <w:pStyle w:val="Tabulkatext"/>
            </w:pPr>
          </w:p>
        </w:tc>
        <w:tc>
          <w:tcPr>
            <w:tcW w:w="1257" w:type="dxa"/>
          </w:tcPr>
          <w:p w14:paraId="7D87931B" w14:textId="77777777" w:rsidR="00093E73" w:rsidRPr="009220B9" w:rsidRDefault="00093E73" w:rsidP="00A30D5A">
            <w:pPr>
              <w:pStyle w:val="Tabulkatext"/>
            </w:pPr>
          </w:p>
        </w:tc>
        <w:tc>
          <w:tcPr>
            <w:tcW w:w="1257" w:type="dxa"/>
          </w:tcPr>
          <w:p w14:paraId="7D87931C" w14:textId="77777777" w:rsidR="00093E73" w:rsidRPr="009220B9" w:rsidRDefault="00093E73" w:rsidP="00A30D5A">
            <w:pPr>
              <w:pStyle w:val="Tabulkatext"/>
            </w:pPr>
            <w:r w:rsidRPr="009220B9">
              <w:t>OSZ</w:t>
            </w:r>
          </w:p>
        </w:tc>
        <w:tc>
          <w:tcPr>
            <w:tcW w:w="1248" w:type="dxa"/>
          </w:tcPr>
          <w:p w14:paraId="7D87931D" w14:textId="77777777" w:rsidR="00093E73" w:rsidRPr="009220B9" w:rsidRDefault="00093E73" w:rsidP="00A30D5A">
            <w:pPr>
              <w:pStyle w:val="Tabulkatext"/>
            </w:pPr>
          </w:p>
        </w:tc>
      </w:tr>
      <w:tr w:rsidR="008C5C69" w:rsidRPr="009220B9" w14:paraId="7D879327" w14:textId="77777777" w:rsidTr="00F16F9C">
        <w:tc>
          <w:tcPr>
            <w:tcW w:w="932" w:type="dxa"/>
            <w:shd w:val="clear" w:color="auto" w:fill="BFBFBF" w:themeFill="background1" w:themeFillShade="BF"/>
          </w:tcPr>
          <w:p w14:paraId="7D87931F"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320" w14:textId="77777777" w:rsidR="00093E73" w:rsidRPr="009220B9" w:rsidRDefault="00093E73" w:rsidP="00A30D5A">
            <w:pPr>
              <w:pStyle w:val="Tabulkatun"/>
            </w:pPr>
            <w:r w:rsidRPr="009220B9">
              <w:t>Žijeme v Evropě</w:t>
            </w:r>
          </w:p>
        </w:tc>
        <w:tc>
          <w:tcPr>
            <w:tcW w:w="1292" w:type="dxa"/>
            <w:shd w:val="clear" w:color="auto" w:fill="BFBFBF" w:themeFill="background1" w:themeFillShade="BF"/>
          </w:tcPr>
          <w:p w14:paraId="7D879321" w14:textId="77777777" w:rsidR="00093E73" w:rsidRPr="009220B9" w:rsidRDefault="00093E73" w:rsidP="00A30D5A">
            <w:pPr>
              <w:pStyle w:val="Tabulkatext"/>
            </w:pPr>
          </w:p>
        </w:tc>
        <w:tc>
          <w:tcPr>
            <w:tcW w:w="1384" w:type="dxa"/>
            <w:shd w:val="clear" w:color="auto" w:fill="BFBFBF" w:themeFill="background1" w:themeFillShade="BF"/>
          </w:tcPr>
          <w:p w14:paraId="7D879322" w14:textId="77777777" w:rsidR="00093E73" w:rsidRPr="009220B9" w:rsidRDefault="00093E73" w:rsidP="00A30D5A">
            <w:pPr>
              <w:pStyle w:val="Tabulkatext"/>
            </w:pPr>
          </w:p>
        </w:tc>
        <w:tc>
          <w:tcPr>
            <w:tcW w:w="1254" w:type="dxa"/>
            <w:shd w:val="clear" w:color="auto" w:fill="BFBFBF" w:themeFill="background1" w:themeFillShade="BF"/>
          </w:tcPr>
          <w:p w14:paraId="7D879323" w14:textId="77777777" w:rsidR="00093E73" w:rsidRPr="009220B9" w:rsidRDefault="00093E73" w:rsidP="00A30D5A">
            <w:pPr>
              <w:pStyle w:val="Tabulkatext"/>
            </w:pPr>
          </w:p>
        </w:tc>
        <w:tc>
          <w:tcPr>
            <w:tcW w:w="1257" w:type="dxa"/>
            <w:shd w:val="clear" w:color="auto" w:fill="BFBFBF" w:themeFill="background1" w:themeFillShade="BF"/>
          </w:tcPr>
          <w:p w14:paraId="7D879324" w14:textId="77777777" w:rsidR="00093E73" w:rsidRPr="009220B9" w:rsidRDefault="00093E73" w:rsidP="00A30D5A">
            <w:pPr>
              <w:pStyle w:val="Tabulkatext"/>
            </w:pPr>
          </w:p>
        </w:tc>
        <w:tc>
          <w:tcPr>
            <w:tcW w:w="1257" w:type="dxa"/>
            <w:shd w:val="clear" w:color="auto" w:fill="BFBFBF" w:themeFill="background1" w:themeFillShade="BF"/>
          </w:tcPr>
          <w:p w14:paraId="7D879325" w14:textId="77777777" w:rsidR="00093E73" w:rsidRPr="009220B9" w:rsidRDefault="00093E73" w:rsidP="00A30D5A">
            <w:pPr>
              <w:pStyle w:val="Tabulkatext"/>
            </w:pPr>
          </w:p>
        </w:tc>
        <w:tc>
          <w:tcPr>
            <w:tcW w:w="1248" w:type="dxa"/>
            <w:shd w:val="clear" w:color="auto" w:fill="BFBFBF" w:themeFill="background1" w:themeFillShade="BF"/>
          </w:tcPr>
          <w:p w14:paraId="7D879326" w14:textId="77777777" w:rsidR="00093E73" w:rsidRPr="009220B9" w:rsidRDefault="00093E73" w:rsidP="00A30D5A">
            <w:pPr>
              <w:pStyle w:val="Tabulkatext"/>
            </w:pPr>
          </w:p>
        </w:tc>
      </w:tr>
      <w:tr w:rsidR="008C5C69" w:rsidRPr="009220B9" w14:paraId="7D879330" w14:textId="77777777" w:rsidTr="00F16F9C">
        <w:tc>
          <w:tcPr>
            <w:tcW w:w="932" w:type="dxa"/>
          </w:tcPr>
          <w:p w14:paraId="7D879328" w14:textId="77777777" w:rsidR="00093E73" w:rsidRPr="009220B9" w:rsidRDefault="00986BEE" w:rsidP="00A30D5A">
            <w:pPr>
              <w:pStyle w:val="Tabulkatext"/>
            </w:pPr>
            <w:r w:rsidRPr="009220B9">
              <w:t>3.7</w:t>
            </w:r>
            <w:r w:rsidR="00093E73" w:rsidRPr="009220B9">
              <w:t>.3.23</w:t>
            </w:r>
          </w:p>
        </w:tc>
        <w:tc>
          <w:tcPr>
            <w:tcW w:w="5551" w:type="dxa"/>
            <w:vAlign w:val="center"/>
          </w:tcPr>
          <w:p w14:paraId="7D879329" w14:textId="77777777" w:rsidR="00093E73" w:rsidRPr="009220B9" w:rsidRDefault="00093E73" w:rsidP="00A30D5A">
            <w:pPr>
              <w:pStyle w:val="Tabulkatext"/>
            </w:pPr>
            <w:r w:rsidRPr="009220B9">
              <w:t>Geografický a geopolitický profil Evropy, evropské jazykové a kulturní okruhy</w:t>
            </w:r>
          </w:p>
        </w:tc>
        <w:tc>
          <w:tcPr>
            <w:tcW w:w="1292" w:type="dxa"/>
          </w:tcPr>
          <w:p w14:paraId="7D87932A" w14:textId="77777777" w:rsidR="00093E73" w:rsidRPr="009220B9" w:rsidRDefault="00093E73" w:rsidP="00A30D5A">
            <w:pPr>
              <w:pStyle w:val="Tabulkatext"/>
            </w:pPr>
          </w:p>
        </w:tc>
        <w:tc>
          <w:tcPr>
            <w:tcW w:w="1384" w:type="dxa"/>
          </w:tcPr>
          <w:p w14:paraId="7D87932B" w14:textId="77777777" w:rsidR="00093E73" w:rsidRPr="009220B9" w:rsidRDefault="00093E73" w:rsidP="00A30D5A">
            <w:pPr>
              <w:pStyle w:val="Tabulkatext"/>
            </w:pPr>
          </w:p>
        </w:tc>
        <w:tc>
          <w:tcPr>
            <w:tcW w:w="1254" w:type="dxa"/>
          </w:tcPr>
          <w:p w14:paraId="7D87932C" w14:textId="77777777" w:rsidR="00093E73" w:rsidRPr="009220B9" w:rsidRDefault="00093E73" w:rsidP="00A30D5A">
            <w:pPr>
              <w:pStyle w:val="Tabulkatext"/>
            </w:pPr>
            <w:r w:rsidRPr="009220B9">
              <w:t>ČJ, D</w:t>
            </w:r>
          </w:p>
        </w:tc>
        <w:tc>
          <w:tcPr>
            <w:tcW w:w="1257" w:type="dxa"/>
          </w:tcPr>
          <w:p w14:paraId="7D87932D" w14:textId="77777777" w:rsidR="00093E73" w:rsidRPr="009220B9" w:rsidRDefault="00093E73" w:rsidP="00A30D5A">
            <w:pPr>
              <w:pStyle w:val="Tabulkatext"/>
            </w:pPr>
            <w:r w:rsidRPr="009220B9">
              <w:t>G</w:t>
            </w:r>
          </w:p>
        </w:tc>
        <w:tc>
          <w:tcPr>
            <w:tcW w:w="1257" w:type="dxa"/>
          </w:tcPr>
          <w:p w14:paraId="7D87932E" w14:textId="77777777" w:rsidR="00093E73" w:rsidRPr="009220B9" w:rsidRDefault="00093E73" w:rsidP="00A30D5A">
            <w:pPr>
              <w:pStyle w:val="Tabulkatext"/>
            </w:pPr>
          </w:p>
        </w:tc>
        <w:tc>
          <w:tcPr>
            <w:tcW w:w="1248" w:type="dxa"/>
          </w:tcPr>
          <w:p w14:paraId="7D87932F" w14:textId="77777777" w:rsidR="00093E73" w:rsidRPr="009220B9" w:rsidRDefault="00093E73" w:rsidP="00A30D5A">
            <w:pPr>
              <w:pStyle w:val="Tabulkatext"/>
            </w:pPr>
          </w:p>
        </w:tc>
      </w:tr>
      <w:tr w:rsidR="008C5C69" w:rsidRPr="009220B9" w14:paraId="7D879339" w14:textId="77777777" w:rsidTr="00F16F9C">
        <w:tc>
          <w:tcPr>
            <w:tcW w:w="932" w:type="dxa"/>
          </w:tcPr>
          <w:p w14:paraId="7D879331" w14:textId="77777777" w:rsidR="00093E73" w:rsidRPr="009220B9" w:rsidRDefault="00986BEE" w:rsidP="00A30D5A">
            <w:pPr>
              <w:pStyle w:val="Tabulkatext"/>
            </w:pPr>
            <w:r w:rsidRPr="009220B9">
              <w:t>3.7</w:t>
            </w:r>
            <w:r w:rsidR="00093E73" w:rsidRPr="009220B9">
              <w:t>.3.24</w:t>
            </w:r>
          </w:p>
        </w:tc>
        <w:tc>
          <w:tcPr>
            <w:tcW w:w="5551" w:type="dxa"/>
            <w:vAlign w:val="center"/>
          </w:tcPr>
          <w:p w14:paraId="7D879332" w14:textId="77777777" w:rsidR="00093E73" w:rsidRPr="009220B9" w:rsidRDefault="00093E73" w:rsidP="00A30D5A">
            <w:pPr>
              <w:pStyle w:val="Tabulkatext"/>
            </w:pPr>
            <w:r w:rsidRPr="009220B9">
              <w:t>Evropské kulturní kořeny a hodnoty: křesťanství, demokracie, právo, umění, věda, hospodářství</w:t>
            </w:r>
          </w:p>
        </w:tc>
        <w:tc>
          <w:tcPr>
            <w:tcW w:w="1292" w:type="dxa"/>
          </w:tcPr>
          <w:p w14:paraId="7D879333" w14:textId="6E4F83CE" w:rsidR="00093E73" w:rsidRPr="009220B9" w:rsidRDefault="00093E73" w:rsidP="00A30D5A">
            <w:pPr>
              <w:pStyle w:val="Tabulkatext"/>
            </w:pPr>
            <w:r w:rsidRPr="009220B9">
              <w:t>D, HV</w:t>
            </w:r>
            <w:r w:rsidR="0092429C" w:rsidRPr="009220B9">
              <w:t>, Z</w:t>
            </w:r>
          </w:p>
        </w:tc>
        <w:tc>
          <w:tcPr>
            <w:tcW w:w="1384" w:type="dxa"/>
          </w:tcPr>
          <w:p w14:paraId="7D879334" w14:textId="77777777" w:rsidR="00093E73" w:rsidRPr="009220B9" w:rsidRDefault="00093E73" w:rsidP="00A30D5A">
            <w:pPr>
              <w:pStyle w:val="Tabulkatext"/>
            </w:pPr>
            <w:r w:rsidRPr="009220B9">
              <w:t>D, HV</w:t>
            </w:r>
          </w:p>
        </w:tc>
        <w:tc>
          <w:tcPr>
            <w:tcW w:w="1254" w:type="dxa"/>
          </w:tcPr>
          <w:p w14:paraId="7D879335" w14:textId="77777777" w:rsidR="00093E73" w:rsidRPr="009220B9" w:rsidRDefault="00093E73" w:rsidP="00A30D5A">
            <w:pPr>
              <w:pStyle w:val="Tabulkatext"/>
            </w:pPr>
            <w:r w:rsidRPr="009220B9">
              <w:t>ČJ, D, VV, HV</w:t>
            </w:r>
          </w:p>
        </w:tc>
        <w:tc>
          <w:tcPr>
            <w:tcW w:w="1257" w:type="dxa"/>
          </w:tcPr>
          <w:p w14:paraId="7D879336" w14:textId="77777777" w:rsidR="00093E73" w:rsidRPr="009220B9" w:rsidRDefault="00093E73" w:rsidP="00A30D5A">
            <w:pPr>
              <w:pStyle w:val="Tabulkatext"/>
            </w:pPr>
            <w:r w:rsidRPr="009220B9">
              <w:t>D, VV, HV</w:t>
            </w:r>
          </w:p>
        </w:tc>
        <w:tc>
          <w:tcPr>
            <w:tcW w:w="1257" w:type="dxa"/>
          </w:tcPr>
          <w:p w14:paraId="7D879337" w14:textId="77777777" w:rsidR="00093E73" w:rsidRPr="009220B9" w:rsidRDefault="00093E73" w:rsidP="00A30D5A">
            <w:pPr>
              <w:pStyle w:val="Tabulkatext"/>
            </w:pPr>
            <w:r w:rsidRPr="009220B9">
              <w:t>D</w:t>
            </w:r>
          </w:p>
        </w:tc>
        <w:tc>
          <w:tcPr>
            <w:tcW w:w="1248" w:type="dxa"/>
          </w:tcPr>
          <w:p w14:paraId="7D879338" w14:textId="77777777" w:rsidR="00093E73" w:rsidRPr="009220B9" w:rsidRDefault="00093E73" w:rsidP="00A30D5A">
            <w:pPr>
              <w:pStyle w:val="Tabulkatext"/>
            </w:pPr>
            <w:r w:rsidRPr="009220B9">
              <w:t>D</w:t>
            </w:r>
          </w:p>
        </w:tc>
      </w:tr>
      <w:tr w:rsidR="008C5C69" w:rsidRPr="009220B9" w14:paraId="7D879342" w14:textId="77777777" w:rsidTr="00F16F9C">
        <w:tc>
          <w:tcPr>
            <w:tcW w:w="932" w:type="dxa"/>
          </w:tcPr>
          <w:p w14:paraId="7D87933A" w14:textId="77777777" w:rsidR="00093E73" w:rsidRPr="009220B9" w:rsidRDefault="00986BEE" w:rsidP="00A30D5A">
            <w:pPr>
              <w:pStyle w:val="Tabulkatext"/>
            </w:pPr>
            <w:r w:rsidRPr="009220B9">
              <w:t>3.7</w:t>
            </w:r>
            <w:r w:rsidR="00093E73" w:rsidRPr="009220B9">
              <w:t>.3.25</w:t>
            </w:r>
          </w:p>
        </w:tc>
        <w:tc>
          <w:tcPr>
            <w:tcW w:w="5551" w:type="dxa"/>
            <w:vAlign w:val="center"/>
          </w:tcPr>
          <w:p w14:paraId="7D87933B" w14:textId="77777777" w:rsidR="00093E73" w:rsidRPr="009220B9" w:rsidRDefault="00093E73" w:rsidP="00A30D5A">
            <w:pPr>
              <w:pStyle w:val="Tabulkatext"/>
            </w:pPr>
            <w:r w:rsidRPr="009220B9">
              <w:t>Shody a rozdíly v životním stylu evropských zemí</w:t>
            </w:r>
          </w:p>
        </w:tc>
        <w:tc>
          <w:tcPr>
            <w:tcW w:w="1292" w:type="dxa"/>
          </w:tcPr>
          <w:p w14:paraId="7D87933C" w14:textId="2DBEAD1A" w:rsidR="00093E73" w:rsidRPr="009220B9" w:rsidRDefault="0092429C" w:rsidP="00A30D5A">
            <w:pPr>
              <w:pStyle w:val="Tabulkatext"/>
            </w:pPr>
            <w:r w:rsidRPr="009220B9">
              <w:t>Z</w:t>
            </w:r>
          </w:p>
        </w:tc>
        <w:tc>
          <w:tcPr>
            <w:tcW w:w="1384" w:type="dxa"/>
          </w:tcPr>
          <w:p w14:paraId="7D87933D" w14:textId="77777777" w:rsidR="00093E73" w:rsidRPr="009220B9" w:rsidRDefault="00481624" w:rsidP="00A30D5A">
            <w:pPr>
              <w:pStyle w:val="Tabulkatext"/>
            </w:pPr>
            <w:r w:rsidRPr="009220B9">
              <w:t>Aj</w:t>
            </w:r>
          </w:p>
        </w:tc>
        <w:tc>
          <w:tcPr>
            <w:tcW w:w="1254" w:type="dxa"/>
          </w:tcPr>
          <w:p w14:paraId="7D87933E" w14:textId="77777777" w:rsidR="00093E73" w:rsidRPr="009220B9" w:rsidRDefault="00093E73" w:rsidP="00A30D5A">
            <w:pPr>
              <w:pStyle w:val="Tabulkatext"/>
            </w:pPr>
          </w:p>
        </w:tc>
        <w:tc>
          <w:tcPr>
            <w:tcW w:w="1257" w:type="dxa"/>
          </w:tcPr>
          <w:p w14:paraId="7D87933F" w14:textId="77777777" w:rsidR="00093E73" w:rsidRPr="009220B9" w:rsidRDefault="00093E73" w:rsidP="00A30D5A">
            <w:pPr>
              <w:pStyle w:val="Tabulkatext"/>
            </w:pPr>
          </w:p>
        </w:tc>
        <w:tc>
          <w:tcPr>
            <w:tcW w:w="1257" w:type="dxa"/>
          </w:tcPr>
          <w:p w14:paraId="7D879340" w14:textId="77777777" w:rsidR="00093E73" w:rsidRPr="009220B9" w:rsidRDefault="00093E73" w:rsidP="00A30D5A">
            <w:pPr>
              <w:pStyle w:val="Tabulkatext"/>
            </w:pPr>
          </w:p>
        </w:tc>
        <w:tc>
          <w:tcPr>
            <w:tcW w:w="1248" w:type="dxa"/>
          </w:tcPr>
          <w:p w14:paraId="7D879341" w14:textId="77777777" w:rsidR="00093E73" w:rsidRPr="009220B9" w:rsidRDefault="00093E73" w:rsidP="00A30D5A">
            <w:pPr>
              <w:pStyle w:val="Tabulkatext"/>
            </w:pPr>
          </w:p>
        </w:tc>
      </w:tr>
      <w:tr w:rsidR="008C5C69" w:rsidRPr="009220B9" w14:paraId="7D87934B" w14:textId="77777777" w:rsidTr="00F16F9C">
        <w:tc>
          <w:tcPr>
            <w:tcW w:w="932" w:type="dxa"/>
          </w:tcPr>
          <w:p w14:paraId="7D879343" w14:textId="77777777" w:rsidR="00093E73" w:rsidRPr="009220B9" w:rsidRDefault="00986BEE" w:rsidP="00A30D5A">
            <w:pPr>
              <w:pStyle w:val="Tabulkatext"/>
            </w:pPr>
            <w:r w:rsidRPr="009220B9">
              <w:t>3.7</w:t>
            </w:r>
            <w:r w:rsidR="00093E73" w:rsidRPr="009220B9">
              <w:t>.3.26</w:t>
            </w:r>
          </w:p>
        </w:tc>
        <w:tc>
          <w:tcPr>
            <w:tcW w:w="5551" w:type="dxa"/>
            <w:vAlign w:val="center"/>
          </w:tcPr>
          <w:p w14:paraId="7D879344" w14:textId="2C8510CB" w:rsidR="00093E73" w:rsidRPr="009220B9" w:rsidRDefault="00093E73" w:rsidP="00A30D5A">
            <w:pPr>
              <w:pStyle w:val="Tabulkatext"/>
            </w:pPr>
            <w:r w:rsidRPr="009220B9">
              <w:t>Evropský integrační proces: historické ohlasy, vývoj po druhé světové válce, Evropská unie, společné politiky a</w:t>
            </w:r>
            <w:r w:rsidR="008A4C94" w:rsidRPr="009220B9">
              <w:t> </w:t>
            </w:r>
            <w:r w:rsidRPr="009220B9">
              <w:t>instituce EU; Česká republika v Evropské unii, další významné evropské instituce a organizace</w:t>
            </w:r>
          </w:p>
        </w:tc>
        <w:tc>
          <w:tcPr>
            <w:tcW w:w="1292" w:type="dxa"/>
          </w:tcPr>
          <w:p w14:paraId="7D879345" w14:textId="158433CD" w:rsidR="00093E73" w:rsidRPr="009220B9" w:rsidRDefault="0092429C" w:rsidP="00A30D5A">
            <w:pPr>
              <w:pStyle w:val="Tabulkatext"/>
            </w:pPr>
            <w:r w:rsidRPr="009220B9">
              <w:t>Z</w:t>
            </w:r>
          </w:p>
        </w:tc>
        <w:tc>
          <w:tcPr>
            <w:tcW w:w="1384" w:type="dxa"/>
          </w:tcPr>
          <w:p w14:paraId="7D879346" w14:textId="3F275B07" w:rsidR="00093E73" w:rsidRPr="009220B9" w:rsidRDefault="0092429C" w:rsidP="00A30D5A">
            <w:pPr>
              <w:pStyle w:val="Tabulkatext"/>
            </w:pPr>
            <w:r w:rsidRPr="009220B9">
              <w:t>Z</w:t>
            </w:r>
          </w:p>
        </w:tc>
        <w:tc>
          <w:tcPr>
            <w:tcW w:w="1254" w:type="dxa"/>
          </w:tcPr>
          <w:p w14:paraId="7D879347" w14:textId="77777777" w:rsidR="00093E73" w:rsidRPr="009220B9" w:rsidRDefault="00093E73" w:rsidP="00A30D5A">
            <w:pPr>
              <w:pStyle w:val="Tabulkatext"/>
            </w:pPr>
          </w:p>
        </w:tc>
        <w:tc>
          <w:tcPr>
            <w:tcW w:w="1257" w:type="dxa"/>
          </w:tcPr>
          <w:p w14:paraId="7D879348" w14:textId="77777777" w:rsidR="00093E73" w:rsidRPr="009220B9" w:rsidRDefault="00093E73" w:rsidP="00A30D5A">
            <w:pPr>
              <w:pStyle w:val="Tabulkatext"/>
            </w:pPr>
            <w:r w:rsidRPr="009220B9">
              <w:t>G</w:t>
            </w:r>
          </w:p>
        </w:tc>
        <w:tc>
          <w:tcPr>
            <w:tcW w:w="1257" w:type="dxa"/>
          </w:tcPr>
          <w:p w14:paraId="7D879349" w14:textId="77777777" w:rsidR="00093E73" w:rsidRPr="009220B9" w:rsidRDefault="00093E73" w:rsidP="00A30D5A">
            <w:pPr>
              <w:pStyle w:val="Tabulkatext"/>
            </w:pPr>
          </w:p>
        </w:tc>
        <w:tc>
          <w:tcPr>
            <w:tcW w:w="1248" w:type="dxa"/>
          </w:tcPr>
          <w:p w14:paraId="7D87934A" w14:textId="77777777" w:rsidR="00093E73" w:rsidRPr="009220B9" w:rsidRDefault="00093E73" w:rsidP="00A30D5A">
            <w:pPr>
              <w:pStyle w:val="Tabulkatext"/>
            </w:pPr>
          </w:p>
        </w:tc>
      </w:tr>
      <w:tr w:rsidR="008C5C69" w:rsidRPr="009220B9" w14:paraId="7D879354" w14:textId="77777777" w:rsidTr="00F16F9C">
        <w:tc>
          <w:tcPr>
            <w:tcW w:w="932" w:type="dxa"/>
          </w:tcPr>
          <w:p w14:paraId="7D87934C" w14:textId="77777777" w:rsidR="00093E73" w:rsidRPr="009220B9" w:rsidRDefault="00986BEE" w:rsidP="00A30D5A">
            <w:pPr>
              <w:pStyle w:val="Tabulkatext"/>
            </w:pPr>
            <w:r w:rsidRPr="009220B9">
              <w:t>3.7</w:t>
            </w:r>
            <w:r w:rsidR="00093E73" w:rsidRPr="009220B9">
              <w:t>.3.27</w:t>
            </w:r>
          </w:p>
        </w:tc>
        <w:tc>
          <w:tcPr>
            <w:tcW w:w="5551" w:type="dxa"/>
            <w:vAlign w:val="center"/>
          </w:tcPr>
          <w:p w14:paraId="7D87934D" w14:textId="07041170" w:rsidR="00093E73" w:rsidRPr="009220B9" w:rsidRDefault="00093E73" w:rsidP="00A30D5A">
            <w:pPr>
              <w:pStyle w:val="Tabulkatext"/>
            </w:pPr>
            <w:r w:rsidRPr="009220B9">
              <w:t>Významní Evropané: výběrová mozaika světově významných představitelů evropské politiky, vědy a</w:t>
            </w:r>
            <w:r w:rsidR="008A4C94" w:rsidRPr="009220B9">
              <w:t> </w:t>
            </w:r>
            <w:r w:rsidRPr="009220B9">
              <w:t>kultury; význační Evropané a jejich vliv na českou politiku, vědu a kulturu</w:t>
            </w:r>
          </w:p>
        </w:tc>
        <w:tc>
          <w:tcPr>
            <w:tcW w:w="1292" w:type="dxa"/>
          </w:tcPr>
          <w:p w14:paraId="7D87934E" w14:textId="77777777" w:rsidR="00093E73" w:rsidRPr="009220B9" w:rsidRDefault="00093E73" w:rsidP="00A30D5A">
            <w:pPr>
              <w:pStyle w:val="Tabulkatext"/>
            </w:pPr>
            <w:r w:rsidRPr="009220B9">
              <w:t>D, HV</w:t>
            </w:r>
          </w:p>
        </w:tc>
        <w:tc>
          <w:tcPr>
            <w:tcW w:w="1384" w:type="dxa"/>
          </w:tcPr>
          <w:p w14:paraId="7D87934F" w14:textId="77777777" w:rsidR="00093E73" w:rsidRPr="009220B9" w:rsidRDefault="00093E73" w:rsidP="00A30D5A">
            <w:pPr>
              <w:pStyle w:val="Tabulkatext"/>
            </w:pPr>
            <w:r w:rsidRPr="009220B9">
              <w:t>D, HV</w:t>
            </w:r>
          </w:p>
        </w:tc>
        <w:tc>
          <w:tcPr>
            <w:tcW w:w="1254" w:type="dxa"/>
          </w:tcPr>
          <w:p w14:paraId="7D879350" w14:textId="77777777" w:rsidR="00093E73" w:rsidRPr="009220B9" w:rsidRDefault="00093E73" w:rsidP="00A30D5A">
            <w:pPr>
              <w:pStyle w:val="Tabulkatext"/>
            </w:pPr>
            <w:r w:rsidRPr="009220B9">
              <w:t>D, VV, HV</w:t>
            </w:r>
          </w:p>
        </w:tc>
        <w:tc>
          <w:tcPr>
            <w:tcW w:w="1257" w:type="dxa"/>
          </w:tcPr>
          <w:p w14:paraId="7D879351" w14:textId="77777777" w:rsidR="00093E73" w:rsidRPr="009220B9" w:rsidRDefault="00093E73" w:rsidP="00A30D5A">
            <w:pPr>
              <w:pStyle w:val="Tabulkatext"/>
            </w:pPr>
            <w:r w:rsidRPr="009220B9">
              <w:t>Aj, D, VV, HV</w:t>
            </w:r>
          </w:p>
        </w:tc>
        <w:tc>
          <w:tcPr>
            <w:tcW w:w="1257" w:type="dxa"/>
          </w:tcPr>
          <w:p w14:paraId="7D879352" w14:textId="77777777" w:rsidR="00093E73" w:rsidRPr="009220B9" w:rsidRDefault="00093E73" w:rsidP="00A30D5A">
            <w:pPr>
              <w:pStyle w:val="Tabulkatext"/>
            </w:pPr>
            <w:r w:rsidRPr="009220B9">
              <w:t>ČJ, OSZ, D</w:t>
            </w:r>
          </w:p>
        </w:tc>
        <w:tc>
          <w:tcPr>
            <w:tcW w:w="1248" w:type="dxa"/>
          </w:tcPr>
          <w:p w14:paraId="7D879353" w14:textId="77777777" w:rsidR="00093E73" w:rsidRPr="009220B9" w:rsidRDefault="00093E73" w:rsidP="00A30D5A">
            <w:pPr>
              <w:pStyle w:val="Tabulkatext"/>
            </w:pPr>
            <w:r w:rsidRPr="009220B9">
              <w:t>ČJ, D</w:t>
            </w:r>
          </w:p>
        </w:tc>
      </w:tr>
      <w:tr w:rsidR="008C5C69" w:rsidRPr="009220B9" w14:paraId="7D87935D" w14:textId="77777777" w:rsidTr="00F16F9C">
        <w:tc>
          <w:tcPr>
            <w:tcW w:w="932" w:type="dxa"/>
          </w:tcPr>
          <w:p w14:paraId="7D879355" w14:textId="77777777" w:rsidR="00093E73" w:rsidRPr="009220B9" w:rsidRDefault="00986BEE" w:rsidP="00A30D5A">
            <w:pPr>
              <w:pStyle w:val="Tabulkatext"/>
            </w:pPr>
            <w:r w:rsidRPr="009220B9">
              <w:t>3.7</w:t>
            </w:r>
            <w:r w:rsidR="00093E73" w:rsidRPr="009220B9">
              <w:t>.3.28</w:t>
            </w:r>
          </w:p>
        </w:tc>
        <w:tc>
          <w:tcPr>
            <w:tcW w:w="5551" w:type="dxa"/>
            <w:vAlign w:val="center"/>
          </w:tcPr>
          <w:p w14:paraId="7D879356" w14:textId="044080D8" w:rsidR="00093E73" w:rsidRPr="009220B9" w:rsidRDefault="00093E73" w:rsidP="00A30D5A">
            <w:pPr>
              <w:pStyle w:val="Tabulkatext"/>
            </w:pPr>
            <w:r w:rsidRPr="009220B9">
              <w:t>Významní Evropané z českého prostředí: výběrová mozaika evropsky a světově významných reprezentantů politiky, vědy a kultury pocházejících z území Čech, Moravy a</w:t>
            </w:r>
            <w:r w:rsidR="008A4C94" w:rsidRPr="009220B9">
              <w:t> </w:t>
            </w:r>
            <w:r w:rsidRPr="009220B9">
              <w:t>českého Slezska</w:t>
            </w:r>
          </w:p>
        </w:tc>
        <w:tc>
          <w:tcPr>
            <w:tcW w:w="1292" w:type="dxa"/>
          </w:tcPr>
          <w:p w14:paraId="7D879357" w14:textId="77777777" w:rsidR="00093E73" w:rsidRPr="009220B9" w:rsidRDefault="00093E73" w:rsidP="00A30D5A">
            <w:pPr>
              <w:pStyle w:val="Tabulkatext"/>
            </w:pPr>
            <w:r w:rsidRPr="009220B9">
              <w:t>D, HV</w:t>
            </w:r>
          </w:p>
        </w:tc>
        <w:tc>
          <w:tcPr>
            <w:tcW w:w="1384" w:type="dxa"/>
          </w:tcPr>
          <w:p w14:paraId="7D879358" w14:textId="77777777" w:rsidR="00093E73" w:rsidRPr="009220B9" w:rsidRDefault="00093E73" w:rsidP="00A30D5A">
            <w:pPr>
              <w:pStyle w:val="Tabulkatext"/>
            </w:pPr>
            <w:r w:rsidRPr="009220B9">
              <w:t>D, HV</w:t>
            </w:r>
          </w:p>
        </w:tc>
        <w:tc>
          <w:tcPr>
            <w:tcW w:w="1254" w:type="dxa"/>
          </w:tcPr>
          <w:p w14:paraId="7D879359" w14:textId="77777777" w:rsidR="00093E73" w:rsidRPr="009220B9" w:rsidRDefault="006C4FF9" w:rsidP="00A30D5A">
            <w:pPr>
              <w:pStyle w:val="Tabulkatext"/>
            </w:pPr>
            <w:r w:rsidRPr="009220B9">
              <w:t xml:space="preserve">ČJ, </w:t>
            </w:r>
            <w:r w:rsidR="00093E73" w:rsidRPr="009220B9">
              <w:t>VV, HV</w:t>
            </w:r>
          </w:p>
        </w:tc>
        <w:tc>
          <w:tcPr>
            <w:tcW w:w="1257" w:type="dxa"/>
          </w:tcPr>
          <w:p w14:paraId="7D87935A" w14:textId="77777777" w:rsidR="00093E73" w:rsidRPr="009220B9" w:rsidRDefault="00093E73" w:rsidP="00A30D5A">
            <w:pPr>
              <w:pStyle w:val="Tabulkatext"/>
            </w:pPr>
            <w:r w:rsidRPr="009220B9">
              <w:t>ČJ, D, VV, HV</w:t>
            </w:r>
          </w:p>
        </w:tc>
        <w:tc>
          <w:tcPr>
            <w:tcW w:w="1257" w:type="dxa"/>
          </w:tcPr>
          <w:p w14:paraId="7D87935B" w14:textId="77777777" w:rsidR="00093E73" w:rsidRPr="009220B9" w:rsidRDefault="00093E73" w:rsidP="00A30D5A">
            <w:pPr>
              <w:pStyle w:val="Tabulkatext"/>
            </w:pPr>
            <w:r w:rsidRPr="009220B9">
              <w:t>ČJ, OSZ, D</w:t>
            </w:r>
          </w:p>
        </w:tc>
        <w:tc>
          <w:tcPr>
            <w:tcW w:w="1248" w:type="dxa"/>
          </w:tcPr>
          <w:p w14:paraId="7D87935C" w14:textId="77777777" w:rsidR="00093E73" w:rsidRPr="009220B9" w:rsidRDefault="00093E73" w:rsidP="00A30D5A">
            <w:pPr>
              <w:pStyle w:val="Tabulkatext"/>
            </w:pPr>
            <w:r w:rsidRPr="009220B9">
              <w:t>ČJ, D</w:t>
            </w:r>
          </w:p>
        </w:tc>
      </w:tr>
      <w:tr w:rsidR="008C5C69" w:rsidRPr="009220B9" w14:paraId="7D879366" w14:textId="77777777" w:rsidTr="00F16F9C">
        <w:tc>
          <w:tcPr>
            <w:tcW w:w="932" w:type="dxa"/>
          </w:tcPr>
          <w:p w14:paraId="7D87935E" w14:textId="77777777" w:rsidR="00093E73" w:rsidRPr="009220B9" w:rsidRDefault="00986BEE" w:rsidP="00A30D5A">
            <w:pPr>
              <w:pStyle w:val="Tabulkatext"/>
            </w:pPr>
            <w:r w:rsidRPr="009220B9">
              <w:t>3.7</w:t>
            </w:r>
            <w:r w:rsidR="00093E73" w:rsidRPr="009220B9">
              <w:t>.3.29</w:t>
            </w:r>
          </w:p>
        </w:tc>
        <w:tc>
          <w:tcPr>
            <w:tcW w:w="5551" w:type="dxa"/>
            <w:vAlign w:val="center"/>
          </w:tcPr>
          <w:p w14:paraId="7D87935F" w14:textId="1E4978F6" w:rsidR="00093E73" w:rsidRPr="009220B9" w:rsidRDefault="00093E73" w:rsidP="00A30D5A">
            <w:pPr>
              <w:pStyle w:val="Tabulkatext"/>
            </w:pPr>
            <w:r w:rsidRPr="009220B9">
              <w:t>Historický vývoj českého národa v evropském kontextu a</w:t>
            </w:r>
            <w:r w:rsidR="008A4C94" w:rsidRPr="009220B9">
              <w:t> </w:t>
            </w:r>
            <w:r w:rsidRPr="009220B9">
              <w:t>jeho hlavní etapy; Politické aspekty postavení českých zemí v Evropě a ve světě: podstatné vývojové mezníky</w:t>
            </w:r>
          </w:p>
        </w:tc>
        <w:tc>
          <w:tcPr>
            <w:tcW w:w="1292" w:type="dxa"/>
          </w:tcPr>
          <w:p w14:paraId="7D879360" w14:textId="77777777" w:rsidR="00093E73" w:rsidRPr="009220B9" w:rsidRDefault="00093E73" w:rsidP="00A30D5A">
            <w:pPr>
              <w:pStyle w:val="Tabulkatext"/>
            </w:pPr>
            <w:r w:rsidRPr="009220B9">
              <w:t>D</w:t>
            </w:r>
          </w:p>
        </w:tc>
        <w:tc>
          <w:tcPr>
            <w:tcW w:w="1384" w:type="dxa"/>
          </w:tcPr>
          <w:p w14:paraId="7D879361" w14:textId="77777777" w:rsidR="00093E73" w:rsidRPr="009220B9" w:rsidRDefault="00093E73" w:rsidP="00A30D5A">
            <w:pPr>
              <w:pStyle w:val="Tabulkatext"/>
            </w:pPr>
            <w:r w:rsidRPr="009220B9">
              <w:t>D</w:t>
            </w:r>
          </w:p>
        </w:tc>
        <w:tc>
          <w:tcPr>
            <w:tcW w:w="1254" w:type="dxa"/>
          </w:tcPr>
          <w:p w14:paraId="7D879362" w14:textId="77777777" w:rsidR="00093E73" w:rsidRPr="009220B9" w:rsidRDefault="00093E73" w:rsidP="00A30D5A">
            <w:pPr>
              <w:pStyle w:val="Tabulkatext"/>
            </w:pPr>
            <w:r w:rsidRPr="009220B9">
              <w:t>D</w:t>
            </w:r>
          </w:p>
        </w:tc>
        <w:tc>
          <w:tcPr>
            <w:tcW w:w="1257" w:type="dxa"/>
          </w:tcPr>
          <w:p w14:paraId="7D879363" w14:textId="77777777" w:rsidR="00093E73" w:rsidRPr="009220B9" w:rsidRDefault="00093E73" w:rsidP="00A30D5A">
            <w:pPr>
              <w:pStyle w:val="Tabulkatext"/>
            </w:pPr>
            <w:r w:rsidRPr="009220B9">
              <w:t>D</w:t>
            </w:r>
          </w:p>
        </w:tc>
        <w:tc>
          <w:tcPr>
            <w:tcW w:w="1257" w:type="dxa"/>
          </w:tcPr>
          <w:p w14:paraId="7D879364" w14:textId="77777777" w:rsidR="00093E73" w:rsidRPr="009220B9" w:rsidRDefault="00093E73" w:rsidP="00A30D5A">
            <w:pPr>
              <w:pStyle w:val="Tabulkatext"/>
            </w:pPr>
            <w:r w:rsidRPr="009220B9">
              <w:t>D</w:t>
            </w:r>
          </w:p>
        </w:tc>
        <w:tc>
          <w:tcPr>
            <w:tcW w:w="1248" w:type="dxa"/>
          </w:tcPr>
          <w:p w14:paraId="7D879365" w14:textId="77777777" w:rsidR="00093E73" w:rsidRPr="009220B9" w:rsidRDefault="00093E73" w:rsidP="00A30D5A">
            <w:pPr>
              <w:pStyle w:val="Tabulkatext"/>
            </w:pPr>
            <w:r w:rsidRPr="009220B9">
              <w:t>D</w:t>
            </w:r>
          </w:p>
        </w:tc>
      </w:tr>
      <w:tr w:rsidR="008C5C69" w:rsidRPr="009220B9" w14:paraId="7D87936F" w14:textId="77777777" w:rsidTr="00F16F9C">
        <w:tc>
          <w:tcPr>
            <w:tcW w:w="932" w:type="dxa"/>
          </w:tcPr>
          <w:p w14:paraId="7D879367" w14:textId="77777777" w:rsidR="00093E73" w:rsidRPr="009220B9" w:rsidRDefault="00986BEE" w:rsidP="00A30D5A">
            <w:pPr>
              <w:pStyle w:val="Tabulkatext"/>
            </w:pPr>
            <w:r w:rsidRPr="009220B9">
              <w:lastRenderedPageBreak/>
              <w:t>3.7</w:t>
            </w:r>
            <w:r w:rsidR="00093E73" w:rsidRPr="009220B9">
              <w:t>.3.30</w:t>
            </w:r>
          </w:p>
        </w:tc>
        <w:tc>
          <w:tcPr>
            <w:tcW w:w="5551" w:type="dxa"/>
            <w:vAlign w:val="center"/>
          </w:tcPr>
          <w:p w14:paraId="7D879368" w14:textId="77777777" w:rsidR="00093E73" w:rsidRPr="009220B9" w:rsidRDefault="00093E73" w:rsidP="00A30D5A">
            <w:pPr>
              <w:pStyle w:val="Tabulkatext"/>
            </w:pPr>
            <w:r w:rsidRPr="009220B9">
              <w:t>Ekonomický vývoj českých zemí v evropském a světovém kontextu: zásadní transformační procesy</w:t>
            </w:r>
          </w:p>
        </w:tc>
        <w:tc>
          <w:tcPr>
            <w:tcW w:w="1292" w:type="dxa"/>
          </w:tcPr>
          <w:p w14:paraId="7D879369" w14:textId="77777777" w:rsidR="00093E73" w:rsidRPr="009220B9" w:rsidRDefault="00093E73" w:rsidP="00A30D5A">
            <w:pPr>
              <w:pStyle w:val="Tabulkatext"/>
            </w:pPr>
            <w:r w:rsidRPr="009220B9">
              <w:t>D</w:t>
            </w:r>
          </w:p>
        </w:tc>
        <w:tc>
          <w:tcPr>
            <w:tcW w:w="1384" w:type="dxa"/>
          </w:tcPr>
          <w:p w14:paraId="7D87936A" w14:textId="77777777" w:rsidR="00093E73" w:rsidRPr="009220B9" w:rsidRDefault="00093E73" w:rsidP="00A30D5A">
            <w:pPr>
              <w:pStyle w:val="Tabulkatext"/>
            </w:pPr>
            <w:r w:rsidRPr="009220B9">
              <w:t xml:space="preserve"> D</w:t>
            </w:r>
          </w:p>
        </w:tc>
        <w:tc>
          <w:tcPr>
            <w:tcW w:w="1254" w:type="dxa"/>
          </w:tcPr>
          <w:p w14:paraId="7D87936B" w14:textId="77777777" w:rsidR="00093E73" w:rsidRPr="009220B9" w:rsidRDefault="00093E73" w:rsidP="00A30D5A">
            <w:pPr>
              <w:pStyle w:val="Tabulkatext"/>
            </w:pPr>
          </w:p>
        </w:tc>
        <w:tc>
          <w:tcPr>
            <w:tcW w:w="1257" w:type="dxa"/>
          </w:tcPr>
          <w:p w14:paraId="7D87936C" w14:textId="77777777" w:rsidR="00093E73" w:rsidRPr="009220B9" w:rsidRDefault="00093E73" w:rsidP="00A30D5A">
            <w:pPr>
              <w:pStyle w:val="Tabulkatext"/>
            </w:pPr>
            <w:r w:rsidRPr="009220B9">
              <w:t>D</w:t>
            </w:r>
          </w:p>
        </w:tc>
        <w:tc>
          <w:tcPr>
            <w:tcW w:w="1257" w:type="dxa"/>
          </w:tcPr>
          <w:p w14:paraId="7D87936D" w14:textId="77777777" w:rsidR="00093E73" w:rsidRPr="009220B9" w:rsidRDefault="00093E73" w:rsidP="00A30D5A">
            <w:pPr>
              <w:pStyle w:val="Tabulkatext"/>
            </w:pPr>
            <w:r w:rsidRPr="009220B9">
              <w:t>OSZ, D</w:t>
            </w:r>
          </w:p>
        </w:tc>
        <w:tc>
          <w:tcPr>
            <w:tcW w:w="1248" w:type="dxa"/>
          </w:tcPr>
          <w:p w14:paraId="7D87936E" w14:textId="77777777" w:rsidR="00093E73" w:rsidRPr="009220B9" w:rsidRDefault="00093E73" w:rsidP="00A30D5A">
            <w:pPr>
              <w:pStyle w:val="Tabulkatext"/>
            </w:pPr>
            <w:r w:rsidRPr="009220B9">
              <w:t>D</w:t>
            </w:r>
          </w:p>
        </w:tc>
      </w:tr>
      <w:tr w:rsidR="008C5C69" w:rsidRPr="009220B9" w14:paraId="7D879378" w14:textId="77777777" w:rsidTr="00F16F9C">
        <w:tc>
          <w:tcPr>
            <w:tcW w:w="932" w:type="dxa"/>
          </w:tcPr>
          <w:p w14:paraId="7D879370" w14:textId="77777777" w:rsidR="00093E73" w:rsidRPr="009220B9" w:rsidRDefault="00986BEE" w:rsidP="00A30D5A">
            <w:pPr>
              <w:pStyle w:val="Tabulkatext"/>
            </w:pPr>
            <w:r w:rsidRPr="009220B9">
              <w:t>3.7</w:t>
            </w:r>
            <w:r w:rsidR="00093E73" w:rsidRPr="009220B9">
              <w:t>.3.31</w:t>
            </w:r>
          </w:p>
        </w:tc>
        <w:tc>
          <w:tcPr>
            <w:tcW w:w="5551" w:type="dxa"/>
            <w:vAlign w:val="center"/>
          </w:tcPr>
          <w:p w14:paraId="7D879371" w14:textId="77777777" w:rsidR="00093E73" w:rsidRPr="009220B9" w:rsidRDefault="00093E73" w:rsidP="00A30D5A">
            <w:pPr>
              <w:pStyle w:val="Tabulkatext"/>
            </w:pPr>
            <w:r w:rsidRPr="009220B9">
              <w:t>Vztahy ČR se sousedními zeměmi a spolupráce s nimi, středoevropské iniciativy</w:t>
            </w:r>
          </w:p>
        </w:tc>
        <w:tc>
          <w:tcPr>
            <w:tcW w:w="1292" w:type="dxa"/>
          </w:tcPr>
          <w:p w14:paraId="7D879372" w14:textId="77777777" w:rsidR="00093E73" w:rsidRPr="009220B9" w:rsidRDefault="00093E73" w:rsidP="00A30D5A">
            <w:pPr>
              <w:pStyle w:val="Tabulkatext"/>
            </w:pPr>
          </w:p>
        </w:tc>
        <w:tc>
          <w:tcPr>
            <w:tcW w:w="1384" w:type="dxa"/>
          </w:tcPr>
          <w:p w14:paraId="7D879373" w14:textId="77777777" w:rsidR="00093E73" w:rsidRPr="009220B9" w:rsidRDefault="00093E73" w:rsidP="00A30D5A">
            <w:pPr>
              <w:pStyle w:val="Tabulkatext"/>
            </w:pPr>
            <w:r w:rsidRPr="009220B9">
              <w:t>D</w:t>
            </w:r>
          </w:p>
        </w:tc>
        <w:tc>
          <w:tcPr>
            <w:tcW w:w="1254" w:type="dxa"/>
          </w:tcPr>
          <w:p w14:paraId="7D879374" w14:textId="77777777" w:rsidR="00093E73" w:rsidRPr="009220B9" w:rsidRDefault="00093E73" w:rsidP="00A30D5A">
            <w:pPr>
              <w:pStyle w:val="Tabulkatext"/>
            </w:pPr>
          </w:p>
        </w:tc>
        <w:tc>
          <w:tcPr>
            <w:tcW w:w="1257" w:type="dxa"/>
          </w:tcPr>
          <w:p w14:paraId="7D879375" w14:textId="77777777" w:rsidR="00093E73" w:rsidRPr="009220B9" w:rsidRDefault="00093E73" w:rsidP="00A30D5A">
            <w:pPr>
              <w:pStyle w:val="Tabulkatext"/>
            </w:pPr>
          </w:p>
        </w:tc>
        <w:tc>
          <w:tcPr>
            <w:tcW w:w="1257" w:type="dxa"/>
          </w:tcPr>
          <w:p w14:paraId="7D879376" w14:textId="77777777" w:rsidR="00093E73" w:rsidRPr="009220B9" w:rsidRDefault="00CD7FCC" w:rsidP="00A30D5A">
            <w:pPr>
              <w:pStyle w:val="Tabulkatext"/>
            </w:pPr>
            <w:r w:rsidRPr="009220B9">
              <w:t>OSZ</w:t>
            </w:r>
          </w:p>
        </w:tc>
        <w:tc>
          <w:tcPr>
            <w:tcW w:w="1248" w:type="dxa"/>
          </w:tcPr>
          <w:p w14:paraId="7D879377" w14:textId="77777777" w:rsidR="00093E73" w:rsidRPr="009220B9" w:rsidRDefault="00093E73" w:rsidP="00A30D5A">
            <w:pPr>
              <w:pStyle w:val="Tabulkatext"/>
            </w:pPr>
            <w:r w:rsidRPr="009220B9">
              <w:t>D</w:t>
            </w:r>
          </w:p>
        </w:tc>
      </w:tr>
      <w:tr w:rsidR="008C5C69" w:rsidRPr="009220B9" w14:paraId="7D879381" w14:textId="77777777" w:rsidTr="00F16F9C">
        <w:tc>
          <w:tcPr>
            <w:tcW w:w="932" w:type="dxa"/>
            <w:shd w:val="clear" w:color="auto" w:fill="BFBFBF" w:themeFill="background1" w:themeFillShade="BF"/>
          </w:tcPr>
          <w:p w14:paraId="7D879379"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37A" w14:textId="77777777" w:rsidR="00093E73" w:rsidRPr="009220B9" w:rsidRDefault="00093E73" w:rsidP="00A30D5A">
            <w:pPr>
              <w:pStyle w:val="Tabulkatun"/>
            </w:pPr>
            <w:r w:rsidRPr="009220B9">
              <w:t>Vzdělávání v Evropě a ve světě</w:t>
            </w:r>
          </w:p>
        </w:tc>
        <w:tc>
          <w:tcPr>
            <w:tcW w:w="1292" w:type="dxa"/>
            <w:shd w:val="clear" w:color="auto" w:fill="BFBFBF" w:themeFill="background1" w:themeFillShade="BF"/>
          </w:tcPr>
          <w:p w14:paraId="7D87937B" w14:textId="77777777" w:rsidR="00093E73" w:rsidRPr="009220B9" w:rsidRDefault="00093E73" w:rsidP="00A30D5A">
            <w:pPr>
              <w:pStyle w:val="Tabulkatext"/>
            </w:pPr>
          </w:p>
        </w:tc>
        <w:tc>
          <w:tcPr>
            <w:tcW w:w="1384" w:type="dxa"/>
            <w:shd w:val="clear" w:color="auto" w:fill="BFBFBF" w:themeFill="background1" w:themeFillShade="BF"/>
          </w:tcPr>
          <w:p w14:paraId="7D87937C" w14:textId="77777777" w:rsidR="00093E73" w:rsidRPr="009220B9" w:rsidRDefault="00093E73" w:rsidP="00A30D5A">
            <w:pPr>
              <w:pStyle w:val="Tabulkatext"/>
            </w:pPr>
          </w:p>
        </w:tc>
        <w:tc>
          <w:tcPr>
            <w:tcW w:w="1254" w:type="dxa"/>
            <w:shd w:val="clear" w:color="auto" w:fill="BFBFBF" w:themeFill="background1" w:themeFillShade="BF"/>
          </w:tcPr>
          <w:p w14:paraId="7D87937D" w14:textId="77777777" w:rsidR="00093E73" w:rsidRPr="009220B9" w:rsidRDefault="00093E73" w:rsidP="00A30D5A">
            <w:pPr>
              <w:pStyle w:val="Tabulkatext"/>
            </w:pPr>
          </w:p>
        </w:tc>
        <w:tc>
          <w:tcPr>
            <w:tcW w:w="1257" w:type="dxa"/>
            <w:shd w:val="clear" w:color="auto" w:fill="BFBFBF" w:themeFill="background1" w:themeFillShade="BF"/>
          </w:tcPr>
          <w:p w14:paraId="7D87937E" w14:textId="77777777" w:rsidR="00093E73" w:rsidRPr="009220B9" w:rsidRDefault="00093E73" w:rsidP="00A30D5A">
            <w:pPr>
              <w:pStyle w:val="Tabulkatext"/>
            </w:pPr>
          </w:p>
        </w:tc>
        <w:tc>
          <w:tcPr>
            <w:tcW w:w="1257" w:type="dxa"/>
            <w:shd w:val="clear" w:color="auto" w:fill="BFBFBF" w:themeFill="background1" w:themeFillShade="BF"/>
          </w:tcPr>
          <w:p w14:paraId="7D87937F" w14:textId="77777777" w:rsidR="00093E73" w:rsidRPr="009220B9" w:rsidRDefault="00093E73" w:rsidP="00A30D5A">
            <w:pPr>
              <w:pStyle w:val="Tabulkatext"/>
            </w:pPr>
          </w:p>
        </w:tc>
        <w:tc>
          <w:tcPr>
            <w:tcW w:w="1248" w:type="dxa"/>
            <w:shd w:val="clear" w:color="auto" w:fill="BFBFBF" w:themeFill="background1" w:themeFillShade="BF"/>
          </w:tcPr>
          <w:p w14:paraId="7D879380" w14:textId="77777777" w:rsidR="00093E73" w:rsidRPr="009220B9" w:rsidRDefault="00093E73" w:rsidP="00A30D5A">
            <w:pPr>
              <w:pStyle w:val="Tabulkatext"/>
            </w:pPr>
          </w:p>
        </w:tc>
      </w:tr>
      <w:tr w:rsidR="008C5C69" w:rsidRPr="009220B9" w14:paraId="7D87938A" w14:textId="77777777" w:rsidTr="00F16F9C">
        <w:tc>
          <w:tcPr>
            <w:tcW w:w="932" w:type="dxa"/>
          </w:tcPr>
          <w:p w14:paraId="7D879382" w14:textId="77777777" w:rsidR="00093E73" w:rsidRPr="009220B9" w:rsidRDefault="00986BEE" w:rsidP="00A30D5A">
            <w:pPr>
              <w:pStyle w:val="Tabulkatext"/>
            </w:pPr>
            <w:r w:rsidRPr="009220B9">
              <w:t>3.7</w:t>
            </w:r>
            <w:r w:rsidR="00093E73" w:rsidRPr="009220B9">
              <w:t>.3.32</w:t>
            </w:r>
          </w:p>
        </w:tc>
        <w:tc>
          <w:tcPr>
            <w:tcW w:w="5551" w:type="dxa"/>
            <w:vAlign w:val="center"/>
          </w:tcPr>
          <w:p w14:paraId="7D879383" w14:textId="77777777" w:rsidR="00093E73" w:rsidRPr="009220B9" w:rsidRDefault="00093E73" w:rsidP="00A30D5A">
            <w:pPr>
              <w:pStyle w:val="Tabulkatext"/>
            </w:pPr>
            <w:r w:rsidRPr="009220B9">
              <w:t>Vzdělávací programy EU a možnosti účasti v nich</w:t>
            </w:r>
          </w:p>
        </w:tc>
        <w:tc>
          <w:tcPr>
            <w:tcW w:w="1292" w:type="dxa"/>
          </w:tcPr>
          <w:p w14:paraId="7D879384" w14:textId="77777777" w:rsidR="00093E73" w:rsidRPr="009220B9" w:rsidRDefault="00093E73" w:rsidP="00A30D5A">
            <w:pPr>
              <w:pStyle w:val="Tabulkatext"/>
            </w:pPr>
          </w:p>
        </w:tc>
        <w:tc>
          <w:tcPr>
            <w:tcW w:w="1384" w:type="dxa"/>
          </w:tcPr>
          <w:p w14:paraId="7D879385" w14:textId="77777777" w:rsidR="00093E73" w:rsidRPr="009220B9" w:rsidRDefault="00093E73" w:rsidP="00A30D5A">
            <w:pPr>
              <w:pStyle w:val="Tabulkatext"/>
            </w:pPr>
            <w:r w:rsidRPr="009220B9">
              <w:t>SP</w:t>
            </w:r>
          </w:p>
        </w:tc>
        <w:tc>
          <w:tcPr>
            <w:tcW w:w="1254" w:type="dxa"/>
          </w:tcPr>
          <w:p w14:paraId="7D879386" w14:textId="77777777" w:rsidR="00093E73" w:rsidRPr="009220B9" w:rsidRDefault="00093E73" w:rsidP="00A30D5A">
            <w:pPr>
              <w:pStyle w:val="Tabulkatext"/>
            </w:pPr>
          </w:p>
        </w:tc>
        <w:tc>
          <w:tcPr>
            <w:tcW w:w="1257" w:type="dxa"/>
          </w:tcPr>
          <w:p w14:paraId="7D879387" w14:textId="77777777" w:rsidR="00093E73" w:rsidRPr="009220B9" w:rsidRDefault="00093E73" w:rsidP="00A30D5A">
            <w:pPr>
              <w:pStyle w:val="Tabulkatext"/>
            </w:pPr>
          </w:p>
        </w:tc>
        <w:tc>
          <w:tcPr>
            <w:tcW w:w="1257" w:type="dxa"/>
          </w:tcPr>
          <w:p w14:paraId="7D879388" w14:textId="77777777" w:rsidR="00093E73" w:rsidRPr="009220B9" w:rsidRDefault="00093E73" w:rsidP="00A30D5A">
            <w:pPr>
              <w:pStyle w:val="Tabulkatext"/>
            </w:pPr>
            <w:r w:rsidRPr="009220B9">
              <w:t>Aj, Nj, Fj, Rj</w:t>
            </w:r>
          </w:p>
        </w:tc>
        <w:tc>
          <w:tcPr>
            <w:tcW w:w="1248" w:type="dxa"/>
          </w:tcPr>
          <w:p w14:paraId="7D879389" w14:textId="77777777" w:rsidR="00093E73" w:rsidRPr="009220B9" w:rsidRDefault="00093E73" w:rsidP="00A30D5A">
            <w:pPr>
              <w:pStyle w:val="Tabulkatext"/>
            </w:pPr>
            <w:r w:rsidRPr="009220B9">
              <w:t>Aj, Nj, Fj, Rj</w:t>
            </w:r>
          </w:p>
        </w:tc>
      </w:tr>
      <w:tr w:rsidR="008C5C69" w:rsidRPr="009220B9" w14:paraId="7D879393" w14:textId="77777777" w:rsidTr="00F16F9C">
        <w:tc>
          <w:tcPr>
            <w:tcW w:w="932" w:type="dxa"/>
          </w:tcPr>
          <w:p w14:paraId="7D87938B" w14:textId="77777777" w:rsidR="00093E73" w:rsidRPr="009220B9" w:rsidRDefault="00986BEE" w:rsidP="00A30D5A">
            <w:pPr>
              <w:pStyle w:val="Tabulkatext"/>
            </w:pPr>
            <w:r w:rsidRPr="009220B9">
              <w:t>3.7</w:t>
            </w:r>
            <w:r w:rsidR="00093E73" w:rsidRPr="009220B9">
              <w:t>.3.33</w:t>
            </w:r>
          </w:p>
        </w:tc>
        <w:tc>
          <w:tcPr>
            <w:tcW w:w="5551" w:type="dxa"/>
            <w:vAlign w:val="center"/>
          </w:tcPr>
          <w:p w14:paraId="7D87938C" w14:textId="28F0933B" w:rsidR="00093E73" w:rsidRPr="009220B9" w:rsidRDefault="00093E73" w:rsidP="00A30D5A">
            <w:pPr>
              <w:pStyle w:val="Tabulkatext"/>
            </w:pPr>
            <w:r w:rsidRPr="009220B9">
              <w:t>Proces utváření evropského vzdělávacího prostoru a</w:t>
            </w:r>
            <w:r w:rsidR="008A4C94" w:rsidRPr="009220B9">
              <w:t> m</w:t>
            </w:r>
            <w:r w:rsidRPr="009220B9">
              <w:t>obilita ve vzdělávání</w:t>
            </w:r>
          </w:p>
        </w:tc>
        <w:tc>
          <w:tcPr>
            <w:tcW w:w="1292" w:type="dxa"/>
          </w:tcPr>
          <w:p w14:paraId="7D87938D" w14:textId="77777777" w:rsidR="00093E73" w:rsidRPr="009220B9" w:rsidRDefault="00093E73" w:rsidP="00A30D5A">
            <w:pPr>
              <w:pStyle w:val="Tabulkatext"/>
            </w:pPr>
          </w:p>
        </w:tc>
        <w:tc>
          <w:tcPr>
            <w:tcW w:w="1384" w:type="dxa"/>
          </w:tcPr>
          <w:p w14:paraId="7D87938E" w14:textId="77777777" w:rsidR="00093E73" w:rsidRPr="009220B9" w:rsidRDefault="00093E73" w:rsidP="00A30D5A">
            <w:pPr>
              <w:pStyle w:val="Tabulkatext"/>
            </w:pPr>
          </w:p>
        </w:tc>
        <w:tc>
          <w:tcPr>
            <w:tcW w:w="1254" w:type="dxa"/>
          </w:tcPr>
          <w:p w14:paraId="7D87938F" w14:textId="77777777" w:rsidR="00093E73" w:rsidRPr="009220B9" w:rsidRDefault="00093E73" w:rsidP="00A30D5A">
            <w:pPr>
              <w:pStyle w:val="Tabulkatext"/>
            </w:pPr>
          </w:p>
        </w:tc>
        <w:tc>
          <w:tcPr>
            <w:tcW w:w="1257" w:type="dxa"/>
          </w:tcPr>
          <w:p w14:paraId="7D879390" w14:textId="77777777" w:rsidR="00093E73" w:rsidRPr="009220B9" w:rsidRDefault="00093E73" w:rsidP="00A30D5A">
            <w:pPr>
              <w:pStyle w:val="Tabulkatext"/>
            </w:pPr>
          </w:p>
        </w:tc>
        <w:tc>
          <w:tcPr>
            <w:tcW w:w="1257" w:type="dxa"/>
          </w:tcPr>
          <w:p w14:paraId="7D879391" w14:textId="77777777" w:rsidR="00093E73" w:rsidRPr="009220B9" w:rsidRDefault="00093E73" w:rsidP="00A30D5A">
            <w:pPr>
              <w:pStyle w:val="Tabulkatext"/>
            </w:pPr>
            <w:r w:rsidRPr="009220B9">
              <w:t>Aj, Nj, Fj, Rj</w:t>
            </w:r>
          </w:p>
        </w:tc>
        <w:tc>
          <w:tcPr>
            <w:tcW w:w="1248" w:type="dxa"/>
          </w:tcPr>
          <w:p w14:paraId="7D879392" w14:textId="77777777" w:rsidR="00093E73" w:rsidRPr="009220B9" w:rsidRDefault="00093E73" w:rsidP="00A30D5A">
            <w:pPr>
              <w:pStyle w:val="Tabulkatext"/>
            </w:pPr>
            <w:r w:rsidRPr="009220B9">
              <w:t>Aj, Nj, Fj, Rj</w:t>
            </w:r>
          </w:p>
        </w:tc>
      </w:tr>
      <w:tr w:rsidR="008C5C69" w:rsidRPr="009220B9" w14:paraId="7D87939C" w14:textId="77777777" w:rsidTr="00F16F9C">
        <w:tc>
          <w:tcPr>
            <w:tcW w:w="932" w:type="dxa"/>
          </w:tcPr>
          <w:p w14:paraId="7D879394" w14:textId="77777777" w:rsidR="00093E73" w:rsidRPr="009220B9" w:rsidRDefault="00986BEE" w:rsidP="00A30D5A">
            <w:pPr>
              <w:pStyle w:val="Tabulkatext"/>
            </w:pPr>
            <w:r w:rsidRPr="009220B9">
              <w:t>3.7</w:t>
            </w:r>
            <w:r w:rsidR="00093E73" w:rsidRPr="009220B9">
              <w:t>.3.34</w:t>
            </w:r>
          </w:p>
        </w:tc>
        <w:tc>
          <w:tcPr>
            <w:tcW w:w="5551" w:type="dxa"/>
            <w:vAlign w:val="center"/>
          </w:tcPr>
          <w:p w14:paraId="7D879395" w14:textId="77777777" w:rsidR="00093E73" w:rsidRPr="009220B9" w:rsidRDefault="00093E73" w:rsidP="00A30D5A">
            <w:pPr>
              <w:pStyle w:val="Tabulkatext"/>
            </w:pPr>
            <w:r w:rsidRPr="009220B9">
              <w:t>Podmínky a možnosti studia v zahraničí</w:t>
            </w:r>
          </w:p>
        </w:tc>
        <w:tc>
          <w:tcPr>
            <w:tcW w:w="1292" w:type="dxa"/>
          </w:tcPr>
          <w:p w14:paraId="7D879396" w14:textId="77777777" w:rsidR="00093E73" w:rsidRPr="009220B9" w:rsidRDefault="00093E73" w:rsidP="00A30D5A">
            <w:pPr>
              <w:pStyle w:val="Tabulkatext"/>
            </w:pPr>
          </w:p>
        </w:tc>
        <w:tc>
          <w:tcPr>
            <w:tcW w:w="1384" w:type="dxa"/>
          </w:tcPr>
          <w:p w14:paraId="7D879397" w14:textId="77777777" w:rsidR="00093E73" w:rsidRPr="009220B9" w:rsidRDefault="00093E73" w:rsidP="00A30D5A">
            <w:pPr>
              <w:pStyle w:val="Tabulkatext"/>
            </w:pPr>
            <w:r w:rsidRPr="009220B9">
              <w:t>SP</w:t>
            </w:r>
          </w:p>
        </w:tc>
        <w:tc>
          <w:tcPr>
            <w:tcW w:w="1254" w:type="dxa"/>
          </w:tcPr>
          <w:p w14:paraId="7D879398" w14:textId="77777777" w:rsidR="00093E73" w:rsidRPr="009220B9" w:rsidRDefault="00093E73" w:rsidP="00A30D5A">
            <w:pPr>
              <w:pStyle w:val="Tabulkatext"/>
            </w:pPr>
          </w:p>
        </w:tc>
        <w:tc>
          <w:tcPr>
            <w:tcW w:w="1257" w:type="dxa"/>
          </w:tcPr>
          <w:p w14:paraId="7D879399" w14:textId="77777777" w:rsidR="00093E73" w:rsidRPr="009220B9" w:rsidRDefault="00093E73" w:rsidP="00A30D5A">
            <w:pPr>
              <w:pStyle w:val="Tabulkatext"/>
            </w:pPr>
          </w:p>
        </w:tc>
        <w:tc>
          <w:tcPr>
            <w:tcW w:w="1257" w:type="dxa"/>
          </w:tcPr>
          <w:p w14:paraId="7D87939A" w14:textId="77777777" w:rsidR="00093E73" w:rsidRPr="009220B9" w:rsidRDefault="00093E73" w:rsidP="00A30D5A">
            <w:pPr>
              <w:pStyle w:val="Tabulkatext"/>
            </w:pPr>
            <w:r w:rsidRPr="009220B9">
              <w:t>Aj, Nj, Fj, Rj</w:t>
            </w:r>
          </w:p>
        </w:tc>
        <w:tc>
          <w:tcPr>
            <w:tcW w:w="1248" w:type="dxa"/>
          </w:tcPr>
          <w:p w14:paraId="7D87939B" w14:textId="77777777" w:rsidR="00093E73" w:rsidRPr="009220B9" w:rsidRDefault="00093E73" w:rsidP="00A30D5A">
            <w:pPr>
              <w:pStyle w:val="Tabulkatext"/>
            </w:pPr>
            <w:r w:rsidRPr="009220B9">
              <w:t>Aj, Nj, Fj, Rj</w:t>
            </w:r>
          </w:p>
        </w:tc>
      </w:tr>
      <w:tr w:rsidR="008C5C69" w:rsidRPr="009220B9" w14:paraId="7D8793A5" w14:textId="77777777" w:rsidTr="00F16F9C">
        <w:tc>
          <w:tcPr>
            <w:tcW w:w="932" w:type="dxa"/>
          </w:tcPr>
          <w:p w14:paraId="7D87939D" w14:textId="77777777" w:rsidR="00093E73" w:rsidRPr="009220B9" w:rsidRDefault="00986BEE" w:rsidP="00A30D5A">
            <w:pPr>
              <w:pStyle w:val="Tabulkatext"/>
            </w:pPr>
            <w:r w:rsidRPr="009220B9">
              <w:t>3.7</w:t>
            </w:r>
            <w:r w:rsidR="00093E73" w:rsidRPr="009220B9">
              <w:t>.3.35</w:t>
            </w:r>
          </w:p>
        </w:tc>
        <w:tc>
          <w:tcPr>
            <w:tcW w:w="5551" w:type="dxa"/>
            <w:vAlign w:val="center"/>
          </w:tcPr>
          <w:p w14:paraId="7D87939E" w14:textId="77777777" w:rsidR="00093E73" w:rsidRPr="009220B9" w:rsidRDefault="00093E73" w:rsidP="00A30D5A">
            <w:pPr>
              <w:pStyle w:val="Tabulkatext"/>
            </w:pPr>
            <w:r w:rsidRPr="009220B9">
              <w:t>Významné zahraniční univerzity</w:t>
            </w:r>
          </w:p>
        </w:tc>
        <w:tc>
          <w:tcPr>
            <w:tcW w:w="1292" w:type="dxa"/>
          </w:tcPr>
          <w:p w14:paraId="7D87939F" w14:textId="77777777" w:rsidR="00093E73" w:rsidRPr="009220B9" w:rsidRDefault="00093E73" w:rsidP="00A30D5A">
            <w:pPr>
              <w:pStyle w:val="Tabulkatext"/>
            </w:pPr>
          </w:p>
        </w:tc>
        <w:tc>
          <w:tcPr>
            <w:tcW w:w="1384" w:type="dxa"/>
          </w:tcPr>
          <w:p w14:paraId="7D8793A0" w14:textId="77777777" w:rsidR="00093E73" w:rsidRPr="009220B9" w:rsidRDefault="00093E73" w:rsidP="00A30D5A">
            <w:pPr>
              <w:pStyle w:val="Tabulkatext"/>
            </w:pPr>
          </w:p>
        </w:tc>
        <w:tc>
          <w:tcPr>
            <w:tcW w:w="1254" w:type="dxa"/>
          </w:tcPr>
          <w:p w14:paraId="7D8793A1" w14:textId="77777777" w:rsidR="00093E73" w:rsidRPr="009220B9" w:rsidRDefault="00093E73" w:rsidP="00A30D5A">
            <w:pPr>
              <w:pStyle w:val="Tabulkatext"/>
            </w:pPr>
          </w:p>
        </w:tc>
        <w:tc>
          <w:tcPr>
            <w:tcW w:w="1257" w:type="dxa"/>
          </w:tcPr>
          <w:p w14:paraId="7D8793A2" w14:textId="77777777" w:rsidR="00093E73" w:rsidRPr="009220B9" w:rsidRDefault="00093E73" w:rsidP="00A30D5A">
            <w:pPr>
              <w:pStyle w:val="Tabulkatext"/>
            </w:pPr>
          </w:p>
        </w:tc>
        <w:tc>
          <w:tcPr>
            <w:tcW w:w="1257" w:type="dxa"/>
          </w:tcPr>
          <w:p w14:paraId="7D8793A3" w14:textId="77777777" w:rsidR="00093E73" w:rsidRPr="009220B9" w:rsidRDefault="00093E73" w:rsidP="00A30D5A">
            <w:pPr>
              <w:pStyle w:val="Tabulkatext"/>
            </w:pPr>
            <w:r w:rsidRPr="009220B9">
              <w:t>Aj, Nj, Fj, Rj</w:t>
            </w:r>
          </w:p>
        </w:tc>
        <w:tc>
          <w:tcPr>
            <w:tcW w:w="1248" w:type="dxa"/>
          </w:tcPr>
          <w:p w14:paraId="7D8793A4" w14:textId="77777777" w:rsidR="00093E73" w:rsidRPr="009220B9" w:rsidRDefault="00093E73" w:rsidP="00A30D5A">
            <w:pPr>
              <w:pStyle w:val="Tabulkatext"/>
            </w:pPr>
            <w:r w:rsidRPr="009220B9">
              <w:t>Aj, Nj, Fj, Rj</w:t>
            </w:r>
          </w:p>
        </w:tc>
      </w:tr>
      <w:tr w:rsidR="008C5C69" w:rsidRPr="009220B9" w14:paraId="7D8793A9" w14:textId="77777777" w:rsidTr="00F16F9C">
        <w:tc>
          <w:tcPr>
            <w:tcW w:w="932" w:type="dxa"/>
          </w:tcPr>
          <w:p w14:paraId="7D8793A6" w14:textId="77777777" w:rsidR="00093E73" w:rsidRPr="009220B9" w:rsidRDefault="00986BEE" w:rsidP="00A30D5A">
            <w:pPr>
              <w:pStyle w:val="Tabulkatext"/>
            </w:pPr>
            <w:r w:rsidRPr="009220B9">
              <w:t>3.7</w:t>
            </w:r>
            <w:r w:rsidR="00093E73" w:rsidRPr="009220B9">
              <w:t>.3.36</w:t>
            </w:r>
          </w:p>
        </w:tc>
        <w:tc>
          <w:tcPr>
            <w:tcW w:w="5551" w:type="dxa"/>
            <w:vAlign w:val="center"/>
          </w:tcPr>
          <w:p w14:paraId="7D8793A7" w14:textId="77777777" w:rsidR="00093E73" w:rsidRPr="009220B9" w:rsidRDefault="00093E73" w:rsidP="00A30D5A">
            <w:pPr>
              <w:pStyle w:val="Tabulkatext"/>
            </w:pPr>
            <w:r w:rsidRPr="009220B9">
              <w:t>Stipendia na zahraničních univerzitách</w:t>
            </w:r>
          </w:p>
        </w:tc>
        <w:tc>
          <w:tcPr>
            <w:tcW w:w="7692" w:type="dxa"/>
            <w:gridSpan w:val="6"/>
            <w:vAlign w:val="center"/>
          </w:tcPr>
          <w:p w14:paraId="7D8793A8" w14:textId="77777777" w:rsidR="00093E73" w:rsidRPr="009220B9" w:rsidRDefault="00093E73" w:rsidP="00A30D5A">
            <w:pPr>
              <w:pStyle w:val="Tabulkatext"/>
            </w:pPr>
            <w:r w:rsidRPr="009220B9">
              <w:t>Zodp. výchovný poradce v rámci volby VŠ, přednášky agentur…</w:t>
            </w:r>
          </w:p>
        </w:tc>
      </w:tr>
      <w:tr w:rsidR="008C5C69" w:rsidRPr="009220B9" w14:paraId="7D8793B2" w14:textId="77777777" w:rsidTr="00F16F9C">
        <w:tc>
          <w:tcPr>
            <w:tcW w:w="932" w:type="dxa"/>
            <w:shd w:val="clear" w:color="auto" w:fill="A6A6A6" w:themeFill="background1" w:themeFillShade="A6"/>
          </w:tcPr>
          <w:p w14:paraId="7D8793AA" w14:textId="77777777" w:rsidR="00093E73" w:rsidRPr="009220B9" w:rsidRDefault="00093E73" w:rsidP="00A30D5A">
            <w:pPr>
              <w:pStyle w:val="Tabulkatext"/>
            </w:pPr>
          </w:p>
        </w:tc>
        <w:tc>
          <w:tcPr>
            <w:tcW w:w="5551" w:type="dxa"/>
            <w:shd w:val="clear" w:color="auto" w:fill="A6A6A6" w:themeFill="background1" w:themeFillShade="A6"/>
            <w:vAlign w:val="center"/>
          </w:tcPr>
          <w:p w14:paraId="7D8793AB" w14:textId="77777777" w:rsidR="00093E73" w:rsidRPr="009220B9" w:rsidRDefault="00093E73" w:rsidP="00A30D5A">
            <w:pPr>
              <w:pStyle w:val="Nadpis3"/>
            </w:pPr>
            <w:bookmarkStart w:id="37" w:name="_Toc233274600"/>
            <w:r w:rsidRPr="009220B9">
              <w:t>Multikulturní výchova</w:t>
            </w:r>
            <w:bookmarkEnd w:id="37"/>
          </w:p>
        </w:tc>
        <w:tc>
          <w:tcPr>
            <w:tcW w:w="1292" w:type="dxa"/>
            <w:shd w:val="clear" w:color="auto" w:fill="A6A6A6" w:themeFill="background1" w:themeFillShade="A6"/>
          </w:tcPr>
          <w:p w14:paraId="7D8793AC" w14:textId="77777777" w:rsidR="00093E73" w:rsidRPr="009220B9" w:rsidRDefault="00093E73" w:rsidP="00A30D5A">
            <w:pPr>
              <w:pStyle w:val="Tabulkatext"/>
            </w:pPr>
          </w:p>
        </w:tc>
        <w:tc>
          <w:tcPr>
            <w:tcW w:w="1384" w:type="dxa"/>
            <w:shd w:val="clear" w:color="auto" w:fill="A6A6A6" w:themeFill="background1" w:themeFillShade="A6"/>
          </w:tcPr>
          <w:p w14:paraId="7D8793AD" w14:textId="77777777" w:rsidR="00093E73" w:rsidRPr="009220B9" w:rsidRDefault="00093E73" w:rsidP="00A30D5A">
            <w:pPr>
              <w:pStyle w:val="Tabulkatext"/>
            </w:pPr>
          </w:p>
        </w:tc>
        <w:tc>
          <w:tcPr>
            <w:tcW w:w="1254" w:type="dxa"/>
            <w:shd w:val="clear" w:color="auto" w:fill="A6A6A6" w:themeFill="background1" w:themeFillShade="A6"/>
          </w:tcPr>
          <w:p w14:paraId="7D8793AE" w14:textId="77777777" w:rsidR="00093E73" w:rsidRPr="009220B9" w:rsidRDefault="00093E73" w:rsidP="00A30D5A">
            <w:pPr>
              <w:pStyle w:val="Tabulkatext"/>
            </w:pPr>
          </w:p>
        </w:tc>
        <w:tc>
          <w:tcPr>
            <w:tcW w:w="1257" w:type="dxa"/>
            <w:shd w:val="clear" w:color="auto" w:fill="A6A6A6" w:themeFill="background1" w:themeFillShade="A6"/>
          </w:tcPr>
          <w:p w14:paraId="7D8793AF" w14:textId="77777777" w:rsidR="00093E73" w:rsidRPr="009220B9" w:rsidRDefault="00093E73" w:rsidP="00A30D5A">
            <w:pPr>
              <w:pStyle w:val="Tabulkatext"/>
            </w:pPr>
          </w:p>
        </w:tc>
        <w:tc>
          <w:tcPr>
            <w:tcW w:w="1257" w:type="dxa"/>
            <w:shd w:val="clear" w:color="auto" w:fill="A6A6A6" w:themeFill="background1" w:themeFillShade="A6"/>
          </w:tcPr>
          <w:p w14:paraId="7D8793B0" w14:textId="77777777" w:rsidR="00093E73" w:rsidRPr="009220B9" w:rsidRDefault="00093E73" w:rsidP="00A30D5A">
            <w:pPr>
              <w:pStyle w:val="Tabulkatext"/>
            </w:pPr>
          </w:p>
        </w:tc>
        <w:tc>
          <w:tcPr>
            <w:tcW w:w="1248" w:type="dxa"/>
            <w:shd w:val="clear" w:color="auto" w:fill="A6A6A6" w:themeFill="background1" w:themeFillShade="A6"/>
          </w:tcPr>
          <w:p w14:paraId="7D8793B1" w14:textId="77777777" w:rsidR="00093E73" w:rsidRPr="009220B9" w:rsidRDefault="00093E73" w:rsidP="00A30D5A">
            <w:pPr>
              <w:pStyle w:val="Tabulkatext"/>
            </w:pPr>
          </w:p>
        </w:tc>
      </w:tr>
      <w:tr w:rsidR="008C5C69" w:rsidRPr="009220B9" w14:paraId="7D8793BB" w14:textId="77777777" w:rsidTr="00F16F9C">
        <w:tc>
          <w:tcPr>
            <w:tcW w:w="932" w:type="dxa"/>
            <w:shd w:val="clear" w:color="auto" w:fill="BFBFBF" w:themeFill="background1" w:themeFillShade="BF"/>
          </w:tcPr>
          <w:p w14:paraId="7D8793B3"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3B4" w14:textId="77777777" w:rsidR="00093E73" w:rsidRPr="009220B9" w:rsidRDefault="00093E73" w:rsidP="00A30D5A">
            <w:pPr>
              <w:pStyle w:val="Tabulkatun"/>
            </w:pPr>
            <w:r w:rsidRPr="009220B9">
              <w:t>Základní problémy sociokulturních rozdílů</w:t>
            </w:r>
          </w:p>
        </w:tc>
        <w:tc>
          <w:tcPr>
            <w:tcW w:w="1292" w:type="dxa"/>
            <w:shd w:val="clear" w:color="auto" w:fill="BFBFBF" w:themeFill="background1" w:themeFillShade="BF"/>
          </w:tcPr>
          <w:p w14:paraId="7D8793B5" w14:textId="77777777" w:rsidR="00093E73" w:rsidRPr="009220B9" w:rsidRDefault="00093E73" w:rsidP="00A30D5A">
            <w:pPr>
              <w:pStyle w:val="Tabulkatext"/>
            </w:pPr>
          </w:p>
        </w:tc>
        <w:tc>
          <w:tcPr>
            <w:tcW w:w="1384" w:type="dxa"/>
            <w:shd w:val="clear" w:color="auto" w:fill="BFBFBF" w:themeFill="background1" w:themeFillShade="BF"/>
          </w:tcPr>
          <w:p w14:paraId="7D8793B6" w14:textId="77777777" w:rsidR="00093E73" w:rsidRPr="009220B9" w:rsidRDefault="00093E73" w:rsidP="00A30D5A">
            <w:pPr>
              <w:pStyle w:val="Tabulkatext"/>
            </w:pPr>
          </w:p>
        </w:tc>
        <w:tc>
          <w:tcPr>
            <w:tcW w:w="1254" w:type="dxa"/>
            <w:shd w:val="clear" w:color="auto" w:fill="BFBFBF" w:themeFill="background1" w:themeFillShade="BF"/>
          </w:tcPr>
          <w:p w14:paraId="7D8793B7" w14:textId="77777777" w:rsidR="00093E73" w:rsidRPr="009220B9" w:rsidRDefault="00093E73" w:rsidP="00A30D5A">
            <w:pPr>
              <w:pStyle w:val="Tabulkatext"/>
            </w:pPr>
          </w:p>
        </w:tc>
        <w:tc>
          <w:tcPr>
            <w:tcW w:w="1257" w:type="dxa"/>
            <w:shd w:val="clear" w:color="auto" w:fill="BFBFBF" w:themeFill="background1" w:themeFillShade="BF"/>
          </w:tcPr>
          <w:p w14:paraId="7D8793B8" w14:textId="77777777" w:rsidR="00093E73" w:rsidRPr="009220B9" w:rsidRDefault="00093E73" w:rsidP="00A30D5A">
            <w:pPr>
              <w:pStyle w:val="Tabulkatext"/>
            </w:pPr>
          </w:p>
        </w:tc>
        <w:tc>
          <w:tcPr>
            <w:tcW w:w="1257" w:type="dxa"/>
            <w:shd w:val="clear" w:color="auto" w:fill="BFBFBF" w:themeFill="background1" w:themeFillShade="BF"/>
          </w:tcPr>
          <w:p w14:paraId="7D8793B9" w14:textId="77777777" w:rsidR="00093E73" w:rsidRPr="009220B9" w:rsidRDefault="00093E73" w:rsidP="00A30D5A">
            <w:pPr>
              <w:pStyle w:val="Tabulkatext"/>
            </w:pPr>
          </w:p>
        </w:tc>
        <w:tc>
          <w:tcPr>
            <w:tcW w:w="1248" w:type="dxa"/>
            <w:shd w:val="clear" w:color="auto" w:fill="BFBFBF" w:themeFill="background1" w:themeFillShade="BF"/>
          </w:tcPr>
          <w:p w14:paraId="7D8793BA" w14:textId="77777777" w:rsidR="00093E73" w:rsidRPr="009220B9" w:rsidRDefault="00093E73" w:rsidP="00A30D5A">
            <w:pPr>
              <w:pStyle w:val="Tabulkatext"/>
            </w:pPr>
          </w:p>
        </w:tc>
      </w:tr>
      <w:tr w:rsidR="008C5C69" w:rsidRPr="009220B9" w14:paraId="7D8793C4" w14:textId="77777777" w:rsidTr="00F16F9C">
        <w:tc>
          <w:tcPr>
            <w:tcW w:w="932" w:type="dxa"/>
          </w:tcPr>
          <w:p w14:paraId="7D8793BC" w14:textId="77777777" w:rsidR="00093E73" w:rsidRPr="009220B9" w:rsidRDefault="00986BEE" w:rsidP="00A30D5A">
            <w:pPr>
              <w:pStyle w:val="Tabulkatext"/>
            </w:pPr>
            <w:r w:rsidRPr="009220B9">
              <w:t>3.7</w:t>
            </w:r>
            <w:r w:rsidR="00093E73" w:rsidRPr="009220B9">
              <w:t>.4.1</w:t>
            </w:r>
          </w:p>
        </w:tc>
        <w:tc>
          <w:tcPr>
            <w:tcW w:w="5551" w:type="dxa"/>
            <w:vAlign w:val="center"/>
          </w:tcPr>
          <w:p w14:paraId="7D8793BD" w14:textId="77777777" w:rsidR="00093E73" w:rsidRPr="009220B9" w:rsidRDefault="00093E73" w:rsidP="00A30D5A">
            <w:pPr>
              <w:pStyle w:val="Tabulkatext"/>
            </w:pPr>
            <w:r w:rsidRPr="009220B9">
              <w:t>Jak se projevuje sociokulturní rozrůzněnost v regionech ČR a v Evropě</w:t>
            </w:r>
          </w:p>
        </w:tc>
        <w:tc>
          <w:tcPr>
            <w:tcW w:w="1292" w:type="dxa"/>
          </w:tcPr>
          <w:p w14:paraId="7D8793BE" w14:textId="77777777" w:rsidR="00093E73" w:rsidRPr="009220B9" w:rsidRDefault="00093E73" w:rsidP="00A30D5A">
            <w:pPr>
              <w:pStyle w:val="Tabulkatext"/>
            </w:pPr>
          </w:p>
        </w:tc>
        <w:tc>
          <w:tcPr>
            <w:tcW w:w="1384" w:type="dxa"/>
          </w:tcPr>
          <w:p w14:paraId="7D8793BF" w14:textId="77777777" w:rsidR="00093E73" w:rsidRPr="009220B9" w:rsidRDefault="00093E73" w:rsidP="00A30D5A">
            <w:pPr>
              <w:pStyle w:val="Tabulkatext"/>
            </w:pPr>
          </w:p>
        </w:tc>
        <w:tc>
          <w:tcPr>
            <w:tcW w:w="1254" w:type="dxa"/>
          </w:tcPr>
          <w:p w14:paraId="7D8793C0" w14:textId="77777777" w:rsidR="00093E73" w:rsidRPr="009220B9" w:rsidRDefault="00093E73" w:rsidP="00A30D5A">
            <w:pPr>
              <w:pStyle w:val="Tabulkatext"/>
            </w:pPr>
            <w:r w:rsidRPr="009220B9">
              <w:t>HV, G</w:t>
            </w:r>
          </w:p>
        </w:tc>
        <w:tc>
          <w:tcPr>
            <w:tcW w:w="1257" w:type="dxa"/>
          </w:tcPr>
          <w:p w14:paraId="7D8793C1" w14:textId="77777777" w:rsidR="00093E73" w:rsidRPr="009220B9" w:rsidRDefault="00093E73" w:rsidP="00A30D5A">
            <w:pPr>
              <w:pStyle w:val="Tabulkatext"/>
            </w:pPr>
            <w:r w:rsidRPr="009220B9">
              <w:t>HV, G</w:t>
            </w:r>
          </w:p>
        </w:tc>
        <w:tc>
          <w:tcPr>
            <w:tcW w:w="1257" w:type="dxa"/>
          </w:tcPr>
          <w:p w14:paraId="7D8793C2" w14:textId="77777777" w:rsidR="00093E73" w:rsidRPr="009220B9" w:rsidRDefault="00093E73" w:rsidP="00A30D5A">
            <w:pPr>
              <w:pStyle w:val="Tabulkatext"/>
            </w:pPr>
          </w:p>
        </w:tc>
        <w:tc>
          <w:tcPr>
            <w:tcW w:w="1248" w:type="dxa"/>
          </w:tcPr>
          <w:p w14:paraId="7D8793C3" w14:textId="77777777" w:rsidR="00093E73" w:rsidRPr="009220B9" w:rsidRDefault="00093E73" w:rsidP="00A30D5A">
            <w:pPr>
              <w:pStyle w:val="Tabulkatext"/>
            </w:pPr>
          </w:p>
        </w:tc>
      </w:tr>
      <w:tr w:rsidR="008C5C69" w:rsidRPr="009220B9" w14:paraId="7D8793CD" w14:textId="77777777" w:rsidTr="00F16F9C">
        <w:tc>
          <w:tcPr>
            <w:tcW w:w="932" w:type="dxa"/>
          </w:tcPr>
          <w:p w14:paraId="7D8793C5" w14:textId="77777777" w:rsidR="00093E73" w:rsidRPr="009220B9" w:rsidRDefault="00986BEE" w:rsidP="00A30D5A">
            <w:pPr>
              <w:pStyle w:val="Tabulkatext"/>
            </w:pPr>
            <w:r w:rsidRPr="009220B9">
              <w:t>3.7</w:t>
            </w:r>
            <w:r w:rsidR="00093E73" w:rsidRPr="009220B9">
              <w:t>.4.2</w:t>
            </w:r>
          </w:p>
        </w:tc>
        <w:tc>
          <w:tcPr>
            <w:tcW w:w="5551" w:type="dxa"/>
            <w:vAlign w:val="center"/>
          </w:tcPr>
          <w:p w14:paraId="7D8793C6" w14:textId="77777777" w:rsidR="00093E73" w:rsidRPr="009220B9" w:rsidRDefault="00093E73" w:rsidP="00A30D5A">
            <w:pPr>
              <w:pStyle w:val="Tabulkatext"/>
            </w:pPr>
            <w:r w:rsidRPr="009220B9">
              <w:t>Jaké jsou modely soužití různých sociokulturních skupin, co je podstata multikulturalismu</w:t>
            </w:r>
          </w:p>
        </w:tc>
        <w:tc>
          <w:tcPr>
            <w:tcW w:w="1292" w:type="dxa"/>
          </w:tcPr>
          <w:p w14:paraId="7D8793C7" w14:textId="77777777" w:rsidR="00093E73" w:rsidRPr="009220B9" w:rsidRDefault="00093E73" w:rsidP="00A30D5A">
            <w:pPr>
              <w:pStyle w:val="Tabulkatext"/>
            </w:pPr>
          </w:p>
        </w:tc>
        <w:tc>
          <w:tcPr>
            <w:tcW w:w="1384" w:type="dxa"/>
          </w:tcPr>
          <w:p w14:paraId="7D8793C8" w14:textId="77777777" w:rsidR="00093E73" w:rsidRPr="009220B9" w:rsidRDefault="00093E73" w:rsidP="00A30D5A">
            <w:pPr>
              <w:pStyle w:val="Tabulkatext"/>
            </w:pPr>
          </w:p>
        </w:tc>
        <w:tc>
          <w:tcPr>
            <w:tcW w:w="1254" w:type="dxa"/>
          </w:tcPr>
          <w:p w14:paraId="7D8793C9" w14:textId="77777777" w:rsidR="00093E73" w:rsidRPr="009220B9" w:rsidRDefault="00093E73" w:rsidP="00A30D5A">
            <w:pPr>
              <w:pStyle w:val="Tabulkatext"/>
            </w:pPr>
            <w:r w:rsidRPr="009220B9">
              <w:t>G</w:t>
            </w:r>
          </w:p>
        </w:tc>
        <w:tc>
          <w:tcPr>
            <w:tcW w:w="1257" w:type="dxa"/>
          </w:tcPr>
          <w:p w14:paraId="7D8793CA" w14:textId="77777777" w:rsidR="00093E73" w:rsidRPr="009220B9" w:rsidRDefault="00093E73" w:rsidP="00A30D5A">
            <w:pPr>
              <w:pStyle w:val="Tabulkatext"/>
            </w:pPr>
          </w:p>
        </w:tc>
        <w:tc>
          <w:tcPr>
            <w:tcW w:w="1257" w:type="dxa"/>
          </w:tcPr>
          <w:p w14:paraId="7D8793CB" w14:textId="77777777" w:rsidR="00093E73" w:rsidRPr="009220B9" w:rsidRDefault="00093E73" w:rsidP="00A30D5A">
            <w:pPr>
              <w:pStyle w:val="Tabulkatext"/>
            </w:pPr>
          </w:p>
        </w:tc>
        <w:tc>
          <w:tcPr>
            <w:tcW w:w="1248" w:type="dxa"/>
          </w:tcPr>
          <w:p w14:paraId="7D8793CC" w14:textId="77777777" w:rsidR="00093E73" w:rsidRPr="009220B9" w:rsidRDefault="00093E73" w:rsidP="00A30D5A">
            <w:pPr>
              <w:pStyle w:val="Tabulkatext"/>
            </w:pPr>
          </w:p>
        </w:tc>
      </w:tr>
      <w:tr w:rsidR="008C5C69" w:rsidRPr="009220B9" w14:paraId="7D8793D6" w14:textId="77777777" w:rsidTr="00F16F9C">
        <w:tc>
          <w:tcPr>
            <w:tcW w:w="932" w:type="dxa"/>
          </w:tcPr>
          <w:p w14:paraId="7D8793CE" w14:textId="77777777" w:rsidR="00093E73" w:rsidRPr="009220B9" w:rsidRDefault="00986BEE" w:rsidP="00A30D5A">
            <w:pPr>
              <w:pStyle w:val="Tabulkatext"/>
            </w:pPr>
            <w:r w:rsidRPr="009220B9">
              <w:t>3.7</w:t>
            </w:r>
            <w:r w:rsidR="00093E73" w:rsidRPr="009220B9">
              <w:t>.4.3</w:t>
            </w:r>
          </w:p>
        </w:tc>
        <w:tc>
          <w:tcPr>
            <w:tcW w:w="5551" w:type="dxa"/>
            <w:vAlign w:val="center"/>
          </w:tcPr>
          <w:p w14:paraId="7D8793CF" w14:textId="77777777" w:rsidR="00093E73" w:rsidRPr="009220B9" w:rsidRDefault="00093E73" w:rsidP="00A30D5A">
            <w:pPr>
              <w:pStyle w:val="Tabulkatext"/>
            </w:pPr>
            <w:r w:rsidRPr="009220B9">
              <w:t>Jaká je v současné době situace, pokud jde o imigraci do ČR (ve srovnání s některými jinými zeměmi v Evropě, např. Švédskem, Švýcarskem, Nizozemskem)</w:t>
            </w:r>
          </w:p>
        </w:tc>
        <w:tc>
          <w:tcPr>
            <w:tcW w:w="1292" w:type="dxa"/>
          </w:tcPr>
          <w:p w14:paraId="7D8793D0" w14:textId="77777777" w:rsidR="00093E73" w:rsidRPr="009220B9" w:rsidRDefault="00093E73" w:rsidP="00A30D5A">
            <w:pPr>
              <w:pStyle w:val="Tabulkatext"/>
            </w:pPr>
          </w:p>
        </w:tc>
        <w:tc>
          <w:tcPr>
            <w:tcW w:w="1384" w:type="dxa"/>
          </w:tcPr>
          <w:p w14:paraId="7D8793D1" w14:textId="77777777" w:rsidR="00093E73" w:rsidRPr="009220B9" w:rsidRDefault="00093E73" w:rsidP="00A30D5A">
            <w:pPr>
              <w:pStyle w:val="Tabulkatext"/>
            </w:pPr>
          </w:p>
        </w:tc>
        <w:tc>
          <w:tcPr>
            <w:tcW w:w="1254" w:type="dxa"/>
          </w:tcPr>
          <w:p w14:paraId="7D8793D2" w14:textId="77777777" w:rsidR="00093E73" w:rsidRPr="009220B9" w:rsidRDefault="00093E73" w:rsidP="00A30D5A">
            <w:pPr>
              <w:pStyle w:val="Tabulkatext"/>
            </w:pPr>
          </w:p>
        </w:tc>
        <w:tc>
          <w:tcPr>
            <w:tcW w:w="1257" w:type="dxa"/>
          </w:tcPr>
          <w:p w14:paraId="7D8793D3" w14:textId="77777777" w:rsidR="00093E73" w:rsidRPr="009220B9" w:rsidRDefault="00093E73" w:rsidP="00A30D5A">
            <w:pPr>
              <w:pStyle w:val="Tabulkatext"/>
            </w:pPr>
          </w:p>
        </w:tc>
        <w:tc>
          <w:tcPr>
            <w:tcW w:w="1257" w:type="dxa"/>
          </w:tcPr>
          <w:p w14:paraId="7D8793D4" w14:textId="77777777" w:rsidR="00093E73" w:rsidRPr="009220B9" w:rsidRDefault="00093E73" w:rsidP="00A30D5A">
            <w:pPr>
              <w:pStyle w:val="Tabulkatext"/>
            </w:pPr>
          </w:p>
        </w:tc>
        <w:tc>
          <w:tcPr>
            <w:tcW w:w="1248" w:type="dxa"/>
          </w:tcPr>
          <w:p w14:paraId="7D8793D5" w14:textId="77777777" w:rsidR="00093E73" w:rsidRPr="009220B9" w:rsidRDefault="00093E73" w:rsidP="00A30D5A">
            <w:pPr>
              <w:pStyle w:val="Tabulkatext"/>
            </w:pPr>
            <w:r w:rsidRPr="009220B9">
              <w:t>D</w:t>
            </w:r>
          </w:p>
        </w:tc>
      </w:tr>
      <w:tr w:rsidR="008C5C69" w:rsidRPr="009220B9" w14:paraId="7D8793DF" w14:textId="77777777" w:rsidTr="00F16F9C">
        <w:tc>
          <w:tcPr>
            <w:tcW w:w="932" w:type="dxa"/>
          </w:tcPr>
          <w:p w14:paraId="7D8793D7" w14:textId="77777777" w:rsidR="00093E73" w:rsidRPr="009220B9" w:rsidRDefault="00986BEE" w:rsidP="00A30D5A">
            <w:pPr>
              <w:pStyle w:val="Tabulkatext"/>
            </w:pPr>
            <w:r w:rsidRPr="009220B9">
              <w:t>3.7</w:t>
            </w:r>
            <w:r w:rsidR="00093E73" w:rsidRPr="009220B9">
              <w:t>.4.4</w:t>
            </w:r>
          </w:p>
        </w:tc>
        <w:tc>
          <w:tcPr>
            <w:tcW w:w="5551" w:type="dxa"/>
            <w:vAlign w:val="center"/>
          </w:tcPr>
          <w:p w14:paraId="7D8793D8" w14:textId="77777777" w:rsidR="00093E73" w:rsidRPr="009220B9" w:rsidRDefault="00093E73" w:rsidP="00A30D5A">
            <w:pPr>
              <w:pStyle w:val="Tabulkatext"/>
            </w:pPr>
            <w:r w:rsidRPr="009220B9">
              <w:t>Které příčiny způsobují imigraci (historické, sociální, ekonomické)</w:t>
            </w:r>
          </w:p>
        </w:tc>
        <w:tc>
          <w:tcPr>
            <w:tcW w:w="1292" w:type="dxa"/>
          </w:tcPr>
          <w:p w14:paraId="7D8793D9" w14:textId="77777777" w:rsidR="00093E73" w:rsidRPr="009220B9" w:rsidRDefault="00093E73" w:rsidP="00A30D5A">
            <w:pPr>
              <w:pStyle w:val="Tabulkatext"/>
            </w:pPr>
          </w:p>
        </w:tc>
        <w:tc>
          <w:tcPr>
            <w:tcW w:w="1384" w:type="dxa"/>
          </w:tcPr>
          <w:p w14:paraId="7D8793DA" w14:textId="77777777" w:rsidR="00093E73" w:rsidRPr="009220B9" w:rsidRDefault="00093E73" w:rsidP="00A30D5A">
            <w:pPr>
              <w:pStyle w:val="Tabulkatext"/>
            </w:pPr>
            <w:r w:rsidRPr="009220B9">
              <w:t>D</w:t>
            </w:r>
          </w:p>
        </w:tc>
        <w:tc>
          <w:tcPr>
            <w:tcW w:w="1254" w:type="dxa"/>
          </w:tcPr>
          <w:p w14:paraId="7D8793DB" w14:textId="77777777" w:rsidR="00093E73" w:rsidRPr="009220B9" w:rsidRDefault="00093E73" w:rsidP="00A30D5A">
            <w:pPr>
              <w:pStyle w:val="Tabulkatext"/>
            </w:pPr>
          </w:p>
        </w:tc>
        <w:tc>
          <w:tcPr>
            <w:tcW w:w="1257" w:type="dxa"/>
          </w:tcPr>
          <w:p w14:paraId="7D8793DC" w14:textId="77777777" w:rsidR="00093E73" w:rsidRPr="009220B9" w:rsidRDefault="00093E73" w:rsidP="00A30D5A">
            <w:pPr>
              <w:pStyle w:val="Tabulkatext"/>
            </w:pPr>
          </w:p>
        </w:tc>
        <w:tc>
          <w:tcPr>
            <w:tcW w:w="1257" w:type="dxa"/>
          </w:tcPr>
          <w:p w14:paraId="7D8793DD" w14:textId="77777777" w:rsidR="00093E73" w:rsidRPr="009220B9" w:rsidRDefault="00093E73" w:rsidP="00A30D5A">
            <w:pPr>
              <w:pStyle w:val="Tabulkatext"/>
            </w:pPr>
          </w:p>
        </w:tc>
        <w:tc>
          <w:tcPr>
            <w:tcW w:w="1248" w:type="dxa"/>
          </w:tcPr>
          <w:p w14:paraId="7D8793DE" w14:textId="77777777" w:rsidR="00093E73" w:rsidRPr="009220B9" w:rsidRDefault="00093E73" w:rsidP="00A30D5A">
            <w:pPr>
              <w:pStyle w:val="Tabulkatext"/>
            </w:pPr>
          </w:p>
        </w:tc>
      </w:tr>
      <w:tr w:rsidR="008C5C69" w:rsidRPr="009220B9" w14:paraId="7D8793E8" w14:textId="77777777" w:rsidTr="00F16F9C">
        <w:tc>
          <w:tcPr>
            <w:tcW w:w="932" w:type="dxa"/>
          </w:tcPr>
          <w:p w14:paraId="7D8793E0" w14:textId="77777777" w:rsidR="00093E73" w:rsidRPr="009220B9" w:rsidRDefault="00986BEE" w:rsidP="00A30D5A">
            <w:pPr>
              <w:pStyle w:val="Tabulkatext"/>
            </w:pPr>
            <w:r w:rsidRPr="009220B9">
              <w:t>3.7</w:t>
            </w:r>
            <w:r w:rsidR="00093E73" w:rsidRPr="009220B9">
              <w:t>.4.5</w:t>
            </w:r>
          </w:p>
        </w:tc>
        <w:tc>
          <w:tcPr>
            <w:tcW w:w="5551" w:type="dxa"/>
            <w:vAlign w:val="center"/>
          </w:tcPr>
          <w:p w14:paraId="7D8793E1" w14:textId="77777777" w:rsidR="00093E73" w:rsidRPr="009220B9" w:rsidRDefault="00093E73" w:rsidP="00A30D5A">
            <w:pPr>
              <w:pStyle w:val="Tabulkatext"/>
            </w:pPr>
            <w:r w:rsidRPr="009220B9">
              <w:t>Které příčiny způsobují etnickou, náboženskou a jinou nesnášenlivost jako možný zdroj mezinárodního napětí (interkulturní konflikt), jak jim předcházet</w:t>
            </w:r>
          </w:p>
        </w:tc>
        <w:tc>
          <w:tcPr>
            <w:tcW w:w="1292" w:type="dxa"/>
          </w:tcPr>
          <w:p w14:paraId="7D8793E2" w14:textId="77777777" w:rsidR="00093E73" w:rsidRPr="009220B9" w:rsidRDefault="00093E73" w:rsidP="00A30D5A">
            <w:pPr>
              <w:pStyle w:val="Tabulkatext"/>
            </w:pPr>
          </w:p>
        </w:tc>
        <w:tc>
          <w:tcPr>
            <w:tcW w:w="1384" w:type="dxa"/>
          </w:tcPr>
          <w:p w14:paraId="7D8793E3" w14:textId="77777777" w:rsidR="00093E73" w:rsidRPr="009220B9" w:rsidRDefault="00093E73" w:rsidP="00A30D5A">
            <w:pPr>
              <w:pStyle w:val="Tabulkatext"/>
            </w:pPr>
          </w:p>
        </w:tc>
        <w:tc>
          <w:tcPr>
            <w:tcW w:w="1254" w:type="dxa"/>
          </w:tcPr>
          <w:p w14:paraId="7D8793E4" w14:textId="77777777" w:rsidR="00093E73" w:rsidRPr="009220B9" w:rsidRDefault="00093E73" w:rsidP="00A30D5A">
            <w:pPr>
              <w:pStyle w:val="Tabulkatext"/>
            </w:pPr>
          </w:p>
        </w:tc>
        <w:tc>
          <w:tcPr>
            <w:tcW w:w="1257" w:type="dxa"/>
          </w:tcPr>
          <w:p w14:paraId="7D8793E5" w14:textId="77777777" w:rsidR="00093E73" w:rsidRPr="009220B9" w:rsidRDefault="00093E73" w:rsidP="00A30D5A">
            <w:pPr>
              <w:pStyle w:val="Tabulkatext"/>
            </w:pPr>
            <w:r w:rsidRPr="009220B9">
              <w:t>OSZ</w:t>
            </w:r>
          </w:p>
        </w:tc>
        <w:tc>
          <w:tcPr>
            <w:tcW w:w="1257" w:type="dxa"/>
          </w:tcPr>
          <w:p w14:paraId="7D8793E6" w14:textId="77777777" w:rsidR="00093E73" w:rsidRPr="009220B9" w:rsidRDefault="00093E73" w:rsidP="00A30D5A">
            <w:pPr>
              <w:pStyle w:val="Tabulkatext"/>
            </w:pPr>
          </w:p>
        </w:tc>
        <w:tc>
          <w:tcPr>
            <w:tcW w:w="1248" w:type="dxa"/>
          </w:tcPr>
          <w:p w14:paraId="7D8793E7" w14:textId="77777777" w:rsidR="00093E73" w:rsidRPr="009220B9" w:rsidRDefault="00093E73" w:rsidP="00A30D5A">
            <w:pPr>
              <w:pStyle w:val="Tabulkatext"/>
            </w:pPr>
          </w:p>
        </w:tc>
      </w:tr>
      <w:tr w:rsidR="008C5C69" w:rsidRPr="009220B9" w14:paraId="7D8793F1" w14:textId="77777777" w:rsidTr="00F16F9C">
        <w:tc>
          <w:tcPr>
            <w:tcW w:w="932" w:type="dxa"/>
          </w:tcPr>
          <w:p w14:paraId="7D8793E9" w14:textId="77777777" w:rsidR="00093E73" w:rsidRPr="009220B9" w:rsidRDefault="00986BEE" w:rsidP="00A30D5A">
            <w:pPr>
              <w:pStyle w:val="Tabulkatext"/>
            </w:pPr>
            <w:r w:rsidRPr="009220B9">
              <w:t>3.7</w:t>
            </w:r>
            <w:r w:rsidR="00093E73" w:rsidRPr="009220B9">
              <w:t>.4.6</w:t>
            </w:r>
          </w:p>
        </w:tc>
        <w:tc>
          <w:tcPr>
            <w:tcW w:w="5551" w:type="dxa"/>
            <w:vAlign w:val="center"/>
          </w:tcPr>
          <w:p w14:paraId="7D8793EA" w14:textId="77777777" w:rsidR="00093E73" w:rsidRPr="009220B9" w:rsidRDefault="00093E73" w:rsidP="00A30D5A">
            <w:pPr>
              <w:pStyle w:val="Tabulkatext"/>
            </w:pPr>
            <w:r w:rsidRPr="009220B9">
              <w:t>Jaké postoje a jednání provázejí xenofobii, rasismus, intoleranci a extremismus</w:t>
            </w:r>
          </w:p>
        </w:tc>
        <w:tc>
          <w:tcPr>
            <w:tcW w:w="1292" w:type="dxa"/>
          </w:tcPr>
          <w:p w14:paraId="7D8793EB" w14:textId="77777777" w:rsidR="00093E73" w:rsidRPr="009220B9" w:rsidRDefault="00093E73" w:rsidP="00A30D5A">
            <w:pPr>
              <w:pStyle w:val="Tabulkatext"/>
            </w:pPr>
          </w:p>
        </w:tc>
        <w:tc>
          <w:tcPr>
            <w:tcW w:w="1384" w:type="dxa"/>
          </w:tcPr>
          <w:p w14:paraId="7D8793EC" w14:textId="77777777" w:rsidR="00093E73" w:rsidRPr="009220B9" w:rsidRDefault="00093E73" w:rsidP="00A30D5A">
            <w:pPr>
              <w:pStyle w:val="Tabulkatext"/>
            </w:pPr>
            <w:r w:rsidRPr="009220B9">
              <w:t>D</w:t>
            </w:r>
          </w:p>
        </w:tc>
        <w:tc>
          <w:tcPr>
            <w:tcW w:w="1254" w:type="dxa"/>
          </w:tcPr>
          <w:p w14:paraId="7D8793ED" w14:textId="77777777" w:rsidR="00093E73" w:rsidRPr="009220B9" w:rsidRDefault="00093E73" w:rsidP="00A30D5A">
            <w:pPr>
              <w:pStyle w:val="Tabulkatext"/>
            </w:pPr>
          </w:p>
        </w:tc>
        <w:tc>
          <w:tcPr>
            <w:tcW w:w="1257" w:type="dxa"/>
          </w:tcPr>
          <w:p w14:paraId="7D8793EE" w14:textId="77777777" w:rsidR="00093E73" w:rsidRPr="009220B9" w:rsidRDefault="00093E73" w:rsidP="00A30D5A">
            <w:pPr>
              <w:pStyle w:val="Tabulkatext"/>
            </w:pPr>
            <w:r w:rsidRPr="009220B9">
              <w:t>OSZ</w:t>
            </w:r>
          </w:p>
        </w:tc>
        <w:tc>
          <w:tcPr>
            <w:tcW w:w="1257" w:type="dxa"/>
          </w:tcPr>
          <w:p w14:paraId="7D8793EF" w14:textId="77777777" w:rsidR="00093E73" w:rsidRPr="009220B9" w:rsidRDefault="00093E73" w:rsidP="00A30D5A">
            <w:pPr>
              <w:pStyle w:val="Tabulkatext"/>
            </w:pPr>
          </w:p>
        </w:tc>
        <w:tc>
          <w:tcPr>
            <w:tcW w:w="1248" w:type="dxa"/>
          </w:tcPr>
          <w:p w14:paraId="7D8793F0" w14:textId="77777777" w:rsidR="00093E73" w:rsidRPr="009220B9" w:rsidRDefault="00093E73" w:rsidP="00A30D5A">
            <w:pPr>
              <w:pStyle w:val="Tabulkatext"/>
            </w:pPr>
            <w:r w:rsidRPr="009220B9">
              <w:t>D</w:t>
            </w:r>
          </w:p>
        </w:tc>
      </w:tr>
      <w:tr w:rsidR="008C5C69" w:rsidRPr="009220B9" w14:paraId="7D8793FA" w14:textId="77777777" w:rsidTr="00F16F9C">
        <w:tc>
          <w:tcPr>
            <w:tcW w:w="932" w:type="dxa"/>
          </w:tcPr>
          <w:p w14:paraId="7D8793F2" w14:textId="77777777" w:rsidR="00093E73" w:rsidRPr="009220B9" w:rsidRDefault="00986BEE" w:rsidP="00A30D5A">
            <w:pPr>
              <w:pStyle w:val="Tabulkatext"/>
            </w:pPr>
            <w:r w:rsidRPr="009220B9">
              <w:lastRenderedPageBreak/>
              <w:t>3.7</w:t>
            </w:r>
            <w:r w:rsidR="00093E73" w:rsidRPr="009220B9">
              <w:t>.4.7</w:t>
            </w:r>
          </w:p>
        </w:tc>
        <w:tc>
          <w:tcPr>
            <w:tcW w:w="5551" w:type="dxa"/>
            <w:vAlign w:val="center"/>
          </w:tcPr>
          <w:p w14:paraId="7D8793F3" w14:textId="1724F890" w:rsidR="00093E73" w:rsidRPr="009220B9" w:rsidRDefault="00093E73" w:rsidP="00A30D5A">
            <w:pPr>
              <w:pStyle w:val="Tabulkatext"/>
            </w:pPr>
            <w:r w:rsidRPr="009220B9">
              <w:t>Jaké jsou postoje a jednání občana České republiky a</w:t>
            </w:r>
            <w:r w:rsidR="008A4C94" w:rsidRPr="009220B9">
              <w:t> </w:t>
            </w:r>
            <w:r w:rsidRPr="009220B9">
              <w:t>Evropana ve vztahu k imigraci jako jevu současnosti, k imigrantům a k imigrační politice státu (Evropské unie)</w:t>
            </w:r>
          </w:p>
        </w:tc>
        <w:tc>
          <w:tcPr>
            <w:tcW w:w="1292" w:type="dxa"/>
          </w:tcPr>
          <w:p w14:paraId="7D8793F4" w14:textId="77777777" w:rsidR="00093E73" w:rsidRPr="009220B9" w:rsidRDefault="00093E73" w:rsidP="00A30D5A">
            <w:pPr>
              <w:pStyle w:val="Tabulkatext"/>
            </w:pPr>
          </w:p>
        </w:tc>
        <w:tc>
          <w:tcPr>
            <w:tcW w:w="1384" w:type="dxa"/>
          </w:tcPr>
          <w:p w14:paraId="7D8793F5" w14:textId="77777777" w:rsidR="00093E73" w:rsidRPr="009220B9" w:rsidRDefault="00093E73" w:rsidP="00A30D5A">
            <w:pPr>
              <w:pStyle w:val="Tabulkatext"/>
            </w:pPr>
          </w:p>
        </w:tc>
        <w:tc>
          <w:tcPr>
            <w:tcW w:w="1254" w:type="dxa"/>
          </w:tcPr>
          <w:p w14:paraId="7D8793F6" w14:textId="77777777" w:rsidR="00093E73" w:rsidRPr="009220B9" w:rsidRDefault="00093E73" w:rsidP="00A30D5A">
            <w:pPr>
              <w:pStyle w:val="Tabulkatext"/>
            </w:pPr>
          </w:p>
        </w:tc>
        <w:tc>
          <w:tcPr>
            <w:tcW w:w="1257" w:type="dxa"/>
          </w:tcPr>
          <w:p w14:paraId="7D8793F7" w14:textId="77777777" w:rsidR="00093E73" w:rsidRPr="009220B9" w:rsidRDefault="00093E73" w:rsidP="00A30D5A">
            <w:pPr>
              <w:pStyle w:val="Tabulkatext"/>
            </w:pPr>
          </w:p>
        </w:tc>
        <w:tc>
          <w:tcPr>
            <w:tcW w:w="1257" w:type="dxa"/>
          </w:tcPr>
          <w:p w14:paraId="7D8793F8" w14:textId="77777777" w:rsidR="00093E73" w:rsidRPr="009220B9" w:rsidRDefault="00093E73" w:rsidP="00A30D5A">
            <w:pPr>
              <w:pStyle w:val="Tabulkatext"/>
            </w:pPr>
          </w:p>
        </w:tc>
        <w:tc>
          <w:tcPr>
            <w:tcW w:w="1248" w:type="dxa"/>
          </w:tcPr>
          <w:p w14:paraId="7D8793F9" w14:textId="77777777" w:rsidR="00093E73" w:rsidRPr="009220B9" w:rsidRDefault="00093E73" w:rsidP="00A30D5A">
            <w:pPr>
              <w:pStyle w:val="Tabulkatext"/>
            </w:pPr>
            <w:r w:rsidRPr="009220B9">
              <w:t>D</w:t>
            </w:r>
          </w:p>
        </w:tc>
      </w:tr>
      <w:tr w:rsidR="008C5C69" w:rsidRPr="009220B9" w14:paraId="7D879403" w14:textId="77777777" w:rsidTr="00F16F9C">
        <w:tc>
          <w:tcPr>
            <w:tcW w:w="932" w:type="dxa"/>
            <w:shd w:val="clear" w:color="auto" w:fill="BFBFBF" w:themeFill="background1" w:themeFillShade="BF"/>
          </w:tcPr>
          <w:p w14:paraId="7D8793FB"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3FC" w14:textId="77777777" w:rsidR="00093E73" w:rsidRPr="009220B9" w:rsidRDefault="00093E73" w:rsidP="00A30D5A">
            <w:pPr>
              <w:pStyle w:val="Tabulkatun"/>
            </w:pPr>
            <w:r w:rsidRPr="009220B9">
              <w:t>Psychosociální aspekty interkulturality</w:t>
            </w:r>
          </w:p>
        </w:tc>
        <w:tc>
          <w:tcPr>
            <w:tcW w:w="1292" w:type="dxa"/>
            <w:shd w:val="clear" w:color="auto" w:fill="BFBFBF" w:themeFill="background1" w:themeFillShade="BF"/>
          </w:tcPr>
          <w:p w14:paraId="7D8793FD" w14:textId="77777777" w:rsidR="00093E73" w:rsidRPr="009220B9" w:rsidRDefault="00093E73" w:rsidP="00A30D5A">
            <w:pPr>
              <w:pStyle w:val="Tabulkatext"/>
            </w:pPr>
          </w:p>
        </w:tc>
        <w:tc>
          <w:tcPr>
            <w:tcW w:w="1384" w:type="dxa"/>
            <w:shd w:val="clear" w:color="auto" w:fill="BFBFBF" w:themeFill="background1" w:themeFillShade="BF"/>
          </w:tcPr>
          <w:p w14:paraId="7D8793FE" w14:textId="77777777" w:rsidR="00093E73" w:rsidRPr="009220B9" w:rsidRDefault="00093E73" w:rsidP="00A30D5A">
            <w:pPr>
              <w:pStyle w:val="Tabulkatext"/>
            </w:pPr>
          </w:p>
        </w:tc>
        <w:tc>
          <w:tcPr>
            <w:tcW w:w="1254" w:type="dxa"/>
            <w:shd w:val="clear" w:color="auto" w:fill="BFBFBF" w:themeFill="background1" w:themeFillShade="BF"/>
          </w:tcPr>
          <w:p w14:paraId="7D8793FF" w14:textId="77777777" w:rsidR="00093E73" w:rsidRPr="009220B9" w:rsidRDefault="00093E73" w:rsidP="00A30D5A">
            <w:pPr>
              <w:pStyle w:val="Tabulkatext"/>
            </w:pPr>
          </w:p>
        </w:tc>
        <w:tc>
          <w:tcPr>
            <w:tcW w:w="1257" w:type="dxa"/>
            <w:shd w:val="clear" w:color="auto" w:fill="BFBFBF" w:themeFill="background1" w:themeFillShade="BF"/>
          </w:tcPr>
          <w:p w14:paraId="7D879400" w14:textId="77777777" w:rsidR="00093E73" w:rsidRPr="009220B9" w:rsidRDefault="00093E73" w:rsidP="00A30D5A">
            <w:pPr>
              <w:pStyle w:val="Tabulkatext"/>
            </w:pPr>
          </w:p>
        </w:tc>
        <w:tc>
          <w:tcPr>
            <w:tcW w:w="1257" w:type="dxa"/>
            <w:shd w:val="clear" w:color="auto" w:fill="BFBFBF" w:themeFill="background1" w:themeFillShade="BF"/>
          </w:tcPr>
          <w:p w14:paraId="7D879401" w14:textId="77777777" w:rsidR="00093E73" w:rsidRPr="009220B9" w:rsidRDefault="00093E73" w:rsidP="00A30D5A">
            <w:pPr>
              <w:pStyle w:val="Tabulkatext"/>
            </w:pPr>
          </w:p>
        </w:tc>
        <w:tc>
          <w:tcPr>
            <w:tcW w:w="1248" w:type="dxa"/>
            <w:shd w:val="clear" w:color="auto" w:fill="BFBFBF" w:themeFill="background1" w:themeFillShade="BF"/>
          </w:tcPr>
          <w:p w14:paraId="7D879402" w14:textId="77777777" w:rsidR="00093E73" w:rsidRPr="009220B9" w:rsidRDefault="00093E73" w:rsidP="00A30D5A">
            <w:pPr>
              <w:pStyle w:val="Tabulkatext"/>
            </w:pPr>
          </w:p>
        </w:tc>
      </w:tr>
      <w:tr w:rsidR="008C5C69" w:rsidRPr="009220B9" w14:paraId="7D87940C" w14:textId="77777777" w:rsidTr="00F16F9C">
        <w:tc>
          <w:tcPr>
            <w:tcW w:w="932" w:type="dxa"/>
          </w:tcPr>
          <w:p w14:paraId="7D879404" w14:textId="77777777" w:rsidR="00093E73" w:rsidRPr="009220B9" w:rsidRDefault="00986BEE" w:rsidP="00A30D5A">
            <w:pPr>
              <w:pStyle w:val="Tabulkatext"/>
            </w:pPr>
            <w:r w:rsidRPr="009220B9">
              <w:t>3.7</w:t>
            </w:r>
            <w:r w:rsidR="00093E73" w:rsidRPr="009220B9">
              <w:t>.4.8</w:t>
            </w:r>
          </w:p>
        </w:tc>
        <w:tc>
          <w:tcPr>
            <w:tcW w:w="5551" w:type="dxa"/>
            <w:vAlign w:val="center"/>
          </w:tcPr>
          <w:p w14:paraId="7D879405" w14:textId="77777777" w:rsidR="00093E73" w:rsidRPr="009220B9" w:rsidRDefault="00093E73" w:rsidP="00A30D5A">
            <w:pPr>
              <w:pStyle w:val="Tabulkatext"/>
            </w:pPr>
            <w:r w:rsidRPr="009220B9">
              <w:t>Jaké představy mám o imigrantech, žadatelích o azyl, uprchlících</w:t>
            </w:r>
          </w:p>
        </w:tc>
        <w:tc>
          <w:tcPr>
            <w:tcW w:w="1292" w:type="dxa"/>
          </w:tcPr>
          <w:p w14:paraId="7D879406" w14:textId="77777777" w:rsidR="00093E73" w:rsidRPr="009220B9" w:rsidRDefault="00093E73" w:rsidP="00A30D5A">
            <w:pPr>
              <w:pStyle w:val="Tabulkatext"/>
            </w:pPr>
          </w:p>
        </w:tc>
        <w:tc>
          <w:tcPr>
            <w:tcW w:w="1384" w:type="dxa"/>
          </w:tcPr>
          <w:p w14:paraId="7D879407" w14:textId="77777777" w:rsidR="00093E73" w:rsidRPr="009220B9" w:rsidRDefault="00093E73" w:rsidP="00A30D5A">
            <w:pPr>
              <w:pStyle w:val="Tabulkatext"/>
            </w:pPr>
          </w:p>
        </w:tc>
        <w:tc>
          <w:tcPr>
            <w:tcW w:w="1254" w:type="dxa"/>
          </w:tcPr>
          <w:p w14:paraId="7D879408" w14:textId="77777777" w:rsidR="00093E73" w:rsidRPr="009220B9" w:rsidRDefault="00093E73" w:rsidP="00A30D5A">
            <w:pPr>
              <w:pStyle w:val="Tabulkatext"/>
            </w:pPr>
          </w:p>
        </w:tc>
        <w:tc>
          <w:tcPr>
            <w:tcW w:w="1257" w:type="dxa"/>
          </w:tcPr>
          <w:p w14:paraId="7D879409" w14:textId="77777777" w:rsidR="00093E73" w:rsidRPr="009220B9" w:rsidRDefault="00093E73" w:rsidP="00A30D5A">
            <w:pPr>
              <w:pStyle w:val="Tabulkatext"/>
            </w:pPr>
            <w:r w:rsidRPr="009220B9">
              <w:t>OSZ</w:t>
            </w:r>
          </w:p>
        </w:tc>
        <w:tc>
          <w:tcPr>
            <w:tcW w:w="1257" w:type="dxa"/>
          </w:tcPr>
          <w:p w14:paraId="7D87940A" w14:textId="77777777" w:rsidR="00093E73" w:rsidRPr="009220B9" w:rsidRDefault="00093E73" w:rsidP="00A30D5A">
            <w:pPr>
              <w:pStyle w:val="Tabulkatext"/>
            </w:pPr>
          </w:p>
        </w:tc>
        <w:tc>
          <w:tcPr>
            <w:tcW w:w="1248" w:type="dxa"/>
          </w:tcPr>
          <w:p w14:paraId="7D87940B" w14:textId="77777777" w:rsidR="00093E73" w:rsidRPr="009220B9" w:rsidRDefault="00093E73" w:rsidP="00A30D5A">
            <w:pPr>
              <w:pStyle w:val="Tabulkatext"/>
            </w:pPr>
          </w:p>
        </w:tc>
      </w:tr>
      <w:tr w:rsidR="008C5C69" w:rsidRPr="009220B9" w14:paraId="7D879415" w14:textId="77777777" w:rsidTr="00F16F9C">
        <w:tc>
          <w:tcPr>
            <w:tcW w:w="932" w:type="dxa"/>
          </w:tcPr>
          <w:p w14:paraId="7D87940D" w14:textId="77777777" w:rsidR="00093E73" w:rsidRPr="009220B9" w:rsidRDefault="00986BEE" w:rsidP="00A30D5A">
            <w:pPr>
              <w:pStyle w:val="Tabulkatext"/>
            </w:pPr>
            <w:r w:rsidRPr="009220B9">
              <w:t>3.7</w:t>
            </w:r>
            <w:r w:rsidR="00093E73" w:rsidRPr="009220B9">
              <w:t>.4.9</w:t>
            </w:r>
          </w:p>
        </w:tc>
        <w:tc>
          <w:tcPr>
            <w:tcW w:w="5551" w:type="dxa"/>
            <w:vAlign w:val="center"/>
          </w:tcPr>
          <w:p w14:paraId="7D87940E" w14:textId="77777777" w:rsidR="00093E73" w:rsidRPr="009220B9" w:rsidRDefault="00093E73" w:rsidP="00A30D5A">
            <w:pPr>
              <w:pStyle w:val="Tabulkatext"/>
            </w:pPr>
            <w:r w:rsidRPr="009220B9">
              <w:t>Jak ovlivňují předsudky a stereotypy styk příslušníků majority s cizinci a příslušníky minority</w:t>
            </w:r>
          </w:p>
        </w:tc>
        <w:tc>
          <w:tcPr>
            <w:tcW w:w="1292" w:type="dxa"/>
          </w:tcPr>
          <w:p w14:paraId="7D87940F" w14:textId="77777777" w:rsidR="00093E73" w:rsidRPr="009220B9" w:rsidRDefault="00093E73" w:rsidP="00A30D5A">
            <w:pPr>
              <w:pStyle w:val="Tabulkatext"/>
            </w:pPr>
          </w:p>
        </w:tc>
        <w:tc>
          <w:tcPr>
            <w:tcW w:w="1384" w:type="dxa"/>
          </w:tcPr>
          <w:p w14:paraId="7D879410" w14:textId="77777777" w:rsidR="00093E73" w:rsidRPr="009220B9" w:rsidRDefault="00093E73" w:rsidP="00A30D5A">
            <w:pPr>
              <w:pStyle w:val="Tabulkatext"/>
            </w:pPr>
          </w:p>
        </w:tc>
        <w:tc>
          <w:tcPr>
            <w:tcW w:w="1254" w:type="dxa"/>
          </w:tcPr>
          <w:p w14:paraId="7D879411" w14:textId="77777777" w:rsidR="00093E73" w:rsidRPr="009220B9" w:rsidRDefault="00093E73" w:rsidP="00A30D5A">
            <w:pPr>
              <w:pStyle w:val="Tabulkatext"/>
            </w:pPr>
          </w:p>
        </w:tc>
        <w:tc>
          <w:tcPr>
            <w:tcW w:w="1257" w:type="dxa"/>
          </w:tcPr>
          <w:p w14:paraId="7D879412" w14:textId="77777777" w:rsidR="00093E73" w:rsidRPr="009220B9" w:rsidRDefault="00093E73" w:rsidP="00A30D5A">
            <w:pPr>
              <w:pStyle w:val="Tabulkatext"/>
            </w:pPr>
            <w:r w:rsidRPr="009220B9">
              <w:t>OSZ</w:t>
            </w:r>
          </w:p>
        </w:tc>
        <w:tc>
          <w:tcPr>
            <w:tcW w:w="1257" w:type="dxa"/>
          </w:tcPr>
          <w:p w14:paraId="7D879413" w14:textId="77777777" w:rsidR="00093E73" w:rsidRPr="009220B9" w:rsidRDefault="00093E73" w:rsidP="00A30D5A">
            <w:pPr>
              <w:pStyle w:val="Tabulkatext"/>
            </w:pPr>
          </w:p>
        </w:tc>
        <w:tc>
          <w:tcPr>
            <w:tcW w:w="1248" w:type="dxa"/>
          </w:tcPr>
          <w:p w14:paraId="7D879414" w14:textId="77777777" w:rsidR="00093E73" w:rsidRPr="009220B9" w:rsidRDefault="00093E73" w:rsidP="00A30D5A">
            <w:pPr>
              <w:pStyle w:val="Tabulkatext"/>
            </w:pPr>
          </w:p>
        </w:tc>
      </w:tr>
      <w:tr w:rsidR="008C5C69" w:rsidRPr="009220B9" w14:paraId="7D87941E" w14:textId="77777777" w:rsidTr="00F16F9C">
        <w:tc>
          <w:tcPr>
            <w:tcW w:w="932" w:type="dxa"/>
          </w:tcPr>
          <w:p w14:paraId="7D879416" w14:textId="77777777" w:rsidR="00093E73" w:rsidRPr="009220B9" w:rsidRDefault="00986BEE" w:rsidP="00A30D5A">
            <w:pPr>
              <w:pStyle w:val="Tabulkatext"/>
            </w:pPr>
            <w:r w:rsidRPr="009220B9">
              <w:t>3.7</w:t>
            </w:r>
            <w:r w:rsidR="00093E73" w:rsidRPr="009220B9">
              <w:t>.4.10</w:t>
            </w:r>
          </w:p>
        </w:tc>
        <w:tc>
          <w:tcPr>
            <w:tcW w:w="5551" w:type="dxa"/>
            <w:vAlign w:val="center"/>
          </w:tcPr>
          <w:p w14:paraId="7D879417" w14:textId="77777777" w:rsidR="00093E73" w:rsidRPr="009220B9" w:rsidRDefault="00093E73" w:rsidP="00A30D5A">
            <w:pPr>
              <w:pStyle w:val="Tabulkatext"/>
            </w:pPr>
            <w:r w:rsidRPr="009220B9">
              <w:t>Jak reaguji na osoby, jejichž myšlení, cítění a jednání vychází z odlišné kultury, než je má vlastní</w:t>
            </w:r>
          </w:p>
        </w:tc>
        <w:tc>
          <w:tcPr>
            <w:tcW w:w="1292" w:type="dxa"/>
          </w:tcPr>
          <w:p w14:paraId="7D879418" w14:textId="77777777" w:rsidR="00093E73" w:rsidRPr="009220B9" w:rsidRDefault="00093E73" w:rsidP="00A30D5A">
            <w:pPr>
              <w:pStyle w:val="Tabulkatext"/>
            </w:pPr>
          </w:p>
        </w:tc>
        <w:tc>
          <w:tcPr>
            <w:tcW w:w="1384" w:type="dxa"/>
          </w:tcPr>
          <w:p w14:paraId="7D879419" w14:textId="77777777" w:rsidR="00093E73" w:rsidRPr="009220B9" w:rsidRDefault="00093E73" w:rsidP="00A30D5A">
            <w:pPr>
              <w:pStyle w:val="Tabulkatext"/>
            </w:pPr>
          </w:p>
        </w:tc>
        <w:tc>
          <w:tcPr>
            <w:tcW w:w="1254" w:type="dxa"/>
          </w:tcPr>
          <w:p w14:paraId="7D87941A" w14:textId="77777777" w:rsidR="00093E73" w:rsidRPr="009220B9" w:rsidRDefault="00093E73" w:rsidP="00A30D5A">
            <w:pPr>
              <w:pStyle w:val="Tabulkatext"/>
            </w:pPr>
          </w:p>
        </w:tc>
        <w:tc>
          <w:tcPr>
            <w:tcW w:w="1257" w:type="dxa"/>
          </w:tcPr>
          <w:p w14:paraId="7D87941B" w14:textId="77777777" w:rsidR="00093E73" w:rsidRPr="009220B9" w:rsidRDefault="00093E73" w:rsidP="00A30D5A">
            <w:pPr>
              <w:pStyle w:val="Tabulkatext"/>
            </w:pPr>
            <w:r w:rsidRPr="009220B9">
              <w:t>OSZ</w:t>
            </w:r>
          </w:p>
        </w:tc>
        <w:tc>
          <w:tcPr>
            <w:tcW w:w="1257" w:type="dxa"/>
          </w:tcPr>
          <w:p w14:paraId="7D87941C" w14:textId="77777777" w:rsidR="00093E73" w:rsidRPr="009220B9" w:rsidRDefault="00093E73" w:rsidP="00A30D5A">
            <w:pPr>
              <w:pStyle w:val="Tabulkatext"/>
            </w:pPr>
          </w:p>
        </w:tc>
        <w:tc>
          <w:tcPr>
            <w:tcW w:w="1248" w:type="dxa"/>
          </w:tcPr>
          <w:p w14:paraId="7D87941D" w14:textId="77777777" w:rsidR="00093E73" w:rsidRPr="009220B9" w:rsidRDefault="00093E73" w:rsidP="00A30D5A">
            <w:pPr>
              <w:pStyle w:val="Tabulkatext"/>
            </w:pPr>
          </w:p>
        </w:tc>
      </w:tr>
      <w:tr w:rsidR="008C5C69" w:rsidRPr="009220B9" w14:paraId="7D879427" w14:textId="77777777" w:rsidTr="00F16F9C">
        <w:tc>
          <w:tcPr>
            <w:tcW w:w="932" w:type="dxa"/>
          </w:tcPr>
          <w:p w14:paraId="7D87941F" w14:textId="77777777" w:rsidR="00093E73" w:rsidRPr="009220B9" w:rsidRDefault="00986BEE" w:rsidP="00A30D5A">
            <w:pPr>
              <w:pStyle w:val="Tabulkatext"/>
            </w:pPr>
            <w:r w:rsidRPr="009220B9">
              <w:t>3.7</w:t>
            </w:r>
            <w:r w:rsidR="00093E73" w:rsidRPr="009220B9">
              <w:t>.4.11</w:t>
            </w:r>
          </w:p>
        </w:tc>
        <w:tc>
          <w:tcPr>
            <w:tcW w:w="5551" w:type="dxa"/>
            <w:vAlign w:val="center"/>
          </w:tcPr>
          <w:p w14:paraId="7D879420" w14:textId="77777777" w:rsidR="00093E73" w:rsidRPr="009220B9" w:rsidRDefault="00093E73" w:rsidP="00A30D5A">
            <w:pPr>
              <w:pStyle w:val="Tabulkatext"/>
            </w:pPr>
            <w:r w:rsidRPr="009220B9">
              <w:t>Z čeho vzniká strach z cizinců</w:t>
            </w:r>
          </w:p>
        </w:tc>
        <w:tc>
          <w:tcPr>
            <w:tcW w:w="1292" w:type="dxa"/>
          </w:tcPr>
          <w:p w14:paraId="7D879421" w14:textId="77777777" w:rsidR="00093E73" w:rsidRPr="009220B9" w:rsidRDefault="00093E73" w:rsidP="00A30D5A">
            <w:pPr>
              <w:pStyle w:val="Tabulkatext"/>
            </w:pPr>
          </w:p>
        </w:tc>
        <w:tc>
          <w:tcPr>
            <w:tcW w:w="1384" w:type="dxa"/>
          </w:tcPr>
          <w:p w14:paraId="7D879422" w14:textId="77777777" w:rsidR="00093E73" w:rsidRPr="009220B9" w:rsidRDefault="00093E73" w:rsidP="00A30D5A">
            <w:pPr>
              <w:pStyle w:val="Tabulkatext"/>
            </w:pPr>
          </w:p>
        </w:tc>
        <w:tc>
          <w:tcPr>
            <w:tcW w:w="1254" w:type="dxa"/>
          </w:tcPr>
          <w:p w14:paraId="7D879423" w14:textId="77777777" w:rsidR="00093E73" w:rsidRPr="009220B9" w:rsidRDefault="00093E73" w:rsidP="00A30D5A">
            <w:pPr>
              <w:pStyle w:val="Tabulkatext"/>
            </w:pPr>
          </w:p>
        </w:tc>
        <w:tc>
          <w:tcPr>
            <w:tcW w:w="1257" w:type="dxa"/>
          </w:tcPr>
          <w:p w14:paraId="7D879424" w14:textId="77777777" w:rsidR="00093E73" w:rsidRPr="009220B9" w:rsidRDefault="00093E73" w:rsidP="00A30D5A">
            <w:pPr>
              <w:pStyle w:val="Tabulkatext"/>
            </w:pPr>
            <w:r w:rsidRPr="009220B9">
              <w:t>OSZ</w:t>
            </w:r>
          </w:p>
        </w:tc>
        <w:tc>
          <w:tcPr>
            <w:tcW w:w="1257" w:type="dxa"/>
          </w:tcPr>
          <w:p w14:paraId="7D879425" w14:textId="77777777" w:rsidR="00093E73" w:rsidRPr="009220B9" w:rsidRDefault="00093E73" w:rsidP="00A30D5A">
            <w:pPr>
              <w:pStyle w:val="Tabulkatext"/>
            </w:pPr>
          </w:p>
        </w:tc>
        <w:tc>
          <w:tcPr>
            <w:tcW w:w="1248" w:type="dxa"/>
          </w:tcPr>
          <w:p w14:paraId="7D879426" w14:textId="77777777" w:rsidR="00093E73" w:rsidRPr="009220B9" w:rsidRDefault="00093E73" w:rsidP="00A30D5A">
            <w:pPr>
              <w:pStyle w:val="Tabulkatext"/>
            </w:pPr>
          </w:p>
        </w:tc>
      </w:tr>
      <w:tr w:rsidR="008C5C69" w:rsidRPr="009220B9" w14:paraId="7D879430" w14:textId="77777777" w:rsidTr="00F16F9C">
        <w:tc>
          <w:tcPr>
            <w:tcW w:w="932" w:type="dxa"/>
          </w:tcPr>
          <w:p w14:paraId="7D879428" w14:textId="77777777" w:rsidR="00093E73" w:rsidRPr="009220B9" w:rsidRDefault="00986BEE" w:rsidP="00A30D5A">
            <w:pPr>
              <w:pStyle w:val="Tabulkatext"/>
            </w:pPr>
            <w:r w:rsidRPr="009220B9">
              <w:t>3.7</w:t>
            </w:r>
            <w:r w:rsidR="00093E73" w:rsidRPr="009220B9">
              <w:t>.4.12</w:t>
            </w:r>
          </w:p>
        </w:tc>
        <w:tc>
          <w:tcPr>
            <w:tcW w:w="5551" w:type="dxa"/>
            <w:vAlign w:val="center"/>
          </w:tcPr>
          <w:p w14:paraId="7D879429" w14:textId="77777777" w:rsidR="00093E73" w:rsidRPr="009220B9" w:rsidRDefault="00093E73" w:rsidP="00A30D5A">
            <w:pPr>
              <w:pStyle w:val="Tabulkatext"/>
            </w:pPr>
            <w:r w:rsidRPr="009220B9">
              <w:t>Jak mohu změnit své monokulturní představy o lidech na představy multikulturní</w:t>
            </w:r>
          </w:p>
        </w:tc>
        <w:tc>
          <w:tcPr>
            <w:tcW w:w="1292" w:type="dxa"/>
          </w:tcPr>
          <w:p w14:paraId="7D87942A" w14:textId="77777777" w:rsidR="00093E73" w:rsidRPr="009220B9" w:rsidRDefault="00093E73" w:rsidP="00A30D5A">
            <w:pPr>
              <w:pStyle w:val="Tabulkatext"/>
            </w:pPr>
          </w:p>
        </w:tc>
        <w:tc>
          <w:tcPr>
            <w:tcW w:w="1384" w:type="dxa"/>
          </w:tcPr>
          <w:p w14:paraId="7D87942B" w14:textId="77777777" w:rsidR="00093E73" w:rsidRPr="009220B9" w:rsidRDefault="00093E73" w:rsidP="00A30D5A">
            <w:pPr>
              <w:pStyle w:val="Tabulkatext"/>
            </w:pPr>
          </w:p>
        </w:tc>
        <w:tc>
          <w:tcPr>
            <w:tcW w:w="1254" w:type="dxa"/>
          </w:tcPr>
          <w:p w14:paraId="7D87942C" w14:textId="77777777" w:rsidR="00093E73" w:rsidRPr="009220B9" w:rsidRDefault="00093E73" w:rsidP="00A30D5A">
            <w:pPr>
              <w:pStyle w:val="Tabulkatext"/>
            </w:pPr>
          </w:p>
        </w:tc>
        <w:tc>
          <w:tcPr>
            <w:tcW w:w="1257" w:type="dxa"/>
          </w:tcPr>
          <w:p w14:paraId="7D87942D" w14:textId="77777777" w:rsidR="00093E73" w:rsidRPr="009220B9" w:rsidRDefault="00093E73" w:rsidP="00A30D5A">
            <w:pPr>
              <w:pStyle w:val="Tabulkatext"/>
            </w:pPr>
            <w:r w:rsidRPr="009220B9">
              <w:t>OSZ</w:t>
            </w:r>
          </w:p>
        </w:tc>
        <w:tc>
          <w:tcPr>
            <w:tcW w:w="1257" w:type="dxa"/>
          </w:tcPr>
          <w:p w14:paraId="7D87942E" w14:textId="77777777" w:rsidR="00093E73" w:rsidRPr="009220B9" w:rsidRDefault="00093E73" w:rsidP="00A30D5A">
            <w:pPr>
              <w:pStyle w:val="Tabulkatext"/>
            </w:pPr>
          </w:p>
        </w:tc>
        <w:tc>
          <w:tcPr>
            <w:tcW w:w="1248" w:type="dxa"/>
          </w:tcPr>
          <w:p w14:paraId="7D87942F" w14:textId="77777777" w:rsidR="00093E73" w:rsidRPr="009220B9" w:rsidRDefault="00093E73" w:rsidP="00A30D5A">
            <w:pPr>
              <w:pStyle w:val="Tabulkatext"/>
            </w:pPr>
          </w:p>
        </w:tc>
      </w:tr>
      <w:tr w:rsidR="008C5C69" w:rsidRPr="009220B9" w14:paraId="7D879439" w14:textId="77777777" w:rsidTr="00F16F9C">
        <w:tc>
          <w:tcPr>
            <w:tcW w:w="932" w:type="dxa"/>
          </w:tcPr>
          <w:p w14:paraId="7D879431" w14:textId="77777777" w:rsidR="00093E73" w:rsidRPr="009220B9" w:rsidRDefault="00986BEE" w:rsidP="00A30D5A">
            <w:pPr>
              <w:pStyle w:val="Tabulkatext"/>
            </w:pPr>
            <w:r w:rsidRPr="009220B9">
              <w:t>3.7</w:t>
            </w:r>
            <w:r w:rsidR="00093E73" w:rsidRPr="009220B9">
              <w:t>.4.13</w:t>
            </w:r>
          </w:p>
        </w:tc>
        <w:tc>
          <w:tcPr>
            <w:tcW w:w="5551" w:type="dxa"/>
            <w:vAlign w:val="center"/>
          </w:tcPr>
          <w:p w14:paraId="7D879432" w14:textId="77777777" w:rsidR="00093E73" w:rsidRPr="009220B9" w:rsidRDefault="00093E73" w:rsidP="00A30D5A">
            <w:pPr>
              <w:pStyle w:val="Tabulkatext"/>
            </w:pPr>
            <w:r w:rsidRPr="009220B9">
              <w:t>Jak je možné změnit a zlepšit porozumění mezi lidmi různého kulturního původu, náboženství, světového názoru apod.</w:t>
            </w:r>
          </w:p>
        </w:tc>
        <w:tc>
          <w:tcPr>
            <w:tcW w:w="1292" w:type="dxa"/>
          </w:tcPr>
          <w:p w14:paraId="7D879433" w14:textId="77777777" w:rsidR="00093E73" w:rsidRPr="009220B9" w:rsidRDefault="00093E73" w:rsidP="00A30D5A">
            <w:pPr>
              <w:pStyle w:val="Tabulkatext"/>
            </w:pPr>
          </w:p>
        </w:tc>
        <w:tc>
          <w:tcPr>
            <w:tcW w:w="1384" w:type="dxa"/>
          </w:tcPr>
          <w:p w14:paraId="7D879434" w14:textId="77777777" w:rsidR="00093E73" w:rsidRPr="009220B9" w:rsidRDefault="00093E73" w:rsidP="00A30D5A">
            <w:pPr>
              <w:pStyle w:val="Tabulkatext"/>
            </w:pPr>
          </w:p>
        </w:tc>
        <w:tc>
          <w:tcPr>
            <w:tcW w:w="1254" w:type="dxa"/>
          </w:tcPr>
          <w:p w14:paraId="7D879435" w14:textId="77777777" w:rsidR="00093E73" w:rsidRPr="009220B9" w:rsidRDefault="00093E73" w:rsidP="00A30D5A">
            <w:pPr>
              <w:pStyle w:val="Tabulkatext"/>
            </w:pPr>
          </w:p>
        </w:tc>
        <w:tc>
          <w:tcPr>
            <w:tcW w:w="1257" w:type="dxa"/>
          </w:tcPr>
          <w:p w14:paraId="7D879436" w14:textId="77777777" w:rsidR="00093E73" w:rsidRPr="009220B9" w:rsidRDefault="00093E73" w:rsidP="00A30D5A">
            <w:pPr>
              <w:pStyle w:val="Tabulkatext"/>
            </w:pPr>
            <w:r w:rsidRPr="009220B9">
              <w:t>OSZ</w:t>
            </w:r>
          </w:p>
        </w:tc>
        <w:tc>
          <w:tcPr>
            <w:tcW w:w="1257" w:type="dxa"/>
          </w:tcPr>
          <w:p w14:paraId="7D879437" w14:textId="77777777" w:rsidR="00093E73" w:rsidRPr="009220B9" w:rsidRDefault="00093E73" w:rsidP="00A30D5A">
            <w:pPr>
              <w:pStyle w:val="Tabulkatext"/>
            </w:pPr>
          </w:p>
        </w:tc>
        <w:tc>
          <w:tcPr>
            <w:tcW w:w="1248" w:type="dxa"/>
          </w:tcPr>
          <w:p w14:paraId="7D879438" w14:textId="77777777" w:rsidR="00093E73" w:rsidRPr="009220B9" w:rsidRDefault="00093E73" w:rsidP="00A30D5A">
            <w:pPr>
              <w:pStyle w:val="Tabulkatext"/>
            </w:pPr>
          </w:p>
        </w:tc>
      </w:tr>
      <w:tr w:rsidR="008C5C69" w:rsidRPr="009220B9" w14:paraId="7D879442" w14:textId="77777777" w:rsidTr="00F16F9C">
        <w:tc>
          <w:tcPr>
            <w:tcW w:w="932" w:type="dxa"/>
            <w:shd w:val="clear" w:color="auto" w:fill="BFBFBF" w:themeFill="background1" w:themeFillShade="BF"/>
          </w:tcPr>
          <w:p w14:paraId="7D87943A"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43B" w14:textId="77777777" w:rsidR="00093E73" w:rsidRPr="009220B9" w:rsidRDefault="00093E73" w:rsidP="00A30D5A">
            <w:pPr>
              <w:pStyle w:val="Tabulkatun"/>
            </w:pPr>
            <w:r w:rsidRPr="009220B9">
              <w:t>Vztah k multilingvní situaci a ke spolupráci mezi lidmi z různého kulturního prostředí</w:t>
            </w:r>
          </w:p>
        </w:tc>
        <w:tc>
          <w:tcPr>
            <w:tcW w:w="1292" w:type="dxa"/>
            <w:shd w:val="clear" w:color="auto" w:fill="BFBFBF" w:themeFill="background1" w:themeFillShade="BF"/>
          </w:tcPr>
          <w:p w14:paraId="7D87943C" w14:textId="77777777" w:rsidR="00093E73" w:rsidRPr="009220B9" w:rsidRDefault="00093E73" w:rsidP="00A30D5A">
            <w:pPr>
              <w:pStyle w:val="Tabulkatext"/>
            </w:pPr>
          </w:p>
        </w:tc>
        <w:tc>
          <w:tcPr>
            <w:tcW w:w="1384" w:type="dxa"/>
            <w:shd w:val="clear" w:color="auto" w:fill="BFBFBF" w:themeFill="background1" w:themeFillShade="BF"/>
          </w:tcPr>
          <w:p w14:paraId="7D87943D" w14:textId="77777777" w:rsidR="00093E73" w:rsidRPr="009220B9" w:rsidRDefault="00093E73" w:rsidP="00A30D5A">
            <w:pPr>
              <w:pStyle w:val="Tabulkatext"/>
            </w:pPr>
          </w:p>
        </w:tc>
        <w:tc>
          <w:tcPr>
            <w:tcW w:w="1254" w:type="dxa"/>
            <w:shd w:val="clear" w:color="auto" w:fill="BFBFBF" w:themeFill="background1" w:themeFillShade="BF"/>
          </w:tcPr>
          <w:p w14:paraId="7D87943E" w14:textId="77777777" w:rsidR="00093E73" w:rsidRPr="009220B9" w:rsidRDefault="00093E73" w:rsidP="00A30D5A">
            <w:pPr>
              <w:pStyle w:val="Tabulkatext"/>
            </w:pPr>
          </w:p>
        </w:tc>
        <w:tc>
          <w:tcPr>
            <w:tcW w:w="1257" w:type="dxa"/>
            <w:shd w:val="clear" w:color="auto" w:fill="BFBFBF" w:themeFill="background1" w:themeFillShade="BF"/>
          </w:tcPr>
          <w:p w14:paraId="7D87943F" w14:textId="77777777" w:rsidR="00093E73" w:rsidRPr="009220B9" w:rsidRDefault="00093E73" w:rsidP="00A30D5A">
            <w:pPr>
              <w:pStyle w:val="Tabulkatext"/>
            </w:pPr>
          </w:p>
        </w:tc>
        <w:tc>
          <w:tcPr>
            <w:tcW w:w="1257" w:type="dxa"/>
            <w:shd w:val="clear" w:color="auto" w:fill="BFBFBF" w:themeFill="background1" w:themeFillShade="BF"/>
          </w:tcPr>
          <w:p w14:paraId="7D879440" w14:textId="77777777" w:rsidR="00093E73" w:rsidRPr="009220B9" w:rsidRDefault="00093E73" w:rsidP="00A30D5A">
            <w:pPr>
              <w:pStyle w:val="Tabulkatext"/>
            </w:pPr>
          </w:p>
        </w:tc>
        <w:tc>
          <w:tcPr>
            <w:tcW w:w="1248" w:type="dxa"/>
            <w:shd w:val="clear" w:color="auto" w:fill="BFBFBF" w:themeFill="background1" w:themeFillShade="BF"/>
          </w:tcPr>
          <w:p w14:paraId="7D879441" w14:textId="77777777" w:rsidR="00093E73" w:rsidRPr="009220B9" w:rsidRDefault="00093E73" w:rsidP="00A30D5A">
            <w:pPr>
              <w:pStyle w:val="Tabulkatext"/>
            </w:pPr>
          </w:p>
        </w:tc>
      </w:tr>
      <w:tr w:rsidR="008C5C69" w:rsidRPr="009220B9" w14:paraId="7D87944B" w14:textId="77777777" w:rsidTr="00F16F9C">
        <w:tc>
          <w:tcPr>
            <w:tcW w:w="932" w:type="dxa"/>
          </w:tcPr>
          <w:p w14:paraId="7D879443" w14:textId="77777777" w:rsidR="00093E73" w:rsidRPr="009220B9" w:rsidRDefault="00986BEE" w:rsidP="00A30D5A">
            <w:pPr>
              <w:pStyle w:val="Tabulkatext"/>
            </w:pPr>
            <w:r w:rsidRPr="009220B9">
              <w:t>3.7</w:t>
            </w:r>
            <w:r w:rsidR="00093E73" w:rsidRPr="009220B9">
              <w:t>.4.14</w:t>
            </w:r>
          </w:p>
        </w:tc>
        <w:tc>
          <w:tcPr>
            <w:tcW w:w="5551" w:type="dxa"/>
            <w:vAlign w:val="center"/>
          </w:tcPr>
          <w:p w14:paraId="7D879444" w14:textId="77777777" w:rsidR="00093E73" w:rsidRPr="009220B9" w:rsidRDefault="00093E73" w:rsidP="00A30D5A">
            <w:pPr>
              <w:pStyle w:val="Tabulkatext"/>
            </w:pPr>
            <w:r w:rsidRPr="009220B9">
              <w:t>Jak se mohu naučit využívat jazykovou a kulturní pluralitu pro potřebnou diskusi jazykové a kulturní rozrůzněnosti (v</w:t>
            </w:r>
            <w:r w:rsidR="00A15206" w:rsidRPr="009220B9">
              <w:t> </w:t>
            </w:r>
            <w:r w:rsidRPr="009220B9">
              <w:t>ČR, v Evropě)</w:t>
            </w:r>
          </w:p>
        </w:tc>
        <w:tc>
          <w:tcPr>
            <w:tcW w:w="1292" w:type="dxa"/>
          </w:tcPr>
          <w:p w14:paraId="7D879445" w14:textId="77777777" w:rsidR="00093E73" w:rsidRPr="009220B9" w:rsidRDefault="00093E73" w:rsidP="00A30D5A">
            <w:r w:rsidRPr="009220B9">
              <w:t>Aj, Nj, Fj, Rj</w:t>
            </w:r>
          </w:p>
        </w:tc>
        <w:tc>
          <w:tcPr>
            <w:tcW w:w="1384" w:type="dxa"/>
          </w:tcPr>
          <w:p w14:paraId="7D879446" w14:textId="77777777" w:rsidR="00093E73" w:rsidRPr="009220B9" w:rsidRDefault="00093E73" w:rsidP="00A30D5A">
            <w:pPr>
              <w:pStyle w:val="Tabulkatext"/>
            </w:pPr>
          </w:p>
        </w:tc>
        <w:tc>
          <w:tcPr>
            <w:tcW w:w="1254" w:type="dxa"/>
          </w:tcPr>
          <w:p w14:paraId="7D879447" w14:textId="77777777" w:rsidR="00093E73" w:rsidRPr="009220B9" w:rsidRDefault="00093E73" w:rsidP="00A30D5A">
            <w:pPr>
              <w:pStyle w:val="Tabulkatext"/>
            </w:pPr>
          </w:p>
        </w:tc>
        <w:tc>
          <w:tcPr>
            <w:tcW w:w="1257" w:type="dxa"/>
          </w:tcPr>
          <w:p w14:paraId="7D879448" w14:textId="77777777" w:rsidR="00093E73" w:rsidRPr="009220B9" w:rsidRDefault="00093E73" w:rsidP="00A30D5A">
            <w:pPr>
              <w:pStyle w:val="Tabulkatext"/>
            </w:pPr>
          </w:p>
        </w:tc>
        <w:tc>
          <w:tcPr>
            <w:tcW w:w="1257" w:type="dxa"/>
          </w:tcPr>
          <w:p w14:paraId="7D879449" w14:textId="77777777" w:rsidR="00093E73" w:rsidRPr="009220B9" w:rsidRDefault="00093E73" w:rsidP="00A30D5A">
            <w:pPr>
              <w:pStyle w:val="Tabulkatext"/>
            </w:pPr>
          </w:p>
        </w:tc>
        <w:tc>
          <w:tcPr>
            <w:tcW w:w="1248" w:type="dxa"/>
          </w:tcPr>
          <w:p w14:paraId="7D87944A" w14:textId="77777777" w:rsidR="00093E73" w:rsidRPr="009220B9" w:rsidRDefault="00093E73" w:rsidP="00A30D5A">
            <w:pPr>
              <w:pStyle w:val="Tabulkatext"/>
            </w:pPr>
          </w:p>
        </w:tc>
      </w:tr>
      <w:tr w:rsidR="008C5C69" w:rsidRPr="009220B9" w14:paraId="7D879454" w14:textId="77777777" w:rsidTr="00F16F9C">
        <w:tc>
          <w:tcPr>
            <w:tcW w:w="932" w:type="dxa"/>
          </w:tcPr>
          <w:p w14:paraId="7D87944C" w14:textId="77777777" w:rsidR="00093E73" w:rsidRPr="009220B9" w:rsidRDefault="00986BEE" w:rsidP="00A30D5A">
            <w:pPr>
              <w:pStyle w:val="Tabulkatext"/>
            </w:pPr>
            <w:r w:rsidRPr="009220B9">
              <w:t>3.7</w:t>
            </w:r>
            <w:r w:rsidR="00093E73" w:rsidRPr="009220B9">
              <w:t>.4.15</w:t>
            </w:r>
          </w:p>
        </w:tc>
        <w:tc>
          <w:tcPr>
            <w:tcW w:w="5551" w:type="dxa"/>
            <w:vAlign w:val="center"/>
          </w:tcPr>
          <w:p w14:paraId="7D87944D" w14:textId="77777777" w:rsidR="00093E73" w:rsidRPr="009220B9" w:rsidRDefault="00093E73" w:rsidP="00A30D5A">
            <w:pPr>
              <w:pStyle w:val="Tabulkatext"/>
            </w:pPr>
            <w:r w:rsidRPr="009220B9">
              <w:t>Jakými prostředky mohu rozvíjet své jazykové kompetence pro kontakt a spolupráci s příslušníky jiných etnik (v ČR, v Evropě)</w:t>
            </w:r>
          </w:p>
        </w:tc>
        <w:tc>
          <w:tcPr>
            <w:tcW w:w="1292" w:type="dxa"/>
          </w:tcPr>
          <w:p w14:paraId="7D87944E" w14:textId="77777777" w:rsidR="00093E73" w:rsidRPr="009220B9" w:rsidRDefault="00093E73" w:rsidP="00A30D5A">
            <w:r w:rsidRPr="009220B9">
              <w:t>Aj, Nj, Fj, Rj</w:t>
            </w:r>
          </w:p>
        </w:tc>
        <w:tc>
          <w:tcPr>
            <w:tcW w:w="1384" w:type="dxa"/>
          </w:tcPr>
          <w:p w14:paraId="7D87944F" w14:textId="77777777" w:rsidR="00093E73" w:rsidRPr="009220B9" w:rsidRDefault="00093E73" w:rsidP="00A30D5A">
            <w:pPr>
              <w:pStyle w:val="Tabulkatext"/>
            </w:pPr>
          </w:p>
        </w:tc>
        <w:tc>
          <w:tcPr>
            <w:tcW w:w="1254" w:type="dxa"/>
          </w:tcPr>
          <w:p w14:paraId="7D879450" w14:textId="77777777" w:rsidR="00093E73" w:rsidRPr="009220B9" w:rsidRDefault="00093E73" w:rsidP="00A30D5A">
            <w:pPr>
              <w:pStyle w:val="Tabulkatext"/>
            </w:pPr>
          </w:p>
        </w:tc>
        <w:tc>
          <w:tcPr>
            <w:tcW w:w="1257" w:type="dxa"/>
          </w:tcPr>
          <w:p w14:paraId="7D879451" w14:textId="77777777" w:rsidR="00093E73" w:rsidRPr="009220B9" w:rsidRDefault="00093E73" w:rsidP="00A30D5A">
            <w:pPr>
              <w:pStyle w:val="Tabulkatext"/>
            </w:pPr>
          </w:p>
        </w:tc>
        <w:tc>
          <w:tcPr>
            <w:tcW w:w="1257" w:type="dxa"/>
          </w:tcPr>
          <w:p w14:paraId="7D879452" w14:textId="77777777" w:rsidR="00093E73" w:rsidRPr="009220B9" w:rsidRDefault="00093E73" w:rsidP="00A30D5A">
            <w:pPr>
              <w:pStyle w:val="Tabulkatext"/>
            </w:pPr>
          </w:p>
        </w:tc>
        <w:tc>
          <w:tcPr>
            <w:tcW w:w="1248" w:type="dxa"/>
          </w:tcPr>
          <w:p w14:paraId="7D879453" w14:textId="77777777" w:rsidR="00093E73" w:rsidRPr="009220B9" w:rsidRDefault="00093E73" w:rsidP="00A30D5A">
            <w:pPr>
              <w:pStyle w:val="Tabulkatext"/>
            </w:pPr>
          </w:p>
        </w:tc>
      </w:tr>
      <w:tr w:rsidR="008C5C69" w:rsidRPr="009220B9" w14:paraId="7D87945D" w14:textId="77777777" w:rsidTr="00F16F9C">
        <w:tc>
          <w:tcPr>
            <w:tcW w:w="932" w:type="dxa"/>
          </w:tcPr>
          <w:p w14:paraId="7D879455" w14:textId="77777777" w:rsidR="00093E73" w:rsidRPr="009220B9" w:rsidRDefault="00986BEE" w:rsidP="00A30D5A">
            <w:pPr>
              <w:pStyle w:val="Tabulkatext"/>
            </w:pPr>
            <w:r w:rsidRPr="009220B9">
              <w:t>3.7</w:t>
            </w:r>
            <w:r w:rsidR="00093E73" w:rsidRPr="009220B9">
              <w:t>.4.16</w:t>
            </w:r>
          </w:p>
        </w:tc>
        <w:tc>
          <w:tcPr>
            <w:tcW w:w="5551" w:type="dxa"/>
            <w:vAlign w:val="center"/>
          </w:tcPr>
          <w:p w14:paraId="7D879456" w14:textId="77777777" w:rsidR="00093E73" w:rsidRPr="009220B9" w:rsidRDefault="00093E73" w:rsidP="00A30D5A">
            <w:pPr>
              <w:pStyle w:val="Tabulkatext"/>
            </w:pPr>
            <w:r w:rsidRPr="009220B9">
              <w:t>Na které instituce a organizace (v ČR, v Evropě) se mohu obrátit se žádostí o pomoc při řešení problémů multikulturního charakteru</w:t>
            </w:r>
          </w:p>
        </w:tc>
        <w:tc>
          <w:tcPr>
            <w:tcW w:w="1292" w:type="dxa"/>
          </w:tcPr>
          <w:p w14:paraId="7D879457" w14:textId="77777777" w:rsidR="00093E73" w:rsidRPr="009220B9" w:rsidRDefault="00093E73" w:rsidP="00A30D5A">
            <w:pPr>
              <w:pStyle w:val="Tabulkatext"/>
            </w:pPr>
          </w:p>
        </w:tc>
        <w:tc>
          <w:tcPr>
            <w:tcW w:w="1384" w:type="dxa"/>
          </w:tcPr>
          <w:p w14:paraId="7D879458" w14:textId="77777777" w:rsidR="00093E73" w:rsidRPr="009220B9" w:rsidRDefault="00093E73" w:rsidP="00A30D5A">
            <w:pPr>
              <w:pStyle w:val="Tabulkatext"/>
            </w:pPr>
          </w:p>
        </w:tc>
        <w:tc>
          <w:tcPr>
            <w:tcW w:w="1254" w:type="dxa"/>
          </w:tcPr>
          <w:p w14:paraId="7D879459" w14:textId="77777777" w:rsidR="00093E73" w:rsidRPr="009220B9" w:rsidRDefault="00093E73" w:rsidP="00A30D5A">
            <w:pPr>
              <w:pStyle w:val="Tabulkatext"/>
            </w:pPr>
          </w:p>
        </w:tc>
        <w:tc>
          <w:tcPr>
            <w:tcW w:w="1257" w:type="dxa"/>
          </w:tcPr>
          <w:p w14:paraId="7D87945A" w14:textId="77777777" w:rsidR="00093E73" w:rsidRPr="009220B9" w:rsidRDefault="00093E73" w:rsidP="00A30D5A">
            <w:pPr>
              <w:pStyle w:val="Tabulkatext"/>
            </w:pPr>
          </w:p>
        </w:tc>
        <w:tc>
          <w:tcPr>
            <w:tcW w:w="1257" w:type="dxa"/>
          </w:tcPr>
          <w:p w14:paraId="7D87945B" w14:textId="77777777" w:rsidR="00093E73" w:rsidRPr="009220B9" w:rsidRDefault="00093E73" w:rsidP="00A30D5A">
            <w:pPr>
              <w:pStyle w:val="Tabulkatext"/>
            </w:pPr>
            <w:r w:rsidRPr="009220B9">
              <w:t>OSZ</w:t>
            </w:r>
          </w:p>
        </w:tc>
        <w:tc>
          <w:tcPr>
            <w:tcW w:w="1248" w:type="dxa"/>
          </w:tcPr>
          <w:p w14:paraId="7D87945C" w14:textId="77777777" w:rsidR="00093E73" w:rsidRPr="009220B9" w:rsidRDefault="00093E73" w:rsidP="00A30D5A">
            <w:pPr>
              <w:pStyle w:val="Tabulkatext"/>
            </w:pPr>
          </w:p>
        </w:tc>
      </w:tr>
      <w:tr w:rsidR="008C5C69" w:rsidRPr="009220B9" w14:paraId="7D879466" w14:textId="77777777" w:rsidTr="00F16F9C">
        <w:tc>
          <w:tcPr>
            <w:tcW w:w="932" w:type="dxa"/>
          </w:tcPr>
          <w:p w14:paraId="7D87945E" w14:textId="77777777" w:rsidR="00093E73" w:rsidRPr="009220B9" w:rsidRDefault="00986BEE" w:rsidP="00A30D5A">
            <w:pPr>
              <w:pStyle w:val="Tabulkatext"/>
            </w:pPr>
            <w:r w:rsidRPr="009220B9">
              <w:t>3.7</w:t>
            </w:r>
            <w:r w:rsidR="00093E73" w:rsidRPr="009220B9">
              <w:t>.4.17</w:t>
            </w:r>
          </w:p>
        </w:tc>
        <w:tc>
          <w:tcPr>
            <w:tcW w:w="5551" w:type="dxa"/>
            <w:vAlign w:val="center"/>
          </w:tcPr>
          <w:p w14:paraId="7D87945F" w14:textId="77777777" w:rsidR="00093E73" w:rsidRPr="009220B9" w:rsidRDefault="00093E73" w:rsidP="00A30D5A">
            <w:pPr>
              <w:pStyle w:val="Tabulkatext"/>
            </w:pPr>
            <w:r w:rsidRPr="009220B9">
              <w:t>Jak používat jazyk, aby byl zbaven rasistických a diskriminujících výrazů</w:t>
            </w:r>
          </w:p>
        </w:tc>
        <w:tc>
          <w:tcPr>
            <w:tcW w:w="1292" w:type="dxa"/>
          </w:tcPr>
          <w:p w14:paraId="7D879460" w14:textId="77777777" w:rsidR="00093E73" w:rsidRPr="009220B9" w:rsidRDefault="00093E73" w:rsidP="00A30D5A">
            <w:pPr>
              <w:pStyle w:val="Tabulkatext"/>
            </w:pPr>
          </w:p>
        </w:tc>
        <w:tc>
          <w:tcPr>
            <w:tcW w:w="1384" w:type="dxa"/>
          </w:tcPr>
          <w:p w14:paraId="7D879461" w14:textId="77777777" w:rsidR="00093E73" w:rsidRPr="009220B9" w:rsidRDefault="00093E73" w:rsidP="00A30D5A">
            <w:pPr>
              <w:pStyle w:val="Tabulkatext"/>
            </w:pPr>
          </w:p>
        </w:tc>
        <w:tc>
          <w:tcPr>
            <w:tcW w:w="1254" w:type="dxa"/>
          </w:tcPr>
          <w:p w14:paraId="7D879462" w14:textId="77777777" w:rsidR="00093E73" w:rsidRPr="009220B9" w:rsidRDefault="00093E73" w:rsidP="00A30D5A">
            <w:pPr>
              <w:pStyle w:val="Tabulkatext"/>
            </w:pPr>
          </w:p>
        </w:tc>
        <w:tc>
          <w:tcPr>
            <w:tcW w:w="1257" w:type="dxa"/>
          </w:tcPr>
          <w:p w14:paraId="7D879463" w14:textId="77777777" w:rsidR="00093E73" w:rsidRPr="009220B9" w:rsidRDefault="00093E73" w:rsidP="00A30D5A">
            <w:pPr>
              <w:pStyle w:val="Tabulkatext"/>
            </w:pPr>
            <w:r w:rsidRPr="009220B9">
              <w:t>Čj</w:t>
            </w:r>
          </w:p>
        </w:tc>
        <w:tc>
          <w:tcPr>
            <w:tcW w:w="1257" w:type="dxa"/>
          </w:tcPr>
          <w:p w14:paraId="7D879464" w14:textId="77777777" w:rsidR="00093E73" w:rsidRPr="009220B9" w:rsidRDefault="00093E73" w:rsidP="00A30D5A">
            <w:pPr>
              <w:pStyle w:val="Tabulkatext"/>
            </w:pPr>
          </w:p>
        </w:tc>
        <w:tc>
          <w:tcPr>
            <w:tcW w:w="1248" w:type="dxa"/>
          </w:tcPr>
          <w:p w14:paraId="7D879465" w14:textId="77777777" w:rsidR="00093E73" w:rsidRPr="009220B9" w:rsidRDefault="00093E73" w:rsidP="00A30D5A">
            <w:pPr>
              <w:pStyle w:val="Tabulkatext"/>
            </w:pPr>
          </w:p>
        </w:tc>
      </w:tr>
      <w:tr w:rsidR="008C5C69" w:rsidRPr="009220B9" w14:paraId="7D87946F" w14:textId="77777777" w:rsidTr="00F16F9C">
        <w:tc>
          <w:tcPr>
            <w:tcW w:w="932" w:type="dxa"/>
          </w:tcPr>
          <w:p w14:paraId="7D879467" w14:textId="77777777" w:rsidR="00093E73" w:rsidRPr="009220B9" w:rsidRDefault="00986BEE" w:rsidP="00A30D5A">
            <w:pPr>
              <w:pStyle w:val="Tabulkatext"/>
            </w:pPr>
            <w:r w:rsidRPr="009220B9">
              <w:t>3.7</w:t>
            </w:r>
            <w:r w:rsidR="00093E73" w:rsidRPr="009220B9">
              <w:t>.4.18</w:t>
            </w:r>
          </w:p>
        </w:tc>
        <w:tc>
          <w:tcPr>
            <w:tcW w:w="5551" w:type="dxa"/>
            <w:vAlign w:val="center"/>
          </w:tcPr>
          <w:p w14:paraId="7D879468" w14:textId="77777777" w:rsidR="00093E73" w:rsidRPr="009220B9" w:rsidRDefault="00093E73" w:rsidP="00A30D5A">
            <w:pPr>
              <w:pStyle w:val="Tabulkatext"/>
            </w:pPr>
            <w:r w:rsidRPr="009220B9">
              <w:t xml:space="preserve">Jak mluvit o jiných lidech jako o bytostech, které se odlišují rasovou či etnickou příslušností, náboženstvím, odlišnou </w:t>
            </w:r>
            <w:r w:rsidRPr="009220B9">
              <w:lastRenderedPageBreak/>
              <w:t>sexuální orientací apod., aniž by se znevažovala jejich rovnoprávnost</w:t>
            </w:r>
          </w:p>
        </w:tc>
        <w:tc>
          <w:tcPr>
            <w:tcW w:w="1292" w:type="dxa"/>
          </w:tcPr>
          <w:p w14:paraId="7D879469" w14:textId="77777777" w:rsidR="00093E73" w:rsidRPr="009220B9" w:rsidRDefault="00093E73" w:rsidP="00A30D5A">
            <w:pPr>
              <w:pStyle w:val="Tabulkatext"/>
            </w:pPr>
          </w:p>
        </w:tc>
        <w:tc>
          <w:tcPr>
            <w:tcW w:w="1384" w:type="dxa"/>
          </w:tcPr>
          <w:p w14:paraId="7D87946A" w14:textId="77777777" w:rsidR="00093E73" w:rsidRPr="009220B9" w:rsidRDefault="00093E73" w:rsidP="00A30D5A">
            <w:pPr>
              <w:pStyle w:val="Tabulkatext"/>
            </w:pPr>
            <w:r w:rsidRPr="009220B9">
              <w:t>D</w:t>
            </w:r>
          </w:p>
        </w:tc>
        <w:tc>
          <w:tcPr>
            <w:tcW w:w="1254" w:type="dxa"/>
          </w:tcPr>
          <w:p w14:paraId="7D87946B" w14:textId="77777777" w:rsidR="00093E73" w:rsidRPr="009220B9" w:rsidRDefault="00093E73" w:rsidP="00A30D5A">
            <w:pPr>
              <w:pStyle w:val="Tabulkatext"/>
            </w:pPr>
          </w:p>
        </w:tc>
        <w:tc>
          <w:tcPr>
            <w:tcW w:w="1257" w:type="dxa"/>
          </w:tcPr>
          <w:p w14:paraId="7D87946C" w14:textId="77777777" w:rsidR="00093E73" w:rsidRPr="009220B9" w:rsidRDefault="00093E73" w:rsidP="00A30D5A">
            <w:pPr>
              <w:pStyle w:val="Tabulkatext"/>
            </w:pPr>
            <w:r w:rsidRPr="009220B9">
              <w:t>OSZ</w:t>
            </w:r>
          </w:p>
        </w:tc>
        <w:tc>
          <w:tcPr>
            <w:tcW w:w="1257" w:type="dxa"/>
          </w:tcPr>
          <w:p w14:paraId="7D87946D" w14:textId="77777777" w:rsidR="00093E73" w:rsidRPr="009220B9" w:rsidRDefault="00093E73" w:rsidP="00A30D5A">
            <w:pPr>
              <w:pStyle w:val="Tabulkatext"/>
            </w:pPr>
          </w:p>
        </w:tc>
        <w:tc>
          <w:tcPr>
            <w:tcW w:w="1248" w:type="dxa"/>
          </w:tcPr>
          <w:p w14:paraId="7D87946E" w14:textId="77777777" w:rsidR="00093E73" w:rsidRPr="009220B9" w:rsidRDefault="00093E73" w:rsidP="00A30D5A">
            <w:pPr>
              <w:pStyle w:val="Tabulkatext"/>
            </w:pPr>
            <w:r w:rsidRPr="009220B9">
              <w:t>D</w:t>
            </w:r>
          </w:p>
        </w:tc>
      </w:tr>
      <w:tr w:rsidR="008C5C69" w:rsidRPr="009220B9" w14:paraId="7D879478" w14:textId="77777777" w:rsidTr="00F16F9C">
        <w:tc>
          <w:tcPr>
            <w:tcW w:w="932" w:type="dxa"/>
          </w:tcPr>
          <w:p w14:paraId="7D879470" w14:textId="77777777" w:rsidR="00093E73" w:rsidRPr="009220B9" w:rsidRDefault="00986BEE" w:rsidP="00A30D5A">
            <w:pPr>
              <w:pStyle w:val="Tabulkatext"/>
            </w:pPr>
            <w:r w:rsidRPr="009220B9">
              <w:t>3.7</w:t>
            </w:r>
            <w:r w:rsidR="00093E73" w:rsidRPr="009220B9">
              <w:t>.4.19</w:t>
            </w:r>
          </w:p>
        </w:tc>
        <w:tc>
          <w:tcPr>
            <w:tcW w:w="5551" w:type="dxa"/>
            <w:vAlign w:val="center"/>
          </w:tcPr>
          <w:p w14:paraId="7D879471" w14:textId="77777777" w:rsidR="00093E73" w:rsidRPr="009220B9" w:rsidRDefault="00093E73" w:rsidP="00A30D5A">
            <w:pPr>
              <w:pStyle w:val="Tabulkatext"/>
            </w:pPr>
            <w:r w:rsidRPr="009220B9">
              <w:t>Jak se naučit respektovat, že každý jazyk má své specifické rysy, žádný není nadřazen jiným jazykům</w:t>
            </w:r>
          </w:p>
        </w:tc>
        <w:tc>
          <w:tcPr>
            <w:tcW w:w="1292" w:type="dxa"/>
          </w:tcPr>
          <w:p w14:paraId="7D879472" w14:textId="77777777" w:rsidR="00093E73" w:rsidRPr="009220B9" w:rsidRDefault="00093E73" w:rsidP="00A30D5A">
            <w:pPr>
              <w:pStyle w:val="Tabulkatext"/>
            </w:pPr>
          </w:p>
        </w:tc>
        <w:tc>
          <w:tcPr>
            <w:tcW w:w="1384" w:type="dxa"/>
          </w:tcPr>
          <w:p w14:paraId="7D879473" w14:textId="77777777" w:rsidR="00093E73" w:rsidRPr="009220B9" w:rsidRDefault="00093E73" w:rsidP="00A30D5A">
            <w:pPr>
              <w:pStyle w:val="Tabulkatext"/>
            </w:pPr>
          </w:p>
        </w:tc>
        <w:tc>
          <w:tcPr>
            <w:tcW w:w="1254" w:type="dxa"/>
          </w:tcPr>
          <w:p w14:paraId="7D879474" w14:textId="77777777" w:rsidR="00093E73" w:rsidRPr="009220B9" w:rsidRDefault="00093E73" w:rsidP="00A30D5A">
            <w:pPr>
              <w:pStyle w:val="Tabulkatext"/>
            </w:pPr>
            <w:r w:rsidRPr="009220B9">
              <w:t>ČJ</w:t>
            </w:r>
          </w:p>
        </w:tc>
        <w:tc>
          <w:tcPr>
            <w:tcW w:w="1257" w:type="dxa"/>
          </w:tcPr>
          <w:p w14:paraId="7D879475" w14:textId="77777777" w:rsidR="00093E73" w:rsidRPr="009220B9" w:rsidRDefault="00093E73" w:rsidP="00A30D5A">
            <w:pPr>
              <w:pStyle w:val="Tabulkatext"/>
            </w:pPr>
            <w:r w:rsidRPr="009220B9">
              <w:t>OSZ</w:t>
            </w:r>
          </w:p>
        </w:tc>
        <w:tc>
          <w:tcPr>
            <w:tcW w:w="1257" w:type="dxa"/>
          </w:tcPr>
          <w:p w14:paraId="7D879476" w14:textId="77777777" w:rsidR="00093E73" w:rsidRPr="009220B9" w:rsidRDefault="00093E73" w:rsidP="00A30D5A">
            <w:pPr>
              <w:pStyle w:val="Tabulkatext"/>
            </w:pPr>
          </w:p>
        </w:tc>
        <w:tc>
          <w:tcPr>
            <w:tcW w:w="1248" w:type="dxa"/>
          </w:tcPr>
          <w:p w14:paraId="7D879477" w14:textId="77777777" w:rsidR="00093E73" w:rsidRPr="009220B9" w:rsidRDefault="00093E73" w:rsidP="00A30D5A">
            <w:pPr>
              <w:pStyle w:val="Tabulkatext"/>
            </w:pPr>
          </w:p>
        </w:tc>
      </w:tr>
      <w:tr w:rsidR="008C5C69" w:rsidRPr="009220B9" w14:paraId="7D879481" w14:textId="77777777" w:rsidTr="00F16F9C">
        <w:tc>
          <w:tcPr>
            <w:tcW w:w="932" w:type="dxa"/>
            <w:shd w:val="clear" w:color="auto" w:fill="A6A6A6" w:themeFill="background1" w:themeFillShade="A6"/>
          </w:tcPr>
          <w:p w14:paraId="7D879479" w14:textId="77777777" w:rsidR="00093E73" w:rsidRPr="009220B9" w:rsidRDefault="00093E73" w:rsidP="00A30D5A">
            <w:pPr>
              <w:pStyle w:val="Tabulkatext"/>
            </w:pPr>
          </w:p>
        </w:tc>
        <w:tc>
          <w:tcPr>
            <w:tcW w:w="5551" w:type="dxa"/>
            <w:shd w:val="clear" w:color="auto" w:fill="A6A6A6" w:themeFill="background1" w:themeFillShade="A6"/>
            <w:vAlign w:val="center"/>
          </w:tcPr>
          <w:p w14:paraId="7D87947A" w14:textId="77777777" w:rsidR="00093E73" w:rsidRPr="009220B9" w:rsidRDefault="00093E73" w:rsidP="00A30D5A">
            <w:pPr>
              <w:pStyle w:val="Nadpis3"/>
            </w:pPr>
            <w:bookmarkStart w:id="38" w:name="_Toc233274601"/>
            <w:r w:rsidRPr="009220B9">
              <w:t>Environmentální výchova</w:t>
            </w:r>
            <w:bookmarkEnd w:id="38"/>
          </w:p>
        </w:tc>
        <w:tc>
          <w:tcPr>
            <w:tcW w:w="1292" w:type="dxa"/>
            <w:shd w:val="clear" w:color="auto" w:fill="A6A6A6" w:themeFill="background1" w:themeFillShade="A6"/>
          </w:tcPr>
          <w:p w14:paraId="7D87947B" w14:textId="77777777" w:rsidR="00093E73" w:rsidRPr="009220B9" w:rsidRDefault="00093E73" w:rsidP="00A30D5A">
            <w:pPr>
              <w:pStyle w:val="Tabulkatext"/>
            </w:pPr>
          </w:p>
        </w:tc>
        <w:tc>
          <w:tcPr>
            <w:tcW w:w="1384" w:type="dxa"/>
            <w:shd w:val="clear" w:color="auto" w:fill="A6A6A6" w:themeFill="background1" w:themeFillShade="A6"/>
          </w:tcPr>
          <w:p w14:paraId="7D87947C" w14:textId="77777777" w:rsidR="00093E73" w:rsidRPr="009220B9" w:rsidRDefault="00093E73" w:rsidP="00A30D5A">
            <w:pPr>
              <w:pStyle w:val="Tabulkatext"/>
            </w:pPr>
          </w:p>
        </w:tc>
        <w:tc>
          <w:tcPr>
            <w:tcW w:w="1254" w:type="dxa"/>
            <w:shd w:val="clear" w:color="auto" w:fill="A6A6A6" w:themeFill="background1" w:themeFillShade="A6"/>
          </w:tcPr>
          <w:p w14:paraId="7D87947D" w14:textId="77777777" w:rsidR="00093E73" w:rsidRPr="009220B9" w:rsidRDefault="00093E73" w:rsidP="00A30D5A">
            <w:pPr>
              <w:pStyle w:val="Tabulkatext"/>
            </w:pPr>
          </w:p>
        </w:tc>
        <w:tc>
          <w:tcPr>
            <w:tcW w:w="1257" w:type="dxa"/>
            <w:shd w:val="clear" w:color="auto" w:fill="A6A6A6" w:themeFill="background1" w:themeFillShade="A6"/>
          </w:tcPr>
          <w:p w14:paraId="7D87947E" w14:textId="77777777" w:rsidR="00093E73" w:rsidRPr="009220B9" w:rsidRDefault="00093E73" w:rsidP="00A30D5A">
            <w:pPr>
              <w:pStyle w:val="Tabulkatext"/>
            </w:pPr>
          </w:p>
        </w:tc>
        <w:tc>
          <w:tcPr>
            <w:tcW w:w="1257" w:type="dxa"/>
            <w:shd w:val="clear" w:color="auto" w:fill="A6A6A6" w:themeFill="background1" w:themeFillShade="A6"/>
          </w:tcPr>
          <w:p w14:paraId="7D87947F" w14:textId="77777777" w:rsidR="00093E73" w:rsidRPr="009220B9" w:rsidRDefault="00093E73" w:rsidP="00A30D5A">
            <w:pPr>
              <w:pStyle w:val="Tabulkatext"/>
            </w:pPr>
          </w:p>
        </w:tc>
        <w:tc>
          <w:tcPr>
            <w:tcW w:w="1248" w:type="dxa"/>
            <w:shd w:val="clear" w:color="auto" w:fill="A6A6A6" w:themeFill="background1" w:themeFillShade="A6"/>
          </w:tcPr>
          <w:p w14:paraId="7D879480" w14:textId="77777777" w:rsidR="00093E73" w:rsidRPr="009220B9" w:rsidRDefault="00093E73" w:rsidP="00A30D5A">
            <w:pPr>
              <w:pStyle w:val="Tabulkatext"/>
            </w:pPr>
          </w:p>
        </w:tc>
      </w:tr>
      <w:tr w:rsidR="008C5C69" w:rsidRPr="009220B9" w14:paraId="7D87948A" w14:textId="77777777" w:rsidTr="00F16F9C">
        <w:tc>
          <w:tcPr>
            <w:tcW w:w="932" w:type="dxa"/>
            <w:shd w:val="clear" w:color="auto" w:fill="BFBFBF" w:themeFill="background1" w:themeFillShade="BF"/>
          </w:tcPr>
          <w:p w14:paraId="7D879482"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483" w14:textId="77777777" w:rsidR="00093E73" w:rsidRPr="009220B9" w:rsidRDefault="00093E73" w:rsidP="00A30D5A">
            <w:pPr>
              <w:pStyle w:val="Tabulkatun"/>
            </w:pPr>
            <w:r w:rsidRPr="009220B9">
              <w:t>Problematika vztahů organismů a prostředí</w:t>
            </w:r>
          </w:p>
        </w:tc>
        <w:tc>
          <w:tcPr>
            <w:tcW w:w="1292" w:type="dxa"/>
            <w:shd w:val="clear" w:color="auto" w:fill="BFBFBF" w:themeFill="background1" w:themeFillShade="BF"/>
          </w:tcPr>
          <w:p w14:paraId="7D879484" w14:textId="77777777" w:rsidR="00093E73" w:rsidRPr="009220B9" w:rsidRDefault="00093E73" w:rsidP="00A30D5A">
            <w:pPr>
              <w:pStyle w:val="Tabulkatext"/>
            </w:pPr>
          </w:p>
        </w:tc>
        <w:tc>
          <w:tcPr>
            <w:tcW w:w="1384" w:type="dxa"/>
            <w:shd w:val="clear" w:color="auto" w:fill="BFBFBF" w:themeFill="background1" w:themeFillShade="BF"/>
          </w:tcPr>
          <w:p w14:paraId="7D879485" w14:textId="77777777" w:rsidR="00093E73" w:rsidRPr="009220B9" w:rsidRDefault="00093E73" w:rsidP="00A30D5A">
            <w:pPr>
              <w:pStyle w:val="Tabulkatext"/>
            </w:pPr>
          </w:p>
        </w:tc>
        <w:tc>
          <w:tcPr>
            <w:tcW w:w="1254" w:type="dxa"/>
            <w:shd w:val="clear" w:color="auto" w:fill="BFBFBF" w:themeFill="background1" w:themeFillShade="BF"/>
          </w:tcPr>
          <w:p w14:paraId="7D879486" w14:textId="77777777" w:rsidR="00093E73" w:rsidRPr="009220B9" w:rsidRDefault="00093E73" w:rsidP="00A30D5A">
            <w:pPr>
              <w:pStyle w:val="Tabulkatext"/>
            </w:pPr>
          </w:p>
        </w:tc>
        <w:tc>
          <w:tcPr>
            <w:tcW w:w="1257" w:type="dxa"/>
            <w:shd w:val="clear" w:color="auto" w:fill="BFBFBF" w:themeFill="background1" w:themeFillShade="BF"/>
          </w:tcPr>
          <w:p w14:paraId="7D879487" w14:textId="77777777" w:rsidR="00093E73" w:rsidRPr="009220B9" w:rsidRDefault="00093E73" w:rsidP="00A30D5A">
            <w:pPr>
              <w:pStyle w:val="Tabulkatext"/>
            </w:pPr>
          </w:p>
        </w:tc>
        <w:tc>
          <w:tcPr>
            <w:tcW w:w="1257" w:type="dxa"/>
            <w:shd w:val="clear" w:color="auto" w:fill="BFBFBF" w:themeFill="background1" w:themeFillShade="BF"/>
          </w:tcPr>
          <w:p w14:paraId="7D879488" w14:textId="77777777" w:rsidR="00093E73" w:rsidRPr="009220B9" w:rsidRDefault="00093E73" w:rsidP="00A30D5A">
            <w:pPr>
              <w:pStyle w:val="Tabulkatext"/>
            </w:pPr>
          </w:p>
        </w:tc>
        <w:tc>
          <w:tcPr>
            <w:tcW w:w="1248" w:type="dxa"/>
            <w:shd w:val="clear" w:color="auto" w:fill="BFBFBF" w:themeFill="background1" w:themeFillShade="BF"/>
          </w:tcPr>
          <w:p w14:paraId="7D879489" w14:textId="77777777" w:rsidR="00093E73" w:rsidRPr="009220B9" w:rsidRDefault="00093E73" w:rsidP="00A30D5A">
            <w:pPr>
              <w:pStyle w:val="Tabulkatext"/>
            </w:pPr>
          </w:p>
        </w:tc>
      </w:tr>
      <w:tr w:rsidR="008C5C69" w:rsidRPr="009220B9" w14:paraId="7D879493" w14:textId="77777777" w:rsidTr="00F16F9C">
        <w:tc>
          <w:tcPr>
            <w:tcW w:w="932" w:type="dxa"/>
          </w:tcPr>
          <w:p w14:paraId="7D87948B" w14:textId="77777777" w:rsidR="00093E73" w:rsidRPr="009220B9" w:rsidRDefault="00986BEE" w:rsidP="00A30D5A">
            <w:pPr>
              <w:pStyle w:val="Tabulkatext"/>
            </w:pPr>
            <w:r w:rsidRPr="009220B9">
              <w:t>3.7</w:t>
            </w:r>
            <w:r w:rsidR="00093E73" w:rsidRPr="009220B9">
              <w:t>.5.1</w:t>
            </w:r>
          </w:p>
        </w:tc>
        <w:tc>
          <w:tcPr>
            <w:tcW w:w="5551" w:type="dxa"/>
            <w:vAlign w:val="center"/>
          </w:tcPr>
          <w:p w14:paraId="7D87948C" w14:textId="77777777" w:rsidR="00093E73" w:rsidRPr="009220B9" w:rsidRDefault="00093E73" w:rsidP="00A30D5A">
            <w:pPr>
              <w:pStyle w:val="Tabulkatext"/>
            </w:pPr>
            <w:r w:rsidRPr="009220B9">
              <w:t>Jak ovlivňuje prostředí organismy, které v něm žijí, které abiotické/biotické vlivy na organismus působí</w:t>
            </w:r>
          </w:p>
        </w:tc>
        <w:tc>
          <w:tcPr>
            <w:tcW w:w="1292" w:type="dxa"/>
          </w:tcPr>
          <w:p w14:paraId="7D87948D" w14:textId="77777777" w:rsidR="00093E73" w:rsidRPr="009220B9" w:rsidRDefault="00093E73" w:rsidP="00A30D5A">
            <w:pPr>
              <w:pStyle w:val="Tabulkatext"/>
            </w:pPr>
          </w:p>
        </w:tc>
        <w:tc>
          <w:tcPr>
            <w:tcW w:w="1384" w:type="dxa"/>
          </w:tcPr>
          <w:p w14:paraId="7D87948E" w14:textId="77777777" w:rsidR="00093E73" w:rsidRPr="009220B9" w:rsidRDefault="00093E73" w:rsidP="00A30D5A">
            <w:pPr>
              <w:pStyle w:val="Tabulkatext"/>
            </w:pPr>
          </w:p>
        </w:tc>
        <w:tc>
          <w:tcPr>
            <w:tcW w:w="1254" w:type="dxa"/>
          </w:tcPr>
          <w:p w14:paraId="7D87948F" w14:textId="77777777" w:rsidR="00093E73" w:rsidRPr="009220B9" w:rsidRDefault="00093E73" w:rsidP="00A30D5A">
            <w:pPr>
              <w:pStyle w:val="Tabulkatext"/>
            </w:pPr>
            <w:r w:rsidRPr="009220B9">
              <w:t>Bi</w:t>
            </w:r>
          </w:p>
        </w:tc>
        <w:tc>
          <w:tcPr>
            <w:tcW w:w="1257" w:type="dxa"/>
          </w:tcPr>
          <w:p w14:paraId="7D879490" w14:textId="77777777" w:rsidR="00093E73" w:rsidRPr="009220B9" w:rsidRDefault="00093E73" w:rsidP="00A30D5A">
            <w:pPr>
              <w:pStyle w:val="Tabulkatext"/>
            </w:pPr>
          </w:p>
        </w:tc>
        <w:tc>
          <w:tcPr>
            <w:tcW w:w="1257" w:type="dxa"/>
          </w:tcPr>
          <w:p w14:paraId="7D879491" w14:textId="77777777" w:rsidR="00093E73" w:rsidRPr="009220B9" w:rsidRDefault="00093E73" w:rsidP="00A30D5A">
            <w:pPr>
              <w:pStyle w:val="Tabulkatext"/>
            </w:pPr>
          </w:p>
        </w:tc>
        <w:tc>
          <w:tcPr>
            <w:tcW w:w="1248" w:type="dxa"/>
          </w:tcPr>
          <w:p w14:paraId="7D879492" w14:textId="77777777" w:rsidR="00093E73" w:rsidRPr="009220B9" w:rsidRDefault="00093E73" w:rsidP="00A30D5A">
            <w:pPr>
              <w:pStyle w:val="Tabulkatext"/>
            </w:pPr>
          </w:p>
        </w:tc>
      </w:tr>
      <w:tr w:rsidR="008C5C69" w:rsidRPr="009220B9" w14:paraId="7D87949C" w14:textId="77777777" w:rsidTr="00F16F9C">
        <w:tc>
          <w:tcPr>
            <w:tcW w:w="932" w:type="dxa"/>
          </w:tcPr>
          <w:p w14:paraId="7D879494" w14:textId="77777777" w:rsidR="00093E73" w:rsidRPr="009220B9" w:rsidRDefault="00986BEE" w:rsidP="00A30D5A">
            <w:pPr>
              <w:pStyle w:val="Tabulkatext"/>
            </w:pPr>
            <w:r w:rsidRPr="009220B9">
              <w:t>3.7</w:t>
            </w:r>
            <w:r w:rsidR="00093E73" w:rsidRPr="009220B9">
              <w:t>.5.2</w:t>
            </w:r>
          </w:p>
        </w:tc>
        <w:tc>
          <w:tcPr>
            <w:tcW w:w="5551" w:type="dxa"/>
            <w:vAlign w:val="center"/>
          </w:tcPr>
          <w:p w14:paraId="7D879495" w14:textId="50F7B708" w:rsidR="00093E73" w:rsidRPr="009220B9" w:rsidRDefault="00093E73" w:rsidP="00A30D5A">
            <w:pPr>
              <w:pStyle w:val="Tabulkatext"/>
            </w:pPr>
            <w:r w:rsidRPr="009220B9">
              <w:t>Jak lze charakterizovat populace, jejich vlastnosti a</w:t>
            </w:r>
            <w:r w:rsidR="008A4C94" w:rsidRPr="009220B9">
              <w:t> </w:t>
            </w:r>
            <w:r w:rsidRPr="009220B9">
              <w:t>vzájemné vztahy</w:t>
            </w:r>
            <w:r w:rsidR="008A4C94" w:rsidRPr="009220B9">
              <w:t> </w:t>
            </w:r>
          </w:p>
        </w:tc>
        <w:tc>
          <w:tcPr>
            <w:tcW w:w="1292" w:type="dxa"/>
          </w:tcPr>
          <w:p w14:paraId="7D879496" w14:textId="5D3BD993" w:rsidR="00093E73" w:rsidRPr="009220B9" w:rsidRDefault="00093E73" w:rsidP="00A30D5A">
            <w:pPr>
              <w:pStyle w:val="Tabulkatext"/>
            </w:pPr>
          </w:p>
        </w:tc>
        <w:tc>
          <w:tcPr>
            <w:tcW w:w="1384" w:type="dxa"/>
          </w:tcPr>
          <w:p w14:paraId="7D879497" w14:textId="77777777" w:rsidR="00093E73" w:rsidRPr="009220B9" w:rsidRDefault="00093E73" w:rsidP="00A30D5A">
            <w:pPr>
              <w:pStyle w:val="Tabulkatext"/>
            </w:pPr>
          </w:p>
        </w:tc>
        <w:tc>
          <w:tcPr>
            <w:tcW w:w="1254" w:type="dxa"/>
          </w:tcPr>
          <w:p w14:paraId="7D879498" w14:textId="1BBA80D2" w:rsidR="00093E73" w:rsidRPr="009220B9" w:rsidRDefault="00251D2C" w:rsidP="00A30D5A">
            <w:pPr>
              <w:pStyle w:val="Tabulkatext"/>
            </w:pPr>
            <w:r w:rsidRPr="009220B9">
              <w:t>G</w:t>
            </w:r>
            <w:r w:rsidR="6BEEE097" w:rsidRPr="009220B9">
              <w:t>, Bi</w:t>
            </w:r>
          </w:p>
        </w:tc>
        <w:tc>
          <w:tcPr>
            <w:tcW w:w="1257" w:type="dxa"/>
          </w:tcPr>
          <w:p w14:paraId="7D879499" w14:textId="77777777" w:rsidR="00093E73" w:rsidRPr="009220B9" w:rsidRDefault="00093E73" w:rsidP="00A30D5A">
            <w:pPr>
              <w:pStyle w:val="Tabulkatext"/>
            </w:pPr>
          </w:p>
        </w:tc>
        <w:tc>
          <w:tcPr>
            <w:tcW w:w="1257" w:type="dxa"/>
          </w:tcPr>
          <w:p w14:paraId="7D87949A" w14:textId="77777777" w:rsidR="00093E73" w:rsidRPr="009220B9" w:rsidRDefault="00093E73" w:rsidP="00A30D5A">
            <w:pPr>
              <w:pStyle w:val="Tabulkatext"/>
            </w:pPr>
          </w:p>
        </w:tc>
        <w:tc>
          <w:tcPr>
            <w:tcW w:w="1248" w:type="dxa"/>
          </w:tcPr>
          <w:p w14:paraId="7D87949B" w14:textId="77777777" w:rsidR="00093E73" w:rsidRPr="009220B9" w:rsidRDefault="00251D2C" w:rsidP="00A30D5A">
            <w:pPr>
              <w:pStyle w:val="Tabulkatext"/>
            </w:pPr>
            <w:r w:rsidRPr="009220B9">
              <w:t>G</w:t>
            </w:r>
          </w:p>
        </w:tc>
      </w:tr>
      <w:tr w:rsidR="008C5C69" w:rsidRPr="009220B9" w14:paraId="7D8794A5" w14:textId="77777777" w:rsidTr="00F16F9C">
        <w:tc>
          <w:tcPr>
            <w:tcW w:w="932" w:type="dxa"/>
          </w:tcPr>
          <w:p w14:paraId="7D87949D" w14:textId="77777777" w:rsidR="00093E73" w:rsidRPr="009220B9" w:rsidRDefault="00986BEE" w:rsidP="00A30D5A">
            <w:pPr>
              <w:pStyle w:val="Tabulkatext"/>
            </w:pPr>
            <w:r w:rsidRPr="009220B9">
              <w:t>3.7</w:t>
            </w:r>
            <w:r w:rsidR="00093E73" w:rsidRPr="009220B9">
              <w:t>.5.3</w:t>
            </w:r>
          </w:p>
        </w:tc>
        <w:tc>
          <w:tcPr>
            <w:tcW w:w="5551" w:type="dxa"/>
            <w:vAlign w:val="center"/>
          </w:tcPr>
          <w:p w14:paraId="7D87949E" w14:textId="77777777" w:rsidR="00093E73" w:rsidRPr="009220B9" w:rsidRDefault="00093E73" w:rsidP="00A30D5A">
            <w:pPr>
              <w:pStyle w:val="Tabulkatext"/>
            </w:pPr>
            <w:r w:rsidRPr="009220B9">
              <w:t>Jak probíhá tok energie a látek v biosféře a v ekosystému</w:t>
            </w:r>
          </w:p>
        </w:tc>
        <w:tc>
          <w:tcPr>
            <w:tcW w:w="1292" w:type="dxa"/>
          </w:tcPr>
          <w:p w14:paraId="7D87949F" w14:textId="6898F469" w:rsidR="00093E73" w:rsidRPr="009220B9" w:rsidRDefault="00093E73" w:rsidP="00A30D5A">
            <w:pPr>
              <w:pStyle w:val="Tabulkatext"/>
            </w:pPr>
          </w:p>
        </w:tc>
        <w:tc>
          <w:tcPr>
            <w:tcW w:w="1384" w:type="dxa"/>
          </w:tcPr>
          <w:p w14:paraId="7D8794A0" w14:textId="77777777" w:rsidR="00093E73" w:rsidRPr="009220B9" w:rsidRDefault="00093E73" w:rsidP="00A30D5A">
            <w:pPr>
              <w:pStyle w:val="Tabulkatext"/>
            </w:pPr>
          </w:p>
        </w:tc>
        <w:tc>
          <w:tcPr>
            <w:tcW w:w="1254" w:type="dxa"/>
          </w:tcPr>
          <w:p w14:paraId="7D8794A1" w14:textId="36E43BDA" w:rsidR="00093E73" w:rsidRPr="009220B9" w:rsidRDefault="00251D2C" w:rsidP="00A30D5A">
            <w:pPr>
              <w:pStyle w:val="Tabulkatext"/>
            </w:pPr>
            <w:r w:rsidRPr="009220B9">
              <w:t>G</w:t>
            </w:r>
            <w:r w:rsidR="6D9A6338" w:rsidRPr="009220B9">
              <w:t>, Bi</w:t>
            </w:r>
          </w:p>
        </w:tc>
        <w:tc>
          <w:tcPr>
            <w:tcW w:w="1257" w:type="dxa"/>
          </w:tcPr>
          <w:p w14:paraId="7D8794A2" w14:textId="77777777" w:rsidR="00093E73" w:rsidRPr="009220B9" w:rsidRDefault="00093E73" w:rsidP="00A30D5A">
            <w:pPr>
              <w:pStyle w:val="Tabulkatext"/>
            </w:pPr>
          </w:p>
        </w:tc>
        <w:tc>
          <w:tcPr>
            <w:tcW w:w="1257" w:type="dxa"/>
          </w:tcPr>
          <w:p w14:paraId="7D8794A3" w14:textId="77777777" w:rsidR="00093E73" w:rsidRPr="009220B9" w:rsidRDefault="00093E73" w:rsidP="00A30D5A">
            <w:pPr>
              <w:pStyle w:val="Tabulkatext"/>
            </w:pPr>
          </w:p>
        </w:tc>
        <w:tc>
          <w:tcPr>
            <w:tcW w:w="1248" w:type="dxa"/>
          </w:tcPr>
          <w:p w14:paraId="7D8794A4" w14:textId="77777777" w:rsidR="00093E73" w:rsidRPr="009220B9" w:rsidRDefault="00251D2C" w:rsidP="00A30D5A">
            <w:pPr>
              <w:pStyle w:val="Tabulkatext"/>
            </w:pPr>
            <w:r w:rsidRPr="009220B9">
              <w:t>G</w:t>
            </w:r>
          </w:p>
        </w:tc>
      </w:tr>
      <w:tr w:rsidR="008C5C69" w:rsidRPr="009220B9" w14:paraId="7D8794AE" w14:textId="77777777" w:rsidTr="00F16F9C">
        <w:tc>
          <w:tcPr>
            <w:tcW w:w="932" w:type="dxa"/>
            <w:shd w:val="clear" w:color="auto" w:fill="BFBFBF" w:themeFill="background1" w:themeFillShade="BF"/>
          </w:tcPr>
          <w:p w14:paraId="7D8794A6"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4A7" w14:textId="77777777" w:rsidR="00093E73" w:rsidRPr="009220B9" w:rsidRDefault="00093E73" w:rsidP="00A30D5A">
            <w:pPr>
              <w:pStyle w:val="Tabulkatun"/>
            </w:pPr>
            <w:r w:rsidRPr="009220B9">
              <w:t>Člověk a životní prostředí</w:t>
            </w:r>
          </w:p>
        </w:tc>
        <w:tc>
          <w:tcPr>
            <w:tcW w:w="1292" w:type="dxa"/>
            <w:shd w:val="clear" w:color="auto" w:fill="BFBFBF" w:themeFill="background1" w:themeFillShade="BF"/>
          </w:tcPr>
          <w:p w14:paraId="7D8794A8" w14:textId="77777777" w:rsidR="00093E73" w:rsidRPr="009220B9" w:rsidRDefault="00093E73" w:rsidP="00A30D5A">
            <w:pPr>
              <w:pStyle w:val="Tabulkatext"/>
            </w:pPr>
          </w:p>
        </w:tc>
        <w:tc>
          <w:tcPr>
            <w:tcW w:w="1384" w:type="dxa"/>
            <w:shd w:val="clear" w:color="auto" w:fill="BFBFBF" w:themeFill="background1" w:themeFillShade="BF"/>
          </w:tcPr>
          <w:p w14:paraId="7D8794A9" w14:textId="77777777" w:rsidR="00093E73" w:rsidRPr="009220B9" w:rsidRDefault="00093E73" w:rsidP="00A30D5A">
            <w:pPr>
              <w:pStyle w:val="Tabulkatext"/>
            </w:pPr>
          </w:p>
        </w:tc>
        <w:tc>
          <w:tcPr>
            <w:tcW w:w="1254" w:type="dxa"/>
            <w:shd w:val="clear" w:color="auto" w:fill="BFBFBF" w:themeFill="background1" w:themeFillShade="BF"/>
          </w:tcPr>
          <w:p w14:paraId="7D8794AA" w14:textId="77777777" w:rsidR="00093E73" w:rsidRPr="009220B9" w:rsidRDefault="00093E73" w:rsidP="00A30D5A">
            <w:pPr>
              <w:pStyle w:val="Tabulkatext"/>
            </w:pPr>
          </w:p>
        </w:tc>
        <w:tc>
          <w:tcPr>
            <w:tcW w:w="1257" w:type="dxa"/>
            <w:shd w:val="clear" w:color="auto" w:fill="BFBFBF" w:themeFill="background1" w:themeFillShade="BF"/>
          </w:tcPr>
          <w:p w14:paraId="7D8794AB" w14:textId="77777777" w:rsidR="00093E73" w:rsidRPr="009220B9" w:rsidRDefault="00093E73" w:rsidP="00A30D5A">
            <w:pPr>
              <w:pStyle w:val="Tabulkatext"/>
            </w:pPr>
          </w:p>
        </w:tc>
        <w:tc>
          <w:tcPr>
            <w:tcW w:w="1257" w:type="dxa"/>
            <w:shd w:val="clear" w:color="auto" w:fill="BFBFBF" w:themeFill="background1" w:themeFillShade="BF"/>
          </w:tcPr>
          <w:p w14:paraId="7D8794AC" w14:textId="77777777" w:rsidR="00093E73" w:rsidRPr="009220B9" w:rsidRDefault="00093E73" w:rsidP="00A30D5A">
            <w:pPr>
              <w:pStyle w:val="Tabulkatext"/>
            </w:pPr>
          </w:p>
        </w:tc>
        <w:tc>
          <w:tcPr>
            <w:tcW w:w="1248" w:type="dxa"/>
            <w:shd w:val="clear" w:color="auto" w:fill="BFBFBF" w:themeFill="background1" w:themeFillShade="BF"/>
          </w:tcPr>
          <w:p w14:paraId="7D8794AD" w14:textId="77777777" w:rsidR="00093E73" w:rsidRPr="009220B9" w:rsidRDefault="00093E73" w:rsidP="00A30D5A">
            <w:pPr>
              <w:pStyle w:val="Tabulkatext"/>
            </w:pPr>
          </w:p>
        </w:tc>
      </w:tr>
      <w:tr w:rsidR="008C5C69" w:rsidRPr="009220B9" w14:paraId="7D8794B7" w14:textId="77777777" w:rsidTr="00F16F9C">
        <w:tc>
          <w:tcPr>
            <w:tcW w:w="932" w:type="dxa"/>
          </w:tcPr>
          <w:p w14:paraId="7D8794AF" w14:textId="77777777" w:rsidR="00093E73" w:rsidRPr="009220B9" w:rsidRDefault="00986BEE" w:rsidP="00A30D5A">
            <w:pPr>
              <w:pStyle w:val="Tabulkatext"/>
            </w:pPr>
            <w:r w:rsidRPr="009220B9">
              <w:t>3.7</w:t>
            </w:r>
            <w:r w:rsidR="00093E73" w:rsidRPr="009220B9">
              <w:t>.5.4</w:t>
            </w:r>
          </w:p>
        </w:tc>
        <w:tc>
          <w:tcPr>
            <w:tcW w:w="5551" w:type="dxa"/>
            <w:vAlign w:val="center"/>
          </w:tcPr>
          <w:p w14:paraId="7D8794B0" w14:textId="77777777" w:rsidR="00093E73" w:rsidRPr="009220B9" w:rsidRDefault="00093E73" w:rsidP="00A30D5A">
            <w:pPr>
              <w:pStyle w:val="Tabulkatext"/>
            </w:pPr>
            <w:r w:rsidRPr="009220B9">
              <w:t>Jak ovlivňuje člověk životní prostředí od počátku své existence po současnost, jaké je srovnání těchto forem z hlediska udržitelnosti</w:t>
            </w:r>
          </w:p>
        </w:tc>
        <w:tc>
          <w:tcPr>
            <w:tcW w:w="1292" w:type="dxa"/>
          </w:tcPr>
          <w:p w14:paraId="7D8794B1" w14:textId="2783A832" w:rsidR="00093E73" w:rsidRPr="009220B9" w:rsidRDefault="0092429C" w:rsidP="00A30D5A">
            <w:pPr>
              <w:pStyle w:val="Tabulkatext"/>
            </w:pPr>
            <w:r w:rsidRPr="009220B9">
              <w:t>Aj</w:t>
            </w:r>
          </w:p>
        </w:tc>
        <w:tc>
          <w:tcPr>
            <w:tcW w:w="1384" w:type="dxa"/>
          </w:tcPr>
          <w:p w14:paraId="7D8794B2" w14:textId="23B476D9" w:rsidR="00093E73" w:rsidRPr="009220B9" w:rsidRDefault="007D0501" w:rsidP="00A30D5A">
            <w:pPr>
              <w:pStyle w:val="Tabulkatext"/>
            </w:pPr>
            <w:r w:rsidRPr="009220B9">
              <w:t>Z</w:t>
            </w:r>
          </w:p>
        </w:tc>
        <w:tc>
          <w:tcPr>
            <w:tcW w:w="1254" w:type="dxa"/>
          </w:tcPr>
          <w:p w14:paraId="7D8794B3" w14:textId="77777777" w:rsidR="00093E73" w:rsidRPr="009220B9" w:rsidRDefault="00093E73" w:rsidP="00A30D5A">
            <w:pPr>
              <w:pStyle w:val="Tabulkatext"/>
            </w:pPr>
            <w:r w:rsidRPr="009220B9">
              <w:t>G</w:t>
            </w:r>
          </w:p>
        </w:tc>
        <w:tc>
          <w:tcPr>
            <w:tcW w:w="1257" w:type="dxa"/>
          </w:tcPr>
          <w:p w14:paraId="7D8794B4" w14:textId="77777777" w:rsidR="00093E73" w:rsidRPr="009220B9" w:rsidRDefault="00093E73" w:rsidP="00A30D5A">
            <w:pPr>
              <w:pStyle w:val="Tabulkatext"/>
            </w:pPr>
            <w:r w:rsidRPr="009220B9">
              <w:t>G</w:t>
            </w:r>
          </w:p>
        </w:tc>
        <w:tc>
          <w:tcPr>
            <w:tcW w:w="1257" w:type="dxa"/>
          </w:tcPr>
          <w:p w14:paraId="7D8794B5" w14:textId="77777777" w:rsidR="00093E73" w:rsidRPr="009220B9" w:rsidRDefault="00093E73" w:rsidP="00A30D5A">
            <w:pPr>
              <w:pStyle w:val="Tabulkatext"/>
            </w:pPr>
            <w:r w:rsidRPr="009220B9">
              <w:t>G</w:t>
            </w:r>
          </w:p>
        </w:tc>
        <w:tc>
          <w:tcPr>
            <w:tcW w:w="1248" w:type="dxa"/>
          </w:tcPr>
          <w:p w14:paraId="7D8794B6" w14:textId="77777777" w:rsidR="00093E73" w:rsidRPr="009220B9" w:rsidRDefault="00093E73" w:rsidP="00A30D5A">
            <w:pPr>
              <w:pStyle w:val="Tabulkatext"/>
            </w:pPr>
            <w:r w:rsidRPr="009220B9">
              <w:t>G</w:t>
            </w:r>
          </w:p>
        </w:tc>
      </w:tr>
      <w:tr w:rsidR="008C5C69" w:rsidRPr="009220B9" w14:paraId="7D8794C0" w14:textId="77777777" w:rsidTr="00F16F9C">
        <w:tc>
          <w:tcPr>
            <w:tcW w:w="932" w:type="dxa"/>
          </w:tcPr>
          <w:p w14:paraId="7D8794B8" w14:textId="77777777" w:rsidR="00093E73" w:rsidRPr="009220B9" w:rsidRDefault="00986BEE" w:rsidP="00A30D5A">
            <w:pPr>
              <w:pStyle w:val="Tabulkatext"/>
            </w:pPr>
            <w:r w:rsidRPr="009220B9">
              <w:t>3.7</w:t>
            </w:r>
            <w:r w:rsidR="00093E73" w:rsidRPr="009220B9">
              <w:t>.5.5</w:t>
            </w:r>
          </w:p>
        </w:tc>
        <w:tc>
          <w:tcPr>
            <w:tcW w:w="5551" w:type="dxa"/>
            <w:vAlign w:val="center"/>
          </w:tcPr>
          <w:p w14:paraId="7D8794B9" w14:textId="77777777" w:rsidR="00093E73" w:rsidRPr="009220B9" w:rsidRDefault="00093E73" w:rsidP="00A30D5A">
            <w:pPr>
              <w:pStyle w:val="Tabulkatext"/>
            </w:pPr>
            <w:r w:rsidRPr="009220B9">
              <w:t>Čím jsou významné organismy pro člověka, jaké jsou příčiny vzniku a zániku některých rostlinných a živočišných druhů, jaké jsou formy jejich ochrany</w:t>
            </w:r>
          </w:p>
        </w:tc>
        <w:tc>
          <w:tcPr>
            <w:tcW w:w="1292" w:type="dxa"/>
          </w:tcPr>
          <w:p w14:paraId="7D8794BA" w14:textId="6904E0E6" w:rsidR="00093E73" w:rsidRPr="009220B9" w:rsidRDefault="00093E73" w:rsidP="00A30D5A">
            <w:pPr>
              <w:pStyle w:val="Tabulkatext"/>
            </w:pPr>
          </w:p>
        </w:tc>
        <w:tc>
          <w:tcPr>
            <w:tcW w:w="1384" w:type="dxa"/>
          </w:tcPr>
          <w:p w14:paraId="7D8794BB" w14:textId="5AEC58F9" w:rsidR="00093E73" w:rsidRPr="009220B9" w:rsidRDefault="007D0501" w:rsidP="00A30D5A">
            <w:pPr>
              <w:pStyle w:val="Tabulkatext"/>
            </w:pPr>
            <w:r w:rsidRPr="009220B9">
              <w:t>Z</w:t>
            </w:r>
          </w:p>
        </w:tc>
        <w:tc>
          <w:tcPr>
            <w:tcW w:w="1254" w:type="dxa"/>
          </w:tcPr>
          <w:p w14:paraId="7D8794BC" w14:textId="77777777" w:rsidR="00093E73" w:rsidRPr="009220B9" w:rsidRDefault="00093E73" w:rsidP="00A30D5A">
            <w:pPr>
              <w:pStyle w:val="Tabulkatext"/>
              <w:rPr>
                <w:b/>
              </w:rPr>
            </w:pPr>
            <w:r w:rsidRPr="009220B9">
              <w:t>G, Bi</w:t>
            </w:r>
          </w:p>
        </w:tc>
        <w:tc>
          <w:tcPr>
            <w:tcW w:w="1257" w:type="dxa"/>
          </w:tcPr>
          <w:p w14:paraId="7D8794BD" w14:textId="77777777" w:rsidR="00093E73" w:rsidRPr="009220B9" w:rsidRDefault="00093E73" w:rsidP="00A30D5A">
            <w:pPr>
              <w:pStyle w:val="Tabulkatext"/>
              <w:rPr>
                <w:b/>
              </w:rPr>
            </w:pPr>
            <w:r w:rsidRPr="009220B9">
              <w:t>G, Bi</w:t>
            </w:r>
          </w:p>
        </w:tc>
        <w:tc>
          <w:tcPr>
            <w:tcW w:w="1257" w:type="dxa"/>
          </w:tcPr>
          <w:p w14:paraId="7D8794BE" w14:textId="77777777" w:rsidR="00093E73" w:rsidRPr="009220B9" w:rsidRDefault="00093E73" w:rsidP="00A30D5A">
            <w:pPr>
              <w:pStyle w:val="Tabulkatext"/>
            </w:pPr>
            <w:r w:rsidRPr="009220B9">
              <w:t>G</w:t>
            </w:r>
          </w:p>
        </w:tc>
        <w:tc>
          <w:tcPr>
            <w:tcW w:w="1248" w:type="dxa"/>
          </w:tcPr>
          <w:p w14:paraId="7D8794BF" w14:textId="77777777" w:rsidR="00093E73" w:rsidRPr="009220B9" w:rsidRDefault="00093E73" w:rsidP="00A30D5A">
            <w:pPr>
              <w:pStyle w:val="Tabulkatext"/>
            </w:pPr>
            <w:r w:rsidRPr="009220B9">
              <w:t>G</w:t>
            </w:r>
          </w:p>
        </w:tc>
      </w:tr>
      <w:tr w:rsidR="008C5C69" w:rsidRPr="009220B9" w14:paraId="7D8794C9" w14:textId="77777777" w:rsidTr="00F16F9C">
        <w:tc>
          <w:tcPr>
            <w:tcW w:w="932" w:type="dxa"/>
          </w:tcPr>
          <w:p w14:paraId="7D8794C1" w14:textId="77777777" w:rsidR="00093E73" w:rsidRPr="009220B9" w:rsidRDefault="00986BEE" w:rsidP="00A30D5A">
            <w:pPr>
              <w:pStyle w:val="Tabulkatext"/>
            </w:pPr>
            <w:r w:rsidRPr="009220B9">
              <w:t>3.7</w:t>
            </w:r>
            <w:r w:rsidR="00093E73" w:rsidRPr="009220B9">
              <w:t>.5.6</w:t>
            </w:r>
          </w:p>
        </w:tc>
        <w:tc>
          <w:tcPr>
            <w:tcW w:w="5551" w:type="dxa"/>
            <w:vAlign w:val="center"/>
          </w:tcPr>
          <w:p w14:paraId="7D8794C2" w14:textId="77777777" w:rsidR="00093E73" w:rsidRPr="009220B9" w:rsidRDefault="00093E73" w:rsidP="00A30D5A">
            <w:pPr>
              <w:pStyle w:val="Tabulkatext"/>
            </w:pPr>
            <w:r w:rsidRPr="009220B9">
              <w:t>Jaké zdroje energie a suroviny člověk na Zemi využívá, jaké klady a zápory se s jejich využíváním a získáváním pojí</w:t>
            </w:r>
          </w:p>
        </w:tc>
        <w:tc>
          <w:tcPr>
            <w:tcW w:w="1292" w:type="dxa"/>
          </w:tcPr>
          <w:p w14:paraId="7D8794C3" w14:textId="08F01DEC" w:rsidR="00093E73" w:rsidRPr="009220B9" w:rsidRDefault="007D0501" w:rsidP="00A30D5A">
            <w:pPr>
              <w:pStyle w:val="Tabulkatext"/>
            </w:pPr>
            <w:r w:rsidRPr="009220B9">
              <w:t>Aj, F, Z</w:t>
            </w:r>
            <w:r w:rsidR="00D2018F" w:rsidRPr="009220B9">
              <w:t xml:space="preserve"> </w:t>
            </w:r>
          </w:p>
        </w:tc>
        <w:tc>
          <w:tcPr>
            <w:tcW w:w="1384" w:type="dxa"/>
          </w:tcPr>
          <w:p w14:paraId="7D8794C4" w14:textId="2259D6F0" w:rsidR="00093E73" w:rsidRPr="009220B9" w:rsidRDefault="007D0501" w:rsidP="00A30D5A">
            <w:pPr>
              <w:pStyle w:val="Tabulkatext"/>
            </w:pPr>
            <w:r w:rsidRPr="009220B9">
              <w:t>F, Z</w:t>
            </w:r>
            <w:r w:rsidR="00696BDC" w:rsidRPr="009220B9">
              <w:t xml:space="preserve"> Ch</w:t>
            </w:r>
          </w:p>
        </w:tc>
        <w:tc>
          <w:tcPr>
            <w:tcW w:w="1254" w:type="dxa"/>
          </w:tcPr>
          <w:p w14:paraId="7D8794C5" w14:textId="77777777" w:rsidR="00093E73" w:rsidRPr="009220B9" w:rsidRDefault="00093E73" w:rsidP="00A30D5A">
            <w:pPr>
              <w:pStyle w:val="Tabulkatext"/>
            </w:pPr>
            <w:r w:rsidRPr="009220B9">
              <w:t>G</w:t>
            </w:r>
          </w:p>
        </w:tc>
        <w:tc>
          <w:tcPr>
            <w:tcW w:w="1257" w:type="dxa"/>
          </w:tcPr>
          <w:p w14:paraId="7D8794C6" w14:textId="77777777" w:rsidR="00093E73" w:rsidRPr="009220B9" w:rsidRDefault="00093E73" w:rsidP="00A30D5A">
            <w:pPr>
              <w:pStyle w:val="Tabulkatext"/>
            </w:pPr>
            <w:r w:rsidRPr="009220B9">
              <w:t>G</w:t>
            </w:r>
          </w:p>
        </w:tc>
        <w:tc>
          <w:tcPr>
            <w:tcW w:w="1257" w:type="dxa"/>
          </w:tcPr>
          <w:p w14:paraId="7D8794C7" w14:textId="77777777" w:rsidR="00093E73" w:rsidRPr="009220B9" w:rsidRDefault="00093E73" w:rsidP="00A30D5A">
            <w:pPr>
              <w:pStyle w:val="Tabulkatext"/>
            </w:pPr>
            <w:r w:rsidRPr="009220B9">
              <w:t>G</w:t>
            </w:r>
          </w:p>
        </w:tc>
        <w:tc>
          <w:tcPr>
            <w:tcW w:w="1248" w:type="dxa"/>
          </w:tcPr>
          <w:p w14:paraId="7D8794C8" w14:textId="77777777" w:rsidR="00093E73" w:rsidRPr="009220B9" w:rsidRDefault="00093E73" w:rsidP="00A30D5A">
            <w:pPr>
              <w:pStyle w:val="Tabulkatext"/>
            </w:pPr>
            <w:r w:rsidRPr="009220B9">
              <w:t>G</w:t>
            </w:r>
          </w:p>
        </w:tc>
      </w:tr>
      <w:tr w:rsidR="008C5C69" w:rsidRPr="009220B9" w14:paraId="7D8794D2" w14:textId="77777777" w:rsidTr="00F16F9C">
        <w:tc>
          <w:tcPr>
            <w:tcW w:w="932" w:type="dxa"/>
          </w:tcPr>
          <w:p w14:paraId="7D8794CA" w14:textId="77777777" w:rsidR="00093E73" w:rsidRPr="009220B9" w:rsidRDefault="00986BEE" w:rsidP="00A30D5A">
            <w:pPr>
              <w:pStyle w:val="Tabulkatext"/>
            </w:pPr>
            <w:r w:rsidRPr="009220B9">
              <w:t>3.7</w:t>
            </w:r>
            <w:r w:rsidR="00093E73" w:rsidRPr="009220B9">
              <w:t>.5.7</w:t>
            </w:r>
          </w:p>
        </w:tc>
        <w:tc>
          <w:tcPr>
            <w:tcW w:w="5551" w:type="dxa"/>
            <w:vAlign w:val="center"/>
          </w:tcPr>
          <w:p w14:paraId="7D8794CB" w14:textId="77777777" w:rsidR="00093E73" w:rsidRPr="009220B9" w:rsidRDefault="00093E73" w:rsidP="00A30D5A">
            <w:pPr>
              <w:pStyle w:val="Tabulkatext"/>
            </w:pPr>
            <w:r w:rsidRPr="009220B9">
              <w:t>Jakým způsobem člověk využívá vodu, jaké jsou nejčastější příčiny jejího znečištění, čím je způsoben nedostatek pitné vody, jaký má dopad na společnost</w:t>
            </w:r>
          </w:p>
        </w:tc>
        <w:tc>
          <w:tcPr>
            <w:tcW w:w="1292" w:type="dxa"/>
          </w:tcPr>
          <w:p w14:paraId="7D8794CC" w14:textId="156A3435" w:rsidR="00093E73" w:rsidRPr="009220B9" w:rsidRDefault="007D0501" w:rsidP="00A30D5A">
            <w:pPr>
              <w:pStyle w:val="Tabulkatext"/>
            </w:pPr>
            <w:r w:rsidRPr="009220B9">
              <w:t>Z</w:t>
            </w:r>
            <w:r w:rsidR="00D2018F" w:rsidRPr="009220B9">
              <w:t>, Ch</w:t>
            </w:r>
          </w:p>
        </w:tc>
        <w:tc>
          <w:tcPr>
            <w:tcW w:w="1384" w:type="dxa"/>
          </w:tcPr>
          <w:p w14:paraId="7D8794CD" w14:textId="6FC432EE" w:rsidR="00093E73" w:rsidRPr="009220B9" w:rsidRDefault="007D0501" w:rsidP="00A30D5A">
            <w:pPr>
              <w:pStyle w:val="Tabulkatext"/>
            </w:pPr>
            <w:r w:rsidRPr="009220B9">
              <w:t>F, Z</w:t>
            </w:r>
          </w:p>
        </w:tc>
        <w:tc>
          <w:tcPr>
            <w:tcW w:w="1254" w:type="dxa"/>
          </w:tcPr>
          <w:p w14:paraId="7D8794CE" w14:textId="77777777" w:rsidR="00093E73" w:rsidRPr="009220B9" w:rsidRDefault="00093E73" w:rsidP="00A30D5A">
            <w:pPr>
              <w:pStyle w:val="Tabulkatext"/>
            </w:pPr>
            <w:r w:rsidRPr="009220B9">
              <w:t>D, G</w:t>
            </w:r>
          </w:p>
        </w:tc>
        <w:tc>
          <w:tcPr>
            <w:tcW w:w="1257" w:type="dxa"/>
          </w:tcPr>
          <w:p w14:paraId="7D8794CF" w14:textId="77777777" w:rsidR="00093E73" w:rsidRPr="009220B9" w:rsidRDefault="00093E73" w:rsidP="00A30D5A">
            <w:pPr>
              <w:pStyle w:val="Tabulkatext"/>
            </w:pPr>
            <w:r w:rsidRPr="009220B9">
              <w:t>G</w:t>
            </w:r>
          </w:p>
        </w:tc>
        <w:tc>
          <w:tcPr>
            <w:tcW w:w="1257" w:type="dxa"/>
          </w:tcPr>
          <w:p w14:paraId="7D8794D0" w14:textId="77777777" w:rsidR="00093E73" w:rsidRPr="009220B9" w:rsidRDefault="00093E73" w:rsidP="00A30D5A">
            <w:pPr>
              <w:pStyle w:val="Tabulkatext"/>
            </w:pPr>
            <w:r w:rsidRPr="009220B9">
              <w:t>G</w:t>
            </w:r>
          </w:p>
        </w:tc>
        <w:tc>
          <w:tcPr>
            <w:tcW w:w="1248" w:type="dxa"/>
          </w:tcPr>
          <w:p w14:paraId="7D8794D1" w14:textId="77777777" w:rsidR="00093E73" w:rsidRPr="009220B9" w:rsidRDefault="00093E73" w:rsidP="00A30D5A">
            <w:pPr>
              <w:pStyle w:val="Tabulkatext"/>
            </w:pPr>
            <w:r w:rsidRPr="009220B9">
              <w:t>G</w:t>
            </w:r>
          </w:p>
        </w:tc>
      </w:tr>
      <w:tr w:rsidR="008C5C69" w:rsidRPr="009220B9" w14:paraId="7D8794DB" w14:textId="77777777" w:rsidTr="00F16F9C">
        <w:tc>
          <w:tcPr>
            <w:tcW w:w="932" w:type="dxa"/>
          </w:tcPr>
          <w:p w14:paraId="7D8794D3" w14:textId="77777777" w:rsidR="00093E73" w:rsidRPr="009220B9" w:rsidRDefault="00986BEE" w:rsidP="00A30D5A">
            <w:pPr>
              <w:pStyle w:val="Tabulkatext"/>
            </w:pPr>
            <w:r w:rsidRPr="009220B9">
              <w:t>3.7</w:t>
            </w:r>
            <w:r w:rsidR="00093E73" w:rsidRPr="009220B9">
              <w:t>.5.8</w:t>
            </w:r>
          </w:p>
        </w:tc>
        <w:tc>
          <w:tcPr>
            <w:tcW w:w="5551" w:type="dxa"/>
            <w:vAlign w:val="center"/>
          </w:tcPr>
          <w:p w14:paraId="7D8794D4" w14:textId="77777777" w:rsidR="00093E73" w:rsidRPr="009220B9" w:rsidRDefault="00093E73" w:rsidP="00A30D5A">
            <w:pPr>
              <w:pStyle w:val="Tabulkatext"/>
            </w:pPr>
            <w:r w:rsidRPr="009220B9">
              <w:t>K čemu člověk využívá půdu, jaké důsledky z toho pro životní prostředí vyplývají</w:t>
            </w:r>
          </w:p>
        </w:tc>
        <w:tc>
          <w:tcPr>
            <w:tcW w:w="1292" w:type="dxa"/>
          </w:tcPr>
          <w:p w14:paraId="7D8794D5" w14:textId="67CCD58F" w:rsidR="00093E73" w:rsidRPr="009220B9" w:rsidRDefault="007D0501" w:rsidP="00A30D5A">
            <w:pPr>
              <w:pStyle w:val="Tabulkatext"/>
            </w:pPr>
            <w:r w:rsidRPr="009220B9">
              <w:t>Z</w:t>
            </w:r>
          </w:p>
        </w:tc>
        <w:tc>
          <w:tcPr>
            <w:tcW w:w="1384" w:type="dxa"/>
          </w:tcPr>
          <w:p w14:paraId="7D8794D6" w14:textId="0159F291" w:rsidR="00093E73" w:rsidRPr="009220B9" w:rsidRDefault="007D0501" w:rsidP="00A30D5A">
            <w:pPr>
              <w:pStyle w:val="Tabulkatext"/>
            </w:pPr>
            <w:r w:rsidRPr="009220B9">
              <w:t>Z</w:t>
            </w:r>
          </w:p>
        </w:tc>
        <w:tc>
          <w:tcPr>
            <w:tcW w:w="1254" w:type="dxa"/>
          </w:tcPr>
          <w:p w14:paraId="7D8794D7" w14:textId="77777777" w:rsidR="00093E73" w:rsidRPr="009220B9" w:rsidRDefault="00093E73" w:rsidP="00A30D5A">
            <w:pPr>
              <w:pStyle w:val="Tabulkatext"/>
            </w:pPr>
            <w:r w:rsidRPr="009220B9">
              <w:t>D</w:t>
            </w:r>
          </w:p>
        </w:tc>
        <w:tc>
          <w:tcPr>
            <w:tcW w:w="1257" w:type="dxa"/>
          </w:tcPr>
          <w:p w14:paraId="7D8794D8" w14:textId="77777777" w:rsidR="00093E73" w:rsidRPr="009220B9" w:rsidRDefault="00093E73" w:rsidP="00A30D5A">
            <w:pPr>
              <w:pStyle w:val="Tabulkatext"/>
            </w:pPr>
            <w:r w:rsidRPr="009220B9">
              <w:t>G</w:t>
            </w:r>
          </w:p>
        </w:tc>
        <w:tc>
          <w:tcPr>
            <w:tcW w:w="1257" w:type="dxa"/>
          </w:tcPr>
          <w:p w14:paraId="7D8794D9" w14:textId="77777777" w:rsidR="00093E73" w:rsidRPr="009220B9" w:rsidRDefault="00093E73" w:rsidP="00A30D5A">
            <w:pPr>
              <w:pStyle w:val="Tabulkatext"/>
            </w:pPr>
            <w:r w:rsidRPr="009220B9">
              <w:t>G</w:t>
            </w:r>
          </w:p>
        </w:tc>
        <w:tc>
          <w:tcPr>
            <w:tcW w:w="1248" w:type="dxa"/>
          </w:tcPr>
          <w:p w14:paraId="7D8794DA" w14:textId="77777777" w:rsidR="00093E73" w:rsidRPr="009220B9" w:rsidRDefault="00093E73" w:rsidP="00A30D5A">
            <w:pPr>
              <w:pStyle w:val="Tabulkatext"/>
            </w:pPr>
            <w:r w:rsidRPr="009220B9">
              <w:t>G</w:t>
            </w:r>
          </w:p>
        </w:tc>
      </w:tr>
      <w:tr w:rsidR="008C5C69" w:rsidRPr="009220B9" w14:paraId="7D8794E4" w14:textId="77777777" w:rsidTr="00F16F9C">
        <w:tc>
          <w:tcPr>
            <w:tcW w:w="932" w:type="dxa"/>
          </w:tcPr>
          <w:p w14:paraId="7D8794DC" w14:textId="77777777" w:rsidR="00093E73" w:rsidRPr="009220B9" w:rsidRDefault="00986BEE" w:rsidP="00A30D5A">
            <w:pPr>
              <w:pStyle w:val="Tabulkatext"/>
            </w:pPr>
            <w:r w:rsidRPr="009220B9">
              <w:t>3.7</w:t>
            </w:r>
            <w:r w:rsidR="00093E73" w:rsidRPr="009220B9">
              <w:t>.5.9</w:t>
            </w:r>
          </w:p>
        </w:tc>
        <w:tc>
          <w:tcPr>
            <w:tcW w:w="5551" w:type="dxa"/>
            <w:vAlign w:val="center"/>
          </w:tcPr>
          <w:p w14:paraId="7D8794DD" w14:textId="77777777" w:rsidR="00093E73" w:rsidRPr="009220B9" w:rsidRDefault="00093E73" w:rsidP="00A30D5A">
            <w:pPr>
              <w:pStyle w:val="Tabulkatext"/>
            </w:pPr>
            <w:r w:rsidRPr="009220B9">
              <w:t>Jaké jsou příčiny rychlého růstu lidské populace, jaký vliv má tento růst na životní prostředí</w:t>
            </w:r>
          </w:p>
        </w:tc>
        <w:tc>
          <w:tcPr>
            <w:tcW w:w="1292" w:type="dxa"/>
          </w:tcPr>
          <w:p w14:paraId="7D8794DE" w14:textId="77777777" w:rsidR="00093E73" w:rsidRPr="009220B9" w:rsidRDefault="00093E73" w:rsidP="00A30D5A">
            <w:pPr>
              <w:pStyle w:val="Tabulkatext"/>
            </w:pPr>
          </w:p>
        </w:tc>
        <w:tc>
          <w:tcPr>
            <w:tcW w:w="1384" w:type="dxa"/>
          </w:tcPr>
          <w:p w14:paraId="7D8794DF" w14:textId="77777777" w:rsidR="00093E73" w:rsidRPr="009220B9" w:rsidRDefault="00093E73" w:rsidP="00A30D5A">
            <w:pPr>
              <w:pStyle w:val="Tabulkatext"/>
            </w:pPr>
          </w:p>
        </w:tc>
        <w:tc>
          <w:tcPr>
            <w:tcW w:w="1254" w:type="dxa"/>
          </w:tcPr>
          <w:p w14:paraId="7D8794E0" w14:textId="77777777" w:rsidR="00093E73" w:rsidRPr="009220B9" w:rsidRDefault="00093E73" w:rsidP="00A30D5A">
            <w:pPr>
              <w:pStyle w:val="Tabulkatext"/>
            </w:pPr>
            <w:r w:rsidRPr="009220B9">
              <w:t>G</w:t>
            </w:r>
          </w:p>
        </w:tc>
        <w:tc>
          <w:tcPr>
            <w:tcW w:w="1257" w:type="dxa"/>
          </w:tcPr>
          <w:p w14:paraId="7D8794E1" w14:textId="77777777" w:rsidR="00093E73" w:rsidRPr="009220B9" w:rsidRDefault="00093E73" w:rsidP="00A30D5A">
            <w:pPr>
              <w:pStyle w:val="Tabulkatext"/>
            </w:pPr>
          </w:p>
        </w:tc>
        <w:tc>
          <w:tcPr>
            <w:tcW w:w="1257" w:type="dxa"/>
          </w:tcPr>
          <w:p w14:paraId="7D8794E2" w14:textId="77777777" w:rsidR="00093E73" w:rsidRPr="009220B9" w:rsidRDefault="00093E73" w:rsidP="00A30D5A">
            <w:pPr>
              <w:pStyle w:val="Tabulkatext"/>
            </w:pPr>
          </w:p>
        </w:tc>
        <w:tc>
          <w:tcPr>
            <w:tcW w:w="1248" w:type="dxa"/>
          </w:tcPr>
          <w:p w14:paraId="7D8794E3" w14:textId="77777777" w:rsidR="00093E73" w:rsidRPr="009220B9" w:rsidRDefault="00093E73" w:rsidP="00A30D5A">
            <w:pPr>
              <w:pStyle w:val="Tabulkatext"/>
            </w:pPr>
          </w:p>
        </w:tc>
      </w:tr>
      <w:tr w:rsidR="008C5C69" w:rsidRPr="009220B9" w14:paraId="7D8794ED" w14:textId="77777777" w:rsidTr="00F16F9C">
        <w:tc>
          <w:tcPr>
            <w:tcW w:w="932" w:type="dxa"/>
          </w:tcPr>
          <w:p w14:paraId="7D8794E5" w14:textId="77777777" w:rsidR="00093E73" w:rsidRPr="009220B9" w:rsidRDefault="00986BEE" w:rsidP="00A30D5A">
            <w:pPr>
              <w:pStyle w:val="Tabulkatext"/>
            </w:pPr>
            <w:r w:rsidRPr="009220B9">
              <w:t>3.7</w:t>
            </w:r>
            <w:r w:rsidR="00093E73" w:rsidRPr="009220B9">
              <w:t>.5.10</w:t>
            </w:r>
          </w:p>
        </w:tc>
        <w:tc>
          <w:tcPr>
            <w:tcW w:w="5551" w:type="dxa"/>
            <w:vAlign w:val="center"/>
          </w:tcPr>
          <w:p w14:paraId="7D8794E6" w14:textId="77777777" w:rsidR="00093E73" w:rsidRPr="009220B9" w:rsidRDefault="00093E73" w:rsidP="00A30D5A">
            <w:pPr>
              <w:pStyle w:val="Tabulkatext"/>
            </w:pPr>
            <w:r w:rsidRPr="009220B9">
              <w:t>Které vlivy prostředí ohrožují zdraví člověka</w:t>
            </w:r>
          </w:p>
        </w:tc>
        <w:tc>
          <w:tcPr>
            <w:tcW w:w="1292" w:type="dxa"/>
          </w:tcPr>
          <w:p w14:paraId="7D8794E7" w14:textId="77777777" w:rsidR="00093E73" w:rsidRPr="009220B9" w:rsidRDefault="00093E73" w:rsidP="00A30D5A">
            <w:pPr>
              <w:pStyle w:val="Tabulkatext"/>
            </w:pPr>
            <w:r w:rsidRPr="009220B9">
              <w:t>Tv</w:t>
            </w:r>
          </w:p>
        </w:tc>
        <w:tc>
          <w:tcPr>
            <w:tcW w:w="1384" w:type="dxa"/>
          </w:tcPr>
          <w:p w14:paraId="7D8794E8" w14:textId="77777777" w:rsidR="00093E73" w:rsidRPr="009220B9" w:rsidRDefault="00093E73" w:rsidP="00A30D5A">
            <w:pPr>
              <w:pStyle w:val="Tabulkatext"/>
            </w:pPr>
            <w:r w:rsidRPr="009220B9">
              <w:t>Tv</w:t>
            </w:r>
          </w:p>
        </w:tc>
        <w:tc>
          <w:tcPr>
            <w:tcW w:w="1254" w:type="dxa"/>
          </w:tcPr>
          <w:p w14:paraId="7D8794E9" w14:textId="77777777" w:rsidR="00093E73" w:rsidRPr="009220B9" w:rsidRDefault="00093E73" w:rsidP="00A30D5A">
            <w:pPr>
              <w:pStyle w:val="Tabulkatext"/>
            </w:pPr>
            <w:r w:rsidRPr="009220B9">
              <w:t>G, Tv</w:t>
            </w:r>
          </w:p>
        </w:tc>
        <w:tc>
          <w:tcPr>
            <w:tcW w:w="1257" w:type="dxa"/>
          </w:tcPr>
          <w:p w14:paraId="7D8794EA" w14:textId="77777777" w:rsidR="00093E73" w:rsidRPr="009220B9" w:rsidRDefault="00093E73" w:rsidP="00A30D5A">
            <w:pPr>
              <w:pStyle w:val="Tabulkatext"/>
            </w:pPr>
            <w:r w:rsidRPr="009220B9">
              <w:t>Tv</w:t>
            </w:r>
          </w:p>
        </w:tc>
        <w:tc>
          <w:tcPr>
            <w:tcW w:w="1257" w:type="dxa"/>
          </w:tcPr>
          <w:p w14:paraId="7D8794EB" w14:textId="77777777" w:rsidR="00093E73" w:rsidRPr="009220B9" w:rsidRDefault="00093E73" w:rsidP="00A30D5A">
            <w:pPr>
              <w:pStyle w:val="Tabulkatext"/>
            </w:pPr>
            <w:r w:rsidRPr="009220B9">
              <w:t>Bi, Tv</w:t>
            </w:r>
          </w:p>
        </w:tc>
        <w:tc>
          <w:tcPr>
            <w:tcW w:w="1248" w:type="dxa"/>
          </w:tcPr>
          <w:p w14:paraId="7D8794EC" w14:textId="77777777" w:rsidR="00093E73" w:rsidRPr="009220B9" w:rsidRDefault="00093E73" w:rsidP="00A30D5A">
            <w:pPr>
              <w:pStyle w:val="Tabulkatext"/>
            </w:pPr>
            <w:r w:rsidRPr="009220B9">
              <w:t>Tv</w:t>
            </w:r>
          </w:p>
        </w:tc>
      </w:tr>
      <w:tr w:rsidR="008C5C69" w:rsidRPr="009220B9" w14:paraId="7D8794F6" w14:textId="77777777" w:rsidTr="00F16F9C">
        <w:tc>
          <w:tcPr>
            <w:tcW w:w="932" w:type="dxa"/>
          </w:tcPr>
          <w:p w14:paraId="7D8794EE" w14:textId="77777777" w:rsidR="00093E73" w:rsidRPr="009220B9" w:rsidRDefault="00986BEE" w:rsidP="00A30D5A">
            <w:pPr>
              <w:pStyle w:val="Tabulkatext"/>
            </w:pPr>
            <w:r w:rsidRPr="009220B9">
              <w:t>3.7</w:t>
            </w:r>
            <w:r w:rsidR="00093E73" w:rsidRPr="009220B9">
              <w:t>.5.11</w:t>
            </w:r>
          </w:p>
        </w:tc>
        <w:tc>
          <w:tcPr>
            <w:tcW w:w="5551" w:type="dxa"/>
            <w:vAlign w:val="center"/>
          </w:tcPr>
          <w:p w14:paraId="7D8794EF" w14:textId="77777777" w:rsidR="00093E73" w:rsidRPr="009220B9" w:rsidRDefault="00093E73" w:rsidP="00A30D5A">
            <w:pPr>
              <w:pStyle w:val="Tabulkatext"/>
            </w:pPr>
            <w:r w:rsidRPr="009220B9">
              <w:t>Jaké jsou příčiny a důsledky globálních ekologických problémů, jaký postoj k tomu zaujímají zainteresované skupiny</w:t>
            </w:r>
          </w:p>
        </w:tc>
        <w:tc>
          <w:tcPr>
            <w:tcW w:w="1292" w:type="dxa"/>
          </w:tcPr>
          <w:p w14:paraId="7D8794F0" w14:textId="77777777" w:rsidR="00093E73" w:rsidRPr="009220B9" w:rsidRDefault="00093E73" w:rsidP="00A30D5A">
            <w:pPr>
              <w:pStyle w:val="Tabulkatext"/>
            </w:pPr>
          </w:p>
        </w:tc>
        <w:tc>
          <w:tcPr>
            <w:tcW w:w="1384" w:type="dxa"/>
          </w:tcPr>
          <w:p w14:paraId="7D8794F1" w14:textId="77777777" w:rsidR="00093E73" w:rsidRPr="009220B9" w:rsidRDefault="00093E73" w:rsidP="00A30D5A">
            <w:pPr>
              <w:pStyle w:val="Tabulkatext"/>
            </w:pPr>
          </w:p>
        </w:tc>
        <w:tc>
          <w:tcPr>
            <w:tcW w:w="1254" w:type="dxa"/>
          </w:tcPr>
          <w:p w14:paraId="7D8794F2" w14:textId="77777777" w:rsidR="00093E73" w:rsidRPr="009220B9" w:rsidRDefault="00093E73" w:rsidP="00A30D5A">
            <w:pPr>
              <w:pStyle w:val="Tabulkatext"/>
            </w:pPr>
            <w:r w:rsidRPr="009220B9">
              <w:t>G</w:t>
            </w:r>
          </w:p>
        </w:tc>
        <w:tc>
          <w:tcPr>
            <w:tcW w:w="1257" w:type="dxa"/>
          </w:tcPr>
          <w:p w14:paraId="7D8794F3" w14:textId="77777777" w:rsidR="00093E73" w:rsidRPr="009220B9" w:rsidRDefault="00093E73" w:rsidP="00A30D5A">
            <w:pPr>
              <w:pStyle w:val="Tabulkatext"/>
            </w:pPr>
          </w:p>
        </w:tc>
        <w:tc>
          <w:tcPr>
            <w:tcW w:w="1257" w:type="dxa"/>
          </w:tcPr>
          <w:p w14:paraId="7D8794F4" w14:textId="77777777" w:rsidR="00093E73" w:rsidRPr="009220B9" w:rsidRDefault="00093E73" w:rsidP="00A30D5A">
            <w:pPr>
              <w:pStyle w:val="Tabulkatext"/>
            </w:pPr>
            <w:r w:rsidRPr="009220B9">
              <w:t>OSZ</w:t>
            </w:r>
          </w:p>
        </w:tc>
        <w:tc>
          <w:tcPr>
            <w:tcW w:w="1248" w:type="dxa"/>
          </w:tcPr>
          <w:p w14:paraId="7D8794F5" w14:textId="77777777" w:rsidR="00093E73" w:rsidRPr="009220B9" w:rsidRDefault="00093E73" w:rsidP="00A30D5A">
            <w:pPr>
              <w:pStyle w:val="Tabulkatext"/>
            </w:pPr>
          </w:p>
        </w:tc>
      </w:tr>
      <w:tr w:rsidR="008C5C69" w:rsidRPr="009220B9" w14:paraId="7D8794FF" w14:textId="77777777" w:rsidTr="00F16F9C">
        <w:tc>
          <w:tcPr>
            <w:tcW w:w="932" w:type="dxa"/>
          </w:tcPr>
          <w:p w14:paraId="7D8794F7" w14:textId="77777777" w:rsidR="00093E73" w:rsidRPr="009220B9" w:rsidRDefault="00986BEE" w:rsidP="00A30D5A">
            <w:pPr>
              <w:pStyle w:val="Tabulkatext"/>
            </w:pPr>
            <w:r w:rsidRPr="009220B9">
              <w:lastRenderedPageBreak/>
              <w:t>3.7</w:t>
            </w:r>
            <w:r w:rsidR="00093E73" w:rsidRPr="009220B9">
              <w:t>.5.12</w:t>
            </w:r>
          </w:p>
        </w:tc>
        <w:tc>
          <w:tcPr>
            <w:tcW w:w="5551" w:type="dxa"/>
            <w:vAlign w:val="center"/>
          </w:tcPr>
          <w:p w14:paraId="7D8794F8" w14:textId="77777777" w:rsidR="00093E73" w:rsidRPr="009220B9" w:rsidRDefault="00093E73" w:rsidP="00A30D5A">
            <w:pPr>
              <w:pStyle w:val="Tabulkatext"/>
            </w:pPr>
            <w:r w:rsidRPr="009220B9">
              <w:t>Jaké jsou nástroje a možnosti řešení globálních ekologických problémů (např. legislativní, dobrovolné/občanské, institucionální, technologické), jaké jsou možnosti zapojení jednotlivce do jejich řešení</w:t>
            </w:r>
          </w:p>
        </w:tc>
        <w:tc>
          <w:tcPr>
            <w:tcW w:w="1292" w:type="dxa"/>
          </w:tcPr>
          <w:p w14:paraId="7D8794F9" w14:textId="77777777" w:rsidR="00093E73" w:rsidRPr="009220B9" w:rsidRDefault="00093E73" w:rsidP="00A30D5A">
            <w:pPr>
              <w:pStyle w:val="Tabulkatext"/>
            </w:pPr>
            <w:r w:rsidRPr="009220B9">
              <w:t>Aj</w:t>
            </w:r>
          </w:p>
        </w:tc>
        <w:tc>
          <w:tcPr>
            <w:tcW w:w="1384" w:type="dxa"/>
          </w:tcPr>
          <w:p w14:paraId="7D8794FA" w14:textId="77777777" w:rsidR="00093E73" w:rsidRPr="009220B9" w:rsidRDefault="00093E73" w:rsidP="00A30D5A">
            <w:pPr>
              <w:pStyle w:val="Tabulkatext"/>
            </w:pPr>
          </w:p>
        </w:tc>
        <w:tc>
          <w:tcPr>
            <w:tcW w:w="1254" w:type="dxa"/>
          </w:tcPr>
          <w:p w14:paraId="7D8794FB" w14:textId="77777777" w:rsidR="00093E73" w:rsidRPr="009220B9" w:rsidRDefault="00093E73" w:rsidP="00A30D5A">
            <w:pPr>
              <w:pStyle w:val="Tabulkatext"/>
            </w:pPr>
            <w:r w:rsidRPr="009220B9">
              <w:t>G</w:t>
            </w:r>
          </w:p>
        </w:tc>
        <w:tc>
          <w:tcPr>
            <w:tcW w:w="1257" w:type="dxa"/>
          </w:tcPr>
          <w:p w14:paraId="7D8794FC" w14:textId="77777777" w:rsidR="00093E73" w:rsidRPr="009220B9" w:rsidRDefault="00093E73" w:rsidP="00A30D5A">
            <w:pPr>
              <w:pStyle w:val="Tabulkatext"/>
            </w:pPr>
          </w:p>
        </w:tc>
        <w:tc>
          <w:tcPr>
            <w:tcW w:w="1257" w:type="dxa"/>
          </w:tcPr>
          <w:p w14:paraId="7D8794FD" w14:textId="77777777" w:rsidR="00093E73" w:rsidRPr="009220B9" w:rsidRDefault="00093E73" w:rsidP="00A30D5A">
            <w:pPr>
              <w:pStyle w:val="Tabulkatext"/>
            </w:pPr>
          </w:p>
        </w:tc>
        <w:tc>
          <w:tcPr>
            <w:tcW w:w="1248" w:type="dxa"/>
          </w:tcPr>
          <w:p w14:paraId="7D8794FE" w14:textId="77777777" w:rsidR="00093E73" w:rsidRPr="009220B9" w:rsidRDefault="00093E73" w:rsidP="00A30D5A">
            <w:pPr>
              <w:pStyle w:val="Tabulkatext"/>
            </w:pPr>
          </w:p>
        </w:tc>
      </w:tr>
      <w:tr w:rsidR="008C5C69" w:rsidRPr="009220B9" w14:paraId="7D879508" w14:textId="77777777" w:rsidTr="00F16F9C">
        <w:tc>
          <w:tcPr>
            <w:tcW w:w="932" w:type="dxa"/>
          </w:tcPr>
          <w:p w14:paraId="7D879500" w14:textId="77777777" w:rsidR="00093E73" w:rsidRPr="009220B9" w:rsidRDefault="00093E73" w:rsidP="00A30D5A">
            <w:pPr>
              <w:pStyle w:val="Tabulkatext"/>
            </w:pPr>
            <w:r w:rsidRPr="009220B9">
              <w:t>3.</w:t>
            </w:r>
            <w:r w:rsidR="00986BEE" w:rsidRPr="009220B9">
              <w:t>7</w:t>
            </w:r>
            <w:r w:rsidRPr="009220B9">
              <w:t>.5.13</w:t>
            </w:r>
          </w:p>
        </w:tc>
        <w:tc>
          <w:tcPr>
            <w:tcW w:w="5551" w:type="dxa"/>
            <w:vAlign w:val="center"/>
          </w:tcPr>
          <w:p w14:paraId="7D879501" w14:textId="77777777" w:rsidR="00093E73" w:rsidRPr="009220B9" w:rsidRDefault="00093E73" w:rsidP="00A30D5A">
            <w:pPr>
              <w:pStyle w:val="Tabulkatext"/>
            </w:pPr>
            <w:r w:rsidRPr="009220B9">
              <w:t>Které základní principy se pojí s myšlenkou udržitelného rozvoje</w:t>
            </w:r>
          </w:p>
        </w:tc>
        <w:tc>
          <w:tcPr>
            <w:tcW w:w="1292" w:type="dxa"/>
          </w:tcPr>
          <w:p w14:paraId="7D879502" w14:textId="77777777" w:rsidR="00093E73" w:rsidRPr="009220B9" w:rsidRDefault="00093E73" w:rsidP="00A30D5A">
            <w:pPr>
              <w:pStyle w:val="Tabulkatext"/>
            </w:pPr>
          </w:p>
        </w:tc>
        <w:tc>
          <w:tcPr>
            <w:tcW w:w="1384" w:type="dxa"/>
          </w:tcPr>
          <w:p w14:paraId="7D879503" w14:textId="77777777" w:rsidR="00093E73" w:rsidRPr="009220B9" w:rsidRDefault="00093E73" w:rsidP="00A30D5A">
            <w:pPr>
              <w:pStyle w:val="Tabulkatext"/>
            </w:pPr>
          </w:p>
        </w:tc>
        <w:tc>
          <w:tcPr>
            <w:tcW w:w="1254" w:type="dxa"/>
          </w:tcPr>
          <w:p w14:paraId="7D879504" w14:textId="77777777" w:rsidR="00093E73" w:rsidRPr="009220B9" w:rsidRDefault="00093E73" w:rsidP="00A30D5A">
            <w:pPr>
              <w:pStyle w:val="Tabulkatext"/>
            </w:pPr>
            <w:r w:rsidRPr="009220B9">
              <w:t>G</w:t>
            </w:r>
          </w:p>
        </w:tc>
        <w:tc>
          <w:tcPr>
            <w:tcW w:w="1257" w:type="dxa"/>
          </w:tcPr>
          <w:p w14:paraId="7D879505" w14:textId="77777777" w:rsidR="00093E73" w:rsidRPr="009220B9" w:rsidRDefault="00093E73" w:rsidP="00A30D5A">
            <w:pPr>
              <w:pStyle w:val="Tabulkatext"/>
            </w:pPr>
          </w:p>
        </w:tc>
        <w:tc>
          <w:tcPr>
            <w:tcW w:w="1257" w:type="dxa"/>
          </w:tcPr>
          <w:p w14:paraId="7D879506" w14:textId="77777777" w:rsidR="00093E73" w:rsidRPr="009220B9" w:rsidRDefault="00093E73" w:rsidP="00A30D5A">
            <w:pPr>
              <w:pStyle w:val="Tabulkatext"/>
            </w:pPr>
          </w:p>
        </w:tc>
        <w:tc>
          <w:tcPr>
            <w:tcW w:w="1248" w:type="dxa"/>
          </w:tcPr>
          <w:p w14:paraId="7D879507" w14:textId="77777777" w:rsidR="00093E73" w:rsidRPr="009220B9" w:rsidRDefault="00093E73" w:rsidP="00A30D5A">
            <w:pPr>
              <w:pStyle w:val="Tabulkatext"/>
            </w:pPr>
          </w:p>
        </w:tc>
      </w:tr>
      <w:tr w:rsidR="008C5C69" w:rsidRPr="009220B9" w14:paraId="7D879511" w14:textId="77777777" w:rsidTr="00F16F9C">
        <w:tc>
          <w:tcPr>
            <w:tcW w:w="932" w:type="dxa"/>
          </w:tcPr>
          <w:p w14:paraId="7D879509" w14:textId="77777777" w:rsidR="00093E73" w:rsidRPr="009220B9" w:rsidRDefault="00986BEE" w:rsidP="00A30D5A">
            <w:pPr>
              <w:pStyle w:val="Tabulkatext"/>
            </w:pPr>
            <w:r w:rsidRPr="009220B9">
              <w:t>3.7</w:t>
            </w:r>
            <w:r w:rsidR="00093E73" w:rsidRPr="009220B9">
              <w:t>.5.14</w:t>
            </w:r>
          </w:p>
        </w:tc>
        <w:tc>
          <w:tcPr>
            <w:tcW w:w="5551" w:type="dxa"/>
            <w:vAlign w:val="center"/>
          </w:tcPr>
          <w:p w14:paraId="7D87950A" w14:textId="77777777" w:rsidR="00093E73" w:rsidRPr="009220B9" w:rsidRDefault="00093E73" w:rsidP="00A30D5A">
            <w:pPr>
              <w:pStyle w:val="Tabulkatext"/>
            </w:pPr>
            <w:r w:rsidRPr="009220B9">
              <w:t>Jaké jsou prognózy globálního rozvoje světa na podkladě současného environmentálního jednání lidstva</w:t>
            </w:r>
          </w:p>
        </w:tc>
        <w:tc>
          <w:tcPr>
            <w:tcW w:w="1292" w:type="dxa"/>
          </w:tcPr>
          <w:p w14:paraId="7D87950B" w14:textId="77777777" w:rsidR="00093E73" w:rsidRPr="009220B9" w:rsidRDefault="00093E73" w:rsidP="00A30D5A">
            <w:pPr>
              <w:pStyle w:val="Tabulkatext"/>
            </w:pPr>
          </w:p>
        </w:tc>
        <w:tc>
          <w:tcPr>
            <w:tcW w:w="1384" w:type="dxa"/>
          </w:tcPr>
          <w:p w14:paraId="7D87950C" w14:textId="77777777" w:rsidR="00093E73" w:rsidRPr="009220B9" w:rsidRDefault="00093E73" w:rsidP="00A30D5A">
            <w:pPr>
              <w:pStyle w:val="Tabulkatext"/>
            </w:pPr>
          </w:p>
        </w:tc>
        <w:tc>
          <w:tcPr>
            <w:tcW w:w="1254" w:type="dxa"/>
          </w:tcPr>
          <w:p w14:paraId="7D87950D" w14:textId="77777777" w:rsidR="00093E73" w:rsidRPr="009220B9" w:rsidRDefault="00093E73" w:rsidP="00A30D5A">
            <w:pPr>
              <w:pStyle w:val="Tabulkatext"/>
            </w:pPr>
            <w:r w:rsidRPr="009220B9">
              <w:t>G</w:t>
            </w:r>
          </w:p>
        </w:tc>
        <w:tc>
          <w:tcPr>
            <w:tcW w:w="1257" w:type="dxa"/>
          </w:tcPr>
          <w:p w14:paraId="7D87950E" w14:textId="77777777" w:rsidR="00093E73" w:rsidRPr="009220B9" w:rsidRDefault="00093E73" w:rsidP="00A30D5A">
            <w:pPr>
              <w:pStyle w:val="Tabulkatext"/>
            </w:pPr>
          </w:p>
        </w:tc>
        <w:tc>
          <w:tcPr>
            <w:tcW w:w="1257" w:type="dxa"/>
          </w:tcPr>
          <w:p w14:paraId="7D87950F" w14:textId="77777777" w:rsidR="00093E73" w:rsidRPr="009220B9" w:rsidRDefault="00093E73" w:rsidP="00A30D5A">
            <w:pPr>
              <w:pStyle w:val="Tabulkatext"/>
            </w:pPr>
          </w:p>
        </w:tc>
        <w:tc>
          <w:tcPr>
            <w:tcW w:w="1248" w:type="dxa"/>
          </w:tcPr>
          <w:p w14:paraId="7D879510" w14:textId="65C6DE38" w:rsidR="00093E73" w:rsidRPr="009220B9" w:rsidRDefault="00093E73" w:rsidP="00A30D5A">
            <w:pPr>
              <w:pStyle w:val="Tabulkatext"/>
            </w:pPr>
          </w:p>
        </w:tc>
      </w:tr>
      <w:tr w:rsidR="008C5C69" w:rsidRPr="009220B9" w14:paraId="7D87951A" w14:textId="77777777" w:rsidTr="00F16F9C">
        <w:tc>
          <w:tcPr>
            <w:tcW w:w="932" w:type="dxa"/>
            <w:shd w:val="clear" w:color="auto" w:fill="BFBFBF" w:themeFill="background1" w:themeFillShade="BF"/>
          </w:tcPr>
          <w:p w14:paraId="7D879512"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513" w14:textId="77777777" w:rsidR="00093E73" w:rsidRPr="009220B9" w:rsidRDefault="00093E73" w:rsidP="00A30D5A">
            <w:pPr>
              <w:pStyle w:val="Tabulkatext"/>
            </w:pPr>
            <w:r w:rsidRPr="009220B9">
              <w:t>Životní prostředí regionu a České republiky</w:t>
            </w:r>
          </w:p>
        </w:tc>
        <w:tc>
          <w:tcPr>
            <w:tcW w:w="1292" w:type="dxa"/>
            <w:shd w:val="clear" w:color="auto" w:fill="BFBFBF" w:themeFill="background1" w:themeFillShade="BF"/>
          </w:tcPr>
          <w:p w14:paraId="7D879514" w14:textId="77777777" w:rsidR="00093E73" w:rsidRPr="009220B9" w:rsidRDefault="00093E73" w:rsidP="00A30D5A">
            <w:pPr>
              <w:pStyle w:val="Tabulkatext"/>
            </w:pPr>
          </w:p>
        </w:tc>
        <w:tc>
          <w:tcPr>
            <w:tcW w:w="1384" w:type="dxa"/>
            <w:shd w:val="clear" w:color="auto" w:fill="BFBFBF" w:themeFill="background1" w:themeFillShade="BF"/>
          </w:tcPr>
          <w:p w14:paraId="7D879515" w14:textId="77777777" w:rsidR="00093E73" w:rsidRPr="009220B9" w:rsidRDefault="00093E73" w:rsidP="00A30D5A">
            <w:pPr>
              <w:pStyle w:val="Tabulkatext"/>
            </w:pPr>
          </w:p>
        </w:tc>
        <w:tc>
          <w:tcPr>
            <w:tcW w:w="1254" w:type="dxa"/>
            <w:shd w:val="clear" w:color="auto" w:fill="BFBFBF" w:themeFill="background1" w:themeFillShade="BF"/>
          </w:tcPr>
          <w:p w14:paraId="7D879516" w14:textId="77777777" w:rsidR="00093E73" w:rsidRPr="009220B9" w:rsidRDefault="00093E73" w:rsidP="00A30D5A">
            <w:pPr>
              <w:pStyle w:val="Tabulkatext"/>
            </w:pPr>
          </w:p>
        </w:tc>
        <w:tc>
          <w:tcPr>
            <w:tcW w:w="1257" w:type="dxa"/>
            <w:shd w:val="clear" w:color="auto" w:fill="BFBFBF" w:themeFill="background1" w:themeFillShade="BF"/>
          </w:tcPr>
          <w:p w14:paraId="7D879517" w14:textId="77777777" w:rsidR="00093E73" w:rsidRPr="009220B9" w:rsidRDefault="00093E73" w:rsidP="00A30D5A">
            <w:pPr>
              <w:pStyle w:val="Tabulkatext"/>
            </w:pPr>
          </w:p>
        </w:tc>
        <w:tc>
          <w:tcPr>
            <w:tcW w:w="1257" w:type="dxa"/>
            <w:shd w:val="clear" w:color="auto" w:fill="BFBFBF" w:themeFill="background1" w:themeFillShade="BF"/>
          </w:tcPr>
          <w:p w14:paraId="7D879518" w14:textId="77777777" w:rsidR="00093E73" w:rsidRPr="009220B9" w:rsidRDefault="00093E73" w:rsidP="00A30D5A">
            <w:pPr>
              <w:pStyle w:val="Tabulkatext"/>
            </w:pPr>
          </w:p>
        </w:tc>
        <w:tc>
          <w:tcPr>
            <w:tcW w:w="1248" w:type="dxa"/>
            <w:shd w:val="clear" w:color="auto" w:fill="BFBFBF" w:themeFill="background1" w:themeFillShade="BF"/>
          </w:tcPr>
          <w:p w14:paraId="7D879519" w14:textId="77777777" w:rsidR="00093E73" w:rsidRPr="009220B9" w:rsidRDefault="00093E73" w:rsidP="00A30D5A">
            <w:pPr>
              <w:pStyle w:val="Tabulkatext"/>
            </w:pPr>
          </w:p>
        </w:tc>
      </w:tr>
      <w:tr w:rsidR="008C5C69" w:rsidRPr="009220B9" w14:paraId="7D879523" w14:textId="77777777" w:rsidTr="00F16F9C">
        <w:tc>
          <w:tcPr>
            <w:tcW w:w="932" w:type="dxa"/>
          </w:tcPr>
          <w:p w14:paraId="7D87951B" w14:textId="77777777" w:rsidR="00093E73" w:rsidRPr="009220B9" w:rsidRDefault="00986BEE" w:rsidP="00A30D5A">
            <w:pPr>
              <w:pStyle w:val="Tabulkatext"/>
            </w:pPr>
            <w:r w:rsidRPr="009220B9">
              <w:t>3.7</w:t>
            </w:r>
            <w:r w:rsidR="00093E73" w:rsidRPr="009220B9">
              <w:t>.5.15</w:t>
            </w:r>
          </w:p>
        </w:tc>
        <w:tc>
          <w:tcPr>
            <w:tcW w:w="5551" w:type="dxa"/>
            <w:vAlign w:val="center"/>
          </w:tcPr>
          <w:p w14:paraId="7D87951C" w14:textId="05A72174" w:rsidR="00093E73" w:rsidRPr="009220B9" w:rsidRDefault="00093E73" w:rsidP="00A30D5A">
            <w:pPr>
              <w:pStyle w:val="Tabulkatext"/>
            </w:pPr>
            <w:r w:rsidRPr="009220B9">
              <w:t>S kterými problémy z hlediska životního prostředí se ČR a</w:t>
            </w:r>
            <w:r w:rsidR="008A4C94" w:rsidRPr="009220B9">
              <w:t> </w:t>
            </w:r>
            <w:r w:rsidRPr="009220B9">
              <w:t>region nejvíce potýká</w:t>
            </w:r>
          </w:p>
        </w:tc>
        <w:tc>
          <w:tcPr>
            <w:tcW w:w="1292" w:type="dxa"/>
          </w:tcPr>
          <w:p w14:paraId="7D87951D" w14:textId="77777777" w:rsidR="00093E73" w:rsidRPr="009220B9" w:rsidRDefault="00093E73" w:rsidP="00A30D5A">
            <w:pPr>
              <w:pStyle w:val="Tabulkatext"/>
            </w:pPr>
          </w:p>
        </w:tc>
        <w:tc>
          <w:tcPr>
            <w:tcW w:w="1384" w:type="dxa"/>
          </w:tcPr>
          <w:p w14:paraId="7D87951E" w14:textId="6D5C89D8" w:rsidR="00093E73" w:rsidRPr="009220B9" w:rsidRDefault="007D0501" w:rsidP="00A30D5A">
            <w:pPr>
              <w:pStyle w:val="Tabulkatext"/>
            </w:pPr>
            <w:r w:rsidRPr="009220B9">
              <w:t>Z</w:t>
            </w:r>
          </w:p>
        </w:tc>
        <w:tc>
          <w:tcPr>
            <w:tcW w:w="1254" w:type="dxa"/>
          </w:tcPr>
          <w:p w14:paraId="7D87951F" w14:textId="77777777" w:rsidR="00093E73" w:rsidRPr="009220B9" w:rsidRDefault="00093E73" w:rsidP="00A30D5A">
            <w:pPr>
              <w:pStyle w:val="Tabulkatext"/>
            </w:pPr>
          </w:p>
        </w:tc>
        <w:tc>
          <w:tcPr>
            <w:tcW w:w="1257" w:type="dxa"/>
          </w:tcPr>
          <w:p w14:paraId="7D879520" w14:textId="77777777" w:rsidR="00093E73" w:rsidRPr="009220B9" w:rsidRDefault="00093E73" w:rsidP="00A30D5A">
            <w:pPr>
              <w:pStyle w:val="Tabulkatext"/>
            </w:pPr>
            <w:r w:rsidRPr="009220B9">
              <w:t>G</w:t>
            </w:r>
          </w:p>
        </w:tc>
        <w:tc>
          <w:tcPr>
            <w:tcW w:w="1257" w:type="dxa"/>
          </w:tcPr>
          <w:p w14:paraId="7D879521" w14:textId="77777777" w:rsidR="00093E73" w:rsidRPr="009220B9" w:rsidRDefault="00093E73" w:rsidP="00A30D5A">
            <w:pPr>
              <w:pStyle w:val="Tabulkatext"/>
            </w:pPr>
          </w:p>
        </w:tc>
        <w:tc>
          <w:tcPr>
            <w:tcW w:w="1248" w:type="dxa"/>
          </w:tcPr>
          <w:p w14:paraId="7D879522" w14:textId="77777777" w:rsidR="00093E73" w:rsidRPr="009220B9" w:rsidRDefault="00093E73" w:rsidP="00A30D5A">
            <w:pPr>
              <w:pStyle w:val="Tabulkatext"/>
            </w:pPr>
          </w:p>
        </w:tc>
      </w:tr>
      <w:tr w:rsidR="008C5C69" w:rsidRPr="009220B9" w14:paraId="7D87952C" w14:textId="77777777" w:rsidTr="00F16F9C">
        <w:tc>
          <w:tcPr>
            <w:tcW w:w="932" w:type="dxa"/>
          </w:tcPr>
          <w:p w14:paraId="7D879524" w14:textId="77777777" w:rsidR="00093E73" w:rsidRPr="009220B9" w:rsidRDefault="00986BEE" w:rsidP="00A30D5A">
            <w:pPr>
              <w:pStyle w:val="Tabulkatext"/>
            </w:pPr>
            <w:r w:rsidRPr="009220B9">
              <w:t>3.7</w:t>
            </w:r>
            <w:r w:rsidR="00093E73" w:rsidRPr="009220B9">
              <w:t>.5.16</w:t>
            </w:r>
          </w:p>
        </w:tc>
        <w:tc>
          <w:tcPr>
            <w:tcW w:w="5551" w:type="dxa"/>
            <w:vAlign w:val="center"/>
          </w:tcPr>
          <w:p w14:paraId="7D879525" w14:textId="77777777" w:rsidR="00093E73" w:rsidRPr="009220B9" w:rsidRDefault="00093E73" w:rsidP="00A30D5A">
            <w:pPr>
              <w:pStyle w:val="Tabulkatext"/>
            </w:pPr>
            <w:r w:rsidRPr="009220B9">
              <w:t>Jaká je historie a současný stav ochrany přírody a krajiny v ČR</w:t>
            </w:r>
          </w:p>
        </w:tc>
        <w:tc>
          <w:tcPr>
            <w:tcW w:w="1292" w:type="dxa"/>
          </w:tcPr>
          <w:p w14:paraId="7D879526" w14:textId="77777777" w:rsidR="00093E73" w:rsidRPr="009220B9" w:rsidRDefault="00093E73" w:rsidP="00A30D5A">
            <w:pPr>
              <w:pStyle w:val="Tabulkatext"/>
            </w:pPr>
          </w:p>
        </w:tc>
        <w:tc>
          <w:tcPr>
            <w:tcW w:w="1384" w:type="dxa"/>
          </w:tcPr>
          <w:p w14:paraId="7D879527" w14:textId="65587FBD" w:rsidR="00093E73" w:rsidRPr="009220B9" w:rsidRDefault="007D0501" w:rsidP="00A30D5A">
            <w:pPr>
              <w:pStyle w:val="Tabulkatext"/>
            </w:pPr>
            <w:r w:rsidRPr="009220B9">
              <w:t>Z</w:t>
            </w:r>
          </w:p>
        </w:tc>
        <w:tc>
          <w:tcPr>
            <w:tcW w:w="1254" w:type="dxa"/>
          </w:tcPr>
          <w:p w14:paraId="7D879528" w14:textId="77777777" w:rsidR="00093E73" w:rsidRPr="009220B9" w:rsidRDefault="00093E73" w:rsidP="00A30D5A">
            <w:pPr>
              <w:pStyle w:val="Tabulkatext"/>
            </w:pPr>
          </w:p>
        </w:tc>
        <w:tc>
          <w:tcPr>
            <w:tcW w:w="1257" w:type="dxa"/>
          </w:tcPr>
          <w:p w14:paraId="7D879529" w14:textId="77777777" w:rsidR="00093E73" w:rsidRPr="009220B9" w:rsidRDefault="00093E73" w:rsidP="00A30D5A">
            <w:pPr>
              <w:pStyle w:val="Tabulkatext"/>
            </w:pPr>
            <w:r w:rsidRPr="009220B9">
              <w:t>G</w:t>
            </w:r>
          </w:p>
        </w:tc>
        <w:tc>
          <w:tcPr>
            <w:tcW w:w="1257" w:type="dxa"/>
          </w:tcPr>
          <w:p w14:paraId="7D87952A" w14:textId="77777777" w:rsidR="00093E73" w:rsidRPr="009220B9" w:rsidRDefault="00093E73" w:rsidP="00A30D5A">
            <w:pPr>
              <w:pStyle w:val="Tabulkatext"/>
            </w:pPr>
          </w:p>
        </w:tc>
        <w:tc>
          <w:tcPr>
            <w:tcW w:w="1248" w:type="dxa"/>
          </w:tcPr>
          <w:p w14:paraId="7D87952B" w14:textId="77777777" w:rsidR="00093E73" w:rsidRPr="009220B9" w:rsidRDefault="00093E73" w:rsidP="00A30D5A">
            <w:pPr>
              <w:pStyle w:val="Tabulkatext"/>
            </w:pPr>
          </w:p>
        </w:tc>
      </w:tr>
      <w:tr w:rsidR="008C5C69" w:rsidRPr="009220B9" w14:paraId="7D879535" w14:textId="77777777" w:rsidTr="00F16F9C">
        <w:tc>
          <w:tcPr>
            <w:tcW w:w="932" w:type="dxa"/>
          </w:tcPr>
          <w:p w14:paraId="7D87952D" w14:textId="77777777" w:rsidR="00093E73" w:rsidRPr="009220B9" w:rsidRDefault="00986BEE" w:rsidP="00A30D5A">
            <w:pPr>
              <w:pStyle w:val="Tabulkatext"/>
            </w:pPr>
            <w:r w:rsidRPr="009220B9">
              <w:t>3.7</w:t>
            </w:r>
            <w:r w:rsidR="00093E73" w:rsidRPr="009220B9">
              <w:t>.5.17</w:t>
            </w:r>
          </w:p>
        </w:tc>
        <w:tc>
          <w:tcPr>
            <w:tcW w:w="5551" w:type="dxa"/>
            <w:vAlign w:val="center"/>
          </w:tcPr>
          <w:p w14:paraId="7D87952E" w14:textId="77777777" w:rsidR="00093E73" w:rsidRPr="009220B9" w:rsidRDefault="00093E73" w:rsidP="00A30D5A">
            <w:pPr>
              <w:pStyle w:val="Tabulkatext"/>
            </w:pPr>
            <w:r w:rsidRPr="009220B9">
              <w:t>Které z institucí v ČR se zabývají problematikou životního prostředí</w:t>
            </w:r>
          </w:p>
        </w:tc>
        <w:tc>
          <w:tcPr>
            <w:tcW w:w="1292" w:type="dxa"/>
          </w:tcPr>
          <w:p w14:paraId="7D87952F" w14:textId="77777777" w:rsidR="00093E73" w:rsidRPr="009220B9" w:rsidRDefault="00093E73" w:rsidP="00A30D5A">
            <w:pPr>
              <w:pStyle w:val="Tabulkatext"/>
            </w:pPr>
          </w:p>
        </w:tc>
        <w:tc>
          <w:tcPr>
            <w:tcW w:w="1384" w:type="dxa"/>
          </w:tcPr>
          <w:p w14:paraId="7D879530" w14:textId="4DC152D4" w:rsidR="00093E73" w:rsidRPr="009220B9" w:rsidRDefault="007D0501" w:rsidP="00A30D5A">
            <w:pPr>
              <w:pStyle w:val="Tabulkatext"/>
            </w:pPr>
            <w:r w:rsidRPr="009220B9">
              <w:t>Z</w:t>
            </w:r>
          </w:p>
        </w:tc>
        <w:tc>
          <w:tcPr>
            <w:tcW w:w="1254" w:type="dxa"/>
          </w:tcPr>
          <w:p w14:paraId="7D879531" w14:textId="77777777" w:rsidR="00093E73" w:rsidRPr="009220B9" w:rsidRDefault="00093E73" w:rsidP="00A30D5A">
            <w:pPr>
              <w:pStyle w:val="Tabulkatext"/>
            </w:pPr>
          </w:p>
        </w:tc>
        <w:tc>
          <w:tcPr>
            <w:tcW w:w="1257" w:type="dxa"/>
          </w:tcPr>
          <w:p w14:paraId="7D879532" w14:textId="77777777" w:rsidR="00093E73" w:rsidRPr="009220B9" w:rsidRDefault="00093E73" w:rsidP="00A30D5A">
            <w:pPr>
              <w:pStyle w:val="Tabulkatext"/>
            </w:pPr>
            <w:r w:rsidRPr="009220B9">
              <w:t>G</w:t>
            </w:r>
          </w:p>
        </w:tc>
        <w:tc>
          <w:tcPr>
            <w:tcW w:w="1257" w:type="dxa"/>
          </w:tcPr>
          <w:p w14:paraId="7D879533" w14:textId="77777777" w:rsidR="00093E73" w:rsidRPr="009220B9" w:rsidRDefault="00093E73" w:rsidP="00A30D5A">
            <w:pPr>
              <w:pStyle w:val="Tabulkatext"/>
            </w:pPr>
          </w:p>
        </w:tc>
        <w:tc>
          <w:tcPr>
            <w:tcW w:w="1248" w:type="dxa"/>
          </w:tcPr>
          <w:p w14:paraId="7D879534" w14:textId="77777777" w:rsidR="00093E73" w:rsidRPr="009220B9" w:rsidRDefault="00093E73" w:rsidP="00A30D5A">
            <w:pPr>
              <w:pStyle w:val="Tabulkatext"/>
            </w:pPr>
          </w:p>
        </w:tc>
      </w:tr>
      <w:tr w:rsidR="008C5C69" w:rsidRPr="009220B9" w14:paraId="7D87953E" w14:textId="77777777" w:rsidTr="00F16F9C">
        <w:tc>
          <w:tcPr>
            <w:tcW w:w="932" w:type="dxa"/>
          </w:tcPr>
          <w:p w14:paraId="7D879536" w14:textId="77777777" w:rsidR="00093E73" w:rsidRPr="009220B9" w:rsidRDefault="00986BEE" w:rsidP="00A30D5A">
            <w:pPr>
              <w:pStyle w:val="Tabulkatext"/>
            </w:pPr>
            <w:r w:rsidRPr="009220B9">
              <w:t>3.7</w:t>
            </w:r>
            <w:r w:rsidR="00093E73" w:rsidRPr="009220B9">
              <w:t>.5.18</w:t>
            </w:r>
          </w:p>
        </w:tc>
        <w:tc>
          <w:tcPr>
            <w:tcW w:w="5551" w:type="dxa"/>
            <w:vAlign w:val="center"/>
          </w:tcPr>
          <w:p w14:paraId="7D879537" w14:textId="77777777" w:rsidR="00093E73" w:rsidRPr="009220B9" w:rsidRDefault="00093E73" w:rsidP="00A30D5A">
            <w:pPr>
              <w:pStyle w:val="Tabulkatext"/>
            </w:pPr>
            <w:r w:rsidRPr="009220B9">
              <w:t>Jaká jsou nejvýznamnější legislativní opatření v oblasti životního prostředí, jak tato opatření ovlivňuje Evropská unie</w:t>
            </w:r>
          </w:p>
        </w:tc>
        <w:tc>
          <w:tcPr>
            <w:tcW w:w="1292" w:type="dxa"/>
          </w:tcPr>
          <w:p w14:paraId="7D879538" w14:textId="447E07F9" w:rsidR="00093E73" w:rsidRPr="009220B9" w:rsidRDefault="0092429C" w:rsidP="00A30D5A">
            <w:pPr>
              <w:pStyle w:val="Tabulkatext"/>
            </w:pPr>
            <w:r w:rsidRPr="009220B9">
              <w:t>Z</w:t>
            </w:r>
          </w:p>
        </w:tc>
        <w:tc>
          <w:tcPr>
            <w:tcW w:w="1384" w:type="dxa"/>
          </w:tcPr>
          <w:p w14:paraId="7D879539" w14:textId="3EEE1A34" w:rsidR="00093E73" w:rsidRPr="009220B9" w:rsidRDefault="0092429C" w:rsidP="00A30D5A">
            <w:pPr>
              <w:pStyle w:val="Tabulkatext"/>
            </w:pPr>
            <w:r w:rsidRPr="009220B9">
              <w:t>Z</w:t>
            </w:r>
          </w:p>
        </w:tc>
        <w:tc>
          <w:tcPr>
            <w:tcW w:w="1254" w:type="dxa"/>
          </w:tcPr>
          <w:p w14:paraId="7D87953A" w14:textId="77777777" w:rsidR="00093E73" w:rsidRPr="009220B9" w:rsidRDefault="00093E73" w:rsidP="00A30D5A">
            <w:pPr>
              <w:pStyle w:val="Tabulkatext"/>
            </w:pPr>
          </w:p>
        </w:tc>
        <w:tc>
          <w:tcPr>
            <w:tcW w:w="1257" w:type="dxa"/>
          </w:tcPr>
          <w:p w14:paraId="7D87953B" w14:textId="77777777" w:rsidR="00093E73" w:rsidRPr="009220B9" w:rsidRDefault="00093E73" w:rsidP="00A30D5A">
            <w:pPr>
              <w:pStyle w:val="Tabulkatext"/>
            </w:pPr>
          </w:p>
        </w:tc>
        <w:tc>
          <w:tcPr>
            <w:tcW w:w="1257" w:type="dxa"/>
          </w:tcPr>
          <w:p w14:paraId="7D87953C" w14:textId="77777777" w:rsidR="00093E73" w:rsidRPr="009220B9" w:rsidRDefault="00093E73" w:rsidP="00A30D5A">
            <w:pPr>
              <w:pStyle w:val="Tabulkatext"/>
            </w:pPr>
          </w:p>
        </w:tc>
        <w:tc>
          <w:tcPr>
            <w:tcW w:w="1248" w:type="dxa"/>
          </w:tcPr>
          <w:p w14:paraId="7D87953D" w14:textId="77777777" w:rsidR="00093E73" w:rsidRPr="009220B9" w:rsidRDefault="00D06A81" w:rsidP="00A30D5A">
            <w:pPr>
              <w:pStyle w:val="Tabulkatext"/>
            </w:pPr>
            <w:r w:rsidRPr="009220B9">
              <w:t>G</w:t>
            </w:r>
          </w:p>
        </w:tc>
      </w:tr>
      <w:tr w:rsidR="008C5C69" w:rsidRPr="009220B9" w14:paraId="7D879547" w14:textId="77777777" w:rsidTr="00F16F9C">
        <w:tc>
          <w:tcPr>
            <w:tcW w:w="932" w:type="dxa"/>
            <w:shd w:val="clear" w:color="auto" w:fill="A6A6A6" w:themeFill="background1" w:themeFillShade="A6"/>
          </w:tcPr>
          <w:p w14:paraId="7D87953F" w14:textId="77777777" w:rsidR="00093E73" w:rsidRPr="009220B9" w:rsidRDefault="00093E73" w:rsidP="00A30D5A">
            <w:pPr>
              <w:pStyle w:val="Tabulkatext"/>
            </w:pPr>
          </w:p>
        </w:tc>
        <w:tc>
          <w:tcPr>
            <w:tcW w:w="5551" w:type="dxa"/>
            <w:shd w:val="clear" w:color="auto" w:fill="A6A6A6" w:themeFill="background1" w:themeFillShade="A6"/>
            <w:vAlign w:val="center"/>
          </w:tcPr>
          <w:p w14:paraId="7D879540" w14:textId="77777777" w:rsidR="00093E73" w:rsidRPr="009220B9" w:rsidRDefault="00093E73" w:rsidP="00A30D5A">
            <w:pPr>
              <w:pStyle w:val="Nadpis3"/>
            </w:pPr>
            <w:bookmarkStart w:id="39" w:name="_Toc233274602"/>
            <w:r w:rsidRPr="009220B9">
              <w:t>Mediální výchova</w:t>
            </w:r>
            <w:bookmarkEnd w:id="39"/>
          </w:p>
        </w:tc>
        <w:tc>
          <w:tcPr>
            <w:tcW w:w="1292" w:type="dxa"/>
            <w:shd w:val="clear" w:color="auto" w:fill="A6A6A6" w:themeFill="background1" w:themeFillShade="A6"/>
          </w:tcPr>
          <w:p w14:paraId="7D879541" w14:textId="77777777" w:rsidR="00093E73" w:rsidRPr="009220B9" w:rsidRDefault="00093E73" w:rsidP="00A30D5A">
            <w:pPr>
              <w:pStyle w:val="Tabulkatext"/>
            </w:pPr>
          </w:p>
        </w:tc>
        <w:tc>
          <w:tcPr>
            <w:tcW w:w="1384" w:type="dxa"/>
            <w:shd w:val="clear" w:color="auto" w:fill="A6A6A6" w:themeFill="background1" w:themeFillShade="A6"/>
          </w:tcPr>
          <w:p w14:paraId="7D879542" w14:textId="77777777" w:rsidR="00093E73" w:rsidRPr="009220B9" w:rsidRDefault="00093E73" w:rsidP="00A30D5A">
            <w:pPr>
              <w:pStyle w:val="Tabulkatext"/>
            </w:pPr>
          </w:p>
        </w:tc>
        <w:tc>
          <w:tcPr>
            <w:tcW w:w="1254" w:type="dxa"/>
            <w:shd w:val="clear" w:color="auto" w:fill="A6A6A6" w:themeFill="background1" w:themeFillShade="A6"/>
          </w:tcPr>
          <w:p w14:paraId="7D879543" w14:textId="77777777" w:rsidR="00093E73" w:rsidRPr="009220B9" w:rsidRDefault="00093E73" w:rsidP="00A30D5A">
            <w:pPr>
              <w:pStyle w:val="Tabulkatext"/>
            </w:pPr>
          </w:p>
        </w:tc>
        <w:tc>
          <w:tcPr>
            <w:tcW w:w="1257" w:type="dxa"/>
            <w:shd w:val="clear" w:color="auto" w:fill="A6A6A6" w:themeFill="background1" w:themeFillShade="A6"/>
          </w:tcPr>
          <w:p w14:paraId="7D879544" w14:textId="77777777" w:rsidR="00093E73" w:rsidRPr="009220B9" w:rsidRDefault="00093E73" w:rsidP="00A30D5A">
            <w:pPr>
              <w:pStyle w:val="Tabulkatext"/>
            </w:pPr>
          </w:p>
        </w:tc>
        <w:tc>
          <w:tcPr>
            <w:tcW w:w="1257" w:type="dxa"/>
            <w:shd w:val="clear" w:color="auto" w:fill="A6A6A6" w:themeFill="background1" w:themeFillShade="A6"/>
          </w:tcPr>
          <w:p w14:paraId="7D879545" w14:textId="77777777" w:rsidR="00093E73" w:rsidRPr="009220B9" w:rsidRDefault="00093E73" w:rsidP="00A30D5A">
            <w:pPr>
              <w:pStyle w:val="Tabulkatext"/>
            </w:pPr>
          </w:p>
        </w:tc>
        <w:tc>
          <w:tcPr>
            <w:tcW w:w="1248" w:type="dxa"/>
            <w:shd w:val="clear" w:color="auto" w:fill="A6A6A6" w:themeFill="background1" w:themeFillShade="A6"/>
          </w:tcPr>
          <w:p w14:paraId="7D879546" w14:textId="77777777" w:rsidR="00093E73" w:rsidRPr="009220B9" w:rsidRDefault="00093E73" w:rsidP="00A30D5A">
            <w:pPr>
              <w:pStyle w:val="Tabulkatext"/>
            </w:pPr>
          </w:p>
        </w:tc>
      </w:tr>
      <w:tr w:rsidR="008C5C69" w:rsidRPr="009220B9" w14:paraId="7D879550" w14:textId="77777777" w:rsidTr="00F16F9C">
        <w:tc>
          <w:tcPr>
            <w:tcW w:w="932" w:type="dxa"/>
            <w:shd w:val="clear" w:color="auto" w:fill="BFBFBF" w:themeFill="background1" w:themeFillShade="BF"/>
          </w:tcPr>
          <w:p w14:paraId="7D879548"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549" w14:textId="033D76CD" w:rsidR="00093E73" w:rsidRPr="009220B9" w:rsidRDefault="00093E73" w:rsidP="00A30D5A">
            <w:pPr>
              <w:pStyle w:val="Tabulkatun"/>
            </w:pPr>
            <w:r w:rsidRPr="009220B9">
              <w:t xml:space="preserve">Média a mediální </w:t>
            </w:r>
            <w:r w:rsidR="00EA463F" w:rsidRPr="009220B9">
              <w:t>produkce (</w:t>
            </w:r>
            <w:r w:rsidRPr="009220B9">
              <w:t>aktivní pronikání do zázemí veřejné komunikace)</w:t>
            </w:r>
          </w:p>
        </w:tc>
        <w:tc>
          <w:tcPr>
            <w:tcW w:w="1292" w:type="dxa"/>
            <w:shd w:val="clear" w:color="auto" w:fill="BFBFBF" w:themeFill="background1" w:themeFillShade="BF"/>
          </w:tcPr>
          <w:p w14:paraId="7D87954A" w14:textId="77777777" w:rsidR="00093E73" w:rsidRPr="009220B9" w:rsidRDefault="00093E73" w:rsidP="00A30D5A">
            <w:pPr>
              <w:pStyle w:val="Tabulkatext"/>
            </w:pPr>
          </w:p>
        </w:tc>
        <w:tc>
          <w:tcPr>
            <w:tcW w:w="1384" w:type="dxa"/>
            <w:shd w:val="clear" w:color="auto" w:fill="BFBFBF" w:themeFill="background1" w:themeFillShade="BF"/>
          </w:tcPr>
          <w:p w14:paraId="7D87954B" w14:textId="77777777" w:rsidR="00093E73" w:rsidRPr="009220B9" w:rsidRDefault="00093E73" w:rsidP="00A30D5A">
            <w:pPr>
              <w:pStyle w:val="Tabulkatext"/>
            </w:pPr>
          </w:p>
        </w:tc>
        <w:tc>
          <w:tcPr>
            <w:tcW w:w="1254" w:type="dxa"/>
            <w:shd w:val="clear" w:color="auto" w:fill="BFBFBF" w:themeFill="background1" w:themeFillShade="BF"/>
          </w:tcPr>
          <w:p w14:paraId="7D87954C" w14:textId="77777777" w:rsidR="00093E73" w:rsidRPr="009220B9" w:rsidRDefault="00093E73" w:rsidP="00A30D5A">
            <w:pPr>
              <w:pStyle w:val="Tabulkatext"/>
            </w:pPr>
          </w:p>
        </w:tc>
        <w:tc>
          <w:tcPr>
            <w:tcW w:w="1257" w:type="dxa"/>
            <w:shd w:val="clear" w:color="auto" w:fill="BFBFBF" w:themeFill="background1" w:themeFillShade="BF"/>
          </w:tcPr>
          <w:p w14:paraId="7D87954D" w14:textId="77777777" w:rsidR="00093E73" w:rsidRPr="009220B9" w:rsidRDefault="00093E73" w:rsidP="00A30D5A">
            <w:pPr>
              <w:pStyle w:val="Tabulkatext"/>
            </w:pPr>
          </w:p>
        </w:tc>
        <w:tc>
          <w:tcPr>
            <w:tcW w:w="1257" w:type="dxa"/>
            <w:shd w:val="clear" w:color="auto" w:fill="BFBFBF" w:themeFill="background1" w:themeFillShade="BF"/>
          </w:tcPr>
          <w:p w14:paraId="7D87954E" w14:textId="77777777" w:rsidR="00093E73" w:rsidRPr="009220B9" w:rsidRDefault="00093E73" w:rsidP="00A30D5A">
            <w:pPr>
              <w:pStyle w:val="Tabulkatext"/>
            </w:pPr>
          </w:p>
        </w:tc>
        <w:tc>
          <w:tcPr>
            <w:tcW w:w="1248" w:type="dxa"/>
            <w:shd w:val="clear" w:color="auto" w:fill="BFBFBF" w:themeFill="background1" w:themeFillShade="BF"/>
          </w:tcPr>
          <w:p w14:paraId="7D87954F" w14:textId="77777777" w:rsidR="00093E73" w:rsidRPr="009220B9" w:rsidRDefault="00093E73" w:rsidP="00A30D5A">
            <w:pPr>
              <w:pStyle w:val="Tabulkatext"/>
            </w:pPr>
          </w:p>
        </w:tc>
      </w:tr>
      <w:tr w:rsidR="008C5C69" w:rsidRPr="009220B9" w14:paraId="7D879559" w14:textId="77777777" w:rsidTr="00F16F9C">
        <w:tc>
          <w:tcPr>
            <w:tcW w:w="932" w:type="dxa"/>
          </w:tcPr>
          <w:p w14:paraId="7D879551" w14:textId="77777777" w:rsidR="00093E73" w:rsidRPr="009220B9" w:rsidRDefault="00093E73" w:rsidP="00A30D5A">
            <w:pPr>
              <w:pStyle w:val="Tabulkatext"/>
            </w:pPr>
            <w:r w:rsidRPr="009220B9">
              <w:t>3.</w:t>
            </w:r>
            <w:r w:rsidR="00986BEE" w:rsidRPr="009220B9">
              <w:t>7</w:t>
            </w:r>
            <w:r w:rsidRPr="009220B9">
              <w:t>.6.1</w:t>
            </w:r>
          </w:p>
        </w:tc>
        <w:tc>
          <w:tcPr>
            <w:tcW w:w="5551" w:type="dxa"/>
            <w:vAlign w:val="center"/>
          </w:tcPr>
          <w:p w14:paraId="7D879552" w14:textId="77777777" w:rsidR="00093E73" w:rsidRPr="009220B9" w:rsidRDefault="00093E73" w:rsidP="00A30D5A">
            <w:pPr>
              <w:pStyle w:val="Tabulkatext"/>
            </w:pPr>
            <w:r w:rsidRPr="009220B9">
              <w:t>Vývoj médií od knihtisku po internet, vznik a typy masových médií (tisk, rozhlas, televize)</w:t>
            </w:r>
          </w:p>
        </w:tc>
        <w:tc>
          <w:tcPr>
            <w:tcW w:w="1292" w:type="dxa"/>
          </w:tcPr>
          <w:p w14:paraId="7D879553" w14:textId="77777777" w:rsidR="00093E73" w:rsidRPr="009220B9" w:rsidRDefault="00093E73" w:rsidP="00A30D5A">
            <w:pPr>
              <w:pStyle w:val="Tabulkatext"/>
            </w:pPr>
            <w:r w:rsidRPr="009220B9">
              <w:t>IK</w:t>
            </w:r>
          </w:p>
        </w:tc>
        <w:tc>
          <w:tcPr>
            <w:tcW w:w="1384" w:type="dxa"/>
          </w:tcPr>
          <w:p w14:paraId="7D879554" w14:textId="77777777" w:rsidR="00093E73" w:rsidRPr="009220B9" w:rsidRDefault="00093E73" w:rsidP="00A30D5A">
            <w:pPr>
              <w:pStyle w:val="Tabulkatext"/>
            </w:pPr>
          </w:p>
        </w:tc>
        <w:tc>
          <w:tcPr>
            <w:tcW w:w="1254" w:type="dxa"/>
          </w:tcPr>
          <w:p w14:paraId="7D879555" w14:textId="77777777" w:rsidR="00093E73" w:rsidRPr="009220B9" w:rsidRDefault="00093E73" w:rsidP="00A30D5A">
            <w:pPr>
              <w:pStyle w:val="Tabulkatext"/>
            </w:pPr>
            <w:r w:rsidRPr="009220B9">
              <w:t>Aj, IK</w:t>
            </w:r>
          </w:p>
        </w:tc>
        <w:tc>
          <w:tcPr>
            <w:tcW w:w="1257" w:type="dxa"/>
          </w:tcPr>
          <w:p w14:paraId="7D879556" w14:textId="77777777" w:rsidR="00093E73" w:rsidRPr="009220B9" w:rsidRDefault="00093E73" w:rsidP="00A30D5A">
            <w:pPr>
              <w:pStyle w:val="Tabulkatext"/>
            </w:pPr>
            <w:r w:rsidRPr="009220B9">
              <w:t>ČJ, Aj, OSZ, HV</w:t>
            </w:r>
          </w:p>
        </w:tc>
        <w:tc>
          <w:tcPr>
            <w:tcW w:w="1257" w:type="dxa"/>
          </w:tcPr>
          <w:p w14:paraId="7D879557" w14:textId="77777777" w:rsidR="00093E73" w:rsidRPr="009220B9" w:rsidRDefault="00093E73" w:rsidP="00A30D5A">
            <w:pPr>
              <w:pStyle w:val="Tabulkatext"/>
            </w:pPr>
          </w:p>
        </w:tc>
        <w:tc>
          <w:tcPr>
            <w:tcW w:w="1248" w:type="dxa"/>
          </w:tcPr>
          <w:p w14:paraId="7D879558" w14:textId="77777777" w:rsidR="00093E73" w:rsidRPr="009220B9" w:rsidRDefault="00093E73" w:rsidP="00A30D5A">
            <w:pPr>
              <w:pStyle w:val="Tabulkatext"/>
            </w:pPr>
          </w:p>
        </w:tc>
      </w:tr>
      <w:tr w:rsidR="008C5C69" w:rsidRPr="009220B9" w14:paraId="7D879562" w14:textId="77777777" w:rsidTr="00F16F9C">
        <w:tc>
          <w:tcPr>
            <w:tcW w:w="932" w:type="dxa"/>
          </w:tcPr>
          <w:p w14:paraId="7D87955A" w14:textId="77777777" w:rsidR="00093E73" w:rsidRPr="009220B9" w:rsidRDefault="00986BEE" w:rsidP="00A30D5A">
            <w:pPr>
              <w:pStyle w:val="Tabulkatext"/>
            </w:pPr>
            <w:r w:rsidRPr="009220B9">
              <w:t>3.7</w:t>
            </w:r>
            <w:r w:rsidR="00093E73" w:rsidRPr="009220B9">
              <w:t>.6.2</w:t>
            </w:r>
          </w:p>
        </w:tc>
        <w:tc>
          <w:tcPr>
            <w:tcW w:w="5551" w:type="dxa"/>
            <w:vAlign w:val="center"/>
          </w:tcPr>
          <w:p w14:paraId="7D87955B" w14:textId="77777777" w:rsidR="00093E73" w:rsidRPr="009220B9" w:rsidRDefault="00093E73" w:rsidP="00A30D5A">
            <w:pPr>
              <w:pStyle w:val="Tabulkatext"/>
            </w:pPr>
            <w:r w:rsidRPr="009220B9">
              <w:t>Vnější vlivy na chování médií: institucionální (mediální legislativa), regulace, neformální (nátlak, lobbying, vlivové agentury, public relations apod.)</w:t>
            </w:r>
          </w:p>
        </w:tc>
        <w:tc>
          <w:tcPr>
            <w:tcW w:w="1292" w:type="dxa"/>
          </w:tcPr>
          <w:p w14:paraId="7D87955C" w14:textId="77777777" w:rsidR="00093E73" w:rsidRPr="009220B9" w:rsidRDefault="00093E73" w:rsidP="00A30D5A">
            <w:pPr>
              <w:pStyle w:val="Tabulkatext"/>
            </w:pPr>
          </w:p>
        </w:tc>
        <w:tc>
          <w:tcPr>
            <w:tcW w:w="1384" w:type="dxa"/>
          </w:tcPr>
          <w:p w14:paraId="7D87955D" w14:textId="77777777" w:rsidR="00093E73" w:rsidRPr="009220B9" w:rsidRDefault="00093E73" w:rsidP="00A30D5A">
            <w:pPr>
              <w:pStyle w:val="Tabulkatext"/>
            </w:pPr>
            <w:r w:rsidRPr="009220B9">
              <w:t>D</w:t>
            </w:r>
          </w:p>
        </w:tc>
        <w:tc>
          <w:tcPr>
            <w:tcW w:w="1254" w:type="dxa"/>
          </w:tcPr>
          <w:p w14:paraId="7D87955E" w14:textId="77777777" w:rsidR="00093E73" w:rsidRPr="009220B9" w:rsidRDefault="00093E73" w:rsidP="00A30D5A">
            <w:pPr>
              <w:pStyle w:val="Tabulkatext"/>
            </w:pPr>
          </w:p>
        </w:tc>
        <w:tc>
          <w:tcPr>
            <w:tcW w:w="1257" w:type="dxa"/>
          </w:tcPr>
          <w:p w14:paraId="7D87955F" w14:textId="77777777" w:rsidR="00093E73" w:rsidRPr="009220B9" w:rsidRDefault="00093E73" w:rsidP="00A30D5A">
            <w:pPr>
              <w:pStyle w:val="Tabulkatext"/>
            </w:pPr>
            <w:r w:rsidRPr="009220B9">
              <w:t>HV</w:t>
            </w:r>
          </w:p>
        </w:tc>
        <w:tc>
          <w:tcPr>
            <w:tcW w:w="1257" w:type="dxa"/>
          </w:tcPr>
          <w:p w14:paraId="7D879560" w14:textId="77777777" w:rsidR="00093E73" w:rsidRPr="009220B9" w:rsidRDefault="00093E73" w:rsidP="00A30D5A">
            <w:pPr>
              <w:pStyle w:val="Tabulkatext"/>
            </w:pPr>
          </w:p>
        </w:tc>
        <w:tc>
          <w:tcPr>
            <w:tcW w:w="1248" w:type="dxa"/>
          </w:tcPr>
          <w:p w14:paraId="7D879561" w14:textId="77777777" w:rsidR="00093E73" w:rsidRPr="009220B9" w:rsidRDefault="00093E73" w:rsidP="00A30D5A">
            <w:pPr>
              <w:pStyle w:val="Tabulkatext"/>
            </w:pPr>
            <w:r w:rsidRPr="009220B9">
              <w:t>D</w:t>
            </w:r>
          </w:p>
        </w:tc>
      </w:tr>
      <w:tr w:rsidR="008C5C69" w:rsidRPr="009220B9" w14:paraId="7D87956B" w14:textId="77777777" w:rsidTr="00F16F9C">
        <w:tc>
          <w:tcPr>
            <w:tcW w:w="932" w:type="dxa"/>
          </w:tcPr>
          <w:p w14:paraId="7D879563" w14:textId="77777777" w:rsidR="00093E73" w:rsidRPr="009220B9" w:rsidRDefault="00986BEE" w:rsidP="00A30D5A">
            <w:pPr>
              <w:pStyle w:val="Tabulkatext"/>
            </w:pPr>
            <w:r w:rsidRPr="009220B9">
              <w:t>3.7</w:t>
            </w:r>
            <w:r w:rsidR="00093E73" w:rsidRPr="009220B9">
              <w:t>.6.3</w:t>
            </w:r>
          </w:p>
        </w:tc>
        <w:tc>
          <w:tcPr>
            <w:tcW w:w="5551" w:type="dxa"/>
            <w:vAlign w:val="center"/>
          </w:tcPr>
          <w:p w14:paraId="7D879564" w14:textId="77777777" w:rsidR="00093E73" w:rsidRPr="009220B9" w:rsidRDefault="00093E73" w:rsidP="00A30D5A">
            <w:pPr>
              <w:pStyle w:val="Tabulkatext"/>
            </w:pPr>
            <w:r w:rsidRPr="009220B9">
              <w:t>Financování médií (reklama, poplatky, efektivita realizovaná standardizací)</w:t>
            </w:r>
          </w:p>
        </w:tc>
        <w:tc>
          <w:tcPr>
            <w:tcW w:w="1292" w:type="dxa"/>
          </w:tcPr>
          <w:p w14:paraId="7D879565" w14:textId="77777777" w:rsidR="00093E73" w:rsidRPr="009220B9" w:rsidRDefault="00093E73" w:rsidP="00A30D5A">
            <w:pPr>
              <w:pStyle w:val="Tabulkatext"/>
            </w:pPr>
          </w:p>
        </w:tc>
        <w:tc>
          <w:tcPr>
            <w:tcW w:w="1384" w:type="dxa"/>
          </w:tcPr>
          <w:p w14:paraId="7D879566" w14:textId="77777777" w:rsidR="00093E73" w:rsidRPr="009220B9" w:rsidRDefault="00093E73" w:rsidP="00A30D5A">
            <w:pPr>
              <w:pStyle w:val="Tabulkatext"/>
            </w:pPr>
          </w:p>
        </w:tc>
        <w:tc>
          <w:tcPr>
            <w:tcW w:w="1254" w:type="dxa"/>
          </w:tcPr>
          <w:p w14:paraId="7D879567" w14:textId="15626067" w:rsidR="00093E73" w:rsidRPr="009220B9" w:rsidRDefault="00093E73" w:rsidP="00A30D5A">
            <w:pPr>
              <w:pStyle w:val="Tabulkatext"/>
            </w:pPr>
            <w:r w:rsidRPr="009220B9">
              <w:t>I, HV</w:t>
            </w:r>
          </w:p>
        </w:tc>
        <w:tc>
          <w:tcPr>
            <w:tcW w:w="1257" w:type="dxa"/>
          </w:tcPr>
          <w:p w14:paraId="7D879568" w14:textId="77777777" w:rsidR="00093E73" w:rsidRPr="009220B9" w:rsidRDefault="00093E73" w:rsidP="00A30D5A">
            <w:pPr>
              <w:pStyle w:val="Tabulkatext"/>
            </w:pPr>
            <w:r w:rsidRPr="009220B9">
              <w:t>HV</w:t>
            </w:r>
          </w:p>
        </w:tc>
        <w:tc>
          <w:tcPr>
            <w:tcW w:w="1257" w:type="dxa"/>
          </w:tcPr>
          <w:p w14:paraId="7D879569" w14:textId="77777777" w:rsidR="00093E73" w:rsidRPr="009220B9" w:rsidRDefault="00093E73" w:rsidP="00A30D5A">
            <w:pPr>
              <w:pStyle w:val="Tabulkatext"/>
            </w:pPr>
          </w:p>
        </w:tc>
        <w:tc>
          <w:tcPr>
            <w:tcW w:w="1248" w:type="dxa"/>
          </w:tcPr>
          <w:p w14:paraId="7D87956A" w14:textId="77777777" w:rsidR="00093E73" w:rsidRPr="009220B9" w:rsidRDefault="00093E73" w:rsidP="00A30D5A">
            <w:pPr>
              <w:pStyle w:val="Tabulkatext"/>
            </w:pPr>
          </w:p>
        </w:tc>
      </w:tr>
      <w:tr w:rsidR="008C5C69" w:rsidRPr="009220B9" w14:paraId="7D879574" w14:textId="77777777" w:rsidTr="00F16F9C">
        <w:tc>
          <w:tcPr>
            <w:tcW w:w="932" w:type="dxa"/>
          </w:tcPr>
          <w:p w14:paraId="7D87956C" w14:textId="77777777" w:rsidR="00093E73" w:rsidRPr="009220B9" w:rsidRDefault="00986BEE" w:rsidP="00A30D5A">
            <w:pPr>
              <w:pStyle w:val="Tabulkatext"/>
            </w:pPr>
            <w:r w:rsidRPr="009220B9">
              <w:t>3.7</w:t>
            </w:r>
            <w:r w:rsidR="00093E73" w:rsidRPr="009220B9">
              <w:t>.6.4</w:t>
            </w:r>
          </w:p>
        </w:tc>
        <w:tc>
          <w:tcPr>
            <w:tcW w:w="5551" w:type="dxa"/>
            <w:vAlign w:val="center"/>
          </w:tcPr>
          <w:p w14:paraId="7D87956D" w14:textId="77777777" w:rsidR="00093E73" w:rsidRPr="009220B9" w:rsidRDefault="00093E73" w:rsidP="00A30D5A">
            <w:pPr>
              <w:pStyle w:val="Tabulkatext"/>
            </w:pPr>
            <w:r w:rsidRPr="009220B9">
              <w:t>Profesně etické kodexy</w:t>
            </w:r>
          </w:p>
        </w:tc>
        <w:tc>
          <w:tcPr>
            <w:tcW w:w="1292" w:type="dxa"/>
          </w:tcPr>
          <w:p w14:paraId="7D87956E" w14:textId="77777777" w:rsidR="00093E73" w:rsidRPr="009220B9" w:rsidRDefault="00093E73" w:rsidP="00A30D5A">
            <w:pPr>
              <w:pStyle w:val="Tabulkatext"/>
            </w:pPr>
          </w:p>
        </w:tc>
        <w:tc>
          <w:tcPr>
            <w:tcW w:w="1384" w:type="dxa"/>
          </w:tcPr>
          <w:p w14:paraId="7D87956F" w14:textId="77777777" w:rsidR="00093E73" w:rsidRPr="009220B9" w:rsidRDefault="00093E73" w:rsidP="00A30D5A">
            <w:pPr>
              <w:pStyle w:val="Tabulkatext"/>
            </w:pPr>
            <w:r w:rsidRPr="009220B9">
              <w:t>SP</w:t>
            </w:r>
          </w:p>
        </w:tc>
        <w:tc>
          <w:tcPr>
            <w:tcW w:w="1254" w:type="dxa"/>
          </w:tcPr>
          <w:p w14:paraId="7D879570" w14:textId="77777777" w:rsidR="00093E73" w:rsidRPr="009220B9" w:rsidRDefault="00093E73" w:rsidP="00A30D5A">
            <w:pPr>
              <w:pStyle w:val="Tabulkatext"/>
            </w:pPr>
          </w:p>
        </w:tc>
        <w:tc>
          <w:tcPr>
            <w:tcW w:w="1257" w:type="dxa"/>
          </w:tcPr>
          <w:p w14:paraId="7D879571" w14:textId="77777777" w:rsidR="00093E73" w:rsidRPr="009220B9" w:rsidRDefault="00093E73" w:rsidP="00A30D5A">
            <w:pPr>
              <w:pStyle w:val="Tabulkatext"/>
            </w:pPr>
          </w:p>
        </w:tc>
        <w:tc>
          <w:tcPr>
            <w:tcW w:w="1257" w:type="dxa"/>
          </w:tcPr>
          <w:p w14:paraId="7D879572" w14:textId="77777777" w:rsidR="00093E73" w:rsidRPr="009220B9" w:rsidRDefault="00093E73" w:rsidP="00A30D5A">
            <w:pPr>
              <w:pStyle w:val="Tabulkatext"/>
            </w:pPr>
          </w:p>
        </w:tc>
        <w:tc>
          <w:tcPr>
            <w:tcW w:w="1248" w:type="dxa"/>
          </w:tcPr>
          <w:p w14:paraId="7D879573" w14:textId="77777777" w:rsidR="00093E73" w:rsidRPr="009220B9" w:rsidRDefault="00093E73" w:rsidP="00A30D5A">
            <w:pPr>
              <w:pStyle w:val="Tabulkatext"/>
            </w:pPr>
          </w:p>
        </w:tc>
      </w:tr>
      <w:tr w:rsidR="008C5C69" w:rsidRPr="009220B9" w14:paraId="7D87957D" w14:textId="77777777" w:rsidTr="00F16F9C">
        <w:tc>
          <w:tcPr>
            <w:tcW w:w="932" w:type="dxa"/>
          </w:tcPr>
          <w:p w14:paraId="7D879575" w14:textId="77777777" w:rsidR="00093E73" w:rsidRPr="009220B9" w:rsidRDefault="00986BEE" w:rsidP="00A30D5A">
            <w:pPr>
              <w:pStyle w:val="Tabulkatext"/>
            </w:pPr>
            <w:r w:rsidRPr="009220B9">
              <w:lastRenderedPageBreak/>
              <w:t>3.7</w:t>
            </w:r>
            <w:r w:rsidR="00093E73" w:rsidRPr="009220B9">
              <w:t>.6.5</w:t>
            </w:r>
          </w:p>
        </w:tc>
        <w:tc>
          <w:tcPr>
            <w:tcW w:w="5551" w:type="dxa"/>
            <w:vAlign w:val="center"/>
          </w:tcPr>
          <w:p w14:paraId="7D879576" w14:textId="77777777" w:rsidR="00093E73" w:rsidRPr="009220B9" w:rsidRDefault="00093E73" w:rsidP="00A30D5A">
            <w:pPr>
              <w:pStyle w:val="Tabulkatext"/>
            </w:pPr>
            <w:r w:rsidRPr="009220B9">
              <w:t>Lidé v médiích a jejich práce (novináři, baviči, herci, manažeři), jaká máme práva ve vztahu k médiím (právo na opravu a právo na odpověď)</w:t>
            </w:r>
          </w:p>
        </w:tc>
        <w:tc>
          <w:tcPr>
            <w:tcW w:w="1292" w:type="dxa"/>
          </w:tcPr>
          <w:p w14:paraId="7D879577" w14:textId="77777777" w:rsidR="00093E73" w:rsidRPr="009220B9" w:rsidRDefault="00093E73" w:rsidP="00A30D5A">
            <w:pPr>
              <w:pStyle w:val="Tabulkatext"/>
            </w:pPr>
          </w:p>
        </w:tc>
        <w:tc>
          <w:tcPr>
            <w:tcW w:w="1384" w:type="dxa"/>
          </w:tcPr>
          <w:p w14:paraId="7D879578" w14:textId="77777777" w:rsidR="00093E73" w:rsidRPr="009220B9" w:rsidRDefault="00093E73" w:rsidP="00A30D5A">
            <w:pPr>
              <w:pStyle w:val="Tabulkatext"/>
            </w:pPr>
          </w:p>
        </w:tc>
        <w:tc>
          <w:tcPr>
            <w:tcW w:w="1254" w:type="dxa"/>
          </w:tcPr>
          <w:p w14:paraId="7D879579" w14:textId="77777777" w:rsidR="00093E73" w:rsidRPr="009220B9" w:rsidRDefault="00093E73" w:rsidP="00A30D5A">
            <w:pPr>
              <w:pStyle w:val="Tabulkatext"/>
            </w:pPr>
            <w:r w:rsidRPr="009220B9">
              <w:t>HV</w:t>
            </w:r>
          </w:p>
        </w:tc>
        <w:tc>
          <w:tcPr>
            <w:tcW w:w="1257" w:type="dxa"/>
          </w:tcPr>
          <w:p w14:paraId="7D87957A" w14:textId="77777777" w:rsidR="00093E73" w:rsidRPr="009220B9" w:rsidRDefault="00093E73" w:rsidP="00A30D5A">
            <w:pPr>
              <w:pStyle w:val="Tabulkatext"/>
            </w:pPr>
            <w:r w:rsidRPr="009220B9">
              <w:t>HV</w:t>
            </w:r>
          </w:p>
        </w:tc>
        <w:tc>
          <w:tcPr>
            <w:tcW w:w="1257" w:type="dxa"/>
          </w:tcPr>
          <w:p w14:paraId="7D87957B" w14:textId="77777777" w:rsidR="00093E73" w:rsidRPr="009220B9" w:rsidRDefault="00093E73" w:rsidP="00A30D5A">
            <w:pPr>
              <w:pStyle w:val="Tabulkatext"/>
            </w:pPr>
          </w:p>
        </w:tc>
        <w:tc>
          <w:tcPr>
            <w:tcW w:w="1248" w:type="dxa"/>
          </w:tcPr>
          <w:p w14:paraId="7D87957C" w14:textId="77777777" w:rsidR="00093E73" w:rsidRPr="009220B9" w:rsidRDefault="00093E73" w:rsidP="00A30D5A">
            <w:pPr>
              <w:pStyle w:val="Tabulkatext"/>
            </w:pPr>
          </w:p>
        </w:tc>
      </w:tr>
      <w:tr w:rsidR="008C5C69" w:rsidRPr="009220B9" w14:paraId="7D879581" w14:textId="77777777" w:rsidTr="00F16F9C">
        <w:tc>
          <w:tcPr>
            <w:tcW w:w="932" w:type="dxa"/>
          </w:tcPr>
          <w:p w14:paraId="7D87957E" w14:textId="77777777" w:rsidR="00093E73" w:rsidRPr="009220B9" w:rsidRDefault="00986BEE" w:rsidP="00A30D5A">
            <w:pPr>
              <w:pStyle w:val="Tabulkatext"/>
            </w:pPr>
            <w:r w:rsidRPr="009220B9">
              <w:t>3.7</w:t>
            </w:r>
            <w:r w:rsidR="00093E73" w:rsidRPr="009220B9">
              <w:t>.6.6</w:t>
            </w:r>
          </w:p>
        </w:tc>
        <w:tc>
          <w:tcPr>
            <w:tcW w:w="5551" w:type="dxa"/>
            <w:vAlign w:val="center"/>
          </w:tcPr>
          <w:p w14:paraId="7D87957F" w14:textId="77777777" w:rsidR="00093E73" w:rsidRPr="009220B9" w:rsidRDefault="00093E73" w:rsidP="00A30D5A">
            <w:pPr>
              <w:pStyle w:val="Tabulkatext"/>
            </w:pPr>
            <w:r w:rsidRPr="009220B9">
              <w:t>Organizace práce v médiích: jak vzniká zpráva, jak vzniká zábavní pořad, práce v redakci, výrobní štáb</w:t>
            </w:r>
          </w:p>
        </w:tc>
        <w:tc>
          <w:tcPr>
            <w:tcW w:w="7692" w:type="dxa"/>
            <w:gridSpan w:val="6"/>
            <w:vAlign w:val="center"/>
          </w:tcPr>
          <w:p w14:paraId="7D879580" w14:textId="77777777" w:rsidR="00093E73" w:rsidRPr="009220B9" w:rsidRDefault="00093E73" w:rsidP="00A30D5A">
            <w:pPr>
              <w:pStyle w:val="Tabulkatext"/>
            </w:pPr>
            <w:r w:rsidRPr="009220B9">
              <w:t xml:space="preserve">Exkurze </w:t>
            </w:r>
            <w:r w:rsidR="006E2AA5" w:rsidRPr="009220B9">
              <w:t>do televizního vysílání, rozhlasu nebo redakce tisku</w:t>
            </w:r>
            <w:r w:rsidRPr="009220B9">
              <w:t xml:space="preserve"> </w:t>
            </w:r>
          </w:p>
        </w:tc>
      </w:tr>
      <w:tr w:rsidR="008C5C69" w:rsidRPr="009220B9" w14:paraId="7D87958A" w14:textId="77777777" w:rsidTr="00F16F9C">
        <w:tc>
          <w:tcPr>
            <w:tcW w:w="932" w:type="dxa"/>
          </w:tcPr>
          <w:p w14:paraId="7D879582" w14:textId="77777777" w:rsidR="00093E73" w:rsidRPr="009220B9" w:rsidRDefault="00986BEE" w:rsidP="00A30D5A">
            <w:pPr>
              <w:pStyle w:val="Tabulkatext"/>
            </w:pPr>
            <w:r w:rsidRPr="009220B9">
              <w:t>3.7</w:t>
            </w:r>
            <w:r w:rsidR="00093E73" w:rsidRPr="009220B9">
              <w:t>.6.7</w:t>
            </w:r>
          </w:p>
        </w:tc>
        <w:tc>
          <w:tcPr>
            <w:tcW w:w="5551" w:type="dxa"/>
            <w:vAlign w:val="center"/>
          </w:tcPr>
          <w:p w14:paraId="7D879583" w14:textId="77777777" w:rsidR="00093E73" w:rsidRPr="009220B9" w:rsidRDefault="00093E73" w:rsidP="00A30D5A">
            <w:pPr>
              <w:pStyle w:val="Tabulkatext"/>
            </w:pPr>
            <w:r w:rsidRPr="009220B9">
              <w:t>Příprava vlastních materiálů psaných i nahrávaných (tvorba textu, zvukového a obrazového záznamu s využitím pokročilých funkcí aplikačního softwaru a multimediálních technologií)</w:t>
            </w:r>
          </w:p>
        </w:tc>
        <w:tc>
          <w:tcPr>
            <w:tcW w:w="1292" w:type="dxa"/>
          </w:tcPr>
          <w:p w14:paraId="7D879584" w14:textId="2E62E201" w:rsidR="00093E73" w:rsidRPr="009220B9" w:rsidRDefault="00093E73" w:rsidP="00A30D5A">
            <w:pPr>
              <w:pStyle w:val="Tabulkatext"/>
            </w:pPr>
            <w:r w:rsidRPr="009220B9">
              <w:t>I</w:t>
            </w:r>
          </w:p>
        </w:tc>
        <w:tc>
          <w:tcPr>
            <w:tcW w:w="1384" w:type="dxa"/>
          </w:tcPr>
          <w:p w14:paraId="7D879585" w14:textId="2F14BFE5" w:rsidR="00093E73" w:rsidRPr="009220B9" w:rsidRDefault="00093E73" w:rsidP="00A30D5A">
            <w:pPr>
              <w:pStyle w:val="Tabulkatext"/>
            </w:pPr>
            <w:r w:rsidRPr="009220B9">
              <w:t xml:space="preserve"> I</w:t>
            </w:r>
          </w:p>
        </w:tc>
        <w:tc>
          <w:tcPr>
            <w:tcW w:w="1254" w:type="dxa"/>
          </w:tcPr>
          <w:p w14:paraId="7D879586" w14:textId="2D76E38A" w:rsidR="00093E73" w:rsidRPr="009220B9" w:rsidRDefault="00093E73" w:rsidP="00A30D5A">
            <w:pPr>
              <w:pStyle w:val="Tabulkatext"/>
            </w:pPr>
            <w:r w:rsidRPr="009220B9">
              <w:t xml:space="preserve">HV, </w:t>
            </w:r>
            <w:r w:rsidR="00F16A5E" w:rsidRPr="009220B9">
              <w:t xml:space="preserve">VV, </w:t>
            </w:r>
            <w:r w:rsidR="002C395D" w:rsidRPr="009220B9">
              <w:t>Nj, Fj, Rj</w:t>
            </w:r>
            <w:r w:rsidR="006723ED" w:rsidRPr="009220B9">
              <w:t>, D</w:t>
            </w:r>
          </w:p>
        </w:tc>
        <w:tc>
          <w:tcPr>
            <w:tcW w:w="1257" w:type="dxa"/>
          </w:tcPr>
          <w:p w14:paraId="7D879587" w14:textId="4EC5EA26" w:rsidR="00093E73" w:rsidRPr="009220B9" w:rsidRDefault="00093E73" w:rsidP="00A30D5A">
            <w:pPr>
              <w:pStyle w:val="Tabulkatext"/>
            </w:pPr>
            <w:r w:rsidRPr="009220B9">
              <w:t>HV,</w:t>
            </w:r>
            <w:r w:rsidR="002C395D" w:rsidRPr="009220B9">
              <w:t xml:space="preserve"> </w:t>
            </w:r>
            <w:r w:rsidR="00F16A5E" w:rsidRPr="009220B9">
              <w:t xml:space="preserve">VV, </w:t>
            </w:r>
            <w:r w:rsidR="002C395D" w:rsidRPr="009220B9">
              <w:t>Nj, Fj, Rj</w:t>
            </w:r>
            <w:r w:rsidR="006723ED" w:rsidRPr="009220B9">
              <w:t>, D</w:t>
            </w:r>
          </w:p>
        </w:tc>
        <w:tc>
          <w:tcPr>
            <w:tcW w:w="1257" w:type="dxa"/>
          </w:tcPr>
          <w:p w14:paraId="7D879588" w14:textId="59786CEE" w:rsidR="00093E73" w:rsidRPr="009220B9" w:rsidRDefault="002C395D" w:rsidP="00A30D5A">
            <w:pPr>
              <w:pStyle w:val="Tabulkatext"/>
            </w:pPr>
            <w:r w:rsidRPr="009220B9">
              <w:t>Nj, Fj, Rj</w:t>
            </w:r>
            <w:r w:rsidR="006723ED" w:rsidRPr="009220B9">
              <w:t>, D</w:t>
            </w:r>
          </w:p>
        </w:tc>
        <w:tc>
          <w:tcPr>
            <w:tcW w:w="1248" w:type="dxa"/>
          </w:tcPr>
          <w:p w14:paraId="7D879589" w14:textId="6CDCC2EE" w:rsidR="00093E73" w:rsidRPr="009220B9" w:rsidRDefault="002C395D" w:rsidP="00A30D5A">
            <w:pPr>
              <w:pStyle w:val="Tabulkatext"/>
            </w:pPr>
            <w:r w:rsidRPr="009220B9">
              <w:t>Nj, Fj, Rj</w:t>
            </w:r>
            <w:r w:rsidR="006723ED" w:rsidRPr="009220B9">
              <w:t>, D</w:t>
            </w:r>
          </w:p>
        </w:tc>
      </w:tr>
      <w:tr w:rsidR="008C5C69" w:rsidRPr="009220B9" w14:paraId="7D87958E" w14:textId="77777777" w:rsidTr="00F16F9C">
        <w:tc>
          <w:tcPr>
            <w:tcW w:w="932" w:type="dxa"/>
          </w:tcPr>
          <w:p w14:paraId="7D87958B" w14:textId="77777777" w:rsidR="00093E73" w:rsidRPr="009220B9" w:rsidRDefault="00986BEE" w:rsidP="00A30D5A">
            <w:pPr>
              <w:pStyle w:val="Tabulkatext"/>
            </w:pPr>
            <w:r w:rsidRPr="009220B9">
              <w:t>3.7</w:t>
            </w:r>
            <w:r w:rsidR="00093E73" w:rsidRPr="009220B9">
              <w:t>.6.8</w:t>
            </w:r>
          </w:p>
        </w:tc>
        <w:tc>
          <w:tcPr>
            <w:tcW w:w="5551" w:type="dxa"/>
            <w:vAlign w:val="center"/>
          </w:tcPr>
          <w:p w14:paraId="7D87958C" w14:textId="77777777" w:rsidR="00093E73" w:rsidRPr="009220B9" w:rsidRDefault="00093E73" w:rsidP="00A30D5A">
            <w:pPr>
              <w:pStyle w:val="Tabulkatext"/>
            </w:pPr>
            <w:r w:rsidRPr="009220B9">
              <w:t>Komunikace a spolupráce v týmu (stanovení časového harmonogramu, rozdělení úkolů a odpovědnosti, otázka autorství a dopracování materiálů s ohledem na celek)</w:t>
            </w:r>
          </w:p>
        </w:tc>
        <w:tc>
          <w:tcPr>
            <w:tcW w:w="7692" w:type="dxa"/>
            <w:gridSpan w:val="6"/>
            <w:vAlign w:val="center"/>
          </w:tcPr>
          <w:p w14:paraId="7D87958D" w14:textId="77777777" w:rsidR="00093E73" w:rsidRPr="009220B9" w:rsidRDefault="00093E73" w:rsidP="00A30D5A">
            <w:pPr>
              <w:pStyle w:val="Tabulkatext"/>
            </w:pPr>
            <w:r w:rsidRPr="009220B9">
              <w:t>Průběžně zařazované projekty a týmové práce</w:t>
            </w:r>
          </w:p>
        </w:tc>
      </w:tr>
      <w:tr w:rsidR="008C5C69" w:rsidRPr="009220B9" w14:paraId="7D879597" w14:textId="77777777" w:rsidTr="00F16F9C">
        <w:tc>
          <w:tcPr>
            <w:tcW w:w="932" w:type="dxa"/>
            <w:shd w:val="clear" w:color="auto" w:fill="BFBFBF" w:themeFill="background1" w:themeFillShade="BF"/>
          </w:tcPr>
          <w:p w14:paraId="7D87958F"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590" w14:textId="77777777" w:rsidR="00093E73" w:rsidRPr="009220B9" w:rsidRDefault="00093E73" w:rsidP="00A30D5A">
            <w:pPr>
              <w:pStyle w:val="Tabulkatun"/>
            </w:pPr>
            <w:r w:rsidRPr="009220B9">
              <w:t>Mediální produkty a jejich významy (citlivé vnímání souvislostí v nestrukturovaném sociálním prostředí)</w:t>
            </w:r>
          </w:p>
        </w:tc>
        <w:tc>
          <w:tcPr>
            <w:tcW w:w="1292" w:type="dxa"/>
            <w:shd w:val="clear" w:color="auto" w:fill="BFBFBF" w:themeFill="background1" w:themeFillShade="BF"/>
          </w:tcPr>
          <w:p w14:paraId="7D879591" w14:textId="77777777" w:rsidR="00093E73" w:rsidRPr="009220B9" w:rsidRDefault="00093E73" w:rsidP="00A30D5A">
            <w:pPr>
              <w:pStyle w:val="Tabulkatext"/>
            </w:pPr>
          </w:p>
        </w:tc>
        <w:tc>
          <w:tcPr>
            <w:tcW w:w="1384" w:type="dxa"/>
            <w:shd w:val="clear" w:color="auto" w:fill="BFBFBF" w:themeFill="background1" w:themeFillShade="BF"/>
          </w:tcPr>
          <w:p w14:paraId="7D879592" w14:textId="77777777" w:rsidR="00093E73" w:rsidRPr="009220B9" w:rsidRDefault="00093E73" w:rsidP="00A30D5A">
            <w:pPr>
              <w:pStyle w:val="Tabulkatext"/>
            </w:pPr>
          </w:p>
        </w:tc>
        <w:tc>
          <w:tcPr>
            <w:tcW w:w="1254" w:type="dxa"/>
            <w:shd w:val="clear" w:color="auto" w:fill="BFBFBF" w:themeFill="background1" w:themeFillShade="BF"/>
          </w:tcPr>
          <w:p w14:paraId="7D879593" w14:textId="77777777" w:rsidR="00093E73" w:rsidRPr="009220B9" w:rsidRDefault="00093E73" w:rsidP="00A30D5A">
            <w:pPr>
              <w:pStyle w:val="Tabulkatext"/>
            </w:pPr>
          </w:p>
        </w:tc>
        <w:tc>
          <w:tcPr>
            <w:tcW w:w="1257" w:type="dxa"/>
            <w:shd w:val="clear" w:color="auto" w:fill="BFBFBF" w:themeFill="background1" w:themeFillShade="BF"/>
          </w:tcPr>
          <w:p w14:paraId="7D879594" w14:textId="77777777" w:rsidR="00093E73" w:rsidRPr="009220B9" w:rsidRDefault="00093E73" w:rsidP="00A30D5A">
            <w:pPr>
              <w:pStyle w:val="Tabulkatext"/>
            </w:pPr>
          </w:p>
        </w:tc>
        <w:tc>
          <w:tcPr>
            <w:tcW w:w="1257" w:type="dxa"/>
            <w:shd w:val="clear" w:color="auto" w:fill="BFBFBF" w:themeFill="background1" w:themeFillShade="BF"/>
          </w:tcPr>
          <w:p w14:paraId="7D879595" w14:textId="77777777" w:rsidR="00093E73" w:rsidRPr="009220B9" w:rsidRDefault="00093E73" w:rsidP="00A30D5A">
            <w:pPr>
              <w:pStyle w:val="Tabulkatext"/>
            </w:pPr>
          </w:p>
        </w:tc>
        <w:tc>
          <w:tcPr>
            <w:tcW w:w="1248" w:type="dxa"/>
            <w:shd w:val="clear" w:color="auto" w:fill="BFBFBF" w:themeFill="background1" w:themeFillShade="BF"/>
          </w:tcPr>
          <w:p w14:paraId="7D879596" w14:textId="77777777" w:rsidR="00093E73" w:rsidRPr="009220B9" w:rsidRDefault="00093E73" w:rsidP="00A30D5A">
            <w:pPr>
              <w:pStyle w:val="Tabulkatext"/>
            </w:pPr>
          </w:p>
        </w:tc>
      </w:tr>
      <w:tr w:rsidR="008C5C69" w:rsidRPr="009220B9" w14:paraId="7D8795A0" w14:textId="77777777" w:rsidTr="00F16F9C">
        <w:tc>
          <w:tcPr>
            <w:tcW w:w="932" w:type="dxa"/>
          </w:tcPr>
          <w:p w14:paraId="7D879598" w14:textId="77777777" w:rsidR="00093E73" w:rsidRPr="009220B9" w:rsidRDefault="00986BEE" w:rsidP="00A30D5A">
            <w:pPr>
              <w:pStyle w:val="Tabulkatext"/>
            </w:pPr>
            <w:r w:rsidRPr="009220B9">
              <w:t>3.7</w:t>
            </w:r>
            <w:r w:rsidR="00093E73" w:rsidRPr="009220B9">
              <w:t>.6.9</w:t>
            </w:r>
          </w:p>
        </w:tc>
        <w:tc>
          <w:tcPr>
            <w:tcW w:w="5551" w:type="dxa"/>
            <w:vAlign w:val="center"/>
          </w:tcPr>
          <w:p w14:paraId="7D879599" w14:textId="77777777" w:rsidR="00093E73" w:rsidRPr="009220B9" w:rsidRDefault="00093E73" w:rsidP="00A30D5A">
            <w:pPr>
              <w:pStyle w:val="Tabulkatext"/>
            </w:pPr>
            <w:r w:rsidRPr="009220B9">
              <w:t>Kategorie mediálních produktů (noviny, časopisy, rozhlasové a televizní vysílání, internetové stránky), formy mediálních sdělení (zpravodajství, komentář, dokument, seriál, poradna, fotoromán apod.), vzájemné inspirace mezi médii</w:t>
            </w:r>
          </w:p>
        </w:tc>
        <w:tc>
          <w:tcPr>
            <w:tcW w:w="1292" w:type="dxa"/>
          </w:tcPr>
          <w:p w14:paraId="7D87959A" w14:textId="77777777" w:rsidR="00093E73" w:rsidRPr="009220B9" w:rsidRDefault="00093E73" w:rsidP="00A30D5A">
            <w:pPr>
              <w:pStyle w:val="Tabulkatext"/>
            </w:pPr>
            <w:r w:rsidRPr="009220B9">
              <w:t>Aj</w:t>
            </w:r>
          </w:p>
        </w:tc>
        <w:tc>
          <w:tcPr>
            <w:tcW w:w="1384" w:type="dxa"/>
          </w:tcPr>
          <w:p w14:paraId="7D87959B" w14:textId="77777777" w:rsidR="00093E73" w:rsidRPr="009220B9" w:rsidRDefault="00093E73" w:rsidP="00A30D5A">
            <w:pPr>
              <w:pStyle w:val="Tabulkatext"/>
            </w:pPr>
          </w:p>
        </w:tc>
        <w:tc>
          <w:tcPr>
            <w:tcW w:w="1254" w:type="dxa"/>
          </w:tcPr>
          <w:p w14:paraId="7D87959C" w14:textId="77777777" w:rsidR="00093E73" w:rsidRPr="009220B9" w:rsidRDefault="00093E73" w:rsidP="00A30D5A">
            <w:pPr>
              <w:pStyle w:val="Tabulkatext"/>
            </w:pPr>
          </w:p>
        </w:tc>
        <w:tc>
          <w:tcPr>
            <w:tcW w:w="1257" w:type="dxa"/>
          </w:tcPr>
          <w:p w14:paraId="7D87959D" w14:textId="77777777" w:rsidR="00093E73" w:rsidRPr="009220B9" w:rsidRDefault="00093E73" w:rsidP="00A30D5A">
            <w:pPr>
              <w:pStyle w:val="Tabulkatext"/>
            </w:pPr>
            <w:r w:rsidRPr="009220B9">
              <w:t>ČJ, OSZ</w:t>
            </w:r>
          </w:p>
        </w:tc>
        <w:tc>
          <w:tcPr>
            <w:tcW w:w="1257" w:type="dxa"/>
          </w:tcPr>
          <w:p w14:paraId="7D87959E" w14:textId="77777777" w:rsidR="00093E73" w:rsidRPr="009220B9" w:rsidRDefault="00093E73" w:rsidP="00A30D5A">
            <w:pPr>
              <w:pStyle w:val="Tabulkatext"/>
            </w:pPr>
          </w:p>
        </w:tc>
        <w:tc>
          <w:tcPr>
            <w:tcW w:w="1248" w:type="dxa"/>
          </w:tcPr>
          <w:p w14:paraId="7D87959F" w14:textId="77777777" w:rsidR="00093E73" w:rsidRPr="009220B9" w:rsidRDefault="00093E73" w:rsidP="00A30D5A">
            <w:pPr>
              <w:pStyle w:val="Tabulkatext"/>
            </w:pPr>
            <w:r w:rsidRPr="009220B9">
              <w:t>Aj</w:t>
            </w:r>
          </w:p>
        </w:tc>
      </w:tr>
      <w:tr w:rsidR="008C5C69" w:rsidRPr="009220B9" w14:paraId="7D8795A9" w14:textId="77777777" w:rsidTr="00F16F9C">
        <w:tc>
          <w:tcPr>
            <w:tcW w:w="932" w:type="dxa"/>
          </w:tcPr>
          <w:p w14:paraId="7D8795A1" w14:textId="77777777" w:rsidR="00093E73" w:rsidRPr="009220B9" w:rsidRDefault="00986BEE" w:rsidP="00A30D5A">
            <w:pPr>
              <w:pStyle w:val="Tabulkatext"/>
            </w:pPr>
            <w:r w:rsidRPr="009220B9">
              <w:t>3.7</w:t>
            </w:r>
            <w:r w:rsidR="00093E73" w:rsidRPr="009220B9">
              <w:t>.6.10</w:t>
            </w:r>
          </w:p>
        </w:tc>
        <w:tc>
          <w:tcPr>
            <w:tcW w:w="5551" w:type="dxa"/>
            <w:vAlign w:val="center"/>
          </w:tcPr>
          <w:p w14:paraId="7D8795A2" w14:textId="77777777" w:rsidR="00093E73" w:rsidRPr="009220B9" w:rsidRDefault="00093E73" w:rsidP="00A30D5A">
            <w:pPr>
              <w:pStyle w:val="Tabulkatext"/>
            </w:pPr>
            <w:r w:rsidRPr="009220B9">
              <w:t>Rozbor aktuálního zpravodajství, kritéria pro výběr zpráv (důležitost pro život, aktuálnost, negativita, blízkost, jednoduchost, jednoznačnost, přítomnost prominentní osoby, možnost trvání v čase)</w:t>
            </w:r>
          </w:p>
        </w:tc>
        <w:tc>
          <w:tcPr>
            <w:tcW w:w="1292" w:type="dxa"/>
          </w:tcPr>
          <w:p w14:paraId="7D8795A3" w14:textId="77777777" w:rsidR="00093E73" w:rsidRPr="009220B9" w:rsidRDefault="00093E73" w:rsidP="00A30D5A">
            <w:pPr>
              <w:pStyle w:val="Tabulkatext"/>
            </w:pPr>
          </w:p>
        </w:tc>
        <w:tc>
          <w:tcPr>
            <w:tcW w:w="1384" w:type="dxa"/>
          </w:tcPr>
          <w:p w14:paraId="7D8795A4" w14:textId="77777777" w:rsidR="00093E73" w:rsidRPr="009220B9" w:rsidRDefault="00093E73" w:rsidP="00A30D5A">
            <w:pPr>
              <w:pStyle w:val="Tabulkatext"/>
            </w:pPr>
          </w:p>
        </w:tc>
        <w:tc>
          <w:tcPr>
            <w:tcW w:w="1254" w:type="dxa"/>
          </w:tcPr>
          <w:p w14:paraId="7D8795A5" w14:textId="77777777" w:rsidR="00093E73" w:rsidRPr="009220B9" w:rsidRDefault="00093E73" w:rsidP="00A30D5A">
            <w:pPr>
              <w:pStyle w:val="Tabulkatext"/>
            </w:pPr>
          </w:p>
        </w:tc>
        <w:tc>
          <w:tcPr>
            <w:tcW w:w="1257" w:type="dxa"/>
          </w:tcPr>
          <w:p w14:paraId="7D8795A6" w14:textId="77777777" w:rsidR="00093E73" w:rsidRPr="009220B9" w:rsidRDefault="00093E73" w:rsidP="00A30D5A">
            <w:pPr>
              <w:pStyle w:val="Tabulkatext"/>
            </w:pPr>
            <w:r w:rsidRPr="009220B9">
              <w:t>ČJ</w:t>
            </w:r>
          </w:p>
        </w:tc>
        <w:tc>
          <w:tcPr>
            <w:tcW w:w="1257" w:type="dxa"/>
          </w:tcPr>
          <w:p w14:paraId="7D8795A7" w14:textId="77777777" w:rsidR="00093E73" w:rsidRPr="009220B9" w:rsidRDefault="00093E73" w:rsidP="00A30D5A">
            <w:pPr>
              <w:pStyle w:val="Tabulkatext"/>
            </w:pPr>
          </w:p>
        </w:tc>
        <w:tc>
          <w:tcPr>
            <w:tcW w:w="1248" w:type="dxa"/>
          </w:tcPr>
          <w:p w14:paraId="7D8795A8" w14:textId="77777777" w:rsidR="00093E73" w:rsidRPr="009220B9" w:rsidRDefault="00093E73" w:rsidP="00A30D5A">
            <w:pPr>
              <w:pStyle w:val="Tabulkatext"/>
            </w:pPr>
          </w:p>
        </w:tc>
      </w:tr>
      <w:tr w:rsidR="008C5C69" w:rsidRPr="009220B9" w14:paraId="7D8795B2" w14:textId="77777777" w:rsidTr="00F16F9C">
        <w:tc>
          <w:tcPr>
            <w:tcW w:w="932" w:type="dxa"/>
          </w:tcPr>
          <w:p w14:paraId="7D8795AA" w14:textId="77777777" w:rsidR="00093E73" w:rsidRPr="009220B9" w:rsidRDefault="00986BEE" w:rsidP="00A30D5A">
            <w:pPr>
              <w:pStyle w:val="Tabulkatext"/>
            </w:pPr>
            <w:r w:rsidRPr="009220B9">
              <w:t>3.7</w:t>
            </w:r>
            <w:r w:rsidR="00093E73" w:rsidRPr="009220B9">
              <w:t>.6.11</w:t>
            </w:r>
          </w:p>
        </w:tc>
        <w:tc>
          <w:tcPr>
            <w:tcW w:w="5551" w:type="dxa"/>
            <w:vAlign w:val="center"/>
          </w:tcPr>
          <w:p w14:paraId="7D8795AB" w14:textId="60559718" w:rsidR="00093E73" w:rsidRPr="009220B9" w:rsidRDefault="00093E73" w:rsidP="00A30D5A">
            <w:pPr>
              <w:pStyle w:val="Tabulkatext"/>
            </w:pPr>
            <w:r w:rsidRPr="009220B9">
              <w:t>Vztah mezi mediálními produkty a skutečností (mediální „reprezentace“ skutečnosti, vztah zpravodajství a</w:t>
            </w:r>
            <w:r w:rsidR="008A4C94" w:rsidRPr="009220B9">
              <w:t> </w:t>
            </w:r>
            <w:r w:rsidRPr="009220B9">
              <w:t>skutečnosti, vztah fikce a skutečnosti, „hra“ se skutečností, relevance a věrohodnost informačních zdrojů a informací)</w:t>
            </w:r>
          </w:p>
        </w:tc>
        <w:tc>
          <w:tcPr>
            <w:tcW w:w="1292" w:type="dxa"/>
          </w:tcPr>
          <w:p w14:paraId="7D8795AC" w14:textId="77777777" w:rsidR="00093E73" w:rsidRPr="009220B9" w:rsidRDefault="00093E73" w:rsidP="00A30D5A">
            <w:pPr>
              <w:pStyle w:val="Tabulkatext"/>
            </w:pPr>
          </w:p>
        </w:tc>
        <w:tc>
          <w:tcPr>
            <w:tcW w:w="1384" w:type="dxa"/>
          </w:tcPr>
          <w:p w14:paraId="7D8795AD" w14:textId="77777777" w:rsidR="00093E73" w:rsidRPr="009220B9" w:rsidRDefault="00093E73" w:rsidP="00A30D5A">
            <w:pPr>
              <w:pStyle w:val="Tabulkatext"/>
            </w:pPr>
          </w:p>
        </w:tc>
        <w:tc>
          <w:tcPr>
            <w:tcW w:w="1254" w:type="dxa"/>
          </w:tcPr>
          <w:p w14:paraId="7D8795AE" w14:textId="77777777" w:rsidR="00093E73" w:rsidRPr="009220B9" w:rsidRDefault="00093E73" w:rsidP="00A30D5A">
            <w:pPr>
              <w:pStyle w:val="Tabulkatext"/>
            </w:pPr>
          </w:p>
        </w:tc>
        <w:tc>
          <w:tcPr>
            <w:tcW w:w="1257" w:type="dxa"/>
          </w:tcPr>
          <w:p w14:paraId="7D8795AF" w14:textId="77777777" w:rsidR="00093E73" w:rsidRPr="009220B9" w:rsidRDefault="00093E73" w:rsidP="00A30D5A">
            <w:pPr>
              <w:pStyle w:val="Tabulkatext"/>
            </w:pPr>
            <w:r w:rsidRPr="009220B9">
              <w:t>ČJ</w:t>
            </w:r>
          </w:p>
        </w:tc>
        <w:tc>
          <w:tcPr>
            <w:tcW w:w="1257" w:type="dxa"/>
          </w:tcPr>
          <w:p w14:paraId="7D8795B0" w14:textId="77777777" w:rsidR="00093E73" w:rsidRPr="009220B9" w:rsidRDefault="00093E73" w:rsidP="00A30D5A">
            <w:pPr>
              <w:pStyle w:val="Tabulkatext"/>
            </w:pPr>
          </w:p>
        </w:tc>
        <w:tc>
          <w:tcPr>
            <w:tcW w:w="1248" w:type="dxa"/>
          </w:tcPr>
          <w:p w14:paraId="7D8795B1" w14:textId="77777777" w:rsidR="00093E73" w:rsidRPr="009220B9" w:rsidRDefault="00093E73" w:rsidP="00A30D5A">
            <w:pPr>
              <w:pStyle w:val="Tabulkatext"/>
            </w:pPr>
          </w:p>
        </w:tc>
      </w:tr>
      <w:tr w:rsidR="008C5C69" w:rsidRPr="009220B9" w14:paraId="7D8795BB" w14:textId="77777777" w:rsidTr="00F16F9C">
        <w:tc>
          <w:tcPr>
            <w:tcW w:w="932" w:type="dxa"/>
          </w:tcPr>
          <w:p w14:paraId="7D8795B3" w14:textId="77777777" w:rsidR="00093E73" w:rsidRPr="009220B9" w:rsidRDefault="00986BEE" w:rsidP="00A30D5A">
            <w:pPr>
              <w:pStyle w:val="Tabulkatext"/>
            </w:pPr>
            <w:r w:rsidRPr="009220B9">
              <w:t>3.7</w:t>
            </w:r>
            <w:r w:rsidR="00093E73" w:rsidRPr="009220B9">
              <w:t>.6.12</w:t>
            </w:r>
          </w:p>
        </w:tc>
        <w:tc>
          <w:tcPr>
            <w:tcW w:w="5551" w:type="dxa"/>
            <w:vAlign w:val="center"/>
          </w:tcPr>
          <w:p w14:paraId="7D8795B4" w14:textId="77777777" w:rsidR="00093E73" w:rsidRPr="009220B9" w:rsidRDefault="00093E73" w:rsidP="00A30D5A">
            <w:pPr>
              <w:pStyle w:val="Tabulkatext"/>
            </w:pPr>
            <w:r w:rsidRPr="009220B9">
              <w:t>Výrazové prostředky (kódy a konvence) typické pro konkrétní média: obrazové, zvukové a jazykové prostředky, sekundární kódy charakterizující jednotlivá média (obálky časopisů pro děti a mládež, znělky v rozhlase a televizi)</w:t>
            </w:r>
          </w:p>
        </w:tc>
        <w:tc>
          <w:tcPr>
            <w:tcW w:w="1292" w:type="dxa"/>
          </w:tcPr>
          <w:p w14:paraId="7D8795B5" w14:textId="77777777" w:rsidR="00093E73" w:rsidRPr="009220B9" w:rsidRDefault="00093E73" w:rsidP="00A30D5A">
            <w:pPr>
              <w:pStyle w:val="Tabulkatext"/>
            </w:pPr>
          </w:p>
        </w:tc>
        <w:tc>
          <w:tcPr>
            <w:tcW w:w="1384" w:type="dxa"/>
          </w:tcPr>
          <w:p w14:paraId="7D8795B6" w14:textId="77777777" w:rsidR="00093E73" w:rsidRPr="009220B9" w:rsidRDefault="00093E73" w:rsidP="00A30D5A">
            <w:pPr>
              <w:pStyle w:val="Tabulkatext"/>
            </w:pPr>
          </w:p>
        </w:tc>
        <w:tc>
          <w:tcPr>
            <w:tcW w:w="1254" w:type="dxa"/>
          </w:tcPr>
          <w:p w14:paraId="7D8795B7" w14:textId="77777777" w:rsidR="00093E73" w:rsidRPr="009220B9" w:rsidRDefault="00093E73" w:rsidP="00A30D5A">
            <w:pPr>
              <w:pStyle w:val="Tabulkatext"/>
            </w:pPr>
            <w:r w:rsidRPr="009220B9">
              <w:t>HV</w:t>
            </w:r>
          </w:p>
        </w:tc>
        <w:tc>
          <w:tcPr>
            <w:tcW w:w="1257" w:type="dxa"/>
          </w:tcPr>
          <w:p w14:paraId="7D8795B8" w14:textId="77777777" w:rsidR="00093E73" w:rsidRPr="009220B9" w:rsidRDefault="00093E73" w:rsidP="00A30D5A">
            <w:pPr>
              <w:pStyle w:val="Tabulkatext"/>
            </w:pPr>
            <w:r w:rsidRPr="009220B9">
              <w:t>ČJ, HV</w:t>
            </w:r>
          </w:p>
        </w:tc>
        <w:tc>
          <w:tcPr>
            <w:tcW w:w="1257" w:type="dxa"/>
          </w:tcPr>
          <w:p w14:paraId="7D8795B9" w14:textId="77777777" w:rsidR="00093E73" w:rsidRPr="009220B9" w:rsidRDefault="00093E73" w:rsidP="00A30D5A">
            <w:pPr>
              <w:pStyle w:val="Tabulkatext"/>
            </w:pPr>
          </w:p>
        </w:tc>
        <w:tc>
          <w:tcPr>
            <w:tcW w:w="1248" w:type="dxa"/>
          </w:tcPr>
          <w:p w14:paraId="7D8795BA" w14:textId="77777777" w:rsidR="00093E73" w:rsidRPr="009220B9" w:rsidRDefault="00093E73" w:rsidP="00A30D5A">
            <w:pPr>
              <w:pStyle w:val="Tabulkatext"/>
            </w:pPr>
          </w:p>
        </w:tc>
      </w:tr>
      <w:tr w:rsidR="008C5C69" w:rsidRPr="009220B9" w14:paraId="7D8795C4" w14:textId="77777777" w:rsidTr="00F16F9C">
        <w:tc>
          <w:tcPr>
            <w:tcW w:w="932" w:type="dxa"/>
          </w:tcPr>
          <w:p w14:paraId="7D8795BC" w14:textId="77777777" w:rsidR="00093E73" w:rsidRPr="009220B9" w:rsidRDefault="00986BEE" w:rsidP="00A30D5A">
            <w:pPr>
              <w:pStyle w:val="Tabulkatext"/>
            </w:pPr>
            <w:r w:rsidRPr="009220B9">
              <w:lastRenderedPageBreak/>
              <w:t>3.7</w:t>
            </w:r>
            <w:r w:rsidR="00093E73" w:rsidRPr="009220B9">
              <w:t>.6.13</w:t>
            </w:r>
          </w:p>
        </w:tc>
        <w:tc>
          <w:tcPr>
            <w:tcW w:w="5551" w:type="dxa"/>
            <w:vAlign w:val="center"/>
          </w:tcPr>
          <w:p w14:paraId="7D8795BD" w14:textId="77777777" w:rsidR="00093E73" w:rsidRPr="009220B9" w:rsidRDefault="00093E73" w:rsidP="00A30D5A">
            <w:pPr>
              <w:pStyle w:val="Tabulkatext"/>
            </w:pPr>
            <w:r w:rsidRPr="009220B9">
              <w:t>Stereotypy, které se projevují v mediovaných reprezentacích, identifikace a vyhodnocení předsudku ve zpravodajství, dramatické tvorbě a zábavních pořadech</w:t>
            </w:r>
          </w:p>
        </w:tc>
        <w:tc>
          <w:tcPr>
            <w:tcW w:w="1292" w:type="dxa"/>
          </w:tcPr>
          <w:p w14:paraId="7D8795BE" w14:textId="77777777" w:rsidR="00093E73" w:rsidRPr="009220B9" w:rsidRDefault="00093E73" w:rsidP="00A30D5A">
            <w:pPr>
              <w:pStyle w:val="Tabulkatext"/>
            </w:pPr>
          </w:p>
        </w:tc>
        <w:tc>
          <w:tcPr>
            <w:tcW w:w="1384" w:type="dxa"/>
          </w:tcPr>
          <w:p w14:paraId="7D8795BF" w14:textId="77777777" w:rsidR="00093E73" w:rsidRPr="009220B9" w:rsidRDefault="00093E73" w:rsidP="00A30D5A">
            <w:pPr>
              <w:pStyle w:val="Tabulkatext"/>
            </w:pPr>
          </w:p>
        </w:tc>
        <w:tc>
          <w:tcPr>
            <w:tcW w:w="1254" w:type="dxa"/>
          </w:tcPr>
          <w:p w14:paraId="7D8795C0" w14:textId="77777777" w:rsidR="00093E73" w:rsidRPr="009220B9" w:rsidRDefault="00093E73" w:rsidP="00A30D5A">
            <w:pPr>
              <w:pStyle w:val="Tabulkatext"/>
            </w:pPr>
          </w:p>
        </w:tc>
        <w:tc>
          <w:tcPr>
            <w:tcW w:w="1257" w:type="dxa"/>
          </w:tcPr>
          <w:p w14:paraId="7D8795C1" w14:textId="77777777" w:rsidR="00093E73" w:rsidRPr="009220B9" w:rsidRDefault="00481624" w:rsidP="00A30D5A">
            <w:pPr>
              <w:pStyle w:val="Tabulkatext"/>
            </w:pPr>
            <w:r w:rsidRPr="009220B9">
              <w:t>ČJ</w:t>
            </w:r>
          </w:p>
        </w:tc>
        <w:tc>
          <w:tcPr>
            <w:tcW w:w="1257" w:type="dxa"/>
          </w:tcPr>
          <w:p w14:paraId="7D8795C2" w14:textId="77777777" w:rsidR="00093E73" w:rsidRPr="009220B9" w:rsidRDefault="00093E73" w:rsidP="00A30D5A">
            <w:pPr>
              <w:pStyle w:val="Tabulkatext"/>
            </w:pPr>
          </w:p>
        </w:tc>
        <w:tc>
          <w:tcPr>
            <w:tcW w:w="1248" w:type="dxa"/>
          </w:tcPr>
          <w:p w14:paraId="7D8795C3" w14:textId="77777777" w:rsidR="00093E73" w:rsidRPr="009220B9" w:rsidRDefault="00093E73" w:rsidP="00A30D5A">
            <w:pPr>
              <w:pStyle w:val="Tabulkatext"/>
            </w:pPr>
          </w:p>
        </w:tc>
      </w:tr>
      <w:tr w:rsidR="008C5C69" w:rsidRPr="009220B9" w14:paraId="7D8795CD" w14:textId="77777777" w:rsidTr="00F16F9C">
        <w:tc>
          <w:tcPr>
            <w:tcW w:w="932" w:type="dxa"/>
          </w:tcPr>
          <w:p w14:paraId="7D8795C5" w14:textId="77777777" w:rsidR="00093E73" w:rsidRPr="009220B9" w:rsidRDefault="00986BEE" w:rsidP="00A30D5A">
            <w:pPr>
              <w:pStyle w:val="Tabulkatext"/>
            </w:pPr>
            <w:r w:rsidRPr="009220B9">
              <w:t>3.7</w:t>
            </w:r>
            <w:r w:rsidR="00093E73" w:rsidRPr="009220B9">
              <w:t>.6.14</w:t>
            </w:r>
          </w:p>
        </w:tc>
        <w:tc>
          <w:tcPr>
            <w:tcW w:w="5551" w:type="dxa"/>
            <w:vAlign w:val="center"/>
          </w:tcPr>
          <w:p w14:paraId="7D8795C6" w14:textId="77777777" w:rsidR="00093E73" w:rsidRPr="009220B9" w:rsidRDefault="00093E73" w:rsidP="00A30D5A">
            <w:pPr>
              <w:pStyle w:val="Tabulkatext"/>
            </w:pPr>
            <w:r w:rsidRPr="009220B9">
              <w:t>Reklama a její výrazové prostředky, kritický přístup k reklamě, rozbor reklamy z hlediska použité strategie (úspěch ve společnosti, získání obdivu, výzvy k identifikaci)</w:t>
            </w:r>
          </w:p>
        </w:tc>
        <w:tc>
          <w:tcPr>
            <w:tcW w:w="1292" w:type="dxa"/>
          </w:tcPr>
          <w:p w14:paraId="7D8795C7" w14:textId="77777777" w:rsidR="00093E73" w:rsidRPr="009220B9" w:rsidRDefault="00093E73" w:rsidP="00A30D5A">
            <w:pPr>
              <w:pStyle w:val="Tabulkatext"/>
            </w:pPr>
          </w:p>
        </w:tc>
        <w:tc>
          <w:tcPr>
            <w:tcW w:w="1384" w:type="dxa"/>
          </w:tcPr>
          <w:p w14:paraId="7D8795C8" w14:textId="77777777" w:rsidR="00093E73" w:rsidRPr="009220B9" w:rsidRDefault="00093E73" w:rsidP="00A30D5A">
            <w:pPr>
              <w:pStyle w:val="Tabulkatext"/>
            </w:pPr>
          </w:p>
        </w:tc>
        <w:tc>
          <w:tcPr>
            <w:tcW w:w="1254" w:type="dxa"/>
          </w:tcPr>
          <w:p w14:paraId="7D8795C9" w14:textId="77777777" w:rsidR="00093E73" w:rsidRPr="009220B9" w:rsidRDefault="00093E73" w:rsidP="00A30D5A">
            <w:pPr>
              <w:pStyle w:val="Tabulkatext"/>
            </w:pPr>
          </w:p>
        </w:tc>
        <w:tc>
          <w:tcPr>
            <w:tcW w:w="1257" w:type="dxa"/>
          </w:tcPr>
          <w:p w14:paraId="7D8795CA" w14:textId="77777777" w:rsidR="00093E73" w:rsidRPr="009220B9" w:rsidRDefault="00093E73" w:rsidP="00A30D5A">
            <w:pPr>
              <w:pStyle w:val="Tabulkatext"/>
            </w:pPr>
            <w:r w:rsidRPr="009220B9">
              <w:t>OSZ</w:t>
            </w:r>
          </w:p>
        </w:tc>
        <w:tc>
          <w:tcPr>
            <w:tcW w:w="1257" w:type="dxa"/>
          </w:tcPr>
          <w:p w14:paraId="7D8795CB" w14:textId="77777777" w:rsidR="00093E73" w:rsidRPr="009220B9" w:rsidRDefault="00093E73" w:rsidP="00A30D5A">
            <w:pPr>
              <w:pStyle w:val="Tabulkatext"/>
            </w:pPr>
          </w:p>
        </w:tc>
        <w:tc>
          <w:tcPr>
            <w:tcW w:w="1248" w:type="dxa"/>
          </w:tcPr>
          <w:p w14:paraId="7D8795CC" w14:textId="77777777" w:rsidR="00093E73" w:rsidRPr="009220B9" w:rsidRDefault="00093E73" w:rsidP="00A30D5A">
            <w:pPr>
              <w:pStyle w:val="Tabulkatext"/>
            </w:pPr>
          </w:p>
        </w:tc>
      </w:tr>
      <w:tr w:rsidR="008C5C69" w:rsidRPr="009220B9" w14:paraId="7D8795D6" w14:textId="77777777" w:rsidTr="00F16F9C">
        <w:tc>
          <w:tcPr>
            <w:tcW w:w="932" w:type="dxa"/>
          </w:tcPr>
          <w:p w14:paraId="7D8795CE" w14:textId="77777777" w:rsidR="00093E73" w:rsidRPr="009220B9" w:rsidRDefault="00986BEE" w:rsidP="00A30D5A">
            <w:pPr>
              <w:pStyle w:val="Tabulkatext"/>
            </w:pPr>
            <w:r w:rsidRPr="009220B9">
              <w:t>3.7</w:t>
            </w:r>
            <w:r w:rsidR="00093E73" w:rsidRPr="009220B9">
              <w:t>.6.15</w:t>
            </w:r>
          </w:p>
        </w:tc>
        <w:tc>
          <w:tcPr>
            <w:tcW w:w="5551" w:type="dxa"/>
            <w:vAlign w:val="center"/>
          </w:tcPr>
          <w:p w14:paraId="7D8795CF" w14:textId="77777777" w:rsidR="00093E73" w:rsidRPr="009220B9" w:rsidRDefault="00093E73" w:rsidP="00A30D5A">
            <w:pPr>
              <w:pStyle w:val="Tabulkatext"/>
            </w:pPr>
            <w:r w:rsidRPr="009220B9">
              <w:t>Příprava příspěvku na stejné téma do různých typů reálných novin či časopisů</w:t>
            </w:r>
          </w:p>
        </w:tc>
        <w:tc>
          <w:tcPr>
            <w:tcW w:w="1292" w:type="dxa"/>
          </w:tcPr>
          <w:p w14:paraId="7D8795D0" w14:textId="77777777" w:rsidR="00093E73" w:rsidRPr="009220B9" w:rsidRDefault="00093E73" w:rsidP="00A30D5A">
            <w:pPr>
              <w:pStyle w:val="Tabulkatext"/>
            </w:pPr>
          </w:p>
        </w:tc>
        <w:tc>
          <w:tcPr>
            <w:tcW w:w="1384" w:type="dxa"/>
          </w:tcPr>
          <w:p w14:paraId="7D8795D1" w14:textId="77777777" w:rsidR="00093E73" w:rsidRPr="009220B9" w:rsidRDefault="00093E73" w:rsidP="00A30D5A">
            <w:pPr>
              <w:pStyle w:val="Tabulkatext"/>
            </w:pPr>
          </w:p>
        </w:tc>
        <w:tc>
          <w:tcPr>
            <w:tcW w:w="1254" w:type="dxa"/>
          </w:tcPr>
          <w:p w14:paraId="7D8795D2" w14:textId="77777777" w:rsidR="00093E73" w:rsidRPr="009220B9" w:rsidRDefault="00093E73" w:rsidP="00A30D5A">
            <w:pPr>
              <w:pStyle w:val="Tabulkatext"/>
            </w:pPr>
          </w:p>
        </w:tc>
        <w:tc>
          <w:tcPr>
            <w:tcW w:w="1257" w:type="dxa"/>
          </w:tcPr>
          <w:p w14:paraId="7D8795D3" w14:textId="77777777" w:rsidR="00093E73" w:rsidRPr="009220B9" w:rsidRDefault="00093E73" w:rsidP="00A30D5A">
            <w:pPr>
              <w:pStyle w:val="Tabulkatext"/>
            </w:pPr>
            <w:r w:rsidRPr="009220B9">
              <w:t>ČJ</w:t>
            </w:r>
          </w:p>
        </w:tc>
        <w:tc>
          <w:tcPr>
            <w:tcW w:w="1257" w:type="dxa"/>
          </w:tcPr>
          <w:p w14:paraId="7D8795D4" w14:textId="77777777" w:rsidR="00093E73" w:rsidRPr="009220B9" w:rsidRDefault="00093E73" w:rsidP="00A30D5A">
            <w:pPr>
              <w:pStyle w:val="Tabulkatext"/>
            </w:pPr>
          </w:p>
        </w:tc>
        <w:tc>
          <w:tcPr>
            <w:tcW w:w="1248" w:type="dxa"/>
          </w:tcPr>
          <w:p w14:paraId="7D8795D5" w14:textId="77777777" w:rsidR="00093E73" w:rsidRPr="009220B9" w:rsidRDefault="00093E73" w:rsidP="00A30D5A">
            <w:pPr>
              <w:pStyle w:val="Tabulkatext"/>
            </w:pPr>
          </w:p>
        </w:tc>
      </w:tr>
      <w:tr w:rsidR="008C5C69" w:rsidRPr="009220B9" w14:paraId="7D8795DF" w14:textId="77777777" w:rsidTr="00F16F9C">
        <w:tc>
          <w:tcPr>
            <w:tcW w:w="932" w:type="dxa"/>
            <w:shd w:val="clear" w:color="auto" w:fill="BFBFBF" w:themeFill="background1" w:themeFillShade="BF"/>
          </w:tcPr>
          <w:p w14:paraId="7D8795D7"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5D8" w14:textId="77777777" w:rsidR="00093E73" w:rsidRPr="009220B9" w:rsidRDefault="00093E73" w:rsidP="00A30D5A">
            <w:pPr>
              <w:pStyle w:val="Tabulkatun"/>
            </w:pPr>
            <w:r w:rsidRPr="009220B9">
              <w:t>Uživatelé (vědomí síly a významu aktivního přístupu ke všem podnětům)</w:t>
            </w:r>
          </w:p>
        </w:tc>
        <w:tc>
          <w:tcPr>
            <w:tcW w:w="1292" w:type="dxa"/>
            <w:shd w:val="clear" w:color="auto" w:fill="BFBFBF" w:themeFill="background1" w:themeFillShade="BF"/>
          </w:tcPr>
          <w:p w14:paraId="7D8795D9" w14:textId="77777777" w:rsidR="00093E73" w:rsidRPr="009220B9" w:rsidRDefault="00093E73" w:rsidP="00A30D5A">
            <w:pPr>
              <w:pStyle w:val="Tabulkatext"/>
            </w:pPr>
          </w:p>
        </w:tc>
        <w:tc>
          <w:tcPr>
            <w:tcW w:w="1384" w:type="dxa"/>
            <w:shd w:val="clear" w:color="auto" w:fill="BFBFBF" w:themeFill="background1" w:themeFillShade="BF"/>
          </w:tcPr>
          <w:p w14:paraId="7D8795DA" w14:textId="77777777" w:rsidR="00093E73" w:rsidRPr="009220B9" w:rsidRDefault="00093E73" w:rsidP="00A30D5A">
            <w:pPr>
              <w:pStyle w:val="Tabulkatext"/>
            </w:pPr>
          </w:p>
        </w:tc>
        <w:tc>
          <w:tcPr>
            <w:tcW w:w="1254" w:type="dxa"/>
            <w:shd w:val="clear" w:color="auto" w:fill="BFBFBF" w:themeFill="background1" w:themeFillShade="BF"/>
          </w:tcPr>
          <w:p w14:paraId="7D8795DB" w14:textId="77777777" w:rsidR="00093E73" w:rsidRPr="009220B9" w:rsidRDefault="00093E73" w:rsidP="00A30D5A">
            <w:pPr>
              <w:pStyle w:val="Tabulkatext"/>
            </w:pPr>
          </w:p>
        </w:tc>
        <w:tc>
          <w:tcPr>
            <w:tcW w:w="1257" w:type="dxa"/>
            <w:shd w:val="clear" w:color="auto" w:fill="BFBFBF" w:themeFill="background1" w:themeFillShade="BF"/>
          </w:tcPr>
          <w:p w14:paraId="7D8795DC" w14:textId="77777777" w:rsidR="00093E73" w:rsidRPr="009220B9" w:rsidRDefault="00093E73" w:rsidP="00A30D5A">
            <w:pPr>
              <w:pStyle w:val="Tabulkatext"/>
            </w:pPr>
          </w:p>
        </w:tc>
        <w:tc>
          <w:tcPr>
            <w:tcW w:w="1257" w:type="dxa"/>
            <w:shd w:val="clear" w:color="auto" w:fill="BFBFBF" w:themeFill="background1" w:themeFillShade="BF"/>
          </w:tcPr>
          <w:p w14:paraId="7D8795DD" w14:textId="77777777" w:rsidR="00093E73" w:rsidRPr="009220B9" w:rsidRDefault="00093E73" w:rsidP="00A30D5A">
            <w:pPr>
              <w:pStyle w:val="Tabulkatext"/>
            </w:pPr>
          </w:p>
        </w:tc>
        <w:tc>
          <w:tcPr>
            <w:tcW w:w="1248" w:type="dxa"/>
            <w:shd w:val="clear" w:color="auto" w:fill="BFBFBF" w:themeFill="background1" w:themeFillShade="BF"/>
          </w:tcPr>
          <w:p w14:paraId="7D8795DE" w14:textId="77777777" w:rsidR="00093E73" w:rsidRPr="009220B9" w:rsidRDefault="00093E73" w:rsidP="00A30D5A">
            <w:pPr>
              <w:pStyle w:val="Tabulkatext"/>
            </w:pPr>
          </w:p>
        </w:tc>
      </w:tr>
      <w:tr w:rsidR="008C5C69" w:rsidRPr="009220B9" w14:paraId="7D8795E8" w14:textId="77777777" w:rsidTr="00F16F9C">
        <w:tc>
          <w:tcPr>
            <w:tcW w:w="932" w:type="dxa"/>
          </w:tcPr>
          <w:p w14:paraId="7D8795E0" w14:textId="77777777" w:rsidR="00093E73" w:rsidRPr="009220B9" w:rsidRDefault="00986BEE" w:rsidP="00A30D5A">
            <w:pPr>
              <w:pStyle w:val="Tabulkatext"/>
            </w:pPr>
            <w:r w:rsidRPr="009220B9">
              <w:t>3.7</w:t>
            </w:r>
            <w:r w:rsidR="00093E73" w:rsidRPr="009220B9">
              <w:t>.6.16</w:t>
            </w:r>
          </w:p>
        </w:tc>
        <w:tc>
          <w:tcPr>
            <w:tcW w:w="5551" w:type="dxa"/>
            <w:vAlign w:val="center"/>
          </w:tcPr>
          <w:p w14:paraId="7D8795E1" w14:textId="77777777" w:rsidR="00093E73" w:rsidRPr="009220B9" w:rsidRDefault="00093E73" w:rsidP="00A30D5A">
            <w:pPr>
              <w:pStyle w:val="Tabulkatext"/>
            </w:pPr>
            <w:r w:rsidRPr="009220B9">
              <w:t>Co je veřejnost, publikum, občan, uživatel, konzument</w:t>
            </w:r>
          </w:p>
        </w:tc>
        <w:tc>
          <w:tcPr>
            <w:tcW w:w="1292" w:type="dxa"/>
          </w:tcPr>
          <w:p w14:paraId="7D8795E2" w14:textId="77777777" w:rsidR="00093E73" w:rsidRPr="009220B9" w:rsidRDefault="00093E73" w:rsidP="00A30D5A">
            <w:pPr>
              <w:pStyle w:val="Tabulkatext"/>
            </w:pPr>
          </w:p>
        </w:tc>
        <w:tc>
          <w:tcPr>
            <w:tcW w:w="1384" w:type="dxa"/>
          </w:tcPr>
          <w:p w14:paraId="7D8795E3" w14:textId="77777777" w:rsidR="00093E73" w:rsidRPr="009220B9" w:rsidRDefault="00093E73" w:rsidP="00A30D5A">
            <w:pPr>
              <w:pStyle w:val="Tabulkatext"/>
            </w:pPr>
          </w:p>
        </w:tc>
        <w:tc>
          <w:tcPr>
            <w:tcW w:w="1254" w:type="dxa"/>
          </w:tcPr>
          <w:p w14:paraId="7D8795E4" w14:textId="77777777" w:rsidR="00093E73" w:rsidRPr="009220B9" w:rsidRDefault="00093E73" w:rsidP="00A30D5A">
            <w:pPr>
              <w:pStyle w:val="Tabulkatext"/>
            </w:pPr>
          </w:p>
        </w:tc>
        <w:tc>
          <w:tcPr>
            <w:tcW w:w="1257" w:type="dxa"/>
          </w:tcPr>
          <w:p w14:paraId="7D8795E5" w14:textId="77777777" w:rsidR="00093E73" w:rsidRPr="009220B9" w:rsidRDefault="00093E73" w:rsidP="00A30D5A">
            <w:pPr>
              <w:pStyle w:val="Tabulkatext"/>
            </w:pPr>
            <w:r w:rsidRPr="009220B9">
              <w:t>ČJ, OSZ, HV</w:t>
            </w:r>
          </w:p>
        </w:tc>
        <w:tc>
          <w:tcPr>
            <w:tcW w:w="1257" w:type="dxa"/>
          </w:tcPr>
          <w:p w14:paraId="7D8795E6" w14:textId="77777777" w:rsidR="00093E73" w:rsidRPr="009220B9" w:rsidRDefault="00093E73" w:rsidP="00A30D5A">
            <w:pPr>
              <w:pStyle w:val="Tabulkatext"/>
            </w:pPr>
          </w:p>
        </w:tc>
        <w:tc>
          <w:tcPr>
            <w:tcW w:w="1248" w:type="dxa"/>
          </w:tcPr>
          <w:p w14:paraId="7D8795E7" w14:textId="77777777" w:rsidR="00093E73" w:rsidRPr="009220B9" w:rsidRDefault="00093E73" w:rsidP="00A30D5A">
            <w:pPr>
              <w:pStyle w:val="Tabulkatext"/>
            </w:pPr>
          </w:p>
        </w:tc>
      </w:tr>
      <w:tr w:rsidR="008C5C69" w:rsidRPr="009220B9" w14:paraId="7D8795F1" w14:textId="77777777" w:rsidTr="00F16F9C">
        <w:tc>
          <w:tcPr>
            <w:tcW w:w="932" w:type="dxa"/>
          </w:tcPr>
          <w:p w14:paraId="7D8795E9" w14:textId="77777777" w:rsidR="00093E73" w:rsidRPr="009220B9" w:rsidRDefault="00986BEE" w:rsidP="00A30D5A">
            <w:pPr>
              <w:pStyle w:val="Tabulkatext"/>
            </w:pPr>
            <w:r w:rsidRPr="009220B9">
              <w:t>3.7</w:t>
            </w:r>
            <w:r w:rsidR="00093E73" w:rsidRPr="009220B9">
              <w:t>.6.17</w:t>
            </w:r>
          </w:p>
        </w:tc>
        <w:tc>
          <w:tcPr>
            <w:tcW w:w="5551" w:type="dxa"/>
            <w:vAlign w:val="center"/>
          </w:tcPr>
          <w:p w14:paraId="7D8795EA" w14:textId="77777777" w:rsidR="00093E73" w:rsidRPr="009220B9" w:rsidRDefault="00093E73" w:rsidP="00A30D5A">
            <w:pPr>
              <w:pStyle w:val="Tabulkatext"/>
            </w:pPr>
            <w:r w:rsidRPr="009220B9">
              <w:t>Jak vzniká čtenářská/posluchačská/divácká skupina, co je cílová skupina</w:t>
            </w:r>
          </w:p>
        </w:tc>
        <w:tc>
          <w:tcPr>
            <w:tcW w:w="1292" w:type="dxa"/>
          </w:tcPr>
          <w:p w14:paraId="7D8795EB" w14:textId="77777777" w:rsidR="00093E73" w:rsidRPr="009220B9" w:rsidRDefault="00093E73" w:rsidP="00A30D5A">
            <w:pPr>
              <w:pStyle w:val="Tabulkatext"/>
            </w:pPr>
          </w:p>
        </w:tc>
        <w:tc>
          <w:tcPr>
            <w:tcW w:w="1384" w:type="dxa"/>
          </w:tcPr>
          <w:p w14:paraId="7D8795EC" w14:textId="77777777" w:rsidR="00093E73" w:rsidRPr="009220B9" w:rsidRDefault="00093E73" w:rsidP="00A30D5A">
            <w:pPr>
              <w:pStyle w:val="Tabulkatext"/>
            </w:pPr>
          </w:p>
        </w:tc>
        <w:tc>
          <w:tcPr>
            <w:tcW w:w="1254" w:type="dxa"/>
          </w:tcPr>
          <w:p w14:paraId="7D8795ED" w14:textId="77777777" w:rsidR="00093E73" w:rsidRPr="009220B9" w:rsidRDefault="00093E73" w:rsidP="00A30D5A">
            <w:pPr>
              <w:pStyle w:val="Tabulkatext"/>
            </w:pPr>
            <w:r w:rsidRPr="009220B9">
              <w:t>HV</w:t>
            </w:r>
          </w:p>
        </w:tc>
        <w:tc>
          <w:tcPr>
            <w:tcW w:w="1257" w:type="dxa"/>
          </w:tcPr>
          <w:p w14:paraId="7D8795EE" w14:textId="77777777" w:rsidR="00093E73" w:rsidRPr="009220B9" w:rsidRDefault="00093E73" w:rsidP="00A30D5A">
            <w:pPr>
              <w:pStyle w:val="Tabulkatext"/>
            </w:pPr>
            <w:r w:rsidRPr="009220B9">
              <w:t>HV</w:t>
            </w:r>
          </w:p>
        </w:tc>
        <w:tc>
          <w:tcPr>
            <w:tcW w:w="1257" w:type="dxa"/>
          </w:tcPr>
          <w:p w14:paraId="7D8795EF" w14:textId="77777777" w:rsidR="00093E73" w:rsidRPr="009220B9" w:rsidRDefault="00093E73" w:rsidP="00A30D5A">
            <w:pPr>
              <w:pStyle w:val="Tabulkatext"/>
            </w:pPr>
          </w:p>
        </w:tc>
        <w:tc>
          <w:tcPr>
            <w:tcW w:w="1248" w:type="dxa"/>
          </w:tcPr>
          <w:p w14:paraId="7D8795F0" w14:textId="77777777" w:rsidR="00093E73" w:rsidRPr="009220B9" w:rsidRDefault="00093E73" w:rsidP="00A30D5A">
            <w:pPr>
              <w:pStyle w:val="Tabulkatext"/>
            </w:pPr>
          </w:p>
        </w:tc>
      </w:tr>
      <w:tr w:rsidR="008C5C69" w:rsidRPr="009220B9" w14:paraId="7D8795FA" w14:textId="77777777" w:rsidTr="00F16F9C">
        <w:tc>
          <w:tcPr>
            <w:tcW w:w="932" w:type="dxa"/>
          </w:tcPr>
          <w:p w14:paraId="7D8795F2" w14:textId="77777777" w:rsidR="00093E73" w:rsidRPr="009220B9" w:rsidRDefault="00986BEE" w:rsidP="00A30D5A">
            <w:pPr>
              <w:pStyle w:val="Tabulkatext"/>
            </w:pPr>
            <w:r w:rsidRPr="009220B9">
              <w:t>3.7</w:t>
            </w:r>
            <w:r w:rsidR="00093E73" w:rsidRPr="009220B9">
              <w:t>.6.18</w:t>
            </w:r>
          </w:p>
        </w:tc>
        <w:tc>
          <w:tcPr>
            <w:tcW w:w="5551" w:type="dxa"/>
            <w:vAlign w:val="center"/>
          </w:tcPr>
          <w:p w14:paraId="7D8795F3" w14:textId="77777777" w:rsidR="00093E73" w:rsidRPr="009220B9" w:rsidRDefault="00093E73" w:rsidP="00A30D5A">
            <w:pPr>
              <w:pStyle w:val="Tabulkatext"/>
            </w:pPr>
            <w:r w:rsidRPr="009220B9">
              <w:t>Média pro vybrané skupiny (pro mládež, pro ženy, pro zájmové skupiny)</w:t>
            </w:r>
          </w:p>
        </w:tc>
        <w:tc>
          <w:tcPr>
            <w:tcW w:w="1292" w:type="dxa"/>
          </w:tcPr>
          <w:p w14:paraId="7D8795F4" w14:textId="77777777" w:rsidR="00093E73" w:rsidRPr="009220B9" w:rsidRDefault="00093E73" w:rsidP="00A30D5A">
            <w:pPr>
              <w:pStyle w:val="Tabulkatext"/>
            </w:pPr>
          </w:p>
        </w:tc>
        <w:tc>
          <w:tcPr>
            <w:tcW w:w="1384" w:type="dxa"/>
          </w:tcPr>
          <w:p w14:paraId="7D8795F5" w14:textId="77777777" w:rsidR="00093E73" w:rsidRPr="009220B9" w:rsidRDefault="00093E73" w:rsidP="00A30D5A">
            <w:pPr>
              <w:pStyle w:val="Tabulkatext"/>
            </w:pPr>
          </w:p>
        </w:tc>
        <w:tc>
          <w:tcPr>
            <w:tcW w:w="1254" w:type="dxa"/>
          </w:tcPr>
          <w:p w14:paraId="7D8795F6" w14:textId="77777777" w:rsidR="00093E73" w:rsidRPr="009220B9" w:rsidRDefault="00093E73" w:rsidP="00A30D5A">
            <w:pPr>
              <w:pStyle w:val="Tabulkatext"/>
            </w:pPr>
          </w:p>
        </w:tc>
        <w:tc>
          <w:tcPr>
            <w:tcW w:w="1257" w:type="dxa"/>
          </w:tcPr>
          <w:p w14:paraId="7D8795F7" w14:textId="77777777" w:rsidR="00093E73" w:rsidRPr="009220B9" w:rsidRDefault="00093E73" w:rsidP="00A30D5A">
            <w:pPr>
              <w:pStyle w:val="Tabulkatext"/>
            </w:pPr>
            <w:r w:rsidRPr="009220B9">
              <w:t>ČJ, OSZ</w:t>
            </w:r>
          </w:p>
        </w:tc>
        <w:tc>
          <w:tcPr>
            <w:tcW w:w="1257" w:type="dxa"/>
          </w:tcPr>
          <w:p w14:paraId="7D8795F8" w14:textId="77777777" w:rsidR="00093E73" w:rsidRPr="009220B9" w:rsidRDefault="00093E73" w:rsidP="00A30D5A">
            <w:pPr>
              <w:pStyle w:val="Tabulkatext"/>
            </w:pPr>
          </w:p>
        </w:tc>
        <w:tc>
          <w:tcPr>
            <w:tcW w:w="1248" w:type="dxa"/>
          </w:tcPr>
          <w:p w14:paraId="7D8795F9" w14:textId="77777777" w:rsidR="00093E73" w:rsidRPr="009220B9" w:rsidRDefault="00093E73" w:rsidP="00A30D5A">
            <w:pPr>
              <w:pStyle w:val="Tabulkatext"/>
            </w:pPr>
          </w:p>
        </w:tc>
      </w:tr>
      <w:tr w:rsidR="008C5C69" w:rsidRPr="009220B9" w14:paraId="7D879603" w14:textId="77777777" w:rsidTr="00F16F9C">
        <w:tc>
          <w:tcPr>
            <w:tcW w:w="932" w:type="dxa"/>
          </w:tcPr>
          <w:p w14:paraId="7D8795FB" w14:textId="77777777" w:rsidR="00093E73" w:rsidRPr="009220B9" w:rsidRDefault="00986BEE" w:rsidP="00A30D5A">
            <w:pPr>
              <w:pStyle w:val="Tabulkatext"/>
            </w:pPr>
            <w:r w:rsidRPr="009220B9">
              <w:t>3.7</w:t>
            </w:r>
            <w:r w:rsidR="00093E73" w:rsidRPr="009220B9">
              <w:t>.6.19</w:t>
            </w:r>
          </w:p>
        </w:tc>
        <w:tc>
          <w:tcPr>
            <w:tcW w:w="5551" w:type="dxa"/>
            <w:vAlign w:val="center"/>
          </w:tcPr>
          <w:p w14:paraId="7D8795FC" w14:textId="77777777" w:rsidR="00093E73" w:rsidRPr="009220B9" w:rsidRDefault="00093E73" w:rsidP="00A30D5A">
            <w:pPr>
              <w:pStyle w:val="Tabulkatext"/>
            </w:pPr>
            <w:r w:rsidRPr="009220B9">
              <w:t>Co je aktivní publikum, „sémantická moc“ publika (volnost vyložit si sdělení po svém)</w:t>
            </w:r>
          </w:p>
        </w:tc>
        <w:tc>
          <w:tcPr>
            <w:tcW w:w="1292" w:type="dxa"/>
          </w:tcPr>
          <w:p w14:paraId="7D8795FD" w14:textId="77777777" w:rsidR="00093E73" w:rsidRPr="009220B9" w:rsidRDefault="00093E73" w:rsidP="00A30D5A">
            <w:pPr>
              <w:pStyle w:val="Tabulkatext"/>
            </w:pPr>
          </w:p>
        </w:tc>
        <w:tc>
          <w:tcPr>
            <w:tcW w:w="1384" w:type="dxa"/>
          </w:tcPr>
          <w:p w14:paraId="7D8795FE" w14:textId="77777777" w:rsidR="00093E73" w:rsidRPr="009220B9" w:rsidRDefault="00093E73" w:rsidP="00A30D5A">
            <w:pPr>
              <w:pStyle w:val="Tabulkatext"/>
            </w:pPr>
          </w:p>
        </w:tc>
        <w:tc>
          <w:tcPr>
            <w:tcW w:w="1254" w:type="dxa"/>
          </w:tcPr>
          <w:p w14:paraId="7D8795FF" w14:textId="77777777" w:rsidR="00093E73" w:rsidRPr="009220B9" w:rsidRDefault="00093E73" w:rsidP="00A30D5A">
            <w:pPr>
              <w:pStyle w:val="Tabulkatext"/>
            </w:pPr>
          </w:p>
        </w:tc>
        <w:tc>
          <w:tcPr>
            <w:tcW w:w="1257" w:type="dxa"/>
          </w:tcPr>
          <w:p w14:paraId="7D879600" w14:textId="77777777" w:rsidR="00093E73" w:rsidRPr="009220B9" w:rsidRDefault="00093E73" w:rsidP="00A30D5A">
            <w:pPr>
              <w:pStyle w:val="Tabulkatext"/>
            </w:pPr>
          </w:p>
        </w:tc>
        <w:tc>
          <w:tcPr>
            <w:tcW w:w="1257" w:type="dxa"/>
          </w:tcPr>
          <w:p w14:paraId="7D879601" w14:textId="77777777" w:rsidR="00093E73" w:rsidRPr="009220B9" w:rsidRDefault="00093E73" w:rsidP="00A30D5A">
            <w:pPr>
              <w:pStyle w:val="Tabulkatext"/>
            </w:pPr>
          </w:p>
        </w:tc>
        <w:tc>
          <w:tcPr>
            <w:tcW w:w="1248" w:type="dxa"/>
          </w:tcPr>
          <w:p w14:paraId="7D879602" w14:textId="77777777" w:rsidR="00093E73" w:rsidRPr="009220B9" w:rsidRDefault="00093E73" w:rsidP="00A30D5A">
            <w:pPr>
              <w:pStyle w:val="Tabulkatext"/>
            </w:pPr>
            <w:r w:rsidRPr="009220B9">
              <w:t>Aj</w:t>
            </w:r>
          </w:p>
        </w:tc>
      </w:tr>
      <w:tr w:rsidR="008C5C69" w:rsidRPr="009220B9" w14:paraId="7D87960C" w14:textId="77777777" w:rsidTr="00F16F9C">
        <w:tc>
          <w:tcPr>
            <w:tcW w:w="932" w:type="dxa"/>
          </w:tcPr>
          <w:p w14:paraId="7D879604" w14:textId="77777777" w:rsidR="00093E73" w:rsidRPr="009220B9" w:rsidRDefault="00986BEE" w:rsidP="00A30D5A">
            <w:pPr>
              <w:pStyle w:val="Tabulkatext"/>
            </w:pPr>
            <w:r w:rsidRPr="009220B9">
              <w:t>3.7</w:t>
            </w:r>
            <w:r w:rsidR="00093E73" w:rsidRPr="009220B9">
              <w:t>.6.20</w:t>
            </w:r>
          </w:p>
        </w:tc>
        <w:tc>
          <w:tcPr>
            <w:tcW w:w="5551" w:type="dxa"/>
            <w:vAlign w:val="center"/>
          </w:tcPr>
          <w:p w14:paraId="7D879605" w14:textId="77777777" w:rsidR="00093E73" w:rsidRPr="009220B9" w:rsidRDefault="00093E73" w:rsidP="00A30D5A">
            <w:pPr>
              <w:pStyle w:val="Tabulkatext"/>
            </w:pPr>
            <w:r w:rsidRPr="009220B9">
              <w:t>Návyky při konzumaci médií (strukturace dne podle médií, čtení novin či časopisu, sledování televize, „boj o dálkové ovládání“, uspořádání nábytku vzhledem k televizi apod.)</w:t>
            </w:r>
          </w:p>
        </w:tc>
        <w:tc>
          <w:tcPr>
            <w:tcW w:w="1292" w:type="dxa"/>
          </w:tcPr>
          <w:p w14:paraId="7D879606" w14:textId="77777777" w:rsidR="00093E73" w:rsidRPr="009220B9" w:rsidRDefault="00093E73" w:rsidP="00A30D5A">
            <w:pPr>
              <w:pStyle w:val="Tabulkatext"/>
            </w:pPr>
          </w:p>
        </w:tc>
        <w:tc>
          <w:tcPr>
            <w:tcW w:w="1384" w:type="dxa"/>
          </w:tcPr>
          <w:p w14:paraId="7D879607" w14:textId="77777777" w:rsidR="00093E73" w:rsidRPr="009220B9" w:rsidRDefault="00093E73" w:rsidP="00A30D5A">
            <w:pPr>
              <w:pStyle w:val="Tabulkatext"/>
            </w:pPr>
          </w:p>
        </w:tc>
        <w:tc>
          <w:tcPr>
            <w:tcW w:w="1254" w:type="dxa"/>
          </w:tcPr>
          <w:p w14:paraId="7D879608" w14:textId="77777777" w:rsidR="00093E73" w:rsidRPr="009220B9" w:rsidRDefault="00093E73" w:rsidP="00A30D5A">
            <w:pPr>
              <w:pStyle w:val="Tabulkatext"/>
            </w:pPr>
          </w:p>
        </w:tc>
        <w:tc>
          <w:tcPr>
            <w:tcW w:w="1257" w:type="dxa"/>
          </w:tcPr>
          <w:p w14:paraId="7D879609" w14:textId="77777777" w:rsidR="00093E73" w:rsidRPr="009220B9" w:rsidRDefault="00093E73" w:rsidP="00A30D5A">
            <w:pPr>
              <w:pStyle w:val="Tabulkatext"/>
            </w:pPr>
            <w:r w:rsidRPr="009220B9">
              <w:t>OSZ</w:t>
            </w:r>
          </w:p>
        </w:tc>
        <w:tc>
          <w:tcPr>
            <w:tcW w:w="1257" w:type="dxa"/>
          </w:tcPr>
          <w:p w14:paraId="7D87960A" w14:textId="77777777" w:rsidR="00093E73" w:rsidRPr="009220B9" w:rsidRDefault="00093E73" w:rsidP="00A30D5A">
            <w:pPr>
              <w:pStyle w:val="Tabulkatext"/>
            </w:pPr>
          </w:p>
        </w:tc>
        <w:tc>
          <w:tcPr>
            <w:tcW w:w="1248" w:type="dxa"/>
          </w:tcPr>
          <w:p w14:paraId="7D87960B" w14:textId="77777777" w:rsidR="00093E73" w:rsidRPr="009220B9" w:rsidRDefault="00093E73" w:rsidP="00A30D5A">
            <w:pPr>
              <w:pStyle w:val="Tabulkatext"/>
            </w:pPr>
          </w:p>
        </w:tc>
      </w:tr>
      <w:tr w:rsidR="008C5C69" w:rsidRPr="009220B9" w14:paraId="7D879615" w14:textId="77777777" w:rsidTr="00F16F9C">
        <w:tc>
          <w:tcPr>
            <w:tcW w:w="932" w:type="dxa"/>
          </w:tcPr>
          <w:p w14:paraId="7D87960D" w14:textId="77777777" w:rsidR="00093E73" w:rsidRPr="009220B9" w:rsidRDefault="00986BEE" w:rsidP="00A30D5A">
            <w:pPr>
              <w:pStyle w:val="Tabulkatext"/>
            </w:pPr>
            <w:r w:rsidRPr="009220B9">
              <w:t>3.7</w:t>
            </w:r>
            <w:r w:rsidR="00093E73" w:rsidRPr="009220B9">
              <w:t>.6.21</w:t>
            </w:r>
          </w:p>
        </w:tc>
        <w:tc>
          <w:tcPr>
            <w:tcW w:w="5551" w:type="dxa"/>
            <w:vAlign w:val="center"/>
          </w:tcPr>
          <w:p w14:paraId="7D87960E" w14:textId="77777777" w:rsidR="00093E73" w:rsidRPr="009220B9" w:rsidRDefault="00093E73" w:rsidP="00A30D5A">
            <w:pPr>
              <w:pStyle w:val="Tabulkatext"/>
            </w:pPr>
            <w:r w:rsidRPr="009220B9">
              <w:t>ohlasy čtenářů/diváků/posluchačů na pořad, formulace názorů, napsání souhlasné či nesouhlasné reakce</w:t>
            </w:r>
          </w:p>
        </w:tc>
        <w:tc>
          <w:tcPr>
            <w:tcW w:w="1292" w:type="dxa"/>
          </w:tcPr>
          <w:p w14:paraId="7D87960F" w14:textId="77777777" w:rsidR="00093E73" w:rsidRPr="009220B9" w:rsidRDefault="00093E73" w:rsidP="00A30D5A">
            <w:pPr>
              <w:pStyle w:val="Tabulkatext"/>
            </w:pPr>
          </w:p>
        </w:tc>
        <w:tc>
          <w:tcPr>
            <w:tcW w:w="1384" w:type="dxa"/>
          </w:tcPr>
          <w:p w14:paraId="7D879610" w14:textId="77777777" w:rsidR="00093E73" w:rsidRPr="009220B9" w:rsidRDefault="00093E73" w:rsidP="00A30D5A">
            <w:pPr>
              <w:pStyle w:val="Tabulkatext"/>
            </w:pPr>
          </w:p>
        </w:tc>
        <w:tc>
          <w:tcPr>
            <w:tcW w:w="1254" w:type="dxa"/>
          </w:tcPr>
          <w:p w14:paraId="7D879611" w14:textId="77777777" w:rsidR="00093E73" w:rsidRPr="009220B9" w:rsidRDefault="00093E73" w:rsidP="00A30D5A">
            <w:pPr>
              <w:pStyle w:val="Tabulkatext"/>
            </w:pPr>
          </w:p>
        </w:tc>
        <w:tc>
          <w:tcPr>
            <w:tcW w:w="1257" w:type="dxa"/>
          </w:tcPr>
          <w:p w14:paraId="7D879612" w14:textId="77777777" w:rsidR="00093E73" w:rsidRPr="009220B9" w:rsidRDefault="00093E73" w:rsidP="00A30D5A">
            <w:pPr>
              <w:pStyle w:val="Tabulkatext"/>
            </w:pPr>
          </w:p>
        </w:tc>
        <w:tc>
          <w:tcPr>
            <w:tcW w:w="1257" w:type="dxa"/>
          </w:tcPr>
          <w:p w14:paraId="7D879613" w14:textId="77777777" w:rsidR="00093E73" w:rsidRPr="009220B9" w:rsidRDefault="00093E73" w:rsidP="00A30D5A">
            <w:pPr>
              <w:pStyle w:val="Tabulkatext"/>
            </w:pPr>
          </w:p>
        </w:tc>
        <w:tc>
          <w:tcPr>
            <w:tcW w:w="1248" w:type="dxa"/>
          </w:tcPr>
          <w:p w14:paraId="7D879614" w14:textId="77777777" w:rsidR="00093E73" w:rsidRPr="009220B9" w:rsidRDefault="00093E73" w:rsidP="00A30D5A">
            <w:pPr>
              <w:pStyle w:val="Tabulkatext"/>
            </w:pPr>
            <w:r w:rsidRPr="009220B9">
              <w:t>Aj</w:t>
            </w:r>
          </w:p>
        </w:tc>
      </w:tr>
      <w:tr w:rsidR="008C5C69" w:rsidRPr="009220B9" w14:paraId="7D87961E" w14:textId="77777777" w:rsidTr="00F16F9C">
        <w:tc>
          <w:tcPr>
            <w:tcW w:w="932" w:type="dxa"/>
            <w:shd w:val="clear" w:color="auto" w:fill="BFBFBF" w:themeFill="background1" w:themeFillShade="BF"/>
          </w:tcPr>
          <w:p w14:paraId="7D879616"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617" w14:textId="77777777" w:rsidR="00093E73" w:rsidRPr="009220B9" w:rsidRDefault="00093E73" w:rsidP="00A30D5A">
            <w:pPr>
              <w:pStyle w:val="Tabulkatun"/>
            </w:pPr>
            <w:r w:rsidRPr="009220B9">
              <w:t>Účinky mediální produkce a vliv médií (aktivní přístup k utváření vlastního intimního i společenského prostředí)</w:t>
            </w:r>
          </w:p>
        </w:tc>
        <w:tc>
          <w:tcPr>
            <w:tcW w:w="1292" w:type="dxa"/>
            <w:shd w:val="clear" w:color="auto" w:fill="BFBFBF" w:themeFill="background1" w:themeFillShade="BF"/>
          </w:tcPr>
          <w:p w14:paraId="7D879618" w14:textId="77777777" w:rsidR="00093E73" w:rsidRPr="009220B9" w:rsidRDefault="00093E73" w:rsidP="00A30D5A">
            <w:pPr>
              <w:pStyle w:val="Tabulkatext"/>
            </w:pPr>
          </w:p>
        </w:tc>
        <w:tc>
          <w:tcPr>
            <w:tcW w:w="1384" w:type="dxa"/>
            <w:shd w:val="clear" w:color="auto" w:fill="BFBFBF" w:themeFill="background1" w:themeFillShade="BF"/>
          </w:tcPr>
          <w:p w14:paraId="7D879619" w14:textId="77777777" w:rsidR="00093E73" w:rsidRPr="009220B9" w:rsidRDefault="00093E73" w:rsidP="00A30D5A">
            <w:pPr>
              <w:pStyle w:val="Tabulkatext"/>
            </w:pPr>
          </w:p>
        </w:tc>
        <w:tc>
          <w:tcPr>
            <w:tcW w:w="1254" w:type="dxa"/>
            <w:shd w:val="clear" w:color="auto" w:fill="BFBFBF" w:themeFill="background1" w:themeFillShade="BF"/>
          </w:tcPr>
          <w:p w14:paraId="7D87961A" w14:textId="77777777" w:rsidR="00093E73" w:rsidRPr="009220B9" w:rsidRDefault="00093E73" w:rsidP="00A30D5A">
            <w:pPr>
              <w:pStyle w:val="Tabulkatext"/>
            </w:pPr>
          </w:p>
        </w:tc>
        <w:tc>
          <w:tcPr>
            <w:tcW w:w="1257" w:type="dxa"/>
            <w:shd w:val="clear" w:color="auto" w:fill="BFBFBF" w:themeFill="background1" w:themeFillShade="BF"/>
          </w:tcPr>
          <w:p w14:paraId="7D87961B" w14:textId="77777777" w:rsidR="00093E73" w:rsidRPr="009220B9" w:rsidRDefault="00093E73" w:rsidP="00A30D5A">
            <w:pPr>
              <w:pStyle w:val="Tabulkatext"/>
            </w:pPr>
          </w:p>
        </w:tc>
        <w:tc>
          <w:tcPr>
            <w:tcW w:w="1257" w:type="dxa"/>
            <w:shd w:val="clear" w:color="auto" w:fill="BFBFBF" w:themeFill="background1" w:themeFillShade="BF"/>
          </w:tcPr>
          <w:p w14:paraId="7D87961C" w14:textId="77777777" w:rsidR="00093E73" w:rsidRPr="009220B9" w:rsidRDefault="00093E73" w:rsidP="00A30D5A">
            <w:pPr>
              <w:pStyle w:val="Tabulkatext"/>
            </w:pPr>
          </w:p>
        </w:tc>
        <w:tc>
          <w:tcPr>
            <w:tcW w:w="1248" w:type="dxa"/>
            <w:shd w:val="clear" w:color="auto" w:fill="BFBFBF" w:themeFill="background1" w:themeFillShade="BF"/>
          </w:tcPr>
          <w:p w14:paraId="7D87961D" w14:textId="77777777" w:rsidR="00093E73" w:rsidRPr="009220B9" w:rsidRDefault="00093E73" w:rsidP="00A30D5A">
            <w:pPr>
              <w:pStyle w:val="Tabulkatext"/>
            </w:pPr>
          </w:p>
        </w:tc>
      </w:tr>
      <w:tr w:rsidR="008C5C69" w:rsidRPr="009220B9" w14:paraId="7D879627" w14:textId="77777777" w:rsidTr="00F16F9C">
        <w:tc>
          <w:tcPr>
            <w:tcW w:w="932" w:type="dxa"/>
          </w:tcPr>
          <w:p w14:paraId="7D87961F" w14:textId="77777777" w:rsidR="00093E73" w:rsidRPr="009220B9" w:rsidRDefault="00986BEE" w:rsidP="00A30D5A">
            <w:pPr>
              <w:pStyle w:val="Tabulkatext"/>
            </w:pPr>
            <w:r w:rsidRPr="009220B9">
              <w:t>3.7</w:t>
            </w:r>
            <w:r w:rsidR="00093E73" w:rsidRPr="009220B9">
              <w:t>.6.22</w:t>
            </w:r>
          </w:p>
        </w:tc>
        <w:tc>
          <w:tcPr>
            <w:tcW w:w="5551" w:type="dxa"/>
            <w:vAlign w:val="center"/>
          </w:tcPr>
          <w:p w14:paraId="7D879620" w14:textId="77777777" w:rsidR="00093E73" w:rsidRPr="009220B9" w:rsidRDefault="00093E73" w:rsidP="00A30D5A">
            <w:pPr>
              <w:pStyle w:val="Tabulkatext"/>
            </w:pPr>
            <w:r w:rsidRPr="009220B9">
              <w:t>Vliv médií na uspořádání každodenního života (od denního rytmu přes rozestavění nábytku po výběr konverzačních témat)</w:t>
            </w:r>
          </w:p>
        </w:tc>
        <w:tc>
          <w:tcPr>
            <w:tcW w:w="1292" w:type="dxa"/>
          </w:tcPr>
          <w:p w14:paraId="7D879621" w14:textId="77777777" w:rsidR="00093E73" w:rsidRPr="009220B9" w:rsidRDefault="00093E73" w:rsidP="00A30D5A">
            <w:pPr>
              <w:pStyle w:val="Tabulkatext"/>
            </w:pPr>
          </w:p>
        </w:tc>
        <w:tc>
          <w:tcPr>
            <w:tcW w:w="1384" w:type="dxa"/>
          </w:tcPr>
          <w:p w14:paraId="7D879622" w14:textId="77777777" w:rsidR="00093E73" w:rsidRPr="009220B9" w:rsidRDefault="00093E73" w:rsidP="00A30D5A">
            <w:pPr>
              <w:pStyle w:val="Tabulkatext"/>
            </w:pPr>
          </w:p>
        </w:tc>
        <w:tc>
          <w:tcPr>
            <w:tcW w:w="1254" w:type="dxa"/>
          </w:tcPr>
          <w:p w14:paraId="7D879623" w14:textId="4A128B55" w:rsidR="00093E73" w:rsidRPr="009220B9" w:rsidRDefault="00093E73" w:rsidP="00A30D5A">
            <w:pPr>
              <w:pStyle w:val="Tabulkatext"/>
            </w:pPr>
            <w:r w:rsidRPr="009220B9">
              <w:t>I</w:t>
            </w:r>
          </w:p>
        </w:tc>
        <w:tc>
          <w:tcPr>
            <w:tcW w:w="1257" w:type="dxa"/>
          </w:tcPr>
          <w:p w14:paraId="7D879624" w14:textId="77777777" w:rsidR="00093E73" w:rsidRPr="009220B9" w:rsidRDefault="00093E73" w:rsidP="00A30D5A">
            <w:pPr>
              <w:pStyle w:val="Tabulkatext"/>
            </w:pPr>
            <w:r w:rsidRPr="009220B9">
              <w:t>ČJ, OSZ</w:t>
            </w:r>
          </w:p>
        </w:tc>
        <w:tc>
          <w:tcPr>
            <w:tcW w:w="1257" w:type="dxa"/>
          </w:tcPr>
          <w:p w14:paraId="7D879625" w14:textId="77777777" w:rsidR="00093E73" w:rsidRPr="009220B9" w:rsidRDefault="00093E73" w:rsidP="00A30D5A">
            <w:pPr>
              <w:pStyle w:val="Tabulkatext"/>
            </w:pPr>
          </w:p>
        </w:tc>
        <w:tc>
          <w:tcPr>
            <w:tcW w:w="1248" w:type="dxa"/>
          </w:tcPr>
          <w:p w14:paraId="7D879626" w14:textId="77777777" w:rsidR="00093E73" w:rsidRPr="009220B9" w:rsidRDefault="00093E73" w:rsidP="00A30D5A">
            <w:pPr>
              <w:pStyle w:val="Tabulkatext"/>
            </w:pPr>
          </w:p>
        </w:tc>
      </w:tr>
      <w:tr w:rsidR="008C5C69" w:rsidRPr="009220B9" w14:paraId="7D879630" w14:textId="77777777" w:rsidTr="00F16F9C">
        <w:tc>
          <w:tcPr>
            <w:tcW w:w="932" w:type="dxa"/>
          </w:tcPr>
          <w:p w14:paraId="7D879628" w14:textId="77777777" w:rsidR="00093E73" w:rsidRPr="009220B9" w:rsidRDefault="00986BEE" w:rsidP="00A30D5A">
            <w:pPr>
              <w:pStyle w:val="Tabulkatext"/>
            </w:pPr>
            <w:r w:rsidRPr="009220B9">
              <w:t>3.7</w:t>
            </w:r>
            <w:r w:rsidR="00093E73" w:rsidRPr="009220B9">
              <w:t>.6.23</w:t>
            </w:r>
          </w:p>
        </w:tc>
        <w:tc>
          <w:tcPr>
            <w:tcW w:w="5551" w:type="dxa"/>
            <w:vAlign w:val="center"/>
          </w:tcPr>
          <w:p w14:paraId="7D879629" w14:textId="77777777" w:rsidR="00093E73" w:rsidRPr="009220B9" w:rsidRDefault="00093E73" w:rsidP="00A30D5A">
            <w:pPr>
              <w:pStyle w:val="Tabulkatext"/>
            </w:pPr>
            <w:r w:rsidRPr="009220B9">
              <w:t>Předpokládané či skutečné vlivy některých mediálních obsahů na vnitřní rozpoložení jedince (násilí, pornografie)</w:t>
            </w:r>
          </w:p>
        </w:tc>
        <w:tc>
          <w:tcPr>
            <w:tcW w:w="1292" w:type="dxa"/>
          </w:tcPr>
          <w:p w14:paraId="7D87962A" w14:textId="77777777" w:rsidR="00093E73" w:rsidRPr="009220B9" w:rsidRDefault="00093E73" w:rsidP="00A30D5A">
            <w:pPr>
              <w:pStyle w:val="Tabulkatext"/>
            </w:pPr>
          </w:p>
        </w:tc>
        <w:tc>
          <w:tcPr>
            <w:tcW w:w="1384" w:type="dxa"/>
          </w:tcPr>
          <w:p w14:paraId="7D87962B" w14:textId="77777777" w:rsidR="00093E73" w:rsidRPr="009220B9" w:rsidRDefault="00093E73" w:rsidP="00A30D5A">
            <w:pPr>
              <w:pStyle w:val="Tabulkatext"/>
            </w:pPr>
          </w:p>
        </w:tc>
        <w:tc>
          <w:tcPr>
            <w:tcW w:w="1254" w:type="dxa"/>
          </w:tcPr>
          <w:p w14:paraId="7D87962C" w14:textId="44781F3C" w:rsidR="00093E73" w:rsidRPr="009220B9" w:rsidRDefault="00093E73" w:rsidP="00A30D5A">
            <w:pPr>
              <w:pStyle w:val="Tabulkatext"/>
            </w:pPr>
            <w:r w:rsidRPr="009220B9">
              <w:t>I</w:t>
            </w:r>
          </w:p>
        </w:tc>
        <w:tc>
          <w:tcPr>
            <w:tcW w:w="1257" w:type="dxa"/>
          </w:tcPr>
          <w:p w14:paraId="7D87962D" w14:textId="77777777" w:rsidR="00093E73" w:rsidRPr="009220B9" w:rsidRDefault="00093E73" w:rsidP="00A30D5A">
            <w:pPr>
              <w:pStyle w:val="Tabulkatext"/>
            </w:pPr>
          </w:p>
        </w:tc>
        <w:tc>
          <w:tcPr>
            <w:tcW w:w="1257" w:type="dxa"/>
          </w:tcPr>
          <w:p w14:paraId="7D87962E" w14:textId="77777777" w:rsidR="00093E73" w:rsidRPr="009220B9" w:rsidRDefault="00093E73" w:rsidP="00A30D5A">
            <w:pPr>
              <w:pStyle w:val="Tabulkatext"/>
            </w:pPr>
          </w:p>
        </w:tc>
        <w:tc>
          <w:tcPr>
            <w:tcW w:w="1248" w:type="dxa"/>
          </w:tcPr>
          <w:p w14:paraId="7D87962F" w14:textId="77777777" w:rsidR="00093E73" w:rsidRPr="009220B9" w:rsidRDefault="00093E73" w:rsidP="00A30D5A">
            <w:pPr>
              <w:pStyle w:val="Tabulkatext"/>
            </w:pPr>
          </w:p>
        </w:tc>
      </w:tr>
      <w:tr w:rsidR="008C5C69" w:rsidRPr="009220B9" w14:paraId="7D87963A" w14:textId="77777777" w:rsidTr="00F16F9C">
        <w:tc>
          <w:tcPr>
            <w:tcW w:w="932" w:type="dxa"/>
          </w:tcPr>
          <w:p w14:paraId="7D879631" w14:textId="77777777" w:rsidR="00093E73" w:rsidRPr="009220B9" w:rsidRDefault="00986BEE" w:rsidP="00A30D5A">
            <w:pPr>
              <w:pStyle w:val="Tabulkatext"/>
            </w:pPr>
            <w:r w:rsidRPr="009220B9">
              <w:lastRenderedPageBreak/>
              <w:t>3.7</w:t>
            </w:r>
            <w:r w:rsidR="00093E73" w:rsidRPr="009220B9">
              <w:t>.6.24</w:t>
            </w:r>
          </w:p>
        </w:tc>
        <w:tc>
          <w:tcPr>
            <w:tcW w:w="5551" w:type="dxa"/>
            <w:vAlign w:val="center"/>
          </w:tcPr>
          <w:p w14:paraId="7D879632" w14:textId="77777777" w:rsidR="00093E73" w:rsidRPr="009220B9" w:rsidRDefault="00093E73" w:rsidP="00A30D5A">
            <w:pPr>
              <w:pStyle w:val="Tabulkatext"/>
            </w:pPr>
            <w:r w:rsidRPr="009220B9">
              <w:t>Vlivy celospolečenské a kulturní (vliv na jazykovou kulturu, sdílené společenské hodnoty, stabilitu společnosti, sport apod.)</w:t>
            </w:r>
          </w:p>
          <w:p w14:paraId="7D879633" w14:textId="77777777" w:rsidR="002C3ACD" w:rsidRPr="009220B9" w:rsidRDefault="002C3ACD" w:rsidP="00A30D5A">
            <w:pPr>
              <w:pStyle w:val="Tabulkatext"/>
            </w:pPr>
          </w:p>
        </w:tc>
        <w:tc>
          <w:tcPr>
            <w:tcW w:w="1292" w:type="dxa"/>
          </w:tcPr>
          <w:p w14:paraId="7D879634" w14:textId="77777777" w:rsidR="00093E73" w:rsidRPr="009220B9" w:rsidRDefault="00093E73" w:rsidP="00A30D5A">
            <w:pPr>
              <w:pStyle w:val="Tabulkatext"/>
            </w:pPr>
          </w:p>
        </w:tc>
        <w:tc>
          <w:tcPr>
            <w:tcW w:w="1384" w:type="dxa"/>
          </w:tcPr>
          <w:p w14:paraId="7D879635" w14:textId="77777777" w:rsidR="00093E73" w:rsidRPr="009220B9" w:rsidRDefault="00093E73" w:rsidP="00A30D5A">
            <w:pPr>
              <w:pStyle w:val="Tabulkatext"/>
            </w:pPr>
          </w:p>
        </w:tc>
        <w:tc>
          <w:tcPr>
            <w:tcW w:w="1254" w:type="dxa"/>
          </w:tcPr>
          <w:p w14:paraId="7D879636" w14:textId="4F531517" w:rsidR="00093E73" w:rsidRPr="009220B9" w:rsidRDefault="000E3095" w:rsidP="00A30D5A">
            <w:pPr>
              <w:pStyle w:val="Tabulkatext"/>
            </w:pPr>
            <w:r w:rsidRPr="009220B9">
              <w:t>I</w:t>
            </w:r>
          </w:p>
        </w:tc>
        <w:tc>
          <w:tcPr>
            <w:tcW w:w="1257" w:type="dxa"/>
          </w:tcPr>
          <w:p w14:paraId="7D879637" w14:textId="77777777" w:rsidR="00093E73" w:rsidRPr="009220B9" w:rsidRDefault="00093E73" w:rsidP="00A30D5A">
            <w:pPr>
              <w:pStyle w:val="Tabulkatext"/>
            </w:pPr>
          </w:p>
        </w:tc>
        <w:tc>
          <w:tcPr>
            <w:tcW w:w="1257" w:type="dxa"/>
          </w:tcPr>
          <w:p w14:paraId="7D879638" w14:textId="77777777" w:rsidR="00093E73" w:rsidRPr="009220B9" w:rsidRDefault="00093E73" w:rsidP="00A30D5A">
            <w:pPr>
              <w:pStyle w:val="Tabulkatext"/>
            </w:pPr>
          </w:p>
        </w:tc>
        <w:tc>
          <w:tcPr>
            <w:tcW w:w="1248" w:type="dxa"/>
          </w:tcPr>
          <w:p w14:paraId="7D879639" w14:textId="77777777" w:rsidR="00093E73" w:rsidRPr="009220B9" w:rsidRDefault="00093E73" w:rsidP="00A30D5A">
            <w:pPr>
              <w:pStyle w:val="Tabulkatext"/>
            </w:pPr>
          </w:p>
        </w:tc>
      </w:tr>
      <w:tr w:rsidR="008C5C69" w:rsidRPr="009220B9" w14:paraId="7D879643" w14:textId="77777777" w:rsidTr="00F16F9C">
        <w:tc>
          <w:tcPr>
            <w:tcW w:w="932" w:type="dxa"/>
            <w:shd w:val="clear" w:color="auto" w:fill="BFBFBF" w:themeFill="background1" w:themeFillShade="BF"/>
          </w:tcPr>
          <w:p w14:paraId="7D87963B" w14:textId="77777777" w:rsidR="00093E73" w:rsidRPr="009220B9" w:rsidRDefault="00093E73" w:rsidP="00A30D5A">
            <w:pPr>
              <w:pStyle w:val="Tabulkatext"/>
            </w:pPr>
          </w:p>
        </w:tc>
        <w:tc>
          <w:tcPr>
            <w:tcW w:w="5551" w:type="dxa"/>
            <w:shd w:val="clear" w:color="auto" w:fill="BFBFBF" w:themeFill="background1" w:themeFillShade="BF"/>
            <w:vAlign w:val="center"/>
          </w:tcPr>
          <w:p w14:paraId="7D87963C" w14:textId="77777777" w:rsidR="00093E73" w:rsidRPr="009220B9" w:rsidRDefault="00093E73" w:rsidP="00A30D5A">
            <w:pPr>
              <w:pStyle w:val="Tabulkatun"/>
            </w:pPr>
            <w:r w:rsidRPr="009220B9">
              <w:t>Role médií v moderních dějinách (vědomí postavení médií ve společnosti)</w:t>
            </w:r>
          </w:p>
        </w:tc>
        <w:tc>
          <w:tcPr>
            <w:tcW w:w="1292" w:type="dxa"/>
            <w:shd w:val="clear" w:color="auto" w:fill="BFBFBF" w:themeFill="background1" w:themeFillShade="BF"/>
          </w:tcPr>
          <w:p w14:paraId="7D87963D" w14:textId="77777777" w:rsidR="00093E73" w:rsidRPr="009220B9" w:rsidRDefault="00093E73" w:rsidP="00A30D5A">
            <w:pPr>
              <w:pStyle w:val="Tabulkatext"/>
            </w:pPr>
          </w:p>
        </w:tc>
        <w:tc>
          <w:tcPr>
            <w:tcW w:w="1384" w:type="dxa"/>
            <w:shd w:val="clear" w:color="auto" w:fill="BFBFBF" w:themeFill="background1" w:themeFillShade="BF"/>
          </w:tcPr>
          <w:p w14:paraId="7D87963E" w14:textId="77777777" w:rsidR="00093E73" w:rsidRPr="009220B9" w:rsidRDefault="00093E73" w:rsidP="00A30D5A">
            <w:pPr>
              <w:pStyle w:val="Tabulkatext"/>
            </w:pPr>
          </w:p>
        </w:tc>
        <w:tc>
          <w:tcPr>
            <w:tcW w:w="1254" w:type="dxa"/>
            <w:shd w:val="clear" w:color="auto" w:fill="BFBFBF" w:themeFill="background1" w:themeFillShade="BF"/>
          </w:tcPr>
          <w:p w14:paraId="7D87963F" w14:textId="77777777" w:rsidR="00093E73" w:rsidRPr="009220B9" w:rsidRDefault="00093E73" w:rsidP="00A30D5A">
            <w:pPr>
              <w:pStyle w:val="Tabulkatext"/>
            </w:pPr>
          </w:p>
        </w:tc>
        <w:tc>
          <w:tcPr>
            <w:tcW w:w="1257" w:type="dxa"/>
            <w:shd w:val="clear" w:color="auto" w:fill="BFBFBF" w:themeFill="background1" w:themeFillShade="BF"/>
          </w:tcPr>
          <w:p w14:paraId="7D879640" w14:textId="77777777" w:rsidR="00093E73" w:rsidRPr="009220B9" w:rsidRDefault="00093E73" w:rsidP="00A30D5A">
            <w:pPr>
              <w:pStyle w:val="Tabulkatext"/>
            </w:pPr>
          </w:p>
        </w:tc>
        <w:tc>
          <w:tcPr>
            <w:tcW w:w="1257" w:type="dxa"/>
            <w:shd w:val="clear" w:color="auto" w:fill="BFBFBF" w:themeFill="background1" w:themeFillShade="BF"/>
          </w:tcPr>
          <w:p w14:paraId="7D879641" w14:textId="77777777" w:rsidR="00093E73" w:rsidRPr="009220B9" w:rsidRDefault="00093E73" w:rsidP="00A30D5A">
            <w:pPr>
              <w:pStyle w:val="Tabulkatext"/>
            </w:pPr>
          </w:p>
        </w:tc>
        <w:tc>
          <w:tcPr>
            <w:tcW w:w="1248" w:type="dxa"/>
            <w:shd w:val="clear" w:color="auto" w:fill="BFBFBF" w:themeFill="background1" w:themeFillShade="BF"/>
          </w:tcPr>
          <w:p w14:paraId="7D879642" w14:textId="77777777" w:rsidR="00093E73" w:rsidRPr="009220B9" w:rsidRDefault="00093E73" w:rsidP="00A30D5A">
            <w:pPr>
              <w:pStyle w:val="Tabulkatext"/>
            </w:pPr>
          </w:p>
        </w:tc>
      </w:tr>
      <w:tr w:rsidR="008C5C69" w:rsidRPr="009220B9" w14:paraId="7D87964C" w14:textId="77777777" w:rsidTr="00F16F9C">
        <w:tc>
          <w:tcPr>
            <w:tcW w:w="932" w:type="dxa"/>
          </w:tcPr>
          <w:p w14:paraId="7D879644" w14:textId="77777777" w:rsidR="00093E73" w:rsidRPr="009220B9" w:rsidRDefault="00986BEE" w:rsidP="00A30D5A">
            <w:pPr>
              <w:pStyle w:val="Tabulkatext"/>
            </w:pPr>
            <w:r w:rsidRPr="009220B9">
              <w:t>3.7</w:t>
            </w:r>
            <w:r w:rsidR="00093E73" w:rsidRPr="009220B9">
              <w:t>.6.25</w:t>
            </w:r>
          </w:p>
        </w:tc>
        <w:tc>
          <w:tcPr>
            <w:tcW w:w="5551" w:type="dxa"/>
            <w:vAlign w:val="center"/>
          </w:tcPr>
          <w:p w14:paraId="7D879645" w14:textId="77777777" w:rsidR="00093E73" w:rsidRPr="009220B9" w:rsidRDefault="00093E73" w:rsidP="00A30D5A">
            <w:pPr>
              <w:pStyle w:val="Tabulkatext"/>
            </w:pPr>
            <w:r w:rsidRPr="009220B9">
              <w:t>Čím se liší postavení člověka v tradiční a moderní společnosti: význam knihtisku, význam vysílání, význam digitalizace, kontinuální využívání tradičních a digitálních médií</w:t>
            </w:r>
          </w:p>
        </w:tc>
        <w:tc>
          <w:tcPr>
            <w:tcW w:w="1292" w:type="dxa"/>
          </w:tcPr>
          <w:p w14:paraId="7D879646" w14:textId="77777777" w:rsidR="00093E73" w:rsidRPr="009220B9" w:rsidRDefault="00093E73" w:rsidP="00A30D5A">
            <w:pPr>
              <w:pStyle w:val="Tabulkatext"/>
            </w:pPr>
          </w:p>
        </w:tc>
        <w:tc>
          <w:tcPr>
            <w:tcW w:w="1384" w:type="dxa"/>
          </w:tcPr>
          <w:p w14:paraId="7D879647" w14:textId="77777777" w:rsidR="00093E73" w:rsidRPr="009220B9" w:rsidRDefault="00093E73" w:rsidP="00A30D5A">
            <w:pPr>
              <w:pStyle w:val="Tabulkatext"/>
            </w:pPr>
          </w:p>
        </w:tc>
        <w:tc>
          <w:tcPr>
            <w:tcW w:w="1254" w:type="dxa"/>
          </w:tcPr>
          <w:p w14:paraId="7D879648" w14:textId="77777777" w:rsidR="00093E73" w:rsidRPr="009220B9" w:rsidRDefault="00093E73" w:rsidP="00A30D5A">
            <w:pPr>
              <w:pStyle w:val="Tabulkatext"/>
            </w:pPr>
          </w:p>
        </w:tc>
        <w:tc>
          <w:tcPr>
            <w:tcW w:w="1257" w:type="dxa"/>
          </w:tcPr>
          <w:p w14:paraId="7D879649" w14:textId="77777777" w:rsidR="00093E73" w:rsidRPr="009220B9" w:rsidRDefault="00093E73" w:rsidP="00A30D5A">
            <w:pPr>
              <w:pStyle w:val="Tabulkatext"/>
            </w:pPr>
            <w:r w:rsidRPr="009220B9">
              <w:t>ČJ</w:t>
            </w:r>
          </w:p>
        </w:tc>
        <w:tc>
          <w:tcPr>
            <w:tcW w:w="1257" w:type="dxa"/>
          </w:tcPr>
          <w:p w14:paraId="7D87964A" w14:textId="77777777" w:rsidR="00093E73" w:rsidRPr="009220B9" w:rsidRDefault="00093E73" w:rsidP="00A30D5A">
            <w:pPr>
              <w:pStyle w:val="Tabulkatext"/>
            </w:pPr>
          </w:p>
        </w:tc>
        <w:tc>
          <w:tcPr>
            <w:tcW w:w="1248" w:type="dxa"/>
          </w:tcPr>
          <w:p w14:paraId="7D87964B" w14:textId="77777777" w:rsidR="00093E73" w:rsidRPr="009220B9" w:rsidRDefault="00093E73" w:rsidP="00A30D5A">
            <w:pPr>
              <w:pStyle w:val="Tabulkatext"/>
            </w:pPr>
          </w:p>
        </w:tc>
      </w:tr>
      <w:tr w:rsidR="008C5C69" w:rsidRPr="009220B9" w14:paraId="7D879655" w14:textId="77777777" w:rsidTr="00F16F9C">
        <w:tc>
          <w:tcPr>
            <w:tcW w:w="932" w:type="dxa"/>
          </w:tcPr>
          <w:p w14:paraId="7D87964D" w14:textId="77777777" w:rsidR="00093E73" w:rsidRPr="009220B9" w:rsidRDefault="00986BEE" w:rsidP="00A30D5A">
            <w:pPr>
              <w:pStyle w:val="Tabulkatext"/>
            </w:pPr>
            <w:r w:rsidRPr="009220B9">
              <w:t>3.7</w:t>
            </w:r>
            <w:r w:rsidR="00093E73" w:rsidRPr="009220B9">
              <w:t>.6.26</w:t>
            </w:r>
          </w:p>
        </w:tc>
        <w:tc>
          <w:tcPr>
            <w:tcW w:w="5551" w:type="dxa"/>
            <w:vAlign w:val="center"/>
          </w:tcPr>
          <w:p w14:paraId="7D87964E" w14:textId="62807235" w:rsidR="00093E73" w:rsidRPr="009220B9" w:rsidRDefault="00093E73" w:rsidP="00A30D5A">
            <w:pPr>
              <w:pStyle w:val="Tabulkatext"/>
            </w:pPr>
            <w:r w:rsidRPr="009220B9">
              <w:t xml:space="preserve">Co to je masová společnost (masová kultura, masová komunikace), </w:t>
            </w:r>
            <w:r w:rsidR="00EA463F" w:rsidRPr="009220B9">
              <w:t>význam northcliffovské</w:t>
            </w:r>
            <w:r w:rsidRPr="009220B9">
              <w:t xml:space="preserve"> revoluce</w:t>
            </w:r>
          </w:p>
        </w:tc>
        <w:tc>
          <w:tcPr>
            <w:tcW w:w="1292" w:type="dxa"/>
          </w:tcPr>
          <w:p w14:paraId="7D87964F" w14:textId="77777777" w:rsidR="00093E73" w:rsidRPr="009220B9" w:rsidRDefault="00093E73" w:rsidP="00A30D5A">
            <w:pPr>
              <w:pStyle w:val="Tabulkatext"/>
            </w:pPr>
          </w:p>
        </w:tc>
        <w:tc>
          <w:tcPr>
            <w:tcW w:w="1384" w:type="dxa"/>
          </w:tcPr>
          <w:p w14:paraId="7D879650" w14:textId="77777777" w:rsidR="00093E73" w:rsidRPr="009220B9" w:rsidRDefault="00093E73" w:rsidP="00A30D5A">
            <w:pPr>
              <w:pStyle w:val="Tabulkatext"/>
            </w:pPr>
          </w:p>
        </w:tc>
        <w:tc>
          <w:tcPr>
            <w:tcW w:w="1254" w:type="dxa"/>
          </w:tcPr>
          <w:p w14:paraId="7D879651" w14:textId="77777777" w:rsidR="00093E73" w:rsidRPr="009220B9" w:rsidRDefault="00093E73" w:rsidP="00A30D5A">
            <w:pPr>
              <w:pStyle w:val="Tabulkatext"/>
            </w:pPr>
          </w:p>
        </w:tc>
        <w:tc>
          <w:tcPr>
            <w:tcW w:w="1257" w:type="dxa"/>
          </w:tcPr>
          <w:p w14:paraId="7D879652" w14:textId="77777777" w:rsidR="00093E73" w:rsidRPr="009220B9" w:rsidRDefault="00093E73" w:rsidP="00A30D5A">
            <w:pPr>
              <w:pStyle w:val="Tabulkatext"/>
            </w:pPr>
            <w:r w:rsidRPr="009220B9">
              <w:t>OSZ</w:t>
            </w:r>
          </w:p>
        </w:tc>
        <w:tc>
          <w:tcPr>
            <w:tcW w:w="1257" w:type="dxa"/>
          </w:tcPr>
          <w:p w14:paraId="7D879653" w14:textId="77777777" w:rsidR="00093E73" w:rsidRPr="009220B9" w:rsidRDefault="00093E73" w:rsidP="00A30D5A">
            <w:pPr>
              <w:pStyle w:val="Tabulkatext"/>
            </w:pPr>
          </w:p>
        </w:tc>
        <w:tc>
          <w:tcPr>
            <w:tcW w:w="1248" w:type="dxa"/>
          </w:tcPr>
          <w:p w14:paraId="7D879654" w14:textId="77777777" w:rsidR="00093E73" w:rsidRPr="009220B9" w:rsidRDefault="00093E73" w:rsidP="00A30D5A">
            <w:pPr>
              <w:pStyle w:val="Tabulkatext"/>
            </w:pPr>
          </w:p>
        </w:tc>
      </w:tr>
      <w:tr w:rsidR="008C5C69" w:rsidRPr="009220B9" w14:paraId="7D87965E" w14:textId="77777777" w:rsidTr="00F16F9C">
        <w:tc>
          <w:tcPr>
            <w:tcW w:w="932" w:type="dxa"/>
          </w:tcPr>
          <w:p w14:paraId="7D879656" w14:textId="77777777" w:rsidR="00093E73" w:rsidRPr="009220B9" w:rsidRDefault="00986BEE" w:rsidP="00A30D5A">
            <w:pPr>
              <w:pStyle w:val="Tabulkatext"/>
            </w:pPr>
            <w:r w:rsidRPr="009220B9">
              <w:t>3.7</w:t>
            </w:r>
            <w:r w:rsidR="00093E73" w:rsidRPr="009220B9">
              <w:t>.6.27</w:t>
            </w:r>
          </w:p>
        </w:tc>
        <w:tc>
          <w:tcPr>
            <w:tcW w:w="5551" w:type="dxa"/>
            <w:vAlign w:val="center"/>
          </w:tcPr>
          <w:p w14:paraId="7D879657" w14:textId="77777777" w:rsidR="00093E73" w:rsidRPr="009220B9" w:rsidRDefault="00093E73" w:rsidP="00A30D5A">
            <w:pPr>
              <w:pStyle w:val="Tabulkatext"/>
            </w:pPr>
            <w:r w:rsidRPr="009220B9">
              <w:t>Moderní společnost a svoboda projevu: zda mohou být média nezávislá a odpovědná</w:t>
            </w:r>
          </w:p>
        </w:tc>
        <w:tc>
          <w:tcPr>
            <w:tcW w:w="1292" w:type="dxa"/>
          </w:tcPr>
          <w:p w14:paraId="7D879658" w14:textId="77777777" w:rsidR="00093E73" w:rsidRPr="009220B9" w:rsidRDefault="00093E73" w:rsidP="00A30D5A">
            <w:pPr>
              <w:pStyle w:val="Tabulkatext"/>
            </w:pPr>
          </w:p>
        </w:tc>
        <w:tc>
          <w:tcPr>
            <w:tcW w:w="1384" w:type="dxa"/>
          </w:tcPr>
          <w:p w14:paraId="7D879659" w14:textId="77777777" w:rsidR="00093E73" w:rsidRPr="009220B9" w:rsidRDefault="00093E73" w:rsidP="00A30D5A">
            <w:pPr>
              <w:pStyle w:val="Tabulkatext"/>
            </w:pPr>
            <w:r w:rsidRPr="009220B9">
              <w:t>D</w:t>
            </w:r>
          </w:p>
        </w:tc>
        <w:tc>
          <w:tcPr>
            <w:tcW w:w="1254" w:type="dxa"/>
          </w:tcPr>
          <w:p w14:paraId="7D87965A" w14:textId="77777777" w:rsidR="00093E73" w:rsidRPr="009220B9" w:rsidRDefault="00093E73" w:rsidP="00A30D5A">
            <w:pPr>
              <w:pStyle w:val="Tabulkatext"/>
            </w:pPr>
          </w:p>
        </w:tc>
        <w:tc>
          <w:tcPr>
            <w:tcW w:w="1257" w:type="dxa"/>
          </w:tcPr>
          <w:p w14:paraId="7D87965B" w14:textId="77777777" w:rsidR="00093E73" w:rsidRPr="009220B9" w:rsidRDefault="00382F2B" w:rsidP="00A30D5A">
            <w:pPr>
              <w:pStyle w:val="Tabulkatext"/>
            </w:pPr>
            <w:r w:rsidRPr="009220B9">
              <w:t>OSZ</w:t>
            </w:r>
          </w:p>
        </w:tc>
        <w:tc>
          <w:tcPr>
            <w:tcW w:w="1257" w:type="dxa"/>
          </w:tcPr>
          <w:p w14:paraId="7D87965C" w14:textId="77777777" w:rsidR="00093E73" w:rsidRPr="009220B9" w:rsidRDefault="00093E73" w:rsidP="00A30D5A">
            <w:pPr>
              <w:pStyle w:val="Tabulkatext"/>
            </w:pPr>
          </w:p>
        </w:tc>
        <w:tc>
          <w:tcPr>
            <w:tcW w:w="1248" w:type="dxa"/>
          </w:tcPr>
          <w:p w14:paraId="7D87965D" w14:textId="77777777" w:rsidR="00093E73" w:rsidRPr="009220B9" w:rsidRDefault="00093E73" w:rsidP="00A30D5A">
            <w:pPr>
              <w:pStyle w:val="Tabulkatext"/>
            </w:pPr>
            <w:r w:rsidRPr="009220B9">
              <w:t>D</w:t>
            </w:r>
          </w:p>
        </w:tc>
      </w:tr>
      <w:tr w:rsidR="008C5C69" w:rsidRPr="009220B9" w14:paraId="7D879667" w14:textId="77777777" w:rsidTr="00F16F9C">
        <w:tc>
          <w:tcPr>
            <w:tcW w:w="932" w:type="dxa"/>
          </w:tcPr>
          <w:p w14:paraId="7D87965F" w14:textId="77777777" w:rsidR="00093E73" w:rsidRPr="009220B9" w:rsidRDefault="00986BEE" w:rsidP="00A30D5A">
            <w:pPr>
              <w:pStyle w:val="Tabulkatext"/>
            </w:pPr>
            <w:r w:rsidRPr="009220B9">
              <w:t>3.7</w:t>
            </w:r>
            <w:r w:rsidR="00093E73" w:rsidRPr="009220B9">
              <w:t>.6.28</w:t>
            </w:r>
          </w:p>
        </w:tc>
        <w:tc>
          <w:tcPr>
            <w:tcW w:w="5551" w:type="dxa"/>
            <w:vAlign w:val="center"/>
          </w:tcPr>
          <w:p w14:paraId="7D879660" w14:textId="77777777" w:rsidR="00093E73" w:rsidRPr="009220B9" w:rsidRDefault="00093E73" w:rsidP="00A30D5A">
            <w:pPr>
              <w:pStyle w:val="Tabulkatext"/>
            </w:pPr>
            <w:r w:rsidRPr="009220B9">
              <w:t>Kdy vzniká bulvár, kde se toto označení vzalo</w:t>
            </w:r>
          </w:p>
        </w:tc>
        <w:tc>
          <w:tcPr>
            <w:tcW w:w="1292" w:type="dxa"/>
          </w:tcPr>
          <w:p w14:paraId="7D879661" w14:textId="77777777" w:rsidR="00093E73" w:rsidRPr="009220B9" w:rsidRDefault="00093E73" w:rsidP="00A30D5A">
            <w:pPr>
              <w:pStyle w:val="Tabulkatext"/>
            </w:pPr>
          </w:p>
        </w:tc>
        <w:tc>
          <w:tcPr>
            <w:tcW w:w="1384" w:type="dxa"/>
          </w:tcPr>
          <w:p w14:paraId="7D879662" w14:textId="77777777" w:rsidR="00093E73" w:rsidRPr="009220B9" w:rsidRDefault="00093E73" w:rsidP="00A30D5A">
            <w:pPr>
              <w:pStyle w:val="Tabulkatext"/>
            </w:pPr>
          </w:p>
        </w:tc>
        <w:tc>
          <w:tcPr>
            <w:tcW w:w="1254" w:type="dxa"/>
          </w:tcPr>
          <w:p w14:paraId="7D879663" w14:textId="77777777" w:rsidR="00093E73" w:rsidRPr="009220B9" w:rsidRDefault="00093E73" w:rsidP="00A30D5A">
            <w:pPr>
              <w:pStyle w:val="Tabulkatext"/>
            </w:pPr>
          </w:p>
        </w:tc>
        <w:tc>
          <w:tcPr>
            <w:tcW w:w="1257" w:type="dxa"/>
          </w:tcPr>
          <w:p w14:paraId="7D879664" w14:textId="77777777" w:rsidR="00093E73" w:rsidRPr="009220B9" w:rsidRDefault="00093E73" w:rsidP="00A30D5A">
            <w:pPr>
              <w:pStyle w:val="Tabulkatext"/>
            </w:pPr>
            <w:r w:rsidRPr="009220B9">
              <w:t>ČJ</w:t>
            </w:r>
          </w:p>
        </w:tc>
        <w:tc>
          <w:tcPr>
            <w:tcW w:w="1257" w:type="dxa"/>
          </w:tcPr>
          <w:p w14:paraId="7D879665" w14:textId="77777777" w:rsidR="00093E73" w:rsidRPr="009220B9" w:rsidRDefault="00093E73" w:rsidP="00A30D5A">
            <w:pPr>
              <w:pStyle w:val="Tabulkatext"/>
            </w:pPr>
          </w:p>
        </w:tc>
        <w:tc>
          <w:tcPr>
            <w:tcW w:w="1248" w:type="dxa"/>
          </w:tcPr>
          <w:p w14:paraId="7D879666" w14:textId="77777777" w:rsidR="00093E73" w:rsidRPr="009220B9" w:rsidRDefault="00093E73" w:rsidP="00A30D5A">
            <w:pPr>
              <w:pStyle w:val="Tabulkatext"/>
            </w:pPr>
          </w:p>
        </w:tc>
      </w:tr>
      <w:tr w:rsidR="008C5C69" w:rsidRPr="009220B9" w14:paraId="7D879670" w14:textId="77777777" w:rsidTr="00F16F9C">
        <w:tc>
          <w:tcPr>
            <w:tcW w:w="932" w:type="dxa"/>
          </w:tcPr>
          <w:p w14:paraId="7D879668" w14:textId="77777777" w:rsidR="00093E73" w:rsidRPr="009220B9" w:rsidRDefault="00986BEE" w:rsidP="00A30D5A">
            <w:pPr>
              <w:pStyle w:val="Tabulkatext"/>
            </w:pPr>
            <w:r w:rsidRPr="009220B9">
              <w:t>3.7</w:t>
            </w:r>
            <w:r w:rsidR="00093E73" w:rsidRPr="009220B9">
              <w:t>.6.29</w:t>
            </w:r>
          </w:p>
        </w:tc>
        <w:tc>
          <w:tcPr>
            <w:tcW w:w="5551" w:type="dxa"/>
            <w:vAlign w:val="center"/>
          </w:tcPr>
          <w:p w14:paraId="7D879669" w14:textId="77777777" w:rsidR="00093E73" w:rsidRPr="009220B9" w:rsidRDefault="00093E73" w:rsidP="00A30D5A">
            <w:pPr>
              <w:pStyle w:val="Tabulkatext"/>
            </w:pPr>
            <w:r w:rsidRPr="009220B9">
              <w:t>Jak společnost komunikovala: od posunků přes řeč, písmo, tisk a vysílání k internetu</w:t>
            </w:r>
          </w:p>
        </w:tc>
        <w:tc>
          <w:tcPr>
            <w:tcW w:w="1292" w:type="dxa"/>
          </w:tcPr>
          <w:p w14:paraId="7D87966A" w14:textId="77777777" w:rsidR="00093E73" w:rsidRPr="009220B9" w:rsidRDefault="00093E73" w:rsidP="00A30D5A">
            <w:pPr>
              <w:pStyle w:val="Tabulkatext"/>
            </w:pPr>
          </w:p>
        </w:tc>
        <w:tc>
          <w:tcPr>
            <w:tcW w:w="1384" w:type="dxa"/>
          </w:tcPr>
          <w:p w14:paraId="7D87966B" w14:textId="77777777" w:rsidR="00093E73" w:rsidRPr="009220B9" w:rsidRDefault="00093E73" w:rsidP="00A30D5A">
            <w:pPr>
              <w:pStyle w:val="Tabulkatext"/>
            </w:pPr>
          </w:p>
        </w:tc>
        <w:tc>
          <w:tcPr>
            <w:tcW w:w="1254" w:type="dxa"/>
          </w:tcPr>
          <w:p w14:paraId="7D87966C" w14:textId="77777777" w:rsidR="00093E73" w:rsidRPr="009220B9" w:rsidRDefault="00093E73" w:rsidP="00A30D5A">
            <w:pPr>
              <w:pStyle w:val="Tabulkatext"/>
            </w:pPr>
            <w:r w:rsidRPr="009220B9">
              <w:t>ČJ</w:t>
            </w:r>
          </w:p>
        </w:tc>
        <w:tc>
          <w:tcPr>
            <w:tcW w:w="1257" w:type="dxa"/>
          </w:tcPr>
          <w:p w14:paraId="7D87966D" w14:textId="77777777" w:rsidR="00093E73" w:rsidRPr="009220B9" w:rsidRDefault="00093E73" w:rsidP="00A30D5A">
            <w:pPr>
              <w:pStyle w:val="Tabulkatext"/>
            </w:pPr>
            <w:r w:rsidRPr="009220B9">
              <w:t>OSZ</w:t>
            </w:r>
          </w:p>
        </w:tc>
        <w:tc>
          <w:tcPr>
            <w:tcW w:w="1257" w:type="dxa"/>
          </w:tcPr>
          <w:p w14:paraId="7D87966E" w14:textId="77777777" w:rsidR="00093E73" w:rsidRPr="009220B9" w:rsidRDefault="00093E73" w:rsidP="00A30D5A">
            <w:pPr>
              <w:pStyle w:val="Tabulkatext"/>
            </w:pPr>
          </w:p>
        </w:tc>
        <w:tc>
          <w:tcPr>
            <w:tcW w:w="1248" w:type="dxa"/>
          </w:tcPr>
          <w:p w14:paraId="7D87966F" w14:textId="77777777" w:rsidR="00093E73" w:rsidRPr="009220B9" w:rsidRDefault="00093E73" w:rsidP="00A30D5A">
            <w:pPr>
              <w:pStyle w:val="Tabulkatext"/>
            </w:pPr>
          </w:p>
        </w:tc>
      </w:tr>
      <w:tr w:rsidR="008C5C69" w:rsidRPr="009220B9" w14:paraId="7D879679" w14:textId="77777777" w:rsidTr="00F16F9C">
        <w:tc>
          <w:tcPr>
            <w:tcW w:w="932" w:type="dxa"/>
          </w:tcPr>
          <w:p w14:paraId="7D879671" w14:textId="77777777" w:rsidR="00093E73" w:rsidRPr="009220B9" w:rsidRDefault="00986BEE" w:rsidP="00A30D5A">
            <w:pPr>
              <w:pStyle w:val="Tabulkatext"/>
            </w:pPr>
            <w:r w:rsidRPr="009220B9">
              <w:t>3.7</w:t>
            </w:r>
            <w:r w:rsidR="00093E73" w:rsidRPr="009220B9">
              <w:t>.6.30</w:t>
            </w:r>
          </w:p>
        </w:tc>
        <w:tc>
          <w:tcPr>
            <w:tcW w:w="5551" w:type="dxa"/>
            <w:vAlign w:val="center"/>
          </w:tcPr>
          <w:p w14:paraId="7D879672" w14:textId="77777777" w:rsidR="00093E73" w:rsidRPr="009220B9" w:rsidRDefault="00093E73" w:rsidP="00A30D5A">
            <w:pPr>
              <w:pStyle w:val="Tabulkatext"/>
            </w:pPr>
            <w:r w:rsidRPr="009220B9">
              <w:t>Která média se v současnosti podílejí na formování našich představ o dění ve světě a proč</w:t>
            </w:r>
          </w:p>
        </w:tc>
        <w:tc>
          <w:tcPr>
            <w:tcW w:w="1292" w:type="dxa"/>
          </w:tcPr>
          <w:p w14:paraId="7D879673" w14:textId="77777777" w:rsidR="00093E73" w:rsidRPr="009220B9" w:rsidRDefault="00093E73" w:rsidP="00A30D5A">
            <w:pPr>
              <w:pStyle w:val="Tabulkatext"/>
            </w:pPr>
          </w:p>
        </w:tc>
        <w:tc>
          <w:tcPr>
            <w:tcW w:w="1384" w:type="dxa"/>
          </w:tcPr>
          <w:p w14:paraId="7D879674" w14:textId="77777777" w:rsidR="00093E73" w:rsidRPr="009220B9" w:rsidRDefault="00093E73" w:rsidP="00A30D5A">
            <w:pPr>
              <w:pStyle w:val="Tabulkatext"/>
            </w:pPr>
          </w:p>
        </w:tc>
        <w:tc>
          <w:tcPr>
            <w:tcW w:w="1254" w:type="dxa"/>
          </w:tcPr>
          <w:p w14:paraId="7D879675" w14:textId="77777777" w:rsidR="00093E73" w:rsidRPr="009220B9" w:rsidRDefault="00093E73" w:rsidP="00A30D5A">
            <w:pPr>
              <w:pStyle w:val="Tabulkatext"/>
            </w:pPr>
          </w:p>
        </w:tc>
        <w:tc>
          <w:tcPr>
            <w:tcW w:w="1257" w:type="dxa"/>
          </w:tcPr>
          <w:p w14:paraId="7D879676" w14:textId="77777777" w:rsidR="00093E73" w:rsidRPr="009220B9" w:rsidRDefault="00093E73" w:rsidP="00A30D5A">
            <w:pPr>
              <w:pStyle w:val="Tabulkatext"/>
            </w:pPr>
            <w:r w:rsidRPr="009220B9">
              <w:t>ČJ</w:t>
            </w:r>
          </w:p>
        </w:tc>
        <w:tc>
          <w:tcPr>
            <w:tcW w:w="1257" w:type="dxa"/>
          </w:tcPr>
          <w:p w14:paraId="7D879677" w14:textId="77777777" w:rsidR="00093E73" w:rsidRPr="009220B9" w:rsidRDefault="00093E73" w:rsidP="00A30D5A">
            <w:pPr>
              <w:pStyle w:val="Tabulkatext"/>
            </w:pPr>
          </w:p>
        </w:tc>
        <w:tc>
          <w:tcPr>
            <w:tcW w:w="1248" w:type="dxa"/>
          </w:tcPr>
          <w:p w14:paraId="7D879678" w14:textId="77777777" w:rsidR="00093E73" w:rsidRPr="009220B9" w:rsidRDefault="00093E73" w:rsidP="00A30D5A">
            <w:pPr>
              <w:pStyle w:val="Tabulkatext"/>
            </w:pPr>
          </w:p>
        </w:tc>
      </w:tr>
      <w:tr w:rsidR="00093E73" w:rsidRPr="009220B9" w14:paraId="7D879682" w14:textId="77777777" w:rsidTr="00F16F9C">
        <w:tc>
          <w:tcPr>
            <w:tcW w:w="932" w:type="dxa"/>
          </w:tcPr>
          <w:p w14:paraId="7D87967A" w14:textId="77777777" w:rsidR="00093E73" w:rsidRPr="009220B9" w:rsidRDefault="00986BEE" w:rsidP="00A30D5A">
            <w:pPr>
              <w:pStyle w:val="Tabulkatext"/>
            </w:pPr>
            <w:r w:rsidRPr="009220B9">
              <w:t>3.7</w:t>
            </w:r>
            <w:r w:rsidR="00093E73" w:rsidRPr="009220B9">
              <w:t>.6.31</w:t>
            </w:r>
          </w:p>
        </w:tc>
        <w:tc>
          <w:tcPr>
            <w:tcW w:w="5551" w:type="dxa"/>
            <w:vAlign w:val="center"/>
          </w:tcPr>
          <w:p w14:paraId="7D87967B" w14:textId="77777777" w:rsidR="00093E73" w:rsidRPr="009220B9" w:rsidRDefault="00093E73" w:rsidP="00A30D5A">
            <w:pPr>
              <w:pStyle w:val="Tabulkatext"/>
            </w:pPr>
            <w:r w:rsidRPr="009220B9">
              <w:t>Média a dějiny: proč se agresor snaží obsadit redakce, proč se v nepřehledných, zlomových okamžicích uplatňuje rozhlas</w:t>
            </w:r>
          </w:p>
        </w:tc>
        <w:tc>
          <w:tcPr>
            <w:tcW w:w="1292" w:type="dxa"/>
          </w:tcPr>
          <w:p w14:paraId="7D87967C" w14:textId="77777777" w:rsidR="00093E73" w:rsidRPr="009220B9" w:rsidRDefault="00093E73" w:rsidP="00A30D5A">
            <w:pPr>
              <w:pStyle w:val="Tabulkatext"/>
            </w:pPr>
          </w:p>
        </w:tc>
        <w:tc>
          <w:tcPr>
            <w:tcW w:w="1384" w:type="dxa"/>
          </w:tcPr>
          <w:p w14:paraId="7D87967D" w14:textId="77777777" w:rsidR="00093E73" w:rsidRPr="009220B9" w:rsidRDefault="00093E73" w:rsidP="00A30D5A">
            <w:pPr>
              <w:pStyle w:val="Tabulkatext"/>
            </w:pPr>
            <w:r w:rsidRPr="009220B9">
              <w:t>D</w:t>
            </w:r>
          </w:p>
        </w:tc>
        <w:tc>
          <w:tcPr>
            <w:tcW w:w="1254" w:type="dxa"/>
          </w:tcPr>
          <w:p w14:paraId="7D87967E" w14:textId="77777777" w:rsidR="00093E73" w:rsidRPr="009220B9" w:rsidRDefault="00093E73" w:rsidP="00A30D5A">
            <w:pPr>
              <w:pStyle w:val="Tabulkatext"/>
            </w:pPr>
          </w:p>
        </w:tc>
        <w:tc>
          <w:tcPr>
            <w:tcW w:w="1257" w:type="dxa"/>
          </w:tcPr>
          <w:p w14:paraId="7D87967F" w14:textId="77777777" w:rsidR="00093E73" w:rsidRPr="009220B9" w:rsidRDefault="00093E73" w:rsidP="00A30D5A">
            <w:pPr>
              <w:pStyle w:val="Tabulkatext"/>
            </w:pPr>
          </w:p>
        </w:tc>
        <w:tc>
          <w:tcPr>
            <w:tcW w:w="1257" w:type="dxa"/>
          </w:tcPr>
          <w:p w14:paraId="7D879680" w14:textId="77777777" w:rsidR="00093E73" w:rsidRPr="009220B9" w:rsidRDefault="00093E73" w:rsidP="00A30D5A">
            <w:pPr>
              <w:pStyle w:val="Tabulkatext"/>
            </w:pPr>
          </w:p>
        </w:tc>
        <w:tc>
          <w:tcPr>
            <w:tcW w:w="1248" w:type="dxa"/>
          </w:tcPr>
          <w:p w14:paraId="7D879681" w14:textId="77777777" w:rsidR="00093E73" w:rsidRPr="009220B9" w:rsidRDefault="00093E73" w:rsidP="00A30D5A">
            <w:pPr>
              <w:pStyle w:val="Tabulkatext"/>
            </w:pPr>
            <w:r w:rsidRPr="009220B9">
              <w:t>D</w:t>
            </w:r>
          </w:p>
        </w:tc>
      </w:tr>
    </w:tbl>
    <w:p w14:paraId="7D879683" w14:textId="77777777" w:rsidR="00EC79B6" w:rsidRPr="009220B9" w:rsidRDefault="00EC79B6" w:rsidP="00A30D5A"/>
    <w:p w14:paraId="7D879684" w14:textId="77777777" w:rsidR="00EC79B6" w:rsidRPr="009220B9" w:rsidRDefault="00EC79B6" w:rsidP="00A30D5A">
      <w:pPr>
        <w:sectPr w:rsidR="00EC79B6" w:rsidRPr="009220B9" w:rsidSect="009C187C">
          <w:pgSz w:w="16838" w:h="11906" w:orient="landscape" w:code="9"/>
          <w:pgMar w:top="1438" w:right="1418" w:bottom="1418" w:left="1418" w:header="397" w:footer="709" w:gutter="0"/>
          <w:cols w:space="708"/>
          <w:docGrid w:linePitch="360"/>
        </w:sectPr>
      </w:pPr>
    </w:p>
    <w:p w14:paraId="7D879685" w14:textId="77777777" w:rsidR="00F6528C" w:rsidRPr="009220B9" w:rsidRDefault="00B0765D" w:rsidP="00A30D5A">
      <w:pPr>
        <w:pStyle w:val="Nadpis2"/>
      </w:pPr>
      <w:bookmarkStart w:id="40" w:name="_Toc105563372"/>
      <w:bookmarkStart w:id="41" w:name="_Toc107720425"/>
      <w:bookmarkStart w:id="42" w:name="_Toc233274603"/>
      <w:r w:rsidRPr="009220B9">
        <w:lastRenderedPageBreak/>
        <w:t>Poskytování poradenských služeb ve škole</w:t>
      </w:r>
      <w:bookmarkStart w:id="43" w:name="_Toc105563373"/>
      <w:bookmarkStart w:id="44" w:name="_Toc107720426"/>
      <w:bookmarkEnd w:id="40"/>
      <w:bookmarkEnd w:id="41"/>
      <w:bookmarkEnd w:id="42"/>
    </w:p>
    <w:bookmarkEnd w:id="20"/>
    <w:bookmarkEnd w:id="21"/>
    <w:bookmarkEnd w:id="43"/>
    <w:bookmarkEnd w:id="44"/>
    <w:p w14:paraId="7D879686" w14:textId="77777777" w:rsidR="00B96C7B" w:rsidRPr="009220B9" w:rsidRDefault="00B96C7B" w:rsidP="00A30D5A">
      <w:pPr>
        <w:pStyle w:val="Odstavec"/>
      </w:pPr>
      <w:r w:rsidRPr="009220B9">
        <w:t>Poradenské služby zajišťují výchovný poradce ve spolupráci s metodikem prevence, školním psychologem, vedením školy, třídními učiteli a dalšími pedagogickými pracovníky.</w:t>
      </w:r>
    </w:p>
    <w:p w14:paraId="7D879687" w14:textId="77777777" w:rsidR="00B96C7B" w:rsidRPr="009220B9" w:rsidRDefault="00B96C7B" w:rsidP="00A30D5A">
      <w:pPr>
        <w:pStyle w:val="Nadpis3"/>
      </w:pPr>
      <w:bookmarkStart w:id="45" w:name="_Toc421657065"/>
      <w:bookmarkStart w:id="46" w:name="_Toc233274604"/>
      <w:r w:rsidRPr="009220B9">
        <w:t>Zaměření poradenských služeb:</w:t>
      </w:r>
      <w:bookmarkEnd w:id="45"/>
      <w:bookmarkEnd w:id="46"/>
    </w:p>
    <w:p w14:paraId="7D879688" w14:textId="77777777" w:rsidR="00B96C7B" w:rsidRPr="009220B9" w:rsidRDefault="00B96C7B" w:rsidP="00A30D5A">
      <w:pPr>
        <w:pStyle w:val="Odrazky"/>
      </w:pPr>
      <w:r w:rsidRPr="009220B9">
        <w:t>Poradenství žákům v oblasti učebních postupů, stylů a strategií, poradenství rodičům žáka ve výchově a vzdělávání.</w:t>
      </w:r>
    </w:p>
    <w:p w14:paraId="7D879689" w14:textId="77777777" w:rsidR="00B96C7B" w:rsidRPr="009220B9" w:rsidRDefault="00B96C7B" w:rsidP="00A30D5A">
      <w:pPr>
        <w:pStyle w:val="Odrazky"/>
      </w:pPr>
      <w:r w:rsidRPr="009220B9">
        <w:t xml:space="preserve">Poradenství k volbě povolání. </w:t>
      </w:r>
    </w:p>
    <w:p w14:paraId="7D87968A" w14:textId="77777777" w:rsidR="00B96C7B" w:rsidRPr="009220B9" w:rsidRDefault="00B96C7B" w:rsidP="00A30D5A">
      <w:pPr>
        <w:pStyle w:val="Odrazky"/>
      </w:pPr>
      <w:r w:rsidRPr="009220B9">
        <w:t>Poskytování informací o činnosti školy, o školských a dalších poradenských zařízeních v regionu, jejich kompetencích a možnostech využívání jejich služeb žákům, popřípadě jejich zákonným zástupcům.</w:t>
      </w:r>
    </w:p>
    <w:p w14:paraId="7D87968B" w14:textId="77777777" w:rsidR="00B96C7B" w:rsidRPr="009220B9" w:rsidRDefault="00B96C7B" w:rsidP="00A30D5A">
      <w:pPr>
        <w:pStyle w:val="Odrazky"/>
      </w:pPr>
      <w:r w:rsidRPr="009220B9">
        <w:t>Specializovaná metodologická činnost v oblasti pedagogiky a psychologie konkretizovaná pomocí pedagogickým pracovníkům školy v otázkách kariérového rozhodování žáků, integrace, individuálních vzdělávacích plánů, práce s nadanými žáky.</w:t>
      </w:r>
    </w:p>
    <w:p w14:paraId="7D87968C" w14:textId="2F6EDD7A" w:rsidR="00B96C7B" w:rsidRPr="009220B9" w:rsidRDefault="00B96C7B" w:rsidP="00A30D5A">
      <w:pPr>
        <w:pStyle w:val="Odrazky"/>
      </w:pPr>
      <w:r w:rsidRPr="009220B9">
        <w:t>Koordinace a distribuce odborných informací z oblasti kariérového poradenství a péče o</w:t>
      </w:r>
      <w:r w:rsidR="008A4C94" w:rsidRPr="009220B9">
        <w:t> </w:t>
      </w:r>
      <w:r w:rsidRPr="009220B9">
        <w:t>žáky se speciálními vzdělávacími potřebami pedagogickým pracovníkům školy a</w:t>
      </w:r>
      <w:r w:rsidR="008A4C94" w:rsidRPr="009220B9">
        <w:t> </w:t>
      </w:r>
      <w:r w:rsidRPr="009220B9">
        <w:t>zákonným zástupcům žáků.</w:t>
      </w:r>
    </w:p>
    <w:p w14:paraId="7D87968D" w14:textId="77777777" w:rsidR="00B96C7B" w:rsidRPr="009220B9" w:rsidRDefault="00B96C7B" w:rsidP="00A30D5A">
      <w:pPr>
        <w:pStyle w:val="Odrazky"/>
      </w:pPr>
      <w:r w:rsidRPr="009220B9">
        <w:t>Vyhledávání a orientační šetření žáků, jejichž vývoj a vzdělávání vyžadují zvláštní pozornost a příprava návrhů na další péči o tyto žáky.</w:t>
      </w:r>
    </w:p>
    <w:p w14:paraId="7D87968E" w14:textId="77777777" w:rsidR="00B96C7B" w:rsidRPr="009220B9" w:rsidRDefault="00B96C7B" w:rsidP="00A30D5A">
      <w:pPr>
        <w:pStyle w:val="Odrazky"/>
      </w:pPr>
      <w:r w:rsidRPr="009220B9">
        <w:t xml:space="preserve">Shromažďování odborných zpráv a informací o žácích v poradenské péči. </w:t>
      </w:r>
    </w:p>
    <w:p w14:paraId="7D87968F" w14:textId="77777777" w:rsidR="00B96C7B" w:rsidRPr="009220B9" w:rsidRDefault="00B96C7B" w:rsidP="00A30D5A">
      <w:pPr>
        <w:pStyle w:val="Odrazky"/>
      </w:pPr>
      <w:r w:rsidRPr="009220B9">
        <w:t>Spolupráce s metodikem prevence v oblasti sociálně patologických jevů.</w:t>
      </w:r>
    </w:p>
    <w:p w14:paraId="7D879690" w14:textId="77777777" w:rsidR="00B96C7B" w:rsidRPr="009220B9" w:rsidRDefault="00B96C7B" w:rsidP="00A30D5A">
      <w:pPr>
        <w:pStyle w:val="Odstavec"/>
      </w:pPr>
      <w:r w:rsidRPr="009220B9">
        <w:t>Výchovný poradce má vypsané konzultační hodiny a po vzájemné domluvě je k dispozici rodičům i žákům i mimo tyto konzultační hodiny.</w:t>
      </w:r>
    </w:p>
    <w:p w14:paraId="7D879691" w14:textId="77777777" w:rsidR="00B96C7B" w:rsidRPr="009220B9" w:rsidRDefault="00B96C7B" w:rsidP="00A30D5A">
      <w:pPr>
        <w:pStyle w:val="Nadpis3"/>
      </w:pPr>
      <w:bookmarkStart w:id="47" w:name="_Toc105563374"/>
      <w:bookmarkStart w:id="48" w:name="_Toc107720427"/>
      <w:bookmarkStart w:id="49" w:name="_Toc421657066"/>
      <w:bookmarkStart w:id="50" w:name="_Toc233274605"/>
      <w:r w:rsidRPr="009220B9">
        <w:t>Kariérové poradenství</w:t>
      </w:r>
      <w:bookmarkEnd w:id="47"/>
      <w:bookmarkEnd w:id="48"/>
      <w:bookmarkEnd w:id="49"/>
      <w:bookmarkEnd w:id="50"/>
      <w:r w:rsidRPr="009220B9">
        <w:t xml:space="preserve">  </w:t>
      </w:r>
    </w:p>
    <w:p w14:paraId="7D879692" w14:textId="77777777" w:rsidR="00B96C7B" w:rsidRPr="009220B9" w:rsidRDefault="00B96C7B" w:rsidP="00A30D5A">
      <w:pPr>
        <w:pStyle w:val="Odstavec"/>
      </w:pPr>
      <w:r w:rsidRPr="009220B9">
        <w:t xml:space="preserve">Výchovný poradce poskytuje kariérové poradenství žákům a rodičům žáků, ve spolupráci s třídním učitelem a vedením školy zajišťuje pro žáky organizaci přihlašování k dalšímu vzdělávání, popř. přestup na jiný typ školy. V předmětu „Svět práce“ probíhá rozvoj žáků vzhledem k jejich profesnímu zaměření, sebepoznání, orientaci ve světě práce. Ve spolupráci s poradenskými zařízeními je vytvářena nabídka diagnostiky k zaměření žáka vzhledem k dalšímu vzdělávání a povolání, žákům jsou k dispozici informační materiály o středním školství a trhu práce.  </w:t>
      </w:r>
    </w:p>
    <w:p w14:paraId="7D879693" w14:textId="77777777" w:rsidR="00B96C7B" w:rsidRPr="009220B9" w:rsidRDefault="00B96C7B" w:rsidP="00A30D5A">
      <w:pPr>
        <w:pStyle w:val="Nadpis3"/>
      </w:pPr>
      <w:bookmarkStart w:id="51" w:name="_Toc105563378"/>
      <w:bookmarkStart w:id="52" w:name="_Toc107720431"/>
      <w:bookmarkStart w:id="53" w:name="_Toc421657067"/>
      <w:bookmarkStart w:id="54" w:name="_Toc233274606"/>
      <w:r w:rsidRPr="009220B9">
        <w:t xml:space="preserve">Prevence </w:t>
      </w:r>
      <w:bookmarkEnd w:id="51"/>
      <w:bookmarkEnd w:id="52"/>
      <w:r w:rsidRPr="009220B9">
        <w:t>rizikového chování</w:t>
      </w:r>
      <w:bookmarkEnd w:id="53"/>
      <w:bookmarkEnd w:id="54"/>
    </w:p>
    <w:p w14:paraId="7D879694" w14:textId="1C7EBD55" w:rsidR="00B96C7B" w:rsidRPr="009220B9" w:rsidRDefault="00B96C7B" w:rsidP="00A30D5A">
      <w:pPr>
        <w:pStyle w:val="Odstavec"/>
      </w:pPr>
      <w:r w:rsidRPr="009220B9">
        <w:t>Metodik prevence rizikového chování vytváří „</w:t>
      </w:r>
      <w:r w:rsidR="00F8206B" w:rsidRPr="009220B9">
        <w:t>Preventivní program školy</w:t>
      </w:r>
      <w:r w:rsidRPr="009220B9">
        <w:t xml:space="preserve">“ pro daný školní rok a koordinuje jeho realizaci. Součástí prevence jsou metody </w:t>
      </w:r>
      <w:r w:rsidR="00C41145" w:rsidRPr="009220B9">
        <w:t>výuky – otevřený</w:t>
      </w:r>
      <w:r w:rsidRPr="009220B9">
        <w:t xml:space="preserve"> dialog a</w:t>
      </w:r>
      <w:r w:rsidR="00FD6C10" w:rsidRPr="009220B9">
        <w:t> </w:t>
      </w:r>
      <w:r w:rsidRPr="009220B9">
        <w:t>vstřícný vztah učitele a žáka, intenzivní komunikace s rodiči atd. Prevence probíhá i v rámci výuky jednotlivých vzdělávacích oblastí i při realizaci průřezových témat. Metodik prevence zajišťuje i</w:t>
      </w:r>
      <w:r w:rsidR="008A4C94" w:rsidRPr="009220B9">
        <w:t> </w:t>
      </w:r>
      <w:r w:rsidRPr="009220B9">
        <w:t>besedy a přednášky ve spolupráci s orgány policie ČR a Městské policie v rámci preventivních programů, soudy, dalšími organizacemi, institucemi i jednotlivci s náležitými referencemi.</w:t>
      </w:r>
    </w:p>
    <w:p w14:paraId="7D879695" w14:textId="77777777" w:rsidR="00B96C7B" w:rsidRPr="009220B9" w:rsidRDefault="00B96C7B" w:rsidP="00A30D5A">
      <w:pPr>
        <w:pStyle w:val="Odstavec"/>
      </w:pPr>
      <w:r w:rsidRPr="009220B9">
        <w:t>Metodik a výchovný poradce jsou v kontaktu s oddělením péče o dítě příslušných úřadů městských částí a kurátory pro děti a mládež a sdruženími poskytujícími služby v této oblasti.  Škola monitoruje rizika sociálně patologických jevů, výchovný poradce koordinuje postup při varovných signálech, svolává setkání s rodiči, konzultace s žáky a nabízí podporu a poradenství. Škola spolupracuje s dalšími organizacemi v oblasti prevence rizikového chování, využívá vybrané programy. Do oblasti prevence jsou zapojeni žáci prostřednictvím studentské rady.</w:t>
      </w:r>
    </w:p>
    <w:p w14:paraId="7D879696" w14:textId="77777777" w:rsidR="00B96C7B" w:rsidRPr="009220B9" w:rsidRDefault="00B96C7B" w:rsidP="00A30D5A">
      <w:pPr>
        <w:pStyle w:val="Nadpis3"/>
      </w:pPr>
      <w:bookmarkStart w:id="55" w:name="_Toc105563379"/>
      <w:bookmarkStart w:id="56" w:name="_Toc107720432"/>
      <w:bookmarkStart w:id="57" w:name="_Toc421657068"/>
      <w:bookmarkStart w:id="58" w:name="_Toc233274607"/>
      <w:r w:rsidRPr="009220B9">
        <w:lastRenderedPageBreak/>
        <w:t>Psychologická péče</w:t>
      </w:r>
      <w:bookmarkEnd w:id="55"/>
      <w:bookmarkEnd w:id="56"/>
      <w:bookmarkEnd w:id="57"/>
      <w:bookmarkEnd w:id="58"/>
    </w:p>
    <w:p w14:paraId="7D879697" w14:textId="6C35EED4" w:rsidR="00B96C7B" w:rsidRPr="009220B9" w:rsidRDefault="00B96C7B" w:rsidP="00A30D5A">
      <w:pPr>
        <w:pStyle w:val="Odstavec"/>
      </w:pPr>
      <w:r w:rsidRPr="009220B9">
        <w:t>Třídní učitel a výchovný poradce školy jsou žákům kdykoli ve škole k dispozici. Lze je požádat o</w:t>
      </w:r>
      <w:r w:rsidR="008A4C94" w:rsidRPr="009220B9">
        <w:t> </w:t>
      </w:r>
      <w:r w:rsidRPr="009220B9">
        <w:t>konzultaci a podporu v obtížných osobních situacích. Na škole také působí školní psycholog, jehož klientem se může stát jakýkoli žák školy nebo jedinec z jeho výchovného prostředí. Klienti se na něj obrací při řešení studijních i osobních záležitostí a pomáhá v řešení výukových, výchovných či rodinných témat. Školní psycholog úzce spolupracuje s dalšími členy školního poradenského týmu a dle zakázky zprostředkovává návštěvu či odbornou péči odborníků z různých oblastí (psychiatra a jiného specialisty v lékařství, poradenského či klinického psychologa, terapeuta, sociálního pracovníka a mnoha dalších).</w:t>
      </w:r>
    </w:p>
    <w:p w14:paraId="7D879698" w14:textId="77777777" w:rsidR="00B96C7B" w:rsidRPr="009220B9" w:rsidRDefault="00B96C7B" w:rsidP="00A30D5A">
      <w:pPr>
        <w:pStyle w:val="Nadpis2"/>
      </w:pPr>
      <w:bookmarkStart w:id="59" w:name="_Toc105563381"/>
      <w:bookmarkStart w:id="60" w:name="_Toc107720434"/>
      <w:bookmarkStart w:id="61" w:name="_Toc421657069"/>
      <w:bookmarkStart w:id="62" w:name="_Toc233274608"/>
      <w:r w:rsidRPr="009220B9">
        <w:t>Kurzy a výjezdy do zahraničí</w:t>
      </w:r>
      <w:bookmarkEnd w:id="59"/>
      <w:bookmarkEnd w:id="60"/>
      <w:bookmarkEnd w:id="61"/>
      <w:bookmarkEnd w:id="62"/>
    </w:p>
    <w:p w14:paraId="7D879699" w14:textId="77777777" w:rsidR="00E2348F" w:rsidRPr="009220B9" w:rsidRDefault="00E2348F" w:rsidP="00A30D5A">
      <w:pPr>
        <w:pStyle w:val="Nadpis5"/>
      </w:pPr>
      <w:r w:rsidRPr="009220B9">
        <w:t>Lyžařský výcvikový kurz</w:t>
      </w:r>
    </w:p>
    <w:p w14:paraId="7D87969A" w14:textId="536390C0" w:rsidR="00E2348F" w:rsidRPr="009220B9" w:rsidRDefault="00E2348F" w:rsidP="00A30D5A">
      <w:pPr>
        <w:pStyle w:val="Odstavec"/>
      </w:pPr>
      <w:r w:rsidRPr="009220B9">
        <w:t xml:space="preserve">V souladu s učebními osnovami je </w:t>
      </w:r>
      <w:r w:rsidR="00120DB3" w:rsidRPr="009220B9">
        <w:t xml:space="preserve">během </w:t>
      </w:r>
      <w:r w:rsidRPr="009220B9">
        <w:t>šestiletého studia zařazen lyžařský výcvikový kurz v délce trvání zpravidla 5 výcvikových dnů. Je absolvován na lyžařských terénech v České republice.</w:t>
      </w:r>
    </w:p>
    <w:p w14:paraId="7D87969D" w14:textId="77777777" w:rsidR="00E2348F" w:rsidRPr="009220B9" w:rsidRDefault="00E2348F" w:rsidP="00A30D5A">
      <w:pPr>
        <w:pStyle w:val="Nadpis5"/>
      </w:pPr>
      <w:r w:rsidRPr="009220B9">
        <w:t>Tematické výjezdy – Anglie, Skotsko, Irsko</w:t>
      </w:r>
    </w:p>
    <w:p w14:paraId="7D87969E" w14:textId="741BEF9E" w:rsidR="00E2348F" w:rsidRPr="009220B9" w:rsidRDefault="00E2348F" w:rsidP="00A30D5A">
      <w:pPr>
        <w:pStyle w:val="Odstavec"/>
      </w:pPr>
      <w:r w:rsidRPr="009220B9">
        <w:t xml:space="preserve">Předmětová komise anglického jazyka pořádá poznávací zájezdy pro zájemce z řad </w:t>
      </w:r>
      <w:r w:rsidR="00445692" w:rsidRPr="009220B9">
        <w:t>žáků</w:t>
      </w:r>
      <w:r w:rsidRPr="009220B9">
        <w:t xml:space="preserve"> do Anglie, Skotska, Walesu a Irska. Cílem je seznámit </w:t>
      </w:r>
      <w:r w:rsidR="00445692" w:rsidRPr="009220B9">
        <w:t>žáky</w:t>
      </w:r>
      <w:r w:rsidRPr="009220B9">
        <w:t xml:space="preserve"> s geografií, historií, tradicemi a způsobem života v těchto zemích.</w:t>
      </w:r>
    </w:p>
    <w:p w14:paraId="7D87969F" w14:textId="77777777" w:rsidR="00E2348F" w:rsidRPr="009220B9" w:rsidRDefault="00E2348F" w:rsidP="00A30D5A">
      <w:pPr>
        <w:pStyle w:val="Nadpis5"/>
      </w:pPr>
      <w:r w:rsidRPr="009220B9">
        <w:t>Tematické výjezdy – Německo, Rakousko</w:t>
      </w:r>
    </w:p>
    <w:p w14:paraId="7D8796A0" w14:textId="38643535" w:rsidR="00E2348F" w:rsidRPr="009220B9" w:rsidRDefault="00E2348F" w:rsidP="00A30D5A">
      <w:pPr>
        <w:pStyle w:val="Odstavec"/>
      </w:pPr>
      <w:r w:rsidRPr="009220B9">
        <w:t>Předmětová komise německého jazyka pořádá tematické zájezdy do německy hovořících zemí. Cílem je seznámení žáků s reáliemi uvedených států (nejčastěji Berlín, Vídeň)</w:t>
      </w:r>
    </w:p>
    <w:p w14:paraId="61676FA3" w14:textId="77777777" w:rsidR="00253D10" w:rsidRPr="009220B9" w:rsidRDefault="00253D10" w:rsidP="00A30D5A">
      <w:pPr>
        <w:pStyle w:val="Nadpis5"/>
      </w:pPr>
      <w:r w:rsidRPr="009220B9">
        <w:t>Kulturně poznávací zájezd do Prahy</w:t>
      </w:r>
    </w:p>
    <w:p w14:paraId="775A12FC" w14:textId="2821BEB3" w:rsidR="00253D10" w:rsidRPr="009220B9" w:rsidRDefault="00253D10" w:rsidP="00A30D5A">
      <w:pPr>
        <w:pStyle w:val="Odstavec"/>
      </w:pPr>
      <w:r w:rsidRPr="009220B9">
        <w:t>V průběhu 5. ročníku šestiletého gymnázia se žáci mohou zúčastnit kulturně poznávacího zájezdu do Prahy. Žáci se seznamují s uměleckými skvosty hlavního města, zavítají do vybraných muzeí, galerií a zhlédnou divadelní představení. Odborným garantem akce je člen předmětové komise českého jazyka, výtvarné výchovy nebo dějepisu a základů společenských věd. Akci organizuje odborný garant ve spolupráci s třídním učitelem. Účast žáků není povinná.</w:t>
      </w:r>
    </w:p>
    <w:p w14:paraId="08031FF3" w14:textId="7AED7175" w:rsidR="000A4FBA" w:rsidRPr="009220B9" w:rsidRDefault="000A4FBA" w:rsidP="00A30D5A">
      <w:pPr>
        <w:pStyle w:val="Odstavec"/>
      </w:pPr>
    </w:p>
    <w:p w14:paraId="0226A0F3" w14:textId="77777777" w:rsidR="000A4FBA" w:rsidRPr="009220B9" w:rsidRDefault="000A4FBA" w:rsidP="00A30D5A">
      <w:pPr>
        <w:pStyle w:val="Odstavec"/>
      </w:pPr>
    </w:p>
    <w:p w14:paraId="7D8796A3" w14:textId="77777777" w:rsidR="00CE1E2A" w:rsidRPr="009220B9" w:rsidRDefault="00CE1E2A" w:rsidP="00A30D5A">
      <w:pPr>
        <w:jc w:val="left"/>
      </w:pPr>
      <w:r w:rsidRPr="009220B9">
        <w:br w:type="page"/>
      </w:r>
    </w:p>
    <w:p w14:paraId="7D8796A4" w14:textId="77777777" w:rsidR="00E2348F" w:rsidRPr="009220B9" w:rsidRDefault="00E2348F" w:rsidP="00A30D5A">
      <w:pPr>
        <w:pStyle w:val="Nadpis1"/>
      </w:pPr>
      <w:bookmarkStart w:id="63" w:name="_Toc233274609"/>
      <w:r w:rsidRPr="009220B9">
        <w:lastRenderedPageBreak/>
        <w:t>Učební plán</w:t>
      </w:r>
      <w:bookmarkEnd w:id="63"/>
      <w:r w:rsidRPr="009220B9">
        <w:t xml:space="preserve"> </w:t>
      </w:r>
    </w:p>
    <w:p w14:paraId="7D8796A5" w14:textId="77777777" w:rsidR="00E2348F" w:rsidRPr="009220B9" w:rsidRDefault="00E2348F" w:rsidP="00A30D5A">
      <w:pPr>
        <w:pStyle w:val="Nadpis2"/>
      </w:pPr>
      <w:bookmarkStart w:id="64" w:name="_Toc421784941"/>
      <w:bookmarkStart w:id="65" w:name="_Toc233274610"/>
      <w:r w:rsidRPr="009220B9">
        <w:t>Učebního plán</w:t>
      </w:r>
      <w:bookmarkEnd w:id="64"/>
      <w:r w:rsidRPr="009220B9">
        <w:t xml:space="preserve"> pro nižší stupeň šestiletého gymnázia</w:t>
      </w:r>
      <w:bookmarkEnd w:id="65"/>
    </w:p>
    <w:p w14:paraId="7D8796A6" w14:textId="77777777" w:rsidR="00E2348F" w:rsidRPr="009220B9" w:rsidRDefault="00E2348F" w:rsidP="00A30D5A">
      <w:pPr>
        <w:pStyle w:val="Nadpis3"/>
      </w:pPr>
      <w:bookmarkStart w:id="66" w:name="_Tabulka_hodinových_dotací"/>
      <w:bookmarkStart w:id="67" w:name="_Toc421784942"/>
      <w:bookmarkStart w:id="68" w:name="_Toc233274611"/>
      <w:bookmarkEnd w:id="66"/>
      <w:r w:rsidRPr="009220B9">
        <w:t>Tabulka hodinových dotací vyučovacích předmětů</w:t>
      </w:r>
      <w:bookmarkEnd w:id="67"/>
      <w:bookmarkEnd w:id="68"/>
    </w:p>
    <w:p w14:paraId="7D8796A7" w14:textId="77777777" w:rsidR="00E2348F" w:rsidRPr="009220B9" w:rsidRDefault="00E2348F" w:rsidP="00A30D5A"/>
    <w:tbl>
      <w:tblPr>
        <w:tblW w:w="7909" w:type="dxa"/>
        <w:jc w:val="center"/>
        <w:tblLayout w:type="fixed"/>
        <w:tblCellMar>
          <w:left w:w="70" w:type="dxa"/>
          <w:right w:w="70" w:type="dxa"/>
        </w:tblCellMar>
        <w:tblLook w:val="0000" w:firstRow="0" w:lastRow="0" w:firstColumn="0" w:lastColumn="0" w:noHBand="0" w:noVBand="0"/>
      </w:tblPr>
      <w:tblGrid>
        <w:gridCol w:w="4309"/>
        <w:gridCol w:w="1404"/>
        <w:gridCol w:w="564"/>
        <w:gridCol w:w="565"/>
        <w:gridCol w:w="1067"/>
      </w:tblGrid>
      <w:tr w:rsidR="008C5C69" w:rsidRPr="009220B9" w14:paraId="7D8796AC" w14:textId="77777777" w:rsidTr="00E2348F">
        <w:trPr>
          <w:cantSplit/>
          <w:trHeight w:val="276"/>
          <w:jc w:val="center"/>
        </w:trPr>
        <w:tc>
          <w:tcPr>
            <w:tcW w:w="5713" w:type="dxa"/>
            <w:gridSpan w:val="2"/>
            <w:vMerge w:val="restart"/>
            <w:tcBorders>
              <w:top w:val="double" w:sz="6" w:space="0" w:color="auto"/>
              <w:left w:val="double" w:sz="4" w:space="0" w:color="auto"/>
              <w:bottom w:val="nil"/>
              <w:right w:val="double" w:sz="4" w:space="0" w:color="auto"/>
            </w:tcBorders>
            <w:shd w:val="clear" w:color="auto" w:fill="BFBFBF" w:themeFill="background1" w:themeFillShade="BF"/>
            <w:noWrap/>
            <w:vAlign w:val="center"/>
          </w:tcPr>
          <w:p w14:paraId="7D8796A8" w14:textId="77777777" w:rsidR="00E2348F" w:rsidRPr="009220B9" w:rsidRDefault="00E2348F" w:rsidP="00A30D5A">
            <w:pPr>
              <w:ind w:firstLineChars="100" w:firstLine="241"/>
              <w:jc w:val="left"/>
              <w:rPr>
                <w:rFonts w:cs="Arial"/>
                <w:b/>
                <w:bCs/>
              </w:rPr>
            </w:pPr>
            <w:r w:rsidRPr="009220B9">
              <w:rPr>
                <w:rFonts w:cs="Arial"/>
                <w:b/>
                <w:bCs/>
              </w:rPr>
              <w:t>Vyučovací předměty</w:t>
            </w:r>
          </w:p>
        </w:tc>
        <w:tc>
          <w:tcPr>
            <w:tcW w:w="564" w:type="dxa"/>
            <w:vMerge w:val="restart"/>
            <w:tcBorders>
              <w:top w:val="double" w:sz="6" w:space="0" w:color="auto"/>
              <w:left w:val="double" w:sz="4" w:space="0" w:color="auto"/>
              <w:bottom w:val="nil"/>
              <w:right w:val="single" w:sz="4" w:space="0" w:color="auto"/>
            </w:tcBorders>
            <w:shd w:val="clear" w:color="auto" w:fill="BFBFBF" w:themeFill="background1" w:themeFillShade="BF"/>
            <w:noWrap/>
            <w:vAlign w:val="center"/>
          </w:tcPr>
          <w:p w14:paraId="7D8796A9" w14:textId="77777777" w:rsidR="00E2348F" w:rsidRPr="009220B9" w:rsidRDefault="00E2348F" w:rsidP="00A30D5A">
            <w:pPr>
              <w:jc w:val="center"/>
              <w:rPr>
                <w:rFonts w:cs="Arial"/>
                <w:b/>
                <w:bCs/>
              </w:rPr>
            </w:pPr>
            <w:r w:rsidRPr="009220B9">
              <w:rPr>
                <w:rFonts w:cs="Arial"/>
                <w:b/>
                <w:bCs/>
              </w:rPr>
              <w:t>I.</w:t>
            </w:r>
          </w:p>
        </w:tc>
        <w:tc>
          <w:tcPr>
            <w:tcW w:w="565" w:type="dxa"/>
            <w:vMerge w:val="restart"/>
            <w:tcBorders>
              <w:top w:val="double" w:sz="6" w:space="0" w:color="auto"/>
              <w:left w:val="single" w:sz="4" w:space="0" w:color="auto"/>
              <w:bottom w:val="nil"/>
              <w:right w:val="double" w:sz="4" w:space="0" w:color="auto"/>
            </w:tcBorders>
            <w:shd w:val="clear" w:color="auto" w:fill="BFBFBF" w:themeFill="background1" w:themeFillShade="BF"/>
            <w:noWrap/>
            <w:vAlign w:val="center"/>
          </w:tcPr>
          <w:p w14:paraId="7D8796AA" w14:textId="77777777" w:rsidR="00E2348F" w:rsidRPr="009220B9" w:rsidRDefault="00E2348F" w:rsidP="00A30D5A">
            <w:pPr>
              <w:jc w:val="center"/>
              <w:rPr>
                <w:rFonts w:cs="Arial"/>
                <w:b/>
                <w:bCs/>
              </w:rPr>
            </w:pPr>
            <w:r w:rsidRPr="009220B9">
              <w:rPr>
                <w:rFonts w:cs="Arial"/>
                <w:b/>
                <w:bCs/>
              </w:rPr>
              <w:t>II.</w:t>
            </w:r>
          </w:p>
        </w:tc>
        <w:tc>
          <w:tcPr>
            <w:tcW w:w="1067" w:type="dxa"/>
            <w:vMerge w:val="restart"/>
            <w:tcBorders>
              <w:top w:val="double" w:sz="6" w:space="0" w:color="auto"/>
              <w:left w:val="double" w:sz="4" w:space="0" w:color="auto"/>
              <w:bottom w:val="single" w:sz="8" w:space="0" w:color="000000"/>
              <w:right w:val="double" w:sz="4" w:space="0" w:color="auto"/>
            </w:tcBorders>
            <w:shd w:val="clear" w:color="auto" w:fill="BFBFBF" w:themeFill="background1" w:themeFillShade="BF"/>
            <w:noWrap/>
            <w:vAlign w:val="center"/>
          </w:tcPr>
          <w:p w14:paraId="7D8796AB" w14:textId="77777777" w:rsidR="00E2348F" w:rsidRPr="009220B9" w:rsidRDefault="00E2348F" w:rsidP="00A30D5A">
            <w:pPr>
              <w:jc w:val="center"/>
              <w:rPr>
                <w:rFonts w:cs="Arial"/>
                <w:b/>
                <w:bCs/>
              </w:rPr>
            </w:pPr>
            <w:r w:rsidRPr="009220B9">
              <w:rPr>
                <w:rFonts w:cs="Arial"/>
                <w:b/>
                <w:bCs/>
              </w:rPr>
              <w:t>Celkem</w:t>
            </w:r>
          </w:p>
        </w:tc>
      </w:tr>
      <w:tr w:rsidR="008C5C69" w:rsidRPr="009220B9" w14:paraId="7D8796B1" w14:textId="77777777" w:rsidTr="00E2348F">
        <w:trPr>
          <w:cantSplit/>
          <w:trHeight w:val="276"/>
          <w:jc w:val="center"/>
        </w:trPr>
        <w:tc>
          <w:tcPr>
            <w:tcW w:w="5713" w:type="dxa"/>
            <w:gridSpan w:val="2"/>
            <w:vMerge/>
            <w:tcBorders>
              <w:top w:val="double" w:sz="6" w:space="0" w:color="auto"/>
              <w:left w:val="double" w:sz="4" w:space="0" w:color="auto"/>
              <w:bottom w:val="double" w:sz="4" w:space="0" w:color="auto"/>
              <w:right w:val="double" w:sz="4" w:space="0" w:color="auto"/>
            </w:tcBorders>
            <w:shd w:val="clear" w:color="auto" w:fill="BFBFBF" w:themeFill="background1" w:themeFillShade="BF"/>
            <w:vAlign w:val="center"/>
          </w:tcPr>
          <w:p w14:paraId="7D8796AD" w14:textId="77777777" w:rsidR="00E2348F" w:rsidRPr="009220B9" w:rsidRDefault="00E2348F" w:rsidP="00A30D5A">
            <w:pPr>
              <w:jc w:val="left"/>
              <w:rPr>
                <w:rFonts w:cs="Arial"/>
                <w:b/>
                <w:bCs/>
              </w:rPr>
            </w:pPr>
          </w:p>
        </w:tc>
        <w:tc>
          <w:tcPr>
            <w:tcW w:w="564" w:type="dxa"/>
            <w:vMerge/>
            <w:tcBorders>
              <w:top w:val="double" w:sz="6" w:space="0" w:color="auto"/>
              <w:left w:val="double" w:sz="4" w:space="0" w:color="auto"/>
              <w:bottom w:val="double" w:sz="4" w:space="0" w:color="auto"/>
              <w:right w:val="single" w:sz="4" w:space="0" w:color="auto"/>
            </w:tcBorders>
            <w:shd w:val="clear" w:color="auto" w:fill="BFBFBF" w:themeFill="background1" w:themeFillShade="BF"/>
            <w:vAlign w:val="center"/>
          </w:tcPr>
          <w:p w14:paraId="7D8796AE" w14:textId="77777777" w:rsidR="00E2348F" w:rsidRPr="009220B9" w:rsidRDefault="00E2348F" w:rsidP="00A30D5A">
            <w:pPr>
              <w:jc w:val="left"/>
              <w:rPr>
                <w:rFonts w:cs="Arial"/>
                <w:b/>
                <w:bCs/>
              </w:rPr>
            </w:pPr>
          </w:p>
        </w:tc>
        <w:tc>
          <w:tcPr>
            <w:tcW w:w="565" w:type="dxa"/>
            <w:vMerge/>
            <w:tcBorders>
              <w:top w:val="double" w:sz="6" w:space="0" w:color="auto"/>
              <w:left w:val="single" w:sz="4" w:space="0" w:color="auto"/>
              <w:bottom w:val="double" w:sz="4" w:space="0" w:color="auto"/>
              <w:right w:val="double" w:sz="4" w:space="0" w:color="auto"/>
            </w:tcBorders>
            <w:shd w:val="clear" w:color="auto" w:fill="BFBFBF" w:themeFill="background1" w:themeFillShade="BF"/>
            <w:vAlign w:val="center"/>
          </w:tcPr>
          <w:p w14:paraId="7D8796AF" w14:textId="77777777" w:rsidR="00E2348F" w:rsidRPr="009220B9" w:rsidRDefault="00E2348F" w:rsidP="00A30D5A">
            <w:pPr>
              <w:jc w:val="left"/>
              <w:rPr>
                <w:rFonts w:cs="Arial"/>
                <w:b/>
                <w:bCs/>
              </w:rPr>
            </w:pPr>
          </w:p>
        </w:tc>
        <w:tc>
          <w:tcPr>
            <w:tcW w:w="1067" w:type="dxa"/>
            <w:vMerge/>
            <w:tcBorders>
              <w:top w:val="double" w:sz="6" w:space="0" w:color="auto"/>
              <w:left w:val="double" w:sz="4" w:space="0" w:color="auto"/>
              <w:bottom w:val="double" w:sz="4" w:space="0" w:color="auto"/>
              <w:right w:val="double" w:sz="4" w:space="0" w:color="auto"/>
            </w:tcBorders>
            <w:shd w:val="clear" w:color="auto" w:fill="BFBFBF" w:themeFill="background1" w:themeFillShade="BF"/>
            <w:vAlign w:val="center"/>
          </w:tcPr>
          <w:p w14:paraId="7D8796B0" w14:textId="77777777" w:rsidR="00E2348F" w:rsidRPr="009220B9" w:rsidRDefault="00E2348F" w:rsidP="00A30D5A">
            <w:pPr>
              <w:jc w:val="left"/>
              <w:rPr>
                <w:rFonts w:cs="Arial"/>
                <w:b/>
                <w:bCs/>
              </w:rPr>
            </w:pPr>
          </w:p>
        </w:tc>
      </w:tr>
      <w:tr w:rsidR="008C5C69" w:rsidRPr="009220B9" w14:paraId="7D8796B7" w14:textId="77777777" w:rsidTr="00E2348F">
        <w:trPr>
          <w:cantSplit/>
          <w:trHeight w:val="472"/>
          <w:jc w:val="center"/>
        </w:trPr>
        <w:tc>
          <w:tcPr>
            <w:tcW w:w="4309" w:type="dxa"/>
            <w:tcBorders>
              <w:top w:val="double" w:sz="4" w:space="0" w:color="auto"/>
              <w:left w:val="double" w:sz="4" w:space="0" w:color="auto"/>
              <w:bottom w:val="single" w:sz="4" w:space="0" w:color="auto"/>
              <w:right w:val="single" w:sz="4" w:space="0" w:color="auto"/>
            </w:tcBorders>
            <w:noWrap/>
            <w:vAlign w:val="center"/>
          </w:tcPr>
          <w:p w14:paraId="7D8796B2" w14:textId="77777777" w:rsidR="00E2348F" w:rsidRPr="009220B9" w:rsidRDefault="00E2348F" w:rsidP="00A30D5A">
            <w:pPr>
              <w:ind w:left="140"/>
              <w:jc w:val="left"/>
              <w:rPr>
                <w:rFonts w:cs="Arial"/>
                <w:b/>
                <w:bCs/>
              </w:rPr>
            </w:pPr>
            <w:r w:rsidRPr="009220B9">
              <w:rPr>
                <w:rFonts w:cs="Arial"/>
                <w:b/>
                <w:bCs/>
              </w:rPr>
              <w:t>Český jazyk a literatura</w:t>
            </w:r>
          </w:p>
        </w:tc>
        <w:tc>
          <w:tcPr>
            <w:tcW w:w="1404" w:type="dxa"/>
            <w:tcBorders>
              <w:top w:val="double" w:sz="4" w:space="0" w:color="auto"/>
              <w:left w:val="single" w:sz="4" w:space="0" w:color="auto"/>
              <w:bottom w:val="single" w:sz="4" w:space="0" w:color="auto"/>
              <w:right w:val="double" w:sz="4" w:space="0" w:color="auto"/>
            </w:tcBorders>
            <w:vAlign w:val="center"/>
          </w:tcPr>
          <w:p w14:paraId="7D8796B3" w14:textId="77777777" w:rsidR="00E2348F" w:rsidRPr="009220B9" w:rsidRDefault="00E2348F" w:rsidP="00A30D5A">
            <w:pPr>
              <w:jc w:val="left"/>
              <w:rPr>
                <w:rFonts w:cs="Arial"/>
                <w:b/>
                <w:bCs/>
              </w:rPr>
            </w:pPr>
            <w:r w:rsidRPr="009220B9">
              <w:rPr>
                <w:rFonts w:cs="Arial"/>
                <w:b/>
                <w:bCs/>
              </w:rPr>
              <w:t>ČJ</w:t>
            </w:r>
          </w:p>
        </w:tc>
        <w:tc>
          <w:tcPr>
            <w:tcW w:w="564" w:type="dxa"/>
            <w:tcBorders>
              <w:top w:val="double" w:sz="4" w:space="0" w:color="auto"/>
              <w:left w:val="double" w:sz="4" w:space="0" w:color="auto"/>
              <w:bottom w:val="single" w:sz="4" w:space="0" w:color="auto"/>
              <w:right w:val="single" w:sz="4" w:space="0" w:color="auto"/>
            </w:tcBorders>
            <w:noWrap/>
            <w:vAlign w:val="center"/>
          </w:tcPr>
          <w:p w14:paraId="7D8796B4" w14:textId="77777777" w:rsidR="00E2348F" w:rsidRPr="009220B9" w:rsidRDefault="00E2348F" w:rsidP="00A30D5A">
            <w:pPr>
              <w:jc w:val="center"/>
              <w:rPr>
                <w:rFonts w:cs="Arial"/>
              </w:rPr>
            </w:pPr>
            <w:r w:rsidRPr="009220B9">
              <w:rPr>
                <w:rFonts w:cs="Arial"/>
              </w:rPr>
              <w:t>5</w:t>
            </w:r>
          </w:p>
        </w:tc>
        <w:tc>
          <w:tcPr>
            <w:tcW w:w="565" w:type="dxa"/>
            <w:tcBorders>
              <w:top w:val="double" w:sz="4" w:space="0" w:color="auto"/>
              <w:left w:val="nil"/>
              <w:bottom w:val="single" w:sz="4" w:space="0" w:color="auto"/>
              <w:right w:val="double" w:sz="4" w:space="0" w:color="auto"/>
            </w:tcBorders>
            <w:noWrap/>
            <w:vAlign w:val="center"/>
          </w:tcPr>
          <w:p w14:paraId="7D8796B5" w14:textId="77777777" w:rsidR="00E2348F" w:rsidRPr="009220B9" w:rsidRDefault="00E2348F" w:rsidP="00A30D5A">
            <w:pPr>
              <w:jc w:val="center"/>
              <w:rPr>
                <w:rFonts w:cs="Arial"/>
              </w:rPr>
            </w:pPr>
            <w:r w:rsidRPr="009220B9">
              <w:rPr>
                <w:rFonts w:cs="Arial"/>
              </w:rPr>
              <w:t>3</w:t>
            </w:r>
          </w:p>
        </w:tc>
        <w:tc>
          <w:tcPr>
            <w:tcW w:w="1067" w:type="dxa"/>
            <w:tcBorders>
              <w:top w:val="double" w:sz="4" w:space="0" w:color="auto"/>
              <w:left w:val="double" w:sz="4" w:space="0" w:color="auto"/>
              <w:bottom w:val="single" w:sz="4" w:space="0" w:color="auto"/>
              <w:right w:val="double" w:sz="4" w:space="0" w:color="auto"/>
            </w:tcBorders>
            <w:noWrap/>
            <w:vAlign w:val="center"/>
          </w:tcPr>
          <w:p w14:paraId="7D8796B6" w14:textId="77777777" w:rsidR="00E2348F" w:rsidRPr="009220B9" w:rsidRDefault="00E2348F" w:rsidP="00A30D5A">
            <w:pPr>
              <w:jc w:val="center"/>
              <w:rPr>
                <w:rFonts w:cs="Arial"/>
                <w:b/>
                <w:bCs/>
              </w:rPr>
            </w:pPr>
            <w:r w:rsidRPr="009220B9">
              <w:rPr>
                <w:rFonts w:cs="Arial"/>
                <w:b/>
                <w:bCs/>
              </w:rPr>
              <w:t>8</w:t>
            </w:r>
          </w:p>
        </w:tc>
      </w:tr>
      <w:tr w:rsidR="008C5C69" w:rsidRPr="009220B9" w14:paraId="7D8796BD" w14:textId="77777777" w:rsidTr="00E2348F">
        <w:trPr>
          <w:cantSplit/>
          <w:trHeight w:val="472"/>
          <w:jc w:val="center"/>
        </w:trPr>
        <w:tc>
          <w:tcPr>
            <w:tcW w:w="4309" w:type="dxa"/>
            <w:tcBorders>
              <w:top w:val="nil"/>
              <w:left w:val="double" w:sz="4" w:space="0" w:color="auto"/>
              <w:bottom w:val="single" w:sz="4" w:space="0" w:color="auto"/>
              <w:right w:val="single" w:sz="4" w:space="0" w:color="auto"/>
            </w:tcBorders>
            <w:noWrap/>
            <w:vAlign w:val="center"/>
          </w:tcPr>
          <w:p w14:paraId="7D8796B8" w14:textId="77777777" w:rsidR="00E2348F" w:rsidRPr="009220B9" w:rsidRDefault="00E2348F" w:rsidP="00A30D5A">
            <w:pPr>
              <w:ind w:left="140"/>
              <w:jc w:val="left"/>
              <w:rPr>
                <w:rFonts w:cs="Arial"/>
                <w:b/>
                <w:bCs/>
              </w:rPr>
            </w:pPr>
            <w:r w:rsidRPr="009220B9">
              <w:rPr>
                <w:rFonts w:cs="Arial"/>
                <w:b/>
                <w:bCs/>
              </w:rPr>
              <w:t>Anglický jazyk</w:t>
            </w:r>
          </w:p>
        </w:tc>
        <w:tc>
          <w:tcPr>
            <w:tcW w:w="1404" w:type="dxa"/>
            <w:tcBorders>
              <w:top w:val="nil"/>
              <w:left w:val="single" w:sz="4" w:space="0" w:color="auto"/>
              <w:bottom w:val="single" w:sz="4" w:space="0" w:color="auto"/>
              <w:right w:val="double" w:sz="4" w:space="0" w:color="auto"/>
            </w:tcBorders>
            <w:vAlign w:val="center"/>
          </w:tcPr>
          <w:p w14:paraId="7D8796B9" w14:textId="77777777" w:rsidR="00E2348F" w:rsidRPr="009220B9" w:rsidRDefault="00E2348F" w:rsidP="00A30D5A">
            <w:pPr>
              <w:jc w:val="left"/>
              <w:rPr>
                <w:rFonts w:cs="Arial"/>
                <w:b/>
                <w:bCs/>
              </w:rPr>
            </w:pPr>
            <w:r w:rsidRPr="009220B9">
              <w:rPr>
                <w:rFonts w:cs="Arial"/>
                <w:b/>
                <w:bCs/>
              </w:rPr>
              <w:t>Aj</w:t>
            </w:r>
          </w:p>
        </w:tc>
        <w:tc>
          <w:tcPr>
            <w:tcW w:w="564" w:type="dxa"/>
            <w:tcBorders>
              <w:top w:val="nil"/>
              <w:left w:val="double" w:sz="4" w:space="0" w:color="auto"/>
              <w:bottom w:val="single" w:sz="4" w:space="0" w:color="auto"/>
              <w:right w:val="single" w:sz="4" w:space="0" w:color="auto"/>
            </w:tcBorders>
            <w:noWrap/>
            <w:vAlign w:val="center"/>
          </w:tcPr>
          <w:p w14:paraId="7D8796BA" w14:textId="77777777" w:rsidR="00E2348F" w:rsidRPr="009220B9" w:rsidRDefault="00E2348F" w:rsidP="00A30D5A">
            <w:pPr>
              <w:jc w:val="center"/>
              <w:rPr>
                <w:rFonts w:cs="Arial"/>
              </w:rPr>
            </w:pPr>
            <w:r w:rsidRPr="009220B9">
              <w:rPr>
                <w:rFonts w:cs="Arial"/>
              </w:rPr>
              <w:t>4</w:t>
            </w:r>
          </w:p>
        </w:tc>
        <w:tc>
          <w:tcPr>
            <w:tcW w:w="565" w:type="dxa"/>
            <w:tcBorders>
              <w:top w:val="nil"/>
              <w:left w:val="nil"/>
              <w:bottom w:val="single" w:sz="4" w:space="0" w:color="auto"/>
              <w:right w:val="double" w:sz="4" w:space="0" w:color="auto"/>
            </w:tcBorders>
            <w:noWrap/>
            <w:vAlign w:val="center"/>
          </w:tcPr>
          <w:p w14:paraId="7D8796BB" w14:textId="77777777" w:rsidR="00E2348F" w:rsidRPr="009220B9" w:rsidRDefault="00E2348F" w:rsidP="00A30D5A">
            <w:pPr>
              <w:jc w:val="center"/>
              <w:rPr>
                <w:rFonts w:cs="Arial"/>
              </w:rPr>
            </w:pPr>
            <w:r w:rsidRPr="009220B9">
              <w:rPr>
                <w:rFonts w:cs="Arial"/>
              </w:rPr>
              <w:t>4</w:t>
            </w:r>
          </w:p>
        </w:tc>
        <w:tc>
          <w:tcPr>
            <w:tcW w:w="1067" w:type="dxa"/>
            <w:tcBorders>
              <w:top w:val="nil"/>
              <w:left w:val="double" w:sz="4" w:space="0" w:color="auto"/>
              <w:bottom w:val="single" w:sz="4" w:space="0" w:color="auto"/>
              <w:right w:val="double" w:sz="4" w:space="0" w:color="auto"/>
            </w:tcBorders>
            <w:noWrap/>
            <w:vAlign w:val="center"/>
          </w:tcPr>
          <w:p w14:paraId="7D8796BC" w14:textId="77777777" w:rsidR="00E2348F" w:rsidRPr="009220B9" w:rsidRDefault="00E2348F" w:rsidP="00A30D5A">
            <w:pPr>
              <w:jc w:val="center"/>
              <w:rPr>
                <w:rFonts w:cs="Arial"/>
                <w:b/>
                <w:bCs/>
              </w:rPr>
            </w:pPr>
            <w:r w:rsidRPr="009220B9">
              <w:rPr>
                <w:rFonts w:cs="Arial"/>
                <w:b/>
                <w:bCs/>
              </w:rPr>
              <w:t>8</w:t>
            </w:r>
          </w:p>
        </w:tc>
      </w:tr>
      <w:tr w:rsidR="008C5C69" w:rsidRPr="009220B9" w14:paraId="7D8796C3" w14:textId="77777777" w:rsidTr="00E2348F">
        <w:trPr>
          <w:cantSplit/>
          <w:trHeight w:val="472"/>
          <w:jc w:val="center"/>
        </w:trPr>
        <w:tc>
          <w:tcPr>
            <w:tcW w:w="4309" w:type="dxa"/>
            <w:tcBorders>
              <w:top w:val="nil"/>
              <w:left w:val="double" w:sz="4" w:space="0" w:color="auto"/>
              <w:bottom w:val="single" w:sz="4" w:space="0" w:color="auto"/>
              <w:right w:val="single" w:sz="4" w:space="0" w:color="auto"/>
            </w:tcBorders>
            <w:noWrap/>
            <w:vAlign w:val="center"/>
          </w:tcPr>
          <w:p w14:paraId="7D8796BE" w14:textId="77777777" w:rsidR="00E2348F" w:rsidRPr="009220B9" w:rsidRDefault="00E2348F" w:rsidP="00A30D5A">
            <w:pPr>
              <w:ind w:left="140"/>
              <w:jc w:val="left"/>
              <w:rPr>
                <w:rFonts w:cs="Arial"/>
                <w:b/>
                <w:bCs/>
              </w:rPr>
            </w:pPr>
            <w:r w:rsidRPr="009220B9">
              <w:rPr>
                <w:rFonts w:cs="Arial"/>
                <w:b/>
                <w:bCs/>
              </w:rPr>
              <w:t>Další cizí jazyk</w:t>
            </w:r>
          </w:p>
        </w:tc>
        <w:tc>
          <w:tcPr>
            <w:tcW w:w="1404" w:type="dxa"/>
            <w:tcBorders>
              <w:top w:val="nil"/>
              <w:left w:val="single" w:sz="4" w:space="0" w:color="auto"/>
              <w:bottom w:val="single" w:sz="4" w:space="0" w:color="auto"/>
              <w:right w:val="double" w:sz="4" w:space="0" w:color="auto"/>
            </w:tcBorders>
            <w:vAlign w:val="center"/>
          </w:tcPr>
          <w:p w14:paraId="7D8796BF" w14:textId="77777777" w:rsidR="00E2348F" w:rsidRPr="009220B9" w:rsidRDefault="00E2348F" w:rsidP="00A30D5A">
            <w:pPr>
              <w:jc w:val="left"/>
              <w:rPr>
                <w:rFonts w:cs="Arial"/>
                <w:b/>
                <w:bCs/>
              </w:rPr>
            </w:pPr>
            <w:r w:rsidRPr="009220B9">
              <w:rPr>
                <w:rFonts w:cs="Arial"/>
                <w:b/>
                <w:bCs/>
              </w:rPr>
              <w:t>Rj, Fj, Nj</w:t>
            </w:r>
          </w:p>
        </w:tc>
        <w:tc>
          <w:tcPr>
            <w:tcW w:w="564" w:type="dxa"/>
            <w:tcBorders>
              <w:top w:val="nil"/>
              <w:left w:val="double" w:sz="4" w:space="0" w:color="auto"/>
              <w:bottom w:val="single" w:sz="4" w:space="0" w:color="auto"/>
              <w:right w:val="single" w:sz="4" w:space="0" w:color="auto"/>
            </w:tcBorders>
            <w:noWrap/>
            <w:vAlign w:val="center"/>
          </w:tcPr>
          <w:p w14:paraId="7D8796C0" w14:textId="77777777" w:rsidR="00E2348F" w:rsidRPr="009220B9" w:rsidRDefault="00E2348F" w:rsidP="00A30D5A">
            <w:pPr>
              <w:jc w:val="center"/>
              <w:rPr>
                <w:rFonts w:cs="Arial"/>
              </w:rPr>
            </w:pPr>
            <w:r w:rsidRPr="009220B9">
              <w:rPr>
                <w:rFonts w:cs="Arial"/>
              </w:rPr>
              <w:t>3</w:t>
            </w:r>
          </w:p>
        </w:tc>
        <w:tc>
          <w:tcPr>
            <w:tcW w:w="565" w:type="dxa"/>
            <w:tcBorders>
              <w:top w:val="nil"/>
              <w:left w:val="nil"/>
              <w:bottom w:val="single" w:sz="4" w:space="0" w:color="auto"/>
              <w:right w:val="double" w:sz="4" w:space="0" w:color="auto"/>
            </w:tcBorders>
            <w:noWrap/>
            <w:vAlign w:val="center"/>
          </w:tcPr>
          <w:p w14:paraId="7D8796C1" w14:textId="77777777" w:rsidR="00E2348F" w:rsidRPr="009220B9" w:rsidRDefault="00E2348F" w:rsidP="00A30D5A">
            <w:pPr>
              <w:jc w:val="center"/>
              <w:rPr>
                <w:rFonts w:cs="Arial"/>
              </w:rPr>
            </w:pPr>
            <w:r w:rsidRPr="009220B9">
              <w:rPr>
                <w:rFonts w:cs="Arial"/>
              </w:rPr>
              <w:t>3</w:t>
            </w:r>
          </w:p>
        </w:tc>
        <w:tc>
          <w:tcPr>
            <w:tcW w:w="1067" w:type="dxa"/>
            <w:tcBorders>
              <w:top w:val="nil"/>
              <w:left w:val="double" w:sz="4" w:space="0" w:color="auto"/>
              <w:bottom w:val="single" w:sz="4" w:space="0" w:color="auto"/>
              <w:right w:val="double" w:sz="4" w:space="0" w:color="auto"/>
            </w:tcBorders>
            <w:noWrap/>
            <w:vAlign w:val="center"/>
          </w:tcPr>
          <w:p w14:paraId="7D8796C2" w14:textId="77777777" w:rsidR="00E2348F" w:rsidRPr="009220B9" w:rsidRDefault="00E2348F" w:rsidP="00A30D5A">
            <w:pPr>
              <w:jc w:val="center"/>
              <w:rPr>
                <w:rFonts w:cs="Arial"/>
                <w:b/>
                <w:bCs/>
              </w:rPr>
            </w:pPr>
            <w:r w:rsidRPr="009220B9">
              <w:rPr>
                <w:rFonts w:cs="Arial"/>
                <w:b/>
                <w:bCs/>
              </w:rPr>
              <w:t>6</w:t>
            </w:r>
          </w:p>
        </w:tc>
      </w:tr>
      <w:tr w:rsidR="008C5C69" w:rsidRPr="009220B9" w14:paraId="7D8796C9" w14:textId="77777777" w:rsidTr="00E2348F">
        <w:trPr>
          <w:cantSplit/>
          <w:trHeight w:val="472"/>
          <w:jc w:val="center"/>
        </w:trPr>
        <w:tc>
          <w:tcPr>
            <w:tcW w:w="4309" w:type="dxa"/>
            <w:tcBorders>
              <w:top w:val="nil"/>
              <w:left w:val="double" w:sz="4" w:space="0" w:color="auto"/>
              <w:bottom w:val="single" w:sz="4" w:space="0" w:color="auto"/>
              <w:right w:val="single" w:sz="4" w:space="0" w:color="auto"/>
            </w:tcBorders>
            <w:noWrap/>
            <w:vAlign w:val="center"/>
          </w:tcPr>
          <w:p w14:paraId="7D8796C4" w14:textId="77777777" w:rsidR="00E2348F" w:rsidRPr="009220B9" w:rsidRDefault="00E2348F" w:rsidP="00A30D5A">
            <w:pPr>
              <w:ind w:left="140"/>
              <w:jc w:val="left"/>
              <w:rPr>
                <w:rFonts w:cs="Arial"/>
                <w:b/>
                <w:bCs/>
              </w:rPr>
            </w:pPr>
            <w:r w:rsidRPr="009220B9">
              <w:rPr>
                <w:rFonts w:cs="Arial"/>
                <w:b/>
                <w:bCs/>
              </w:rPr>
              <w:t>Konverzace v anglickém jazyce</w:t>
            </w:r>
          </w:p>
        </w:tc>
        <w:tc>
          <w:tcPr>
            <w:tcW w:w="1404" w:type="dxa"/>
            <w:tcBorders>
              <w:top w:val="nil"/>
              <w:left w:val="single" w:sz="4" w:space="0" w:color="auto"/>
              <w:bottom w:val="single" w:sz="4" w:space="0" w:color="auto"/>
              <w:right w:val="double" w:sz="4" w:space="0" w:color="auto"/>
            </w:tcBorders>
            <w:vAlign w:val="center"/>
          </w:tcPr>
          <w:p w14:paraId="7D8796C5" w14:textId="77777777" w:rsidR="00E2348F" w:rsidRPr="009220B9" w:rsidRDefault="00E2348F" w:rsidP="00A30D5A">
            <w:pPr>
              <w:jc w:val="left"/>
              <w:rPr>
                <w:rFonts w:cs="Arial"/>
                <w:b/>
                <w:bCs/>
              </w:rPr>
            </w:pPr>
            <w:r w:rsidRPr="009220B9">
              <w:rPr>
                <w:rFonts w:cs="Arial"/>
                <w:b/>
                <w:bCs/>
              </w:rPr>
              <w:t>KAj</w:t>
            </w:r>
          </w:p>
        </w:tc>
        <w:tc>
          <w:tcPr>
            <w:tcW w:w="564" w:type="dxa"/>
            <w:tcBorders>
              <w:top w:val="nil"/>
              <w:left w:val="double" w:sz="4" w:space="0" w:color="auto"/>
              <w:bottom w:val="single" w:sz="4" w:space="0" w:color="auto"/>
              <w:right w:val="single" w:sz="4" w:space="0" w:color="auto"/>
            </w:tcBorders>
            <w:noWrap/>
            <w:vAlign w:val="center"/>
          </w:tcPr>
          <w:p w14:paraId="7D8796C6" w14:textId="77777777" w:rsidR="00E2348F" w:rsidRPr="009220B9" w:rsidRDefault="00E2348F" w:rsidP="00A30D5A">
            <w:pPr>
              <w:jc w:val="center"/>
              <w:rPr>
                <w:rFonts w:cs="Arial"/>
              </w:rPr>
            </w:pPr>
            <w:r w:rsidRPr="009220B9">
              <w:rPr>
                <w:rFonts w:cs="Arial"/>
              </w:rPr>
              <w:t>0</w:t>
            </w:r>
          </w:p>
        </w:tc>
        <w:tc>
          <w:tcPr>
            <w:tcW w:w="565" w:type="dxa"/>
            <w:tcBorders>
              <w:top w:val="nil"/>
              <w:left w:val="nil"/>
              <w:bottom w:val="single" w:sz="4" w:space="0" w:color="auto"/>
              <w:right w:val="double" w:sz="4" w:space="0" w:color="auto"/>
            </w:tcBorders>
            <w:noWrap/>
            <w:vAlign w:val="center"/>
          </w:tcPr>
          <w:p w14:paraId="7D8796C7" w14:textId="77777777" w:rsidR="00E2348F" w:rsidRPr="009220B9" w:rsidRDefault="00E2348F" w:rsidP="00A30D5A">
            <w:pPr>
              <w:jc w:val="center"/>
              <w:rPr>
                <w:rFonts w:cs="Arial"/>
              </w:rPr>
            </w:pPr>
            <w:r w:rsidRPr="009220B9">
              <w:rPr>
                <w:rFonts w:cs="Arial"/>
              </w:rPr>
              <w:t>1</w:t>
            </w:r>
          </w:p>
        </w:tc>
        <w:tc>
          <w:tcPr>
            <w:tcW w:w="1067" w:type="dxa"/>
            <w:tcBorders>
              <w:top w:val="nil"/>
              <w:left w:val="double" w:sz="4" w:space="0" w:color="auto"/>
              <w:bottom w:val="single" w:sz="4" w:space="0" w:color="auto"/>
              <w:right w:val="double" w:sz="4" w:space="0" w:color="auto"/>
            </w:tcBorders>
            <w:noWrap/>
            <w:vAlign w:val="center"/>
          </w:tcPr>
          <w:p w14:paraId="7D8796C8" w14:textId="77777777" w:rsidR="00E2348F" w:rsidRPr="009220B9" w:rsidRDefault="00E2348F" w:rsidP="00A30D5A">
            <w:pPr>
              <w:jc w:val="center"/>
              <w:rPr>
                <w:rFonts w:cs="Arial"/>
                <w:b/>
                <w:bCs/>
              </w:rPr>
            </w:pPr>
            <w:r w:rsidRPr="009220B9">
              <w:rPr>
                <w:rFonts w:cs="Arial"/>
                <w:b/>
                <w:bCs/>
              </w:rPr>
              <w:t>1</w:t>
            </w:r>
          </w:p>
        </w:tc>
      </w:tr>
      <w:tr w:rsidR="008C5C69" w:rsidRPr="009220B9" w14:paraId="7D8796CF" w14:textId="77777777" w:rsidTr="00E2348F">
        <w:trPr>
          <w:cantSplit/>
          <w:trHeight w:val="472"/>
          <w:jc w:val="center"/>
        </w:trPr>
        <w:tc>
          <w:tcPr>
            <w:tcW w:w="4309" w:type="dxa"/>
            <w:tcBorders>
              <w:top w:val="single" w:sz="4" w:space="0" w:color="auto"/>
              <w:left w:val="double" w:sz="4" w:space="0" w:color="auto"/>
              <w:bottom w:val="single" w:sz="4" w:space="0" w:color="auto"/>
              <w:right w:val="single" w:sz="4" w:space="0" w:color="auto"/>
            </w:tcBorders>
            <w:noWrap/>
            <w:vAlign w:val="center"/>
          </w:tcPr>
          <w:p w14:paraId="7D8796CA" w14:textId="77777777" w:rsidR="00E2348F" w:rsidRPr="009220B9" w:rsidRDefault="00E2348F" w:rsidP="00A30D5A">
            <w:pPr>
              <w:ind w:left="140"/>
              <w:jc w:val="left"/>
              <w:rPr>
                <w:rFonts w:cs="Arial"/>
                <w:b/>
                <w:bCs/>
              </w:rPr>
            </w:pPr>
            <w:r w:rsidRPr="009220B9">
              <w:rPr>
                <w:rFonts w:cs="Arial"/>
                <w:b/>
                <w:bCs/>
              </w:rPr>
              <w:t>Výchova k občanství</w:t>
            </w:r>
          </w:p>
        </w:tc>
        <w:tc>
          <w:tcPr>
            <w:tcW w:w="1404" w:type="dxa"/>
            <w:tcBorders>
              <w:top w:val="single" w:sz="4" w:space="0" w:color="auto"/>
              <w:left w:val="single" w:sz="4" w:space="0" w:color="auto"/>
              <w:bottom w:val="single" w:sz="4" w:space="0" w:color="auto"/>
              <w:right w:val="double" w:sz="4" w:space="0" w:color="auto"/>
            </w:tcBorders>
            <w:vAlign w:val="center"/>
          </w:tcPr>
          <w:p w14:paraId="7D8796CB" w14:textId="77777777" w:rsidR="00E2348F" w:rsidRPr="009220B9" w:rsidRDefault="00E2348F" w:rsidP="00A30D5A">
            <w:pPr>
              <w:jc w:val="left"/>
              <w:rPr>
                <w:rFonts w:cs="Arial"/>
                <w:b/>
                <w:bCs/>
              </w:rPr>
            </w:pPr>
            <w:r w:rsidRPr="009220B9">
              <w:rPr>
                <w:rFonts w:cs="Arial"/>
                <w:b/>
                <w:bCs/>
              </w:rPr>
              <w:t>VO</w:t>
            </w:r>
          </w:p>
        </w:tc>
        <w:tc>
          <w:tcPr>
            <w:tcW w:w="564" w:type="dxa"/>
            <w:tcBorders>
              <w:top w:val="single" w:sz="4" w:space="0" w:color="auto"/>
              <w:left w:val="double" w:sz="4" w:space="0" w:color="auto"/>
              <w:bottom w:val="single" w:sz="4" w:space="0" w:color="auto"/>
              <w:right w:val="single" w:sz="4" w:space="0" w:color="auto"/>
            </w:tcBorders>
            <w:noWrap/>
            <w:vAlign w:val="center"/>
          </w:tcPr>
          <w:p w14:paraId="7D8796CC" w14:textId="77777777" w:rsidR="00E2348F" w:rsidRPr="009220B9" w:rsidRDefault="00E2348F" w:rsidP="00A30D5A">
            <w:pPr>
              <w:jc w:val="center"/>
              <w:rPr>
                <w:rFonts w:cs="Arial"/>
              </w:rPr>
            </w:pPr>
            <w:r w:rsidRPr="009220B9">
              <w:rPr>
                <w:rFonts w:cs="Arial"/>
              </w:rPr>
              <w:t>1</w:t>
            </w:r>
          </w:p>
        </w:tc>
        <w:tc>
          <w:tcPr>
            <w:tcW w:w="565" w:type="dxa"/>
            <w:tcBorders>
              <w:top w:val="single" w:sz="4" w:space="0" w:color="auto"/>
              <w:left w:val="nil"/>
              <w:bottom w:val="single" w:sz="4" w:space="0" w:color="auto"/>
              <w:right w:val="double" w:sz="4" w:space="0" w:color="auto"/>
            </w:tcBorders>
            <w:noWrap/>
            <w:vAlign w:val="center"/>
          </w:tcPr>
          <w:p w14:paraId="7D8796CD" w14:textId="77777777" w:rsidR="00E2348F" w:rsidRPr="009220B9" w:rsidRDefault="00E2348F" w:rsidP="00A30D5A">
            <w:pPr>
              <w:jc w:val="center"/>
              <w:rPr>
                <w:rFonts w:cs="Arial"/>
              </w:rPr>
            </w:pPr>
            <w:r w:rsidRPr="009220B9">
              <w:rPr>
                <w:rFonts w:cs="Arial"/>
              </w:rPr>
              <w:t>1</w:t>
            </w:r>
          </w:p>
        </w:tc>
        <w:tc>
          <w:tcPr>
            <w:tcW w:w="1067" w:type="dxa"/>
            <w:tcBorders>
              <w:top w:val="single" w:sz="4" w:space="0" w:color="auto"/>
              <w:left w:val="double" w:sz="4" w:space="0" w:color="auto"/>
              <w:bottom w:val="single" w:sz="4" w:space="0" w:color="auto"/>
              <w:right w:val="double" w:sz="4" w:space="0" w:color="auto"/>
            </w:tcBorders>
            <w:noWrap/>
            <w:vAlign w:val="center"/>
          </w:tcPr>
          <w:p w14:paraId="7D8796CE" w14:textId="77777777" w:rsidR="00E2348F" w:rsidRPr="009220B9" w:rsidRDefault="00E2348F" w:rsidP="00A30D5A">
            <w:pPr>
              <w:jc w:val="center"/>
              <w:rPr>
                <w:rFonts w:cs="Arial"/>
                <w:b/>
                <w:bCs/>
              </w:rPr>
            </w:pPr>
            <w:r w:rsidRPr="009220B9">
              <w:rPr>
                <w:rFonts w:cs="Arial"/>
                <w:b/>
                <w:bCs/>
              </w:rPr>
              <w:t>2</w:t>
            </w:r>
          </w:p>
        </w:tc>
      </w:tr>
      <w:tr w:rsidR="008C5C69" w:rsidRPr="009220B9" w14:paraId="7D8796D5" w14:textId="77777777" w:rsidTr="00E2348F">
        <w:trPr>
          <w:cantSplit/>
          <w:trHeight w:val="472"/>
          <w:jc w:val="center"/>
        </w:trPr>
        <w:tc>
          <w:tcPr>
            <w:tcW w:w="4309" w:type="dxa"/>
            <w:tcBorders>
              <w:top w:val="nil"/>
              <w:left w:val="double" w:sz="4" w:space="0" w:color="auto"/>
              <w:bottom w:val="single" w:sz="4" w:space="0" w:color="auto"/>
              <w:right w:val="single" w:sz="4" w:space="0" w:color="auto"/>
            </w:tcBorders>
            <w:noWrap/>
            <w:vAlign w:val="center"/>
          </w:tcPr>
          <w:p w14:paraId="7D8796D0" w14:textId="77777777" w:rsidR="00E2348F" w:rsidRPr="009220B9" w:rsidRDefault="00E2348F" w:rsidP="00A30D5A">
            <w:pPr>
              <w:ind w:left="140"/>
              <w:jc w:val="left"/>
              <w:rPr>
                <w:rFonts w:cs="Arial"/>
                <w:b/>
                <w:bCs/>
              </w:rPr>
            </w:pPr>
            <w:r w:rsidRPr="009220B9">
              <w:rPr>
                <w:rFonts w:cs="Arial"/>
                <w:b/>
                <w:bCs/>
              </w:rPr>
              <w:t>Dějepis</w:t>
            </w:r>
          </w:p>
        </w:tc>
        <w:tc>
          <w:tcPr>
            <w:tcW w:w="1404" w:type="dxa"/>
            <w:tcBorders>
              <w:top w:val="nil"/>
              <w:left w:val="single" w:sz="4" w:space="0" w:color="auto"/>
              <w:bottom w:val="single" w:sz="4" w:space="0" w:color="auto"/>
              <w:right w:val="double" w:sz="4" w:space="0" w:color="auto"/>
            </w:tcBorders>
            <w:vAlign w:val="center"/>
          </w:tcPr>
          <w:p w14:paraId="7D8796D1" w14:textId="77777777" w:rsidR="00E2348F" w:rsidRPr="009220B9" w:rsidRDefault="00E2348F" w:rsidP="00A30D5A">
            <w:pPr>
              <w:jc w:val="left"/>
              <w:rPr>
                <w:rFonts w:cs="Arial"/>
                <w:b/>
                <w:bCs/>
              </w:rPr>
            </w:pPr>
            <w:r w:rsidRPr="009220B9">
              <w:rPr>
                <w:rFonts w:cs="Arial"/>
                <w:b/>
                <w:bCs/>
              </w:rPr>
              <w:t>D</w:t>
            </w:r>
          </w:p>
        </w:tc>
        <w:tc>
          <w:tcPr>
            <w:tcW w:w="564" w:type="dxa"/>
            <w:tcBorders>
              <w:top w:val="nil"/>
              <w:left w:val="double" w:sz="4" w:space="0" w:color="auto"/>
              <w:bottom w:val="single" w:sz="4" w:space="0" w:color="auto"/>
              <w:right w:val="single" w:sz="4" w:space="0" w:color="auto"/>
            </w:tcBorders>
            <w:noWrap/>
            <w:vAlign w:val="center"/>
          </w:tcPr>
          <w:p w14:paraId="7D8796D2" w14:textId="77777777" w:rsidR="00E2348F" w:rsidRPr="009220B9" w:rsidRDefault="00E2348F" w:rsidP="00A30D5A">
            <w:pPr>
              <w:jc w:val="center"/>
              <w:rPr>
                <w:rFonts w:cs="Arial"/>
              </w:rPr>
            </w:pPr>
            <w:r w:rsidRPr="009220B9">
              <w:rPr>
                <w:rFonts w:cs="Arial"/>
              </w:rPr>
              <w:t>2</w:t>
            </w:r>
          </w:p>
        </w:tc>
        <w:tc>
          <w:tcPr>
            <w:tcW w:w="565" w:type="dxa"/>
            <w:tcBorders>
              <w:top w:val="nil"/>
              <w:left w:val="nil"/>
              <w:bottom w:val="single" w:sz="4" w:space="0" w:color="auto"/>
              <w:right w:val="double" w:sz="4" w:space="0" w:color="auto"/>
            </w:tcBorders>
            <w:noWrap/>
            <w:vAlign w:val="center"/>
          </w:tcPr>
          <w:p w14:paraId="7D8796D3" w14:textId="77777777" w:rsidR="00E2348F" w:rsidRPr="009220B9" w:rsidRDefault="00E2348F" w:rsidP="00A30D5A">
            <w:pPr>
              <w:jc w:val="center"/>
              <w:rPr>
                <w:rFonts w:cs="Arial"/>
              </w:rPr>
            </w:pPr>
            <w:r w:rsidRPr="009220B9">
              <w:rPr>
                <w:rFonts w:cs="Arial"/>
              </w:rPr>
              <w:t>2</w:t>
            </w:r>
          </w:p>
        </w:tc>
        <w:tc>
          <w:tcPr>
            <w:tcW w:w="1067" w:type="dxa"/>
            <w:tcBorders>
              <w:top w:val="single" w:sz="4" w:space="0" w:color="auto"/>
              <w:left w:val="double" w:sz="4" w:space="0" w:color="auto"/>
              <w:bottom w:val="single" w:sz="4" w:space="0" w:color="auto"/>
              <w:right w:val="double" w:sz="4" w:space="0" w:color="auto"/>
            </w:tcBorders>
            <w:noWrap/>
            <w:vAlign w:val="center"/>
          </w:tcPr>
          <w:p w14:paraId="7D8796D4" w14:textId="77777777" w:rsidR="00E2348F" w:rsidRPr="009220B9" w:rsidRDefault="00E2348F" w:rsidP="00A30D5A">
            <w:pPr>
              <w:jc w:val="center"/>
              <w:rPr>
                <w:rFonts w:cs="Arial"/>
                <w:b/>
                <w:bCs/>
              </w:rPr>
            </w:pPr>
            <w:r w:rsidRPr="009220B9">
              <w:rPr>
                <w:rFonts w:cs="Arial"/>
                <w:b/>
                <w:bCs/>
              </w:rPr>
              <w:t>4</w:t>
            </w:r>
          </w:p>
        </w:tc>
      </w:tr>
      <w:tr w:rsidR="008C5C69" w:rsidRPr="009220B9" w14:paraId="7D8796DB" w14:textId="77777777" w:rsidTr="00E2348F">
        <w:trPr>
          <w:trHeight w:val="472"/>
          <w:jc w:val="center"/>
        </w:trPr>
        <w:tc>
          <w:tcPr>
            <w:tcW w:w="4309" w:type="dxa"/>
            <w:tcBorders>
              <w:top w:val="single" w:sz="4" w:space="0" w:color="auto"/>
              <w:left w:val="double" w:sz="4" w:space="0" w:color="auto"/>
              <w:bottom w:val="single" w:sz="4" w:space="0" w:color="auto"/>
              <w:right w:val="single" w:sz="4" w:space="0" w:color="auto"/>
            </w:tcBorders>
            <w:noWrap/>
            <w:vAlign w:val="center"/>
          </w:tcPr>
          <w:p w14:paraId="7D8796D6" w14:textId="77777777" w:rsidR="00E2348F" w:rsidRPr="009220B9" w:rsidRDefault="00E2348F" w:rsidP="00A30D5A">
            <w:pPr>
              <w:ind w:left="140"/>
              <w:jc w:val="left"/>
              <w:rPr>
                <w:rFonts w:cs="Arial"/>
                <w:b/>
                <w:bCs/>
              </w:rPr>
            </w:pPr>
            <w:r w:rsidRPr="009220B9">
              <w:rPr>
                <w:rFonts w:cs="Arial"/>
                <w:b/>
                <w:bCs/>
              </w:rPr>
              <w:t>Matematika</w:t>
            </w:r>
          </w:p>
        </w:tc>
        <w:tc>
          <w:tcPr>
            <w:tcW w:w="1404" w:type="dxa"/>
            <w:tcBorders>
              <w:top w:val="single" w:sz="4" w:space="0" w:color="auto"/>
              <w:left w:val="single" w:sz="4" w:space="0" w:color="auto"/>
              <w:bottom w:val="single" w:sz="4" w:space="0" w:color="auto"/>
              <w:right w:val="double" w:sz="4" w:space="0" w:color="auto"/>
            </w:tcBorders>
            <w:vAlign w:val="center"/>
          </w:tcPr>
          <w:p w14:paraId="7D8796D7" w14:textId="77777777" w:rsidR="00E2348F" w:rsidRPr="009220B9" w:rsidRDefault="00E2348F" w:rsidP="00A30D5A">
            <w:pPr>
              <w:jc w:val="left"/>
              <w:rPr>
                <w:rFonts w:cs="Arial"/>
                <w:b/>
                <w:bCs/>
              </w:rPr>
            </w:pPr>
            <w:r w:rsidRPr="009220B9">
              <w:rPr>
                <w:rFonts w:cs="Arial"/>
                <w:b/>
                <w:bCs/>
              </w:rPr>
              <w:t>M</w:t>
            </w:r>
          </w:p>
        </w:tc>
        <w:tc>
          <w:tcPr>
            <w:tcW w:w="564" w:type="dxa"/>
            <w:tcBorders>
              <w:top w:val="single" w:sz="4" w:space="0" w:color="auto"/>
              <w:left w:val="double" w:sz="4" w:space="0" w:color="auto"/>
              <w:bottom w:val="single" w:sz="4" w:space="0" w:color="auto"/>
              <w:right w:val="single" w:sz="4" w:space="0" w:color="auto"/>
            </w:tcBorders>
            <w:noWrap/>
            <w:vAlign w:val="center"/>
          </w:tcPr>
          <w:p w14:paraId="7D8796D8" w14:textId="77777777" w:rsidR="00E2348F" w:rsidRPr="009220B9" w:rsidRDefault="00E2348F" w:rsidP="00A30D5A">
            <w:pPr>
              <w:jc w:val="center"/>
              <w:rPr>
                <w:rFonts w:cs="Arial"/>
              </w:rPr>
            </w:pPr>
            <w:r w:rsidRPr="009220B9">
              <w:rPr>
                <w:rFonts w:cs="Arial"/>
              </w:rPr>
              <w:t>4</w:t>
            </w:r>
          </w:p>
        </w:tc>
        <w:tc>
          <w:tcPr>
            <w:tcW w:w="565" w:type="dxa"/>
            <w:tcBorders>
              <w:top w:val="single" w:sz="4" w:space="0" w:color="auto"/>
              <w:left w:val="single" w:sz="4" w:space="0" w:color="auto"/>
              <w:bottom w:val="single" w:sz="4" w:space="0" w:color="auto"/>
              <w:right w:val="double" w:sz="4" w:space="0" w:color="auto"/>
            </w:tcBorders>
            <w:noWrap/>
            <w:vAlign w:val="center"/>
          </w:tcPr>
          <w:p w14:paraId="7D8796D9" w14:textId="77777777" w:rsidR="00E2348F" w:rsidRPr="009220B9" w:rsidRDefault="00E2348F" w:rsidP="00A30D5A">
            <w:pPr>
              <w:jc w:val="center"/>
              <w:rPr>
                <w:rFonts w:cs="Arial"/>
              </w:rPr>
            </w:pPr>
            <w:r w:rsidRPr="009220B9">
              <w:rPr>
                <w:rFonts w:cs="Arial"/>
              </w:rPr>
              <w:t>4</w:t>
            </w:r>
          </w:p>
        </w:tc>
        <w:tc>
          <w:tcPr>
            <w:tcW w:w="1067" w:type="dxa"/>
            <w:tcBorders>
              <w:top w:val="single" w:sz="4" w:space="0" w:color="auto"/>
              <w:left w:val="double" w:sz="4" w:space="0" w:color="auto"/>
              <w:bottom w:val="single" w:sz="4" w:space="0" w:color="auto"/>
              <w:right w:val="double" w:sz="4" w:space="0" w:color="auto"/>
            </w:tcBorders>
            <w:noWrap/>
            <w:vAlign w:val="center"/>
          </w:tcPr>
          <w:p w14:paraId="7D8796DA" w14:textId="77777777" w:rsidR="00E2348F" w:rsidRPr="009220B9" w:rsidRDefault="00E2348F" w:rsidP="00A30D5A">
            <w:pPr>
              <w:jc w:val="center"/>
              <w:rPr>
                <w:rFonts w:cs="Arial"/>
                <w:b/>
                <w:bCs/>
              </w:rPr>
            </w:pPr>
            <w:r w:rsidRPr="009220B9">
              <w:rPr>
                <w:rFonts w:cs="Arial"/>
                <w:b/>
                <w:bCs/>
              </w:rPr>
              <w:t>8</w:t>
            </w:r>
          </w:p>
        </w:tc>
      </w:tr>
      <w:tr w:rsidR="008C5C69" w:rsidRPr="009220B9" w14:paraId="7D8796E1" w14:textId="77777777" w:rsidTr="00E2348F">
        <w:trPr>
          <w:cantSplit/>
          <w:trHeight w:val="472"/>
          <w:jc w:val="center"/>
        </w:trPr>
        <w:tc>
          <w:tcPr>
            <w:tcW w:w="4309" w:type="dxa"/>
            <w:tcBorders>
              <w:top w:val="single" w:sz="4" w:space="0" w:color="auto"/>
              <w:left w:val="double" w:sz="4" w:space="0" w:color="auto"/>
              <w:bottom w:val="single" w:sz="4" w:space="0" w:color="auto"/>
              <w:right w:val="single" w:sz="4" w:space="0" w:color="auto"/>
            </w:tcBorders>
            <w:noWrap/>
            <w:vAlign w:val="center"/>
          </w:tcPr>
          <w:p w14:paraId="7D8796DC" w14:textId="6C0F799E" w:rsidR="00E2348F" w:rsidRPr="009220B9" w:rsidRDefault="00E2348F" w:rsidP="00A30D5A">
            <w:pPr>
              <w:ind w:left="140"/>
              <w:jc w:val="left"/>
              <w:rPr>
                <w:rFonts w:cs="Arial"/>
                <w:b/>
                <w:bCs/>
              </w:rPr>
            </w:pPr>
            <w:r w:rsidRPr="009220B9">
              <w:rPr>
                <w:rFonts w:cs="Arial"/>
                <w:b/>
                <w:bCs/>
              </w:rPr>
              <w:t>Informatika</w:t>
            </w:r>
          </w:p>
        </w:tc>
        <w:tc>
          <w:tcPr>
            <w:tcW w:w="1404" w:type="dxa"/>
            <w:tcBorders>
              <w:top w:val="single" w:sz="4" w:space="0" w:color="auto"/>
              <w:left w:val="single" w:sz="4" w:space="0" w:color="auto"/>
              <w:bottom w:val="single" w:sz="4" w:space="0" w:color="auto"/>
              <w:right w:val="double" w:sz="4" w:space="0" w:color="auto"/>
            </w:tcBorders>
            <w:vAlign w:val="center"/>
          </w:tcPr>
          <w:p w14:paraId="7D8796DD" w14:textId="415CFA75" w:rsidR="00E2348F" w:rsidRPr="009220B9" w:rsidRDefault="00E2348F" w:rsidP="00A30D5A">
            <w:pPr>
              <w:jc w:val="left"/>
              <w:rPr>
                <w:rFonts w:cs="Arial"/>
                <w:b/>
                <w:bCs/>
              </w:rPr>
            </w:pPr>
            <w:r w:rsidRPr="009220B9">
              <w:rPr>
                <w:rFonts w:cs="Arial"/>
                <w:b/>
                <w:bCs/>
              </w:rPr>
              <w:t>I</w:t>
            </w:r>
          </w:p>
        </w:tc>
        <w:tc>
          <w:tcPr>
            <w:tcW w:w="564" w:type="dxa"/>
            <w:tcBorders>
              <w:top w:val="single" w:sz="4" w:space="0" w:color="auto"/>
              <w:left w:val="double" w:sz="4" w:space="0" w:color="auto"/>
              <w:bottom w:val="single" w:sz="4" w:space="0" w:color="auto"/>
              <w:right w:val="single" w:sz="4" w:space="0" w:color="auto"/>
            </w:tcBorders>
            <w:noWrap/>
            <w:vAlign w:val="center"/>
          </w:tcPr>
          <w:p w14:paraId="7D8796DE" w14:textId="77777777" w:rsidR="00E2348F" w:rsidRPr="009220B9" w:rsidRDefault="00E2348F" w:rsidP="00A30D5A">
            <w:pPr>
              <w:jc w:val="center"/>
              <w:rPr>
                <w:rFonts w:cs="Arial"/>
              </w:rPr>
            </w:pPr>
            <w:r w:rsidRPr="009220B9">
              <w:rPr>
                <w:rFonts w:cs="Arial"/>
              </w:rPr>
              <w:t>2</w:t>
            </w:r>
          </w:p>
        </w:tc>
        <w:tc>
          <w:tcPr>
            <w:tcW w:w="565" w:type="dxa"/>
            <w:tcBorders>
              <w:top w:val="single" w:sz="4" w:space="0" w:color="auto"/>
              <w:left w:val="single" w:sz="4" w:space="0" w:color="auto"/>
              <w:bottom w:val="single" w:sz="4" w:space="0" w:color="auto"/>
              <w:right w:val="double" w:sz="4" w:space="0" w:color="auto"/>
            </w:tcBorders>
            <w:noWrap/>
            <w:vAlign w:val="center"/>
          </w:tcPr>
          <w:p w14:paraId="7D8796DF" w14:textId="77777777" w:rsidR="00E2348F" w:rsidRPr="009220B9" w:rsidRDefault="00E2348F" w:rsidP="00A30D5A">
            <w:pPr>
              <w:jc w:val="center"/>
              <w:rPr>
                <w:rFonts w:cs="Arial"/>
              </w:rPr>
            </w:pPr>
            <w:r w:rsidRPr="009220B9">
              <w:rPr>
                <w:rFonts w:cs="Arial"/>
              </w:rPr>
              <w:t>2</w:t>
            </w:r>
          </w:p>
        </w:tc>
        <w:tc>
          <w:tcPr>
            <w:tcW w:w="1067" w:type="dxa"/>
            <w:tcBorders>
              <w:top w:val="single" w:sz="4" w:space="0" w:color="auto"/>
              <w:left w:val="double" w:sz="4" w:space="0" w:color="auto"/>
              <w:bottom w:val="single" w:sz="4" w:space="0" w:color="auto"/>
              <w:right w:val="double" w:sz="4" w:space="0" w:color="auto"/>
            </w:tcBorders>
            <w:noWrap/>
            <w:vAlign w:val="center"/>
          </w:tcPr>
          <w:p w14:paraId="7D8796E0" w14:textId="77777777" w:rsidR="00E2348F" w:rsidRPr="009220B9" w:rsidRDefault="00E2348F" w:rsidP="00A30D5A">
            <w:pPr>
              <w:jc w:val="center"/>
              <w:rPr>
                <w:rFonts w:cs="Arial"/>
                <w:b/>
                <w:bCs/>
              </w:rPr>
            </w:pPr>
            <w:r w:rsidRPr="009220B9">
              <w:rPr>
                <w:rFonts w:cs="Arial"/>
                <w:b/>
                <w:bCs/>
              </w:rPr>
              <w:t>4</w:t>
            </w:r>
          </w:p>
        </w:tc>
      </w:tr>
      <w:tr w:rsidR="008C5C69" w:rsidRPr="009220B9" w14:paraId="7D8796E7" w14:textId="77777777" w:rsidTr="00E2348F">
        <w:trPr>
          <w:cantSplit/>
          <w:trHeight w:val="472"/>
          <w:jc w:val="center"/>
        </w:trPr>
        <w:tc>
          <w:tcPr>
            <w:tcW w:w="4309" w:type="dxa"/>
            <w:tcBorders>
              <w:top w:val="single" w:sz="4" w:space="0" w:color="auto"/>
              <w:left w:val="double" w:sz="4" w:space="0" w:color="auto"/>
              <w:bottom w:val="single" w:sz="4" w:space="0" w:color="auto"/>
              <w:right w:val="single" w:sz="4" w:space="0" w:color="auto"/>
            </w:tcBorders>
            <w:noWrap/>
            <w:vAlign w:val="center"/>
          </w:tcPr>
          <w:p w14:paraId="7D8796E2" w14:textId="77777777" w:rsidR="00E2348F" w:rsidRPr="009220B9" w:rsidRDefault="00E2348F" w:rsidP="00A30D5A">
            <w:pPr>
              <w:ind w:left="140"/>
              <w:jc w:val="left"/>
              <w:rPr>
                <w:rFonts w:cs="Arial"/>
                <w:b/>
                <w:bCs/>
              </w:rPr>
            </w:pPr>
            <w:r w:rsidRPr="009220B9">
              <w:rPr>
                <w:rFonts w:cs="Arial"/>
                <w:b/>
                <w:bCs/>
              </w:rPr>
              <w:t>Zeměpis</w:t>
            </w:r>
          </w:p>
        </w:tc>
        <w:tc>
          <w:tcPr>
            <w:tcW w:w="1404" w:type="dxa"/>
            <w:tcBorders>
              <w:top w:val="single" w:sz="4" w:space="0" w:color="auto"/>
              <w:left w:val="single" w:sz="4" w:space="0" w:color="auto"/>
              <w:bottom w:val="single" w:sz="4" w:space="0" w:color="auto"/>
              <w:right w:val="double" w:sz="4" w:space="0" w:color="auto"/>
            </w:tcBorders>
            <w:vAlign w:val="center"/>
          </w:tcPr>
          <w:p w14:paraId="7D8796E3" w14:textId="77777777" w:rsidR="00E2348F" w:rsidRPr="009220B9" w:rsidRDefault="00E2348F" w:rsidP="00A30D5A">
            <w:pPr>
              <w:jc w:val="left"/>
              <w:rPr>
                <w:rFonts w:cs="Arial"/>
                <w:b/>
                <w:bCs/>
              </w:rPr>
            </w:pPr>
            <w:r w:rsidRPr="009220B9">
              <w:rPr>
                <w:rFonts w:cs="Arial"/>
                <w:b/>
                <w:bCs/>
              </w:rPr>
              <w:t>Z</w:t>
            </w:r>
          </w:p>
        </w:tc>
        <w:tc>
          <w:tcPr>
            <w:tcW w:w="564" w:type="dxa"/>
            <w:tcBorders>
              <w:top w:val="single" w:sz="4" w:space="0" w:color="auto"/>
              <w:left w:val="double" w:sz="4" w:space="0" w:color="auto"/>
              <w:bottom w:val="single" w:sz="4" w:space="0" w:color="auto"/>
              <w:right w:val="single" w:sz="4" w:space="0" w:color="auto"/>
            </w:tcBorders>
            <w:noWrap/>
            <w:vAlign w:val="center"/>
          </w:tcPr>
          <w:p w14:paraId="7D8796E4" w14:textId="77777777" w:rsidR="00E2348F" w:rsidRPr="009220B9" w:rsidRDefault="00E2348F" w:rsidP="00A30D5A">
            <w:pPr>
              <w:jc w:val="center"/>
              <w:rPr>
                <w:rFonts w:cs="Arial"/>
              </w:rPr>
            </w:pPr>
            <w:r w:rsidRPr="009220B9">
              <w:rPr>
                <w:rFonts w:cs="Arial"/>
              </w:rPr>
              <w:t>1</w:t>
            </w:r>
          </w:p>
        </w:tc>
        <w:tc>
          <w:tcPr>
            <w:tcW w:w="565" w:type="dxa"/>
            <w:tcBorders>
              <w:top w:val="single" w:sz="4" w:space="0" w:color="auto"/>
              <w:left w:val="nil"/>
              <w:bottom w:val="single" w:sz="4" w:space="0" w:color="auto"/>
              <w:right w:val="double" w:sz="4" w:space="0" w:color="auto"/>
            </w:tcBorders>
            <w:noWrap/>
            <w:vAlign w:val="center"/>
          </w:tcPr>
          <w:p w14:paraId="7D8796E5" w14:textId="77777777" w:rsidR="00E2348F" w:rsidRPr="009220B9" w:rsidRDefault="00E2348F" w:rsidP="00A30D5A">
            <w:pPr>
              <w:jc w:val="center"/>
              <w:rPr>
                <w:rFonts w:cs="Arial"/>
              </w:rPr>
            </w:pPr>
            <w:r w:rsidRPr="009220B9">
              <w:rPr>
                <w:rFonts w:cs="Arial"/>
              </w:rPr>
              <w:t>1</w:t>
            </w:r>
          </w:p>
        </w:tc>
        <w:tc>
          <w:tcPr>
            <w:tcW w:w="1067" w:type="dxa"/>
            <w:tcBorders>
              <w:top w:val="single" w:sz="4" w:space="0" w:color="auto"/>
              <w:left w:val="double" w:sz="4" w:space="0" w:color="auto"/>
              <w:bottom w:val="single" w:sz="4" w:space="0" w:color="auto"/>
              <w:right w:val="double" w:sz="4" w:space="0" w:color="auto"/>
            </w:tcBorders>
            <w:noWrap/>
            <w:vAlign w:val="center"/>
          </w:tcPr>
          <w:p w14:paraId="7D8796E6" w14:textId="77777777" w:rsidR="00E2348F" w:rsidRPr="009220B9" w:rsidRDefault="00E2348F" w:rsidP="00A30D5A">
            <w:pPr>
              <w:jc w:val="center"/>
              <w:rPr>
                <w:rFonts w:cs="Arial"/>
                <w:b/>
                <w:bCs/>
              </w:rPr>
            </w:pPr>
            <w:r w:rsidRPr="009220B9">
              <w:rPr>
                <w:rFonts w:cs="Arial"/>
                <w:b/>
                <w:bCs/>
              </w:rPr>
              <w:t>2</w:t>
            </w:r>
          </w:p>
        </w:tc>
      </w:tr>
      <w:tr w:rsidR="008C5C69" w:rsidRPr="009220B9" w14:paraId="7D8796ED" w14:textId="77777777" w:rsidTr="00E2348F">
        <w:trPr>
          <w:cantSplit/>
          <w:trHeight w:val="472"/>
          <w:jc w:val="center"/>
        </w:trPr>
        <w:tc>
          <w:tcPr>
            <w:tcW w:w="4309" w:type="dxa"/>
            <w:tcBorders>
              <w:top w:val="nil"/>
              <w:left w:val="double" w:sz="4" w:space="0" w:color="auto"/>
              <w:bottom w:val="single" w:sz="4" w:space="0" w:color="auto"/>
              <w:right w:val="single" w:sz="4" w:space="0" w:color="auto"/>
            </w:tcBorders>
            <w:noWrap/>
            <w:vAlign w:val="center"/>
          </w:tcPr>
          <w:p w14:paraId="7D8796E8" w14:textId="77777777" w:rsidR="00E2348F" w:rsidRPr="009220B9" w:rsidRDefault="00E2348F" w:rsidP="00A30D5A">
            <w:pPr>
              <w:ind w:left="140"/>
              <w:jc w:val="left"/>
              <w:rPr>
                <w:rFonts w:cs="Arial"/>
                <w:b/>
                <w:bCs/>
              </w:rPr>
            </w:pPr>
            <w:r w:rsidRPr="009220B9">
              <w:rPr>
                <w:rFonts w:cs="Arial"/>
                <w:b/>
                <w:bCs/>
              </w:rPr>
              <w:t>Fyzika</w:t>
            </w:r>
          </w:p>
        </w:tc>
        <w:tc>
          <w:tcPr>
            <w:tcW w:w="1404" w:type="dxa"/>
            <w:tcBorders>
              <w:top w:val="nil"/>
              <w:left w:val="single" w:sz="4" w:space="0" w:color="auto"/>
              <w:bottom w:val="single" w:sz="4" w:space="0" w:color="auto"/>
              <w:right w:val="double" w:sz="4" w:space="0" w:color="auto"/>
            </w:tcBorders>
            <w:vAlign w:val="center"/>
          </w:tcPr>
          <w:p w14:paraId="7D8796E9" w14:textId="77777777" w:rsidR="00E2348F" w:rsidRPr="009220B9" w:rsidRDefault="00E2348F" w:rsidP="00A30D5A">
            <w:pPr>
              <w:jc w:val="left"/>
              <w:rPr>
                <w:rFonts w:cs="Arial"/>
                <w:b/>
                <w:bCs/>
              </w:rPr>
            </w:pPr>
            <w:r w:rsidRPr="009220B9">
              <w:rPr>
                <w:rFonts w:cs="Arial"/>
                <w:b/>
                <w:bCs/>
              </w:rPr>
              <w:t>F</w:t>
            </w:r>
          </w:p>
        </w:tc>
        <w:tc>
          <w:tcPr>
            <w:tcW w:w="564" w:type="dxa"/>
            <w:tcBorders>
              <w:top w:val="nil"/>
              <w:left w:val="double" w:sz="4" w:space="0" w:color="auto"/>
              <w:bottom w:val="single" w:sz="4" w:space="0" w:color="auto"/>
              <w:right w:val="single" w:sz="4" w:space="0" w:color="auto"/>
            </w:tcBorders>
            <w:noWrap/>
            <w:vAlign w:val="center"/>
          </w:tcPr>
          <w:p w14:paraId="7D8796EA" w14:textId="77777777" w:rsidR="00E2348F" w:rsidRPr="009220B9" w:rsidRDefault="00E2348F" w:rsidP="00A30D5A">
            <w:pPr>
              <w:jc w:val="center"/>
              <w:rPr>
                <w:rFonts w:cs="Arial"/>
              </w:rPr>
            </w:pPr>
            <w:r w:rsidRPr="009220B9">
              <w:rPr>
                <w:rFonts w:cs="Arial"/>
              </w:rPr>
              <w:t>2</w:t>
            </w:r>
          </w:p>
        </w:tc>
        <w:tc>
          <w:tcPr>
            <w:tcW w:w="565" w:type="dxa"/>
            <w:tcBorders>
              <w:top w:val="nil"/>
              <w:left w:val="nil"/>
              <w:bottom w:val="single" w:sz="4" w:space="0" w:color="auto"/>
              <w:right w:val="double" w:sz="4" w:space="0" w:color="auto"/>
            </w:tcBorders>
            <w:noWrap/>
            <w:vAlign w:val="center"/>
          </w:tcPr>
          <w:p w14:paraId="7D8796EB" w14:textId="77777777" w:rsidR="00E2348F" w:rsidRPr="009220B9" w:rsidRDefault="00E2348F" w:rsidP="00A30D5A">
            <w:pPr>
              <w:jc w:val="center"/>
              <w:rPr>
                <w:rFonts w:cs="Arial"/>
              </w:rPr>
            </w:pPr>
            <w:r w:rsidRPr="009220B9">
              <w:rPr>
                <w:rFonts w:cs="Arial"/>
              </w:rPr>
              <w:t>2</w:t>
            </w:r>
          </w:p>
        </w:tc>
        <w:tc>
          <w:tcPr>
            <w:tcW w:w="1067" w:type="dxa"/>
            <w:tcBorders>
              <w:top w:val="nil"/>
              <w:left w:val="double" w:sz="4" w:space="0" w:color="auto"/>
              <w:bottom w:val="single" w:sz="4" w:space="0" w:color="auto"/>
              <w:right w:val="double" w:sz="4" w:space="0" w:color="auto"/>
            </w:tcBorders>
            <w:noWrap/>
            <w:vAlign w:val="center"/>
          </w:tcPr>
          <w:p w14:paraId="7D8796EC" w14:textId="77777777" w:rsidR="00E2348F" w:rsidRPr="009220B9" w:rsidRDefault="00E2348F" w:rsidP="00A30D5A">
            <w:pPr>
              <w:jc w:val="center"/>
              <w:rPr>
                <w:rFonts w:cs="Arial"/>
                <w:b/>
                <w:bCs/>
              </w:rPr>
            </w:pPr>
            <w:r w:rsidRPr="009220B9">
              <w:rPr>
                <w:rFonts w:cs="Arial"/>
                <w:b/>
                <w:bCs/>
              </w:rPr>
              <w:t>4</w:t>
            </w:r>
          </w:p>
        </w:tc>
      </w:tr>
      <w:tr w:rsidR="008C5C69" w:rsidRPr="009220B9" w14:paraId="7D8796F3" w14:textId="77777777" w:rsidTr="00E2348F">
        <w:trPr>
          <w:cantSplit/>
          <w:trHeight w:val="472"/>
          <w:jc w:val="center"/>
        </w:trPr>
        <w:tc>
          <w:tcPr>
            <w:tcW w:w="4309" w:type="dxa"/>
            <w:tcBorders>
              <w:top w:val="nil"/>
              <w:left w:val="double" w:sz="4" w:space="0" w:color="auto"/>
              <w:bottom w:val="single" w:sz="4" w:space="0" w:color="auto"/>
              <w:right w:val="single" w:sz="4" w:space="0" w:color="auto"/>
            </w:tcBorders>
            <w:noWrap/>
            <w:vAlign w:val="center"/>
          </w:tcPr>
          <w:p w14:paraId="7D8796EE" w14:textId="77777777" w:rsidR="00E2348F" w:rsidRPr="009220B9" w:rsidRDefault="00E2348F" w:rsidP="00A30D5A">
            <w:pPr>
              <w:ind w:left="140"/>
              <w:jc w:val="left"/>
              <w:rPr>
                <w:rFonts w:cs="Arial"/>
                <w:b/>
                <w:bCs/>
              </w:rPr>
            </w:pPr>
            <w:r w:rsidRPr="009220B9">
              <w:rPr>
                <w:rFonts w:cs="Arial"/>
                <w:b/>
                <w:bCs/>
              </w:rPr>
              <w:t>Chemie</w:t>
            </w:r>
          </w:p>
        </w:tc>
        <w:tc>
          <w:tcPr>
            <w:tcW w:w="1404" w:type="dxa"/>
            <w:tcBorders>
              <w:top w:val="nil"/>
              <w:left w:val="single" w:sz="4" w:space="0" w:color="auto"/>
              <w:bottom w:val="single" w:sz="4" w:space="0" w:color="auto"/>
              <w:right w:val="double" w:sz="4" w:space="0" w:color="auto"/>
            </w:tcBorders>
            <w:vAlign w:val="center"/>
          </w:tcPr>
          <w:p w14:paraId="7D8796EF" w14:textId="77777777" w:rsidR="00E2348F" w:rsidRPr="009220B9" w:rsidRDefault="00E2348F" w:rsidP="00A30D5A">
            <w:pPr>
              <w:jc w:val="left"/>
              <w:rPr>
                <w:rFonts w:cs="Arial"/>
                <w:b/>
                <w:bCs/>
              </w:rPr>
            </w:pPr>
            <w:r w:rsidRPr="009220B9">
              <w:rPr>
                <w:rFonts w:cs="Arial"/>
                <w:b/>
                <w:bCs/>
              </w:rPr>
              <w:t>Ch</w:t>
            </w:r>
          </w:p>
        </w:tc>
        <w:tc>
          <w:tcPr>
            <w:tcW w:w="564" w:type="dxa"/>
            <w:tcBorders>
              <w:top w:val="nil"/>
              <w:left w:val="double" w:sz="4" w:space="0" w:color="auto"/>
              <w:bottom w:val="single" w:sz="4" w:space="0" w:color="auto"/>
              <w:right w:val="single" w:sz="4" w:space="0" w:color="auto"/>
            </w:tcBorders>
            <w:noWrap/>
            <w:vAlign w:val="center"/>
          </w:tcPr>
          <w:p w14:paraId="7D8796F0" w14:textId="77777777" w:rsidR="00E2348F" w:rsidRPr="009220B9" w:rsidRDefault="00E2348F" w:rsidP="00A30D5A">
            <w:pPr>
              <w:jc w:val="center"/>
              <w:rPr>
                <w:rFonts w:cs="Arial"/>
              </w:rPr>
            </w:pPr>
            <w:r w:rsidRPr="009220B9">
              <w:rPr>
                <w:rFonts w:cs="Arial"/>
              </w:rPr>
              <w:t>2</w:t>
            </w:r>
          </w:p>
        </w:tc>
        <w:tc>
          <w:tcPr>
            <w:tcW w:w="565" w:type="dxa"/>
            <w:tcBorders>
              <w:top w:val="nil"/>
              <w:left w:val="nil"/>
              <w:bottom w:val="single" w:sz="4" w:space="0" w:color="auto"/>
              <w:right w:val="double" w:sz="4" w:space="0" w:color="auto"/>
            </w:tcBorders>
            <w:noWrap/>
            <w:vAlign w:val="center"/>
          </w:tcPr>
          <w:p w14:paraId="7D8796F1" w14:textId="77777777" w:rsidR="00E2348F" w:rsidRPr="009220B9" w:rsidRDefault="00E2348F" w:rsidP="00A30D5A">
            <w:pPr>
              <w:jc w:val="center"/>
              <w:rPr>
                <w:rFonts w:cs="Arial"/>
              </w:rPr>
            </w:pPr>
            <w:r w:rsidRPr="009220B9">
              <w:rPr>
                <w:rFonts w:cs="Arial"/>
              </w:rPr>
              <w:t>2</w:t>
            </w:r>
          </w:p>
        </w:tc>
        <w:tc>
          <w:tcPr>
            <w:tcW w:w="1067" w:type="dxa"/>
            <w:tcBorders>
              <w:top w:val="nil"/>
              <w:left w:val="double" w:sz="4" w:space="0" w:color="auto"/>
              <w:bottom w:val="single" w:sz="4" w:space="0" w:color="auto"/>
              <w:right w:val="double" w:sz="4" w:space="0" w:color="auto"/>
            </w:tcBorders>
            <w:noWrap/>
            <w:vAlign w:val="center"/>
          </w:tcPr>
          <w:p w14:paraId="7D8796F2" w14:textId="77777777" w:rsidR="00E2348F" w:rsidRPr="009220B9" w:rsidRDefault="00E2348F" w:rsidP="00A30D5A">
            <w:pPr>
              <w:jc w:val="center"/>
              <w:rPr>
                <w:rFonts w:cs="Arial"/>
                <w:b/>
                <w:bCs/>
              </w:rPr>
            </w:pPr>
            <w:r w:rsidRPr="009220B9">
              <w:rPr>
                <w:rFonts w:cs="Arial"/>
                <w:b/>
                <w:bCs/>
              </w:rPr>
              <w:t>4</w:t>
            </w:r>
          </w:p>
        </w:tc>
      </w:tr>
      <w:tr w:rsidR="008C5C69" w:rsidRPr="009220B9" w14:paraId="7D8796F9" w14:textId="77777777" w:rsidTr="00E2348F">
        <w:trPr>
          <w:cantSplit/>
          <w:trHeight w:val="472"/>
          <w:jc w:val="center"/>
        </w:trPr>
        <w:tc>
          <w:tcPr>
            <w:tcW w:w="4309" w:type="dxa"/>
            <w:tcBorders>
              <w:top w:val="nil"/>
              <w:left w:val="double" w:sz="4" w:space="0" w:color="auto"/>
              <w:right w:val="single" w:sz="4" w:space="0" w:color="auto"/>
            </w:tcBorders>
            <w:noWrap/>
            <w:vAlign w:val="center"/>
          </w:tcPr>
          <w:p w14:paraId="7D8796F4" w14:textId="77777777" w:rsidR="00E2348F" w:rsidRPr="009220B9" w:rsidRDefault="00E2348F" w:rsidP="00A30D5A">
            <w:pPr>
              <w:ind w:left="140"/>
              <w:jc w:val="left"/>
              <w:rPr>
                <w:rFonts w:cs="Arial"/>
                <w:b/>
                <w:bCs/>
              </w:rPr>
            </w:pPr>
            <w:r w:rsidRPr="009220B9">
              <w:rPr>
                <w:rFonts w:cs="Arial"/>
                <w:b/>
                <w:bCs/>
              </w:rPr>
              <w:t>Biologie</w:t>
            </w:r>
          </w:p>
        </w:tc>
        <w:tc>
          <w:tcPr>
            <w:tcW w:w="1404" w:type="dxa"/>
            <w:tcBorders>
              <w:top w:val="nil"/>
              <w:left w:val="single" w:sz="4" w:space="0" w:color="auto"/>
              <w:right w:val="double" w:sz="4" w:space="0" w:color="auto"/>
            </w:tcBorders>
            <w:vAlign w:val="center"/>
          </w:tcPr>
          <w:p w14:paraId="7D8796F5" w14:textId="77777777" w:rsidR="00E2348F" w:rsidRPr="009220B9" w:rsidRDefault="00E2348F" w:rsidP="00A30D5A">
            <w:pPr>
              <w:jc w:val="left"/>
              <w:rPr>
                <w:rFonts w:cs="Arial"/>
                <w:b/>
                <w:bCs/>
              </w:rPr>
            </w:pPr>
            <w:r w:rsidRPr="009220B9">
              <w:rPr>
                <w:rFonts w:cs="Arial"/>
                <w:b/>
                <w:bCs/>
              </w:rPr>
              <w:t>Bi</w:t>
            </w:r>
          </w:p>
        </w:tc>
        <w:tc>
          <w:tcPr>
            <w:tcW w:w="564" w:type="dxa"/>
            <w:tcBorders>
              <w:top w:val="nil"/>
              <w:left w:val="double" w:sz="4" w:space="0" w:color="auto"/>
              <w:bottom w:val="single" w:sz="4" w:space="0" w:color="auto"/>
              <w:right w:val="single" w:sz="4" w:space="0" w:color="auto"/>
            </w:tcBorders>
            <w:noWrap/>
            <w:vAlign w:val="center"/>
          </w:tcPr>
          <w:p w14:paraId="7D8796F6" w14:textId="77777777" w:rsidR="00E2348F" w:rsidRPr="009220B9" w:rsidRDefault="00E2348F" w:rsidP="00A30D5A">
            <w:pPr>
              <w:jc w:val="center"/>
              <w:rPr>
                <w:rFonts w:cs="Arial"/>
              </w:rPr>
            </w:pPr>
            <w:r w:rsidRPr="009220B9">
              <w:rPr>
                <w:rFonts w:cs="Arial"/>
              </w:rPr>
              <w:t>2</w:t>
            </w:r>
          </w:p>
        </w:tc>
        <w:tc>
          <w:tcPr>
            <w:tcW w:w="565" w:type="dxa"/>
            <w:tcBorders>
              <w:top w:val="nil"/>
              <w:left w:val="nil"/>
              <w:bottom w:val="single" w:sz="4" w:space="0" w:color="auto"/>
              <w:right w:val="double" w:sz="4" w:space="0" w:color="auto"/>
            </w:tcBorders>
            <w:noWrap/>
            <w:vAlign w:val="center"/>
          </w:tcPr>
          <w:p w14:paraId="7D8796F7" w14:textId="77777777" w:rsidR="00E2348F" w:rsidRPr="009220B9" w:rsidRDefault="00E2348F" w:rsidP="00A30D5A">
            <w:pPr>
              <w:jc w:val="center"/>
              <w:rPr>
                <w:rFonts w:cs="Arial"/>
              </w:rPr>
            </w:pPr>
            <w:r w:rsidRPr="009220B9">
              <w:rPr>
                <w:rFonts w:cs="Arial"/>
              </w:rPr>
              <w:t>2</w:t>
            </w:r>
          </w:p>
        </w:tc>
        <w:tc>
          <w:tcPr>
            <w:tcW w:w="1067" w:type="dxa"/>
            <w:tcBorders>
              <w:top w:val="nil"/>
              <w:left w:val="double" w:sz="4" w:space="0" w:color="auto"/>
              <w:bottom w:val="single" w:sz="4" w:space="0" w:color="auto"/>
              <w:right w:val="double" w:sz="4" w:space="0" w:color="auto"/>
            </w:tcBorders>
            <w:noWrap/>
            <w:vAlign w:val="center"/>
          </w:tcPr>
          <w:p w14:paraId="7D8796F8" w14:textId="77777777" w:rsidR="00E2348F" w:rsidRPr="009220B9" w:rsidRDefault="00E2348F" w:rsidP="00A30D5A">
            <w:pPr>
              <w:jc w:val="center"/>
              <w:rPr>
                <w:rFonts w:cs="Arial"/>
                <w:b/>
                <w:bCs/>
              </w:rPr>
            </w:pPr>
            <w:r w:rsidRPr="009220B9">
              <w:rPr>
                <w:rFonts w:cs="Arial"/>
                <w:b/>
                <w:bCs/>
              </w:rPr>
              <w:t>4</w:t>
            </w:r>
          </w:p>
        </w:tc>
      </w:tr>
      <w:tr w:rsidR="008C5C69" w:rsidRPr="009220B9" w14:paraId="7D8796FF" w14:textId="77777777" w:rsidTr="00E2348F">
        <w:trPr>
          <w:cantSplit/>
          <w:trHeight w:val="472"/>
          <w:jc w:val="center"/>
        </w:trPr>
        <w:tc>
          <w:tcPr>
            <w:tcW w:w="4309" w:type="dxa"/>
            <w:tcBorders>
              <w:top w:val="single" w:sz="4" w:space="0" w:color="auto"/>
              <w:left w:val="double" w:sz="4" w:space="0" w:color="auto"/>
              <w:bottom w:val="single" w:sz="4" w:space="0" w:color="auto"/>
              <w:right w:val="single" w:sz="4" w:space="0" w:color="auto"/>
            </w:tcBorders>
            <w:noWrap/>
            <w:vAlign w:val="center"/>
          </w:tcPr>
          <w:p w14:paraId="7D8796FA" w14:textId="77777777" w:rsidR="00E2348F" w:rsidRPr="009220B9" w:rsidRDefault="00E2348F" w:rsidP="00A30D5A">
            <w:pPr>
              <w:ind w:left="140"/>
              <w:jc w:val="left"/>
              <w:rPr>
                <w:rFonts w:cs="Arial"/>
                <w:b/>
                <w:bCs/>
              </w:rPr>
            </w:pPr>
            <w:r w:rsidRPr="009220B9">
              <w:rPr>
                <w:rFonts w:cs="Arial"/>
                <w:b/>
                <w:bCs/>
              </w:rPr>
              <w:t>Estetická výchova</w:t>
            </w:r>
          </w:p>
        </w:tc>
        <w:tc>
          <w:tcPr>
            <w:tcW w:w="1404" w:type="dxa"/>
            <w:tcBorders>
              <w:top w:val="single" w:sz="4" w:space="0" w:color="auto"/>
              <w:left w:val="single" w:sz="4" w:space="0" w:color="auto"/>
              <w:bottom w:val="single" w:sz="4" w:space="0" w:color="auto"/>
              <w:right w:val="double" w:sz="4" w:space="0" w:color="auto"/>
            </w:tcBorders>
            <w:vAlign w:val="center"/>
          </w:tcPr>
          <w:p w14:paraId="7D8796FB" w14:textId="77777777" w:rsidR="00E2348F" w:rsidRPr="009220B9" w:rsidRDefault="00E2348F" w:rsidP="00A30D5A">
            <w:pPr>
              <w:jc w:val="left"/>
              <w:rPr>
                <w:rFonts w:cs="Arial"/>
                <w:b/>
                <w:bCs/>
              </w:rPr>
            </w:pPr>
            <w:r w:rsidRPr="009220B9">
              <w:rPr>
                <w:rFonts w:cs="Arial"/>
                <w:b/>
                <w:bCs/>
              </w:rPr>
              <w:t>Ev</w:t>
            </w:r>
          </w:p>
        </w:tc>
        <w:tc>
          <w:tcPr>
            <w:tcW w:w="564" w:type="dxa"/>
            <w:tcBorders>
              <w:top w:val="nil"/>
              <w:left w:val="double" w:sz="4" w:space="0" w:color="auto"/>
              <w:bottom w:val="single" w:sz="4" w:space="0" w:color="auto"/>
              <w:right w:val="single" w:sz="4" w:space="0" w:color="auto"/>
            </w:tcBorders>
            <w:noWrap/>
            <w:vAlign w:val="center"/>
          </w:tcPr>
          <w:p w14:paraId="7D8796FC" w14:textId="77777777" w:rsidR="00E2348F" w:rsidRPr="009220B9" w:rsidRDefault="00E2348F" w:rsidP="00A30D5A">
            <w:pPr>
              <w:jc w:val="center"/>
              <w:rPr>
                <w:rFonts w:cs="Arial"/>
              </w:rPr>
            </w:pPr>
            <w:r w:rsidRPr="009220B9">
              <w:rPr>
                <w:rFonts w:cs="Arial"/>
              </w:rPr>
              <w:t>2</w:t>
            </w:r>
          </w:p>
        </w:tc>
        <w:tc>
          <w:tcPr>
            <w:tcW w:w="565" w:type="dxa"/>
            <w:tcBorders>
              <w:top w:val="nil"/>
              <w:left w:val="nil"/>
              <w:bottom w:val="single" w:sz="4" w:space="0" w:color="auto"/>
              <w:right w:val="double" w:sz="4" w:space="0" w:color="auto"/>
            </w:tcBorders>
            <w:noWrap/>
            <w:vAlign w:val="center"/>
          </w:tcPr>
          <w:p w14:paraId="7D8796FD" w14:textId="77777777" w:rsidR="00E2348F" w:rsidRPr="009220B9" w:rsidRDefault="00E2348F" w:rsidP="00A30D5A">
            <w:pPr>
              <w:jc w:val="center"/>
              <w:rPr>
                <w:rFonts w:cs="Arial"/>
              </w:rPr>
            </w:pPr>
            <w:r w:rsidRPr="009220B9">
              <w:rPr>
                <w:rFonts w:cs="Arial"/>
              </w:rPr>
              <w:t>2</w:t>
            </w:r>
          </w:p>
        </w:tc>
        <w:tc>
          <w:tcPr>
            <w:tcW w:w="1067" w:type="dxa"/>
            <w:tcBorders>
              <w:top w:val="single" w:sz="4" w:space="0" w:color="auto"/>
              <w:left w:val="double" w:sz="4" w:space="0" w:color="auto"/>
              <w:bottom w:val="single" w:sz="4" w:space="0" w:color="auto"/>
              <w:right w:val="double" w:sz="4" w:space="0" w:color="auto"/>
            </w:tcBorders>
            <w:noWrap/>
            <w:vAlign w:val="center"/>
          </w:tcPr>
          <w:p w14:paraId="7D8796FE" w14:textId="77777777" w:rsidR="00E2348F" w:rsidRPr="009220B9" w:rsidRDefault="00E2348F" w:rsidP="00A30D5A">
            <w:pPr>
              <w:jc w:val="center"/>
              <w:rPr>
                <w:rFonts w:cs="Arial"/>
                <w:b/>
                <w:bCs/>
              </w:rPr>
            </w:pPr>
            <w:r w:rsidRPr="009220B9">
              <w:rPr>
                <w:rFonts w:cs="Arial"/>
                <w:b/>
                <w:bCs/>
              </w:rPr>
              <w:t>4</w:t>
            </w:r>
          </w:p>
        </w:tc>
      </w:tr>
      <w:tr w:rsidR="008C5C69" w:rsidRPr="009220B9" w14:paraId="7D879705" w14:textId="77777777" w:rsidTr="00E2348F">
        <w:trPr>
          <w:trHeight w:val="472"/>
          <w:jc w:val="center"/>
        </w:trPr>
        <w:tc>
          <w:tcPr>
            <w:tcW w:w="4309" w:type="dxa"/>
            <w:tcBorders>
              <w:top w:val="single" w:sz="4" w:space="0" w:color="auto"/>
              <w:left w:val="double" w:sz="4" w:space="0" w:color="auto"/>
              <w:bottom w:val="single" w:sz="4" w:space="0" w:color="auto"/>
              <w:right w:val="single" w:sz="4" w:space="0" w:color="auto"/>
            </w:tcBorders>
            <w:noWrap/>
            <w:vAlign w:val="center"/>
          </w:tcPr>
          <w:p w14:paraId="7D879700" w14:textId="77777777" w:rsidR="00E2348F" w:rsidRPr="009220B9" w:rsidRDefault="00E2348F" w:rsidP="00A30D5A">
            <w:pPr>
              <w:ind w:left="140"/>
              <w:jc w:val="left"/>
              <w:rPr>
                <w:rFonts w:cs="Arial"/>
                <w:b/>
                <w:bCs/>
              </w:rPr>
            </w:pPr>
            <w:r w:rsidRPr="009220B9">
              <w:rPr>
                <w:rFonts w:cs="Arial"/>
                <w:b/>
                <w:bCs/>
              </w:rPr>
              <w:t>Tělesná výchova</w:t>
            </w:r>
          </w:p>
        </w:tc>
        <w:tc>
          <w:tcPr>
            <w:tcW w:w="1404" w:type="dxa"/>
            <w:tcBorders>
              <w:top w:val="single" w:sz="4" w:space="0" w:color="auto"/>
              <w:left w:val="single" w:sz="4" w:space="0" w:color="auto"/>
              <w:bottom w:val="single" w:sz="4" w:space="0" w:color="auto"/>
              <w:right w:val="double" w:sz="4" w:space="0" w:color="auto"/>
            </w:tcBorders>
            <w:vAlign w:val="center"/>
          </w:tcPr>
          <w:p w14:paraId="7D879701" w14:textId="77777777" w:rsidR="00E2348F" w:rsidRPr="009220B9" w:rsidRDefault="00E2348F" w:rsidP="00A30D5A">
            <w:pPr>
              <w:jc w:val="left"/>
              <w:rPr>
                <w:rFonts w:cs="Arial"/>
                <w:b/>
                <w:bCs/>
              </w:rPr>
            </w:pPr>
            <w:r w:rsidRPr="009220B9">
              <w:rPr>
                <w:rFonts w:cs="Arial"/>
                <w:b/>
                <w:bCs/>
              </w:rPr>
              <w:t>Tv</w:t>
            </w:r>
          </w:p>
        </w:tc>
        <w:tc>
          <w:tcPr>
            <w:tcW w:w="564" w:type="dxa"/>
            <w:tcBorders>
              <w:top w:val="single" w:sz="4" w:space="0" w:color="auto"/>
              <w:left w:val="double" w:sz="4" w:space="0" w:color="auto"/>
              <w:bottom w:val="single" w:sz="4" w:space="0" w:color="auto"/>
              <w:right w:val="single" w:sz="4" w:space="0" w:color="auto"/>
            </w:tcBorders>
            <w:noWrap/>
            <w:vAlign w:val="center"/>
          </w:tcPr>
          <w:p w14:paraId="7D879702" w14:textId="77777777" w:rsidR="00E2348F" w:rsidRPr="009220B9" w:rsidRDefault="00E2348F" w:rsidP="00A30D5A">
            <w:pPr>
              <w:jc w:val="center"/>
              <w:rPr>
                <w:rFonts w:cs="Arial"/>
              </w:rPr>
            </w:pPr>
            <w:r w:rsidRPr="009220B9">
              <w:rPr>
                <w:rFonts w:cs="Arial"/>
              </w:rPr>
              <w:t>2</w:t>
            </w:r>
          </w:p>
        </w:tc>
        <w:tc>
          <w:tcPr>
            <w:tcW w:w="565" w:type="dxa"/>
            <w:tcBorders>
              <w:top w:val="single" w:sz="4" w:space="0" w:color="auto"/>
              <w:left w:val="single" w:sz="4" w:space="0" w:color="auto"/>
              <w:bottom w:val="single" w:sz="4" w:space="0" w:color="auto"/>
              <w:right w:val="double" w:sz="4" w:space="0" w:color="auto"/>
            </w:tcBorders>
            <w:noWrap/>
            <w:vAlign w:val="center"/>
          </w:tcPr>
          <w:p w14:paraId="7D879703" w14:textId="77777777" w:rsidR="00E2348F" w:rsidRPr="009220B9" w:rsidRDefault="00E2348F" w:rsidP="00A30D5A">
            <w:pPr>
              <w:jc w:val="center"/>
              <w:rPr>
                <w:rFonts w:cs="Arial"/>
              </w:rPr>
            </w:pPr>
            <w:r w:rsidRPr="009220B9">
              <w:rPr>
                <w:rFonts w:cs="Arial"/>
              </w:rPr>
              <w:t>2</w:t>
            </w:r>
          </w:p>
        </w:tc>
        <w:tc>
          <w:tcPr>
            <w:tcW w:w="1067" w:type="dxa"/>
            <w:tcBorders>
              <w:top w:val="single" w:sz="4" w:space="0" w:color="auto"/>
              <w:left w:val="double" w:sz="4" w:space="0" w:color="auto"/>
              <w:bottom w:val="single" w:sz="4" w:space="0" w:color="auto"/>
              <w:right w:val="double" w:sz="4" w:space="0" w:color="auto"/>
            </w:tcBorders>
            <w:noWrap/>
            <w:vAlign w:val="center"/>
          </w:tcPr>
          <w:p w14:paraId="7D879704" w14:textId="77777777" w:rsidR="00E2348F" w:rsidRPr="009220B9" w:rsidRDefault="00E2348F" w:rsidP="00A30D5A">
            <w:pPr>
              <w:jc w:val="center"/>
              <w:rPr>
                <w:rFonts w:cs="Arial"/>
                <w:b/>
                <w:bCs/>
              </w:rPr>
            </w:pPr>
            <w:r w:rsidRPr="009220B9">
              <w:rPr>
                <w:rFonts w:cs="Arial"/>
                <w:b/>
                <w:bCs/>
              </w:rPr>
              <w:t>4</w:t>
            </w:r>
          </w:p>
        </w:tc>
      </w:tr>
      <w:tr w:rsidR="008C5C69" w:rsidRPr="009220B9" w14:paraId="7D87970B" w14:textId="77777777" w:rsidTr="00E2348F">
        <w:trPr>
          <w:trHeight w:val="472"/>
          <w:jc w:val="center"/>
        </w:trPr>
        <w:tc>
          <w:tcPr>
            <w:tcW w:w="4309" w:type="dxa"/>
            <w:tcBorders>
              <w:top w:val="single" w:sz="4" w:space="0" w:color="auto"/>
              <w:left w:val="double" w:sz="4" w:space="0" w:color="auto"/>
              <w:bottom w:val="single" w:sz="8" w:space="0" w:color="auto"/>
              <w:right w:val="single" w:sz="4" w:space="0" w:color="auto"/>
            </w:tcBorders>
            <w:noWrap/>
            <w:vAlign w:val="center"/>
          </w:tcPr>
          <w:p w14:paraId="7D879706" w14:textId="77777777" w:rsidR="00E2348F" w:rsidRPr="009220B9" w:rsidRDefault="00E2348F" w:rsidP="00A30D5A">
            <w:pPr>
              <w:ind w:left="140"/>
              <w:jc w:val="left"/>
              <w:rPr>
                <w:rFonts w:cs="Arial"/>
                <w:b/>
                <w:bCs/>
              </w:rPr>
            </w:pPr>
            <w:r w:rsidRPr="009220B9">
              <w:rPr>
                <w:rFonts w:cs="Arial"/>
                <w:b/>
                <w:bCs/>
              </w:rPr>
              <w:t>Svět práce</w:t>
            </w:r>
          </w:p>
        </w:tc>
        <w:tc>
          <w:tcPr>
            <w:tcW w:w="1404" w:type="dxa"/>
            <w:tcBorders>
              <w:top w:val="single" w:sz="4" w:space="0" w:color="auto"/>
              <w:left w:val="single" w:sz="4" w:space="0" w:color="auto"/>
              <w:bottom w:val="single" w:sz="8" w:space="0" w:color="auto"/>
              <w:right w:val="double" w:sz="4" w:space="0" w:color="auto"/>
            </w:tcBorders>
            <w:vAlign w:val="center"/>
          </w:tcPr>
          <w:p w14:paraId="7D879707" w14:textId="77777777" w:rsidR="00E2348F" w:rsidRPr="009220B9" w:rsidRDefault="00E2348F" w:rsidP="00A30D5A">
            <w:pPr>
              <w:jc w:val="left"/>
              <w:rPr>
                <w:rFonts w:cs="Arial"/>
                <w:b/>
                <w:bCs/>
              </w:rPr>
            </w:pPr>
            <w:r w:rsidRPr="009220B9">
              <w:rPr>
                <w:rFonts w:cs="Arial"/>
                <w:b/>
                <w:bCs/>
              </w:rPr>
              <w:t>SP</w:t>
            </w:r>
          </w:p>
        </w:tc>
        <w:tc>
          <w:tcPr>
            <w:tcW w:w="564" w:type="dxa"/>
            <w:tcBorders>
              <w:top w:val="single" w:sz="4" w:space="0" w:color="auto"/>
              <w:left w:val="double" w:sz="4" w:space="0" w:color="auto"/>
              <w:bottom w:val="single" w:sz="8" w:space="0" w:color="auto"/>
              <w:right w:val="single" w:sz="4" w:space="0" w:color="auto"/>
            </w:tcBorders>
            <w:noWrap/>
            <w:vAlign w:val="center"/>
          </w:tcPr>
          <w:p w14:paraId="7D879708" w14:textId="77777777" w:rsidR="00E2348F" w:rsidRPr="009220B9" w:rsidRDefault="00E2348F" w:rsidP="00A30D5A">
            <w:pPr>
              <w:jc w:val="center"/>
              <w:rPr>
                <w:rFonts w:cs="Arial"/>
              </w:rPr>
            </w:pPr>
            <w:r w:rsidRPr="009220B9">
              <w:rPr>
                <w:rFonts w:cs="Arial"/>
              </w:rPr>
              <w:t>0</w:t>
            </w:r>
          </w:p>
        </w:tc>
        <w:tc>
          <w:tcPr>
            <w:tcW w:w="565" w:type="dxa"/>
            <w:tcBorders>
              <w:top w:val="single" w:sz="4" w:space="0" w:color="auto"/>
              <w:left w:val="nil"/>
              <w:bottom w:val="single" w:sz="8" w:space="0" w:color="auto"/>
              <w:right w:val="double" w:sz="4" w:space="0" w:color="auto"/>
            </w:tcBorders>
            <w:noWrap/>
            <w:vAlign w:val="center"/>
          </w:tcPr>
          <w:p w14:paraId="7D879709" w14:textId="77777777" w:rsidR="00E2348F" w:rsidRPr="009220B9" w:rsidRDefault="00E2348F" w:rsidP="00A30D5A">
            <w:pPr>
              <w:jc w:val="center"/>
              <w:rPr>
                <w:rFonts w:cs="Arial"/>
              </w:rPr>
            </w:pPr>
            <w:r w:rsidRPr="009220B9">
              <w:rPr>
                <w:rFonts w:cs="Arial"/>
              </w:rPr>
              <w:t>1</w:t>
            </w:r>
          </w:p>
        </w:tc>
        <w:tc>
          <w:tcPr>
            <w:tcW w:w="1067" w:type="dxa"/>
            <w:tcBorders>
              <w:top w:val="single" w:sz="4" w:space="0" w:color="auto"/>
              <w:left w:val="double" w:sz="4" w:space="0" w:color="auto"/>
              <w:bottom w:val="single" w:sz="8" w:space="0" w:color="auto"/>
              <w:right w:val="double" w:sz="4" w:space="0" w:color="auto"/>
            </w:tcBorders>
            <w:noWrap/>
            <w:vAlign w:val="center"/>
          </w:tcPr>
          <w:p w14:paraId="7D87970A" w14:textId="77777777" w:rsidR="00E2348F" w:rsidRPr="009220B9" w:rsidRDefault="00E2348F" w:rsidP="00A30D5A">
            <w:pPr>
              <w:jc w:val="center"/>
              <w:rPr>
                <w:rFonts w:cs="Arial"/>
                <w:b/>
                <w:bCs/>
              </w:rPr>
            </w:pPr>
            <w:r w:rsidRPr="009220B9">
              <w:rPr>
                <w:rFonts w:cs="Arial"/>
                <w:b/>
                <w:bCs/>
              </w:rPr>
              <w:t>1</w:t>
            </w:r>
          </w:p>
        </w:tc>
      </w:tr>
      <w:tr w:rsidR="008C5C69" w:rsidRPr="009220B9" w14:paraId="7D879710" w14:textId="77777777" w:rsidTr="00E2348F">
        <w:trPr>
          <w:trHeight w:val="404"/>
          <w:jc w:val="center"/>
        </w:trPr>
        <w:tc>
          <w:tcPr>
            <w:tcW w:w="5713" w:type="dxa"/>
            <w:gridSpan w:val="2"/>
            <w:tcBorders>
              <w:top w:val="nil"/>
              <w:left w:val="double" w:sz="4" w:space="0" w:color="auto"/>
              <w:bottom w:val="double" w:sz="4" w:space="0" w:color="auto"/>
              <w:right w:val="double" w:sz="4" w:space="0" w:color="auto"/>
            </w:tcBorders>
            <w:shd w:val="clear" w:color="auto" w:fill="BFBFBF" w:themeFill="background1" w:themeFillShade="BF"/>
            <w:noWrap/>
            <w:vAlign w:val="center"/>
          </w:tcPr>
          <w:p w14:paraId="7D87970C" w14:textId="77777777" w:rsidR="00E2348F" w:rsidRPr="009220B9" w:rsidRDefault="00E2348F" w:rsidP="00A30D5A">
            <w:pPr>
              <w:ind w:left="140"/>
              <w:jc w:val="left"/>
              <w:rPr>
                <w:rFonts w:cs="Arial"/>
                <w:b/>
                <w:bCs/>
                <w:i/>
              </w:rPr>
            </w:pPr>
            <w:r w:rsidRPr="009220B9">
              <w:rPr>
                <w:rFonts w:cs="Arial"/>
                <w:b/>
                <w:bCs/>
                <w:i/>
              </w:rPr>
              <w:t>Celkem</w:t>
            </w:r>
          </w:p>
        </w:tc>
        <w:tc>
          <w:tcPr>
            <w:tcW w:w="564" w:type="dxa"/>
            <w:tcBorders>
              <w:top w:val="nil"/>
              <w:left w:val="double" w:sz="4" w:space="0" w:color="auto"/>
              <w:bottom w:val="double" w:sz="4" w:space="0" w:color="auto"/>
              <w:right w:val="single" w:sz="4" w:space="0" w:color="auto"/>
            </w:tcBorders>
            <w:shd w:val="clear" w:color="auto" w:fill="BFBFBF" w:themeFill="background1" w:themeFillShade="BF"/>
            <w:noWrap/>
            <w:vAlign w:val="center"/>
          </w:tcPr>
          <w:p w14:paraId="7D87970D" w14:textId="77777777" w:rsidR="00E2348F" w:rsidRPr="009220B9" w:rsidRDefault="00E2348F" w:rsidP="00A30D5A">
            <w:pPr>
              <w:jc w:val="center"/>
              <w:rPr>
                <w:rFonts w:cs="Arial"/>
                <w:i/>
              </w:rPr>
            </w:pPr>
            <w:r w:rsidRPr="009220B9">
              <w:rPr>
                <w:rFonts w:cs="Arial"/>
                <w:i/>
              </w:rPr>
              <w:fldChar w:fldCharType="begin"/>
            </w:r>
            <w:r w:rsidRPr="009220B9">
              <w:rPr>
                <w:rFonts w:cs="Arial"/>
                <w:i/>
              </w:rPr>
              <w:instrText xml:space="preserve"> =SUM(ABOVE) </w:instrText>
            </w:r>
            <w:r w:rsidRPr="009220B9">
              <w:rPr>
                <w:rFonts w:cs="Arial"/>
                <w:i/>
              </w:rPr>
              <w:fldChar w:fldCharType="separate"/>
            </w:r>
            <w:r w:rsidRPr="009220B9">
              <w:rPr>
                <w:rFonts w:cs="Arial"/>
                <w:i/>
                <w:noProof/>
              </w:rPr>
              <w:t>32</w:t>
            </w:r>
            <w:r w:rsidRPr="009220B9">
              <w:rPr>
                <w:rFonts w:cs="Arial"/>
                <w:i/>
              </w:rPr>
              <w:fldChar w:fldCharType="end"/>
            </w:r>
          </w:p>
        </w:tc>
        <w:tc>
          <w:tcPr>
            <w:tcW w:w="565" w:type="dxa"/>
            <w:tcBorders>
              <w:top w:val="nil"/>
              <w:left w:val="nil"/>
              <w:bottom w:val="double" w:sz="4" w:space="0" w:color="auto"/>
              <w:right w:val="double" w:sz="4" w:space="0" w:color="auto"/>
            </w:tcBorders>
            <w:shd w:val="clear" w:color="auto" w:fill="BFBFBF" w:themeFill="background1" w:themeFillShade="BF"/>
            <w:noWrap/>
            <w:vAlign w:val="center"/>
          </w:tcPr>
          <w:p w14:paraId="7D87970E" w14:textId="77777777" w:rsidR="00E2348F" w:rsidRPr="009220B9" w:rsidRDefault="00E2348F" w:rsidP="00A30D5A">
            <w:pPr>
              <w:jc w:val="center"/>
              <w:rPr>
                <w:rFonts w:cs="Arial"/>
                <w:i/>
              </w:rPr>
            </w:pPr>
            <w:r w:rsidRPr="009220B9">
              <w:rPr>
                <w:rFonts w:cs="Arial"/>
                <w:i/>
              </w:rPr>
              <w:fldChar w:fldCharType="begin"/>
            </w:r>
            <w:r w:rsidRPr="009220B9">
              <w:rPr>
                <w:rFonts w:cs="Arial"/>
                <w:i/>
              </w:rPr>
              <w:instrText xml:space="preserve"> =SUM(ABOVE) </w:instrText>
            </w:r>
            <w:r w:rsidRPr="009220B9">
              <w:rPr>
                <w:rFonts w:cs="Arial"/>
                <w:i/>
              </w:rPr>
              <w:fldChar w:fldCharType="separate"/>
            </w:r>
            <w:r w:rsidRPr="009220B9">
              <w:rPr>
                <w:rFonts w:cs="Arial"/>
                <w:i/>
                <w:noProof/>
              </w:rPr>
              <w:t>32</w:t>
            </w:r>
            <w:r w:rsidRPr="009220B9">
              <w:rPr>
                <w:rFonts w:cs="Arial"/>
                <w:i/>
              </w:rPr>
              <w:fldChar w:fldCharType="end"/>
            </w:r>
          </w:p>
        </w:tc>
        <w:tc>
          <w:tcPr>
            <w:tcW w:w="1067" w:type="dxa"/>
            <w:tcBorders>
              <w:top w:val="nil"/>
              <w:left w:val="double" w:sz="4" w:space="0" w:color="auto"/>
              <w:bottom w:val="double" w:sz="4" w:space="0" w:color="auto"/>
              <w:right w:val="double" w:sz="4" w:space="0" w:color="auto"/>
            </w:tcBorders>
            <w:shd w:val="clear" w:color="auto" w:fill="BFBFBF" w:themeFill="background1" w:themeFillShade="BF"/>
            <w:noWrap/>
            <w:vAlign w:val="center"/>
          </w:tcPr>
          <w:p w14:paraId="7D87970F" w14:textId="77777777" w:rsidR="00E2348F" w:rsidRPr="009220B9" w:rsidRDefault="00E2348F" w:rsidP="00A30D5A">
            <w:pPr>
              <w:jc w:val="center"/>
              <w:rPr>
                <w:rFonts w:cs="Arial"/>
                <w:b/>
                <w:bCs/>
                <w:i/>
              </w:rPr>
            </w:pPr>
            <w:r w:rsidRPr="009220B9">
              <w:rPr>
                <w:rFonts w:cs="Arial"/>
                <w:b/>
                <w:bCs/>
                <w:i/>
              </w:rPr>
              <w:fldChar w:fldCharType="begin"/>
            </w:r>
            <w:r w:rsidRPr="009220B9">
              <w:rPr>
                <w:rFonts w:cs="Arial"/>
                <w:b/>
                <w:bCs/>
                <w:i/>
              </w:rPr>
              <w:instrText xml:space="preserve"> =SUM(ABOVE) </w:instrText>
            </w:r>
            <w:r w:rsidRPr="009220B9">
              <w:rPr>
                <w:rFonts w:cs="Arial"/>
                <w:b/>
                <w:bCs/>
                <w:i/>
              </w:rPr>
              <w:fldChar w:fldCharType="separate"/>
            </w:r>
            <w:r w:rsidRPr="009220B9">
              <w:rPr>
                <w:rFonts w:cs="Arial"/>
                <w:b/>
                <w:bCs/>
                <w:i/>
                <w:noProof/>
              </w:rPr>
              <w:t>64</w:t>
            </w:r>
            <w:r w:rsidRPr="009220B9">
              <w:rPr>
                <w:rFonts w:cs="Arial"/>
                <w:b/>
                <w:bCs/>
                <w:i/>
              </w:rPr>
              <w:fldChar w:fldCharType="end"/>
            </w:r>
          </w:p>
        </w:tc>
      </w:tr>
    </w:tbl>
    <w:p w14:paraId="7D879711" w14:textId="77777777" w:rsidR="00E2348F" w:rsidRPr="009220B9" w:rsidRDefault="00E2348F" w:rsidP="00A30D5A">
      <w:pPr>
        <w:pStyle w:val="Odstavec"/>
      </w:pPr>
    </w:p>
    <w:p w14:paraId="7D879712" w14:textId="77777777" w:rsidR="00E2348F" w:rsidRPr="009220B9" w:rsidRDefault="00E2348F" w:rsidP="00A30D5A">
      <w:pPr>
        <w:pStyle w:val="Odstavec"/>
      </w:pPr>
    </w:p>
    <w:p w14:paraId="7D879713" w14:textId="77777777" w:rsidR="00B96C7B" w:rsidRPr="009220B9" w:rsidRDefault="00B96C7B" w:rsidP="00A30D5A">
      <w:pPr>
        <w:pStyle w:val="Odstavec"/>
      </w:pPr>
    </w:p>
    <w:p w14:paraId="7D879714" w14:textId="77777777" w:rsidR="00B96C7B" w:rsidRPr="009220B9" w:rsidRDefault="00B96C7B" w:rsidP="00A30D5A">
      <w:pPr>
        <w:pStyle w:val="Odstavec"/>
        <w:sectPr w:rsidR="00B96C7B" w:rsidRPr="009220B9">
          <w:pgSz w:w="11906" w:h="16838" w:code="9"/>
          <w:pgMar w:top="1418" w:right="1134" w:bottom="1418" w:left="1418" w:header="397" w:footer="709" w:gutter="0"/>
          <w:cols w:space="708"/>
          <w:docGrid w:linePitch="360"/>
        </w:sectPr>
      </w:pPr>
    </w:p>
    <w:p w14:paraId="7D879715" w14:textId="77777777" w:rsidR="00CE1E2A" w:rsidRPr="009220B9" w:rsidRDefault="00CE1E2A" w:rsidP="00A30D5A">
      <w:pPr>
        <w:pStyle w:val="Nadpis3"/>
      </w:pPr>
      <w:bookmarkStart w:id="69" w:name="_Toc401512718"/>
      <w:bookmarkStart w:id="70" w:name="_Toc421784943"/>
      <w:bookmarkStart w:id="71" w:name="_Toc233274612"/>
      <w:bookmarkStart w:id="72" w:name="_Toc105563396"/>
      <w:bookmarkStart w:id="73" w:name="_Toc107720449"/>
      <w:bookmarkStart w:id="74" w:name="_Toc421657073"/>
      <w:r w:rsidRPr="009220B9">
        <w:lastRenderedPageBreak/>
        <w:t>Přehled rozpracování obsahu vzdělávání v</w:t>
      </w:r>
      <w:r w:rsidR="000B21E5" w:rsidRPr="009220B9">
        <w:t> </w:t>
      </w:r>
      <w:r w:rsidRPr="009220B9">
        <w:t>RVP</w:t>
      </w:r>
      <w:r w:rsidR="000B21E5" w:rsidRPr="009220B9">
        <w:t xml:space="preserve"> ZV</w:t>
      </w:r>
      <w:r w:rsidRPr="009220B9">
        <w:t xml:space="preserve"> do </w:t>
      </w:r>
      <w:bookmarkEnd w:id="69"/>
      <w:bookmarkEnd w:id="70"/>
      <w:r w:rsidR="001C7047" w:rsidRPr="009220B9">
        <w:t>ŠVP nižšího stupně gymnázia</w:t>
      </w:r>
      <w:bookmarkEnd w:id="71"/>
    </w:p>
    <w:p w14:paraId="7D879716" w14:textId="77777777" w:rsidR="00DD79A7" w:rsidRPr="009220B9" w:rsidRDefault="00DD79A7" w:rsidP="00A30D5A">
      <w:pPr>
        <w:jc w:val="left"/>
        <w:rPr>
          <w:i/>
          <w:iCs/>
          <w:sz w:val="22"/>
        </w:rPr>
      </w:pPr>
    </w:p>
    <w:tbl>
      <w:tblPr>
        <w:tblW w:w="13341" w:type="dxa"/>
        <w:jc w:val="center"/>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Look w:val="01E0" w:firstRow="1" w:lastRow="1" w:firstColumn="1" w:lastColumn="1" w:noHBand="0" w:noVBand="0"/>
      </w:tblPr>
      <w:tblGrid>
        <w:gridCol w:w="3533"/>
        <w:gridCol w:w="817"/>
        <w:gridCol w:w="817"/>
        <w:gridCol w:w="818"/>
        <w:gridCol w:w="817"/>
        <w:gridCol w:w="817"/>
        <w:gridCol w:w="818"/>
        <w:gridCol w:w="817"/>
        <w:gridCol w:w="817"/>
        <w:gridCol w:w="818"/>
        <w:gridCol w:w="817"/>
        <w:gridCol w:w="817"/>
        <w:gridCol w:w="818"/>
      </w:tblGrid>
      <w:tr w:rsidR="008C5C69" w:rsidRPr="009220B9" w14:paraId="7D879719" w14:textId="77777777" w:rsidTr="00980509">
        <w:trPr>
          <w:cantSplit/>
          <w:trHeight w:val="295"/>
          <w:jc w:val="center"/>
        </w:trPr>
        <w:tc>
          <w:tcPr>
            <w:tcW w:w="3533" w:type="dxa"/>
            <w:tcBorders>
              <w:top w:val="double" w:sz="12" w:space="0" w:color="auto"/>
              <w:bottom w:val="single" w:sz="12" w:space="0" w:color="auto"/>
              <w:right w:val="single" w:sz="12" w:space="0" w:color="auto"/>
            </w:tcBorders>
            <w:vAlign w:val="center"/>
          </w:tcPr>
          <w:p w14:paraId="7D879717" w14:textId="77777777" w:rsidR="00DD79A7" w:rsidRPr="009220B9" w:rsidRDefault="00DD79A7" w:rsidP="00A30D5A">
            <w:pPr>
              <w:pStyle w:val="Tabulkatext"/>
              <w:rPr>
                <w:b/>
                <w:bCs/>
              </w:rPr>
            </w:pPr>
            <w:r w:rsidRPr="009220B9">
              <w:rPr>
                <w:b/>
                <w:bCs/>
              </w:rPr>
              <w:t>Vyučované předměty podle ŠVP</w:t>
            </w:r>
          </w:p>
        </w:tc>
        <w:tc>
          <w:tcPr>
            <w:tcW w:w="9808" w:type="dxa"/>
            <w:gridSpan w:val="12"/>
            <w:tcBorders>
              <w:top w:val="double" w:sz="12" w:space="0" w:color="auto"/>
              <w:left w:val="single" w:sz="12" w:space="0" w:color="auto"/>
              <w:bottom w:val="single" w:sz="12" w:space="0" w:color="auto"/>
            </w:tcBorders>
            <w:noWrap/>
            <w:vAlign w:val="center"/>
          </w:tcPr>
          <w:p w14:paraId="7D879718" w14:textId="42BAB4C2" w:rsidR="00DD79A7" w:rsidRPr="009220B9" w:rsidRDefault="00DD79A7" w:rsidP="00A30D5A">
            <w:pPr>
              <w:pStyle w:val="Tabulkatext"/>
              <w:rPr>
                <w:b/>
                <w:bCs/>
              </w:rPr>
            </w:pPr>
            <w:r w:rsidRPr="009220B9">
              <w:rPr>
                <w:b/>
                <w:bCs/>
              </w:rPr>
              <w:t xml:space="preserve">Vzdělávací obory </w:t>
            </w:r>
            <w:r w:rsidR="00EA463F" w:rsidRPr="009220B9">
              <w:rPr>
                <w:b/>
                <w:bCs/>
              </w:rPr>
              <w:t>a hodinové</w:t>
            </w:r>
            <w:r w:rsidRPr="009220B9">
              <w:rPr>
                <w:b/>
                <w:bCs/>
              </w:rPr>
              <w:t xml:space="preserve"> dotace dle RVP</w:t>
            </w:r>
          </w:p>
        </w:tc>
      </w:tr>
      <w:tr w:rsidR="008C5C69" w:rsidRPr="009220B9" w14:paraId="7D879728" w14:textId="77777777" w:rsidTr="00980509">
        <w:trPr>
          <w:cantSplit/>
          <w:trHeight w:val="2632"/>
          <w:jc w:val="center"/>
        </w:trPr>
        <w:tc>
          <w:tcPr>
            <w:tcW w:w="3533" w:type="dxa"/>
            <w:tcBorders>
              <w:top w:val="single" w:sz="12" w:space="0" w:color="auto"/>
              <w:bottom w:val="single" w:sz="12" w:space="0" w:color="auto"/>
              <w:right w:val="single" w:sz="12" w:space="0" w:color="auto"/>
            </w:tcBorders>
          </w:tcPr>
          <w:p w14:paraId="7D87971A" w14:textId="77777777" w:rsidR="006E6A39" w:rsidRPr="009220B9" w:rsidRDefault="006E6A39" w:rsidP="00A30D5A">
            <w:pPr>
              <w:pStyle w:val="Tabulkatext"/>
            </w:pPr>
          </w:p>
        </w:tc>
        <w:tc>
          <w:tcPr>
            <w:tcW w:w="817" w:type="dxa"/>
            <w:tcBorders>
              <w:top w:val="single" w:sz="12" w:space="0" w:color="auto"/>
              <w:left w:val="single" w:sz="12" w:space="0" w:color="auto"/>
              <w:bottom w:val="single" w:sz="12" w:space="0" w:color="auto"/>
            </w:tcBorders>
            <w:noWrap/>
            <w:textDirection w:val="btLr"/>
            <w:vAlign w:val="center"/>
          </w:tcPr>
          <w:p w14:paraId="7D87971B" w14:textId="3AF0B86D" w:rsidR="006E6A39" w:rsidRPr="009220B9" w:rsidRDefault="006E6A39" w:rsidP="00A30D5A">
            <w:pPr>
              <w:pStyle w:val="Tabulkatext"/>
              <w:ind w:left="113" w:right="113"/>
            </w:pPr>
            <w:r w:rsidRPr="009220B9">
              <w:t xml:space="preserve">Český jazyk </w:t>
            </w:r>
            <w:r w:rsidR="00EA463F" w:rsidRPr="009220B9">
              <w:t>a literatura</w:t>
            </w:r>
          </w:p>
        </w:tc>
        <w:tc>
          <w:tcPr>
            <w:tcW w:w="817" w:type="dxa"/>
            <w:tcBorders>
              <w:top w:val="single" w:sz="12" w:space="0" w:color="auto"/>
              <w:bottom w:val="single" w:sz="12" w:space="0" w:color="auto"/>
            </w:tcBorders>
            <w:textDirection w:val="btLr"/>
            <w:vAlign w:val="center"/>
          </w:tcPr>
          <w:p w14:paraId="7D87971C" w14:textId="77777777" w:rsidR="006E6A39" w:rsidRPr="009220B9" w:rsidRDefault="006E6A39" w:rsidP="00A30D5A">
            <w:pPr>
              <w:pStyle w:val="Tabulkatext"/>
              <w:ind w:left="113" w:right="113"/>
            </w:pPr>
            <w:r w:rsidRPr="009220B9">
              <w:t>Cizí jazyk</w:t>
            </w:r>
          </w:p>
        </w:tc>
        <w:tc>
          <w:tcPr>
            <w:tcW w:w="818" w:type="dxa"/>
            <w:tcBorders>
              <w:top w:val="single" w:sz="12" w:space="0" w:color="auto"/>
              <w:bottom w:val="single" w:sz="12" w:space="0" w:color="auto"/>
            </w:tcBorders>
            <w:textDirection w:val="btLr"/>
            <w:vAlign w:val="center"/>
          </w:tcPr>
          <w:p w14:paraId="7D87971D" w14:textId="77777777" w:rsidR="006E6A39" w:rsidRPr="009220B9" w:rsidRDefault="006E6A39" w:rsidP="00A30D5A">
            <w:pPr>
              <w:pStyle w:val="Tabulkatext"/>
              <w:ind w:left="113" w:right="113"/>
            </w:pPr>
            <w:r w:rsidRPr="009220B9">
              <w:t>Další cizí jazyk</w:t>
            </w:r>
          </w:p>
        </w:tc>
        <w:tc>
          <w:tcPr>
            <w:tcW w:w="817" w:type="dxa"/>
            <w:tcBorders>
              <w:top w:val="single" w:sz="12" w:space="0" w:color="auto"/>
              <w:bottom w:val="single" w:sz="12" w:space="0" w:color="auto"/>
            </w:tcBorders>
            <w:textDirection w:val="btLr"/>
            <w:vAlign w:val="center"/>
          </w:tcPr>
          <w:p w14:paraId="7D87971E" w14:textId="77777777" w:rsidR="006E6A39" w:rsidRPr="009220B9" w:rsidRDefault="006E6A39" w:rsidP="00A30D5A">
            <w:pPr>
              <w:pStyle w:val="Tabulkatext"/>
              <w:ind w:left="113" w:right="113"/>
            </w:pPr>
            <w:r w:rsidRPr="009220B9">
              <w:t>Matematika a její aplikace</w:t>
            </w:r>
          </w:p>
        </w:tc>
        <w:tc>
          <w:tcPr>
            <w:tcW w:w="817" w:type="dxa"/>
            <w:tcBorders>
              <w:top w:val="single" w:sz="12" w:space="0" w:color="auto"/>
              <w:bottom w:val="single" w:sz="12" w:space="0" w:color="auto"/>
            </w:tcBorders>
            <w:textDirection w:val="btLr"/>
            <w:vAlign w:val="center"/>
          </w:tcPr>
          <w:p w14:paraId="7D879720" w14:textId="6375216C" w:rsidR="006E6A39" w:rsidRPr="009220B9" w:rsidRDefault="009E7B91" w:rsidP="00A30D5A">
            <w:pPr>
              <w:pStyle w:val="Tabulkatext"/>
              <w:ind w:left="113" w:right="113"/>
            </w:pPr>
            <w:r w:rsidRPr="009220B9">
              <w:t>Informatika</w:t>
            </w:r>
          </w:p>
        </w:tc>
        <w:tc>
          <w:tcPr>
            <w:tcW w:w="818" w:type="dxa"/>
            <w:tcBorders>
              <w:top w:val="single" w:sz="12" w:space="0" w:color="auto"/>
              <w:bottom w:val="single" w:sz="12" w:space="0" w:color="auto"/>
            </w:tcBorders>
            <w:textDirection w:val="btLr"/>
            <w:vAlign w:val="center"/>
          </w:tcPr>
          <w:p w14:paraId="7D879721" w14:textId="77777777" w:rsidR="006E6A39" w:rsidRPr="009220B9" w:rsidRDefault="006E6A39" w:rsidP="00A30D5A">
            <w:pPr>
              <w:pStyle w:val="Tabulkatext"/>
              <w:ind w:left="113" w:right="113"/>
            </w:pPr>
            <w:r w:rsidRPr="009220B9">
              <w:t>Člověk a společnost</w:t>
            </w:r>
          </w:p>
        </w:tc>
        <w:tc>
          <w:tcPr>
            <w:tcW w:w="817" w:type="dxa"/>
            <w:tcBorders>
              <w:top w:val="single" w:sz="12" w:space="0" w:color="auto"/>
              <w:bottom w:val="single" w:sz="12" w:space="0" w:color="auto"/>
            </w:tcBorders>
            <w:textDirection w:val="btLr"/>
            <w:vAlign w:val="center"/>
          </w:tcPr>
          <w:p w14:paraId="7D879722" w14:textId="77777777" w:rsidR="006E6A39" w:rsidRPr="009220B9" w:rsidRDefault="006E6A39" w:rsidP="00A30D5A">
            <w:pPr>
              <w:pStyle w:val="Tabulkatext"/>
              <w:ind w:left="113" w:right="113"/>
            </w:pPr>
            <w:r w:rsidRPr="009220B9">
              <w:t>Člověk a příroda</w:t>
            </w:r>
          </w:p>
        </w:tc>
        <w:tc>
          <w:tcPr>
            <w:tcW w:w="817" w:type="dxa"/>
            <w:tcBorders>
              <w:top w:val="single" w:sz="12" w:space="0" w:color="auto"/>
              <w:bottom w:val="single" w:sz="12" w:space="0" w:color="auto"/>
            </w:tcBorders>
            <w:textDirection w:val="btLr"/>
            <w:vAlign w:val="center"/>
          </w:tcPr>
          <w:p w14:paraId="7D879723" w14:textId="77777777" w:rsidR="006E6A39" w:rsidRPr="009220B9" w:rsidRDefault="006E6A39" w:rsidP="00A30D5A">
            <w:pPr>
              <w:pStyle w:val="Tabulkatext"/>
              <w:ind w:left="113" w:right="113"/>
            </w:pPr>
            <w:r w:rsidRPr="009220B9">
              <w:t>Umění a kultura</w:t>
            </w:r>
          </w:p>
        </w:tc>
        <w:tc>
          <w:tcPr>
            <w:tcW w:w="818" w:type="dxa"/>
            <w:tcBorders>
              <w:top w:val="single" w:sz="12" w:space="0" w:color="auto"/>
              <w:bottom w:val="single" w:sz="12" w:space="0" w:color="auto"/>
            </w:tcBorders>
            <w:textDirection w:val="btLr"/>
            <w:vAlign w:val="center"/>
          </w:tcPr>
          <w:p w14:paraId="7D879724" w14:textId="77777777" w:rsidR="006E6A39" w:rsidRPr="009220B9" w:rsidRDefault="006E6A39" w:rsidP="00A30D5A">
            <w:pPr>
              <w:pStyle w:val="Tabulkatext"/>
              <w:ind w:left="113" w:right="113"/>
            </w:pPr>
            <w:r w:rsidRPr="009220B9">
              <w:t>Člověk a zdraví</w:t>
            </w:r>
          </w:p>
        </w:tc>
        <w:tc>
          <w:tcPr>
            <w:tcW w:w="817" w:type="dxa"/>
            <w:tcBorders>
              <w:top w:val="single" w:sz="12" w:space="0" w:color="auto"/>
              <w:bottom w:val="single" w:sz="12" w:space="0" w:color="auto"/>
            </w:tcBorders>
            <w:textDirection w:val="btLr"/>
            <w:vAlign w:val="center"/>
          </w:tcPr>
          <w:p w14:paraId="7D879725" w14:textId="77777777" w:rsidR="006E6A39" w:rsidRPr="009220B9" w:rsidRDefault="006E6A39" w:rsidP="00A30D5A">
            <w:pPr>
              <w:pStyle w:val="Tabulkatext"/>
              <w:ind w:left="113" w:right="113"/>
            </w:pPr>
            <w:r w:rsidRPr="009220B9">
              <w:t>Člověk a svět práce</w:t>
            </w:r>
          </w:p>
        </w:tc>
        <w:tc>
          <w:tcPr>
            <w:tcW w:w="817" w:type="dxa"/>
            <w:tcBorders>
              <w:top w:val="single" w:sz="12" w:space="0" w:color="auto"/>
              <w:bottom w:val="single" w:sz="12" w:space="0" w:color="auto"/>
              <w:right w:val="single" w:sz="12" w:space="0" w:color="auto"/>
            </w:tcBorders>
            <w:textDirection w:val="btLr"/>
            <w:vAlign w:val="center"/>
          </w:tcPr>
          <w:p w14:paraId="7D879726" w14:textId="77777777" w:rsidR="006E6A39" w:rsidRPr="009220B9" w:rsidRDefault="006E6A39" w:rsidP="00A30D5A">
            <w:pPr>
              <w:pStyle w:val="Tabulkatext"/>
              <w:ind w:left="113" w:right="113"/>
            </w:pPr>
            <w:r w:rsidRPr="009220B9">
              <w:t>Disponibilní hodiny</w:t>
            </w:r>
          </w:p>
        </w:tc>
        <w:tc>
          <w:tcPr>
            <w:tcW w:w="818" w:type="dxa"/>
            <w:tcBorders>
              <w:top w:val="single" w:sz="12" w:space="0" w:color="auto"/>
              <w:left w:val="single" w:sz="12" w:space="0" w:color="auto"/>
              <w:bottom w:val="single" w:sz="12" w:space="0" w:color="auto"/>
            </w:tcBorders>
            <w:textDirection w:val="btLr"/>
            <w:vAlign w:val="center"/>
          </w:tcPr>
          <w:p w14:paraId="7D879727" w14:textId="77777777" w:rsidR="006E6A39" w:rsidRPr="009220B9" w:rsidRDefault="006E6A39" w:rsidP="00A30D5A">
            <w:pPr>
              <w:pStyle w:val="Tabulkatext"/>
              <w:ind w:left="113" w:right="113"/>
              <w:rPr>
                <w:b/>
              </w:rPr>
            </w:pPr>
            <w:r w:rsidRPr="009220B9">
              <w:rPr>
                <w:b/>
              </w:rPr>
              <w:t>Celkem (za předmět)</w:t>
            </w:r>
          </w:p>
        </w:tc>
      </w:tr>
      <w:tr w:rsidR="008C5C69" w:rsidRPr="009220B9" w14:paraId="7D879736" w14:textId="77777777" w:rsidTr="00980509">
        <w:trPr>
          <w:jc w:val="center"/>
        </w:trPr>
        <w:tc>
          <w:tcPr>
            <w:tcW w:w="3533" w:type="dxa"/>
            <w:tcBorders>
              <w:top w:val="single" w:sz="12" w:space="0" w:color="auto"/>
              <w:bottom w:val="double" w:sz="12" w:space="0" w:color="auto"/>
              <w:right w:val="single" w:sz="12" w:space="0" w:color="auto"/>
            </w:tcBorders>
            <w:vAlign w:val="center"/>
          </w:tcPr>
          <w:p w14:paraId="7D879729" w14:textId="77777777" w:rsidR="006E6A39" w:rsidRPr="009220B9" w:rsidRDefault="006E6A39" w:rsidP="00A30D5A">
            <w:pPr>
              <w:pStyle w:val="Tabulkatext"/>
              <w:rPr>
                <w:b/>
                <w:i/>
              </w:rPr>
            </w:pPr>
            <w:r w:rsidRPr="009220B9">
              <w:rPr>
                <w:b/>
                <w:i/>
              </w:rPr>
              <w:t>Min. dotace dle RVP celkem</w:t>
            </w:r>
          </w:p>
        </w:tc>
        <w:tc>
          <w:tcPr>
            <w:tcW w:w="817" w:type="dxa"/>
            <w:tcBorders>
              <w:top w:val="single" w:sz="12" w:space="0" w:color="auto"/>
              <w:left w:val="single" w:sz="12" w:space="0" w:color="auto"/>
              <w:bottom w:val="double" w:sz="12" w:space="0" w:color="auto"/>
            </w:tcBorders>
            <w:vAlign w:val="center"/>
          </w:tcPr>
          <w:p w14:paraId="7D87972A" w14:textId="77777777" w:rsidR="006E6A39" w:rsidRPr="009220B9" w:rsidRDefault="00311770" w:rsidP="00A30D5A">
            <w:pPr>
              <w:pStyle w:val="Tabulkatext"/>
              <w:jc w:val="center"/>
              <w:rPr>
                <w:b/>
                <w:i/>
              </w:rPr>
            </w:pPr>
            <w:r w:rsidRPr="009220B9">
              <w:rPr>
                <w:b/>
                <w:i/>
              </w:rPr>
              <w:t>7</w:t>
            </w:r>
          </w:p>
        </w:tc>
        <w:tc>
          <w:tcPr>
            <w:tcW w:w="817" w:type="dxa"/>
            <w:tcBorders>
              <w:top w:val="single" w:sz="12" w:space="0" w:color="auto"/>
              <w:bottom w:val="double" w:sz="12" w:space="0" w:color="auto"/>
            </w:tcBorders>
            <w:vAlign w:val="center"/>
          </w:tcPr>
          <w:p w14:paraId="7D87972B" w14:textId="77777777" w:rsidR="006E6A39" w:rsidRPr="009220B9" w:rsidRDefault="006E6A39" w:rsidP="00A30D5A">
            <w:pPr>
              <w:pStyle w:val="Tabulkatext"/>
              <w:jc w:val="center"/>
              <w:rPr>
                <w:b/>
                <w:i/>
              </w:rPr>
            </w:pPr>
            <w:r w:rsidRPr="009220B9">
              <w:rPr>
                <w:b/>
                <w:i/>
              </w:rPr>
              <w:t>6</w:t>
            </w:r>
          </w:p>
        </w:tc>
        <w:tc>
          <w:tcPr>
            <w:tcW w:w="818" w:type="dxa"/>
            <w:tcBorders>
              <w:top w:val="single" w:sz="12" w:space="0" w:color="auto"/>
              <w:bottom w:val="double" w:sz="12" w:space="0" w:color="auto"/>
            </w:tcBorders>
            <w:vAlign w:val="center"/>
          </w:tcPr>
          <w:p w14:paraId="7D87972C" w14:textId="77777777" w:rsidR="006E6A39" w:rsidRPr="009220B9" w:rsidRDefault="006E6A39" w:rsidP="00A30D5A">
            <w:pPr>
              <w:pStyle w:val="Tabulkatext"/>
              <w:jc w:val="center"/>
              <w:rPr>
                <w:b/>
                <w:i/>
              </w:rPr>
            </w:pPr>
            <w:r w:rsidRPr="009220B9">
              <w:rPr>
                <w:b/>
                <w:i/>
              </w:rPr>
              <w:t>6</w:t>
            </w:r>
          </w:p>
        </w:tc>
        <w:tc>
          <w:tcPr>
            <w:tcW w:w="817" w:type="dxa"/>
            <w:tcBorders>
              <w:top w:val="single" w:sz="12" w:space="0" w:color="auto"/>
              <w:bottom w:val="double" w:sz="12" w:space="0" w:color="auto"/>
            </w:tcBorders>
            <w:vAlign w:val="center"/>
          </w:tcPr>
          <w:p w14:paraId="7D87972D" w14:textId="77777777" w:rsidR="006E6A39" w:rsidRPr="009220B9" w:rsidRDefault="006E6A39" w:rsidP="00A30D5A">
            <w:pPr>
              <w:pStyle w:val="Tabulkatext"/>
              <w:jc w:val="center"/>
              <w:rPr>
                <w:b/>
                <w:i/>
              </w:rPr>
            </w:pPr>
            <w:r w:rsidRPr="009220B9">
              <w:rPr>
                <w:b/>
                <w:i/>
              </w:rPr>
              <w:t>7</w:t>
            </w:r>
          </w:p>
        </w:tc>
        <w:tc>
          <w:tcPr>
            <w:tcW w:w="817" w:type="dxa"/>
            <w:tcBorders>
              <w:top w:val="single" w:sz="12" w:space="0" w:color="auto"/>
              <w:bottom w:val="double" w:sz="12" w:space="0" w:color="auto"/>
            </w:tcBorders>
            <w:vAlign w:val="center"/>
          </w:tcPr>
          <w:p w14:paraId="7D87972E" w14:textId="77777777" w:rsidR="006E6A39" w:rsidRPr="009220B9" w:rsidRDefault="006E6A39" w:rsidP="00A30D5A">
            <w:pPr>
              <w:pStyle w:val="Tabulkatext"/>
              <w:jc w:val="center"/>
              <w:rPr>
                <w:b/>
                <w:i/>
              </w:rPr>
            </w:pPr>
            <w:r w:rsidRPr="009220B9">
              <w:rPr>
                <w:b/>
                <w:i/>
              </w:rPr>
              <w:t>1</w:t>
            </w:r>
          </w:p>
        </w:tc>
        <w:tc>
          <w:tcPr>
            <w:tcW w:w="818" w:type="dxa"/>
            <w:tcBorders>
              <w:top w:val="single" w:sz="12" w:space="0" w:color="auto"/>
              <w:bottom w:val="double" w:sz="12" w:space="0" w:color="auto"/>
            </w:tcBorders>
            <w:vAlign w:val="center"/>
          </w:tcPr>
          <w:p w14:paraId="7D87972F" w14:textId="77777777" w:rsidR="006E6A39" w:rsidRPr="009220B9" w:rsidRDefault="006E6A39" w:rsidP="00A30D5A">
            <w:pPr>
              <w:pStyle w:val="Tabulkatext"/>
              <w:jc w:val="center"/>
              <w:rPr>
                <w:b/>
                <w:i/>
              </w:rPr>
            </w:pPr>
            <w:r w:rsidRPr="009220B9">
              <w:rPr>
                <w:b/>
                <w:i/>
              </w:rPr>
              <w:t>6</w:t>
            </w:r>
          </w:p>
        </w:tc>
        <w:tc>
          <w:tcPr>
            <w:tcW w:w="817" w:type="dxa"/>
            <w:tcBorders>
              <w:top w:val="single" w:sz="12" w:space="0" w:color="auto"/>
              <w:bottom w:val="double" w:sz="12" w:space="0" w:color="auto"/>
            </w:tcBorders>
            <w:vAlign w:val="center"/>
          </w:tcPr>
          <w:p w14:paraId="7D879730" w14:textId="77777777" w:rsidR="006E6A39" w:rsidRPr="009220B9" w:rsidRDefault="006E6A39" w:rsidP="00A30D5A">
            <w:pPr>
              <w:pStyle w:val="Tabulkatext"/>
              <w:jc w:val="center"/>
              <w:rPr>
                <w:b/>
                <w:i/>
              </w:rPr>
            </w:pPr>
            <w:r w:rsidRPr="009220B9">
              <w:rPr>
                <w:b/>
                <w:i/>
              </w:rPr>
              <w:t>10,5</w:t>
            </w:r>
          </w:p>
        </w:tc>
        <w:tc>
          <w:tcPr>
            <w:tcW w:w="817" w:type="dxa"/>
            <w:tcBorders>
              <w:top w:val="single" w:sz="12" w:space="0" w:color="auto"/>
              <w:bottom w:val="double" w:sz="12" w:space="0" w:color="auto"/>
            </w:tcBorders>
            <w:vAlign w:val="center"/>
          </w:tcPr>
          <w:p w14:paraId="7D879731" w14:textId="77777777" w:rsidR="006E6A39" w:rsidRPr="009220B9" w:rsidRDefault="006E6A39" w:rsidP="00A30D5A">
            <w:pPr>
              <w:pStyle w:val="Tabulkatext"/>
              <w:jc w:val="center"/>
              <w:rPr>
                <w:b/>
                <w:i/>
              </w:rPr>
            </w:pPr>
            <w:r w:rsidRPr="009220B9">
              <w:rPr>
                <w:b/>
                <w:i/>
              </w:rPr>
              <w:t>4</w:t>
            </w:r>
          </w:p>
        </w:tc>
        <w:tc>
          <w:tcPr>
            <w:tcW w:w="818" w:type="dxa"/>
            <w:tcBorders>
              <w:top w:val="single" w:sz="12" w:space="0" w:color="auto"/>
              <w:bottom w:val="double" w:sz="12" w:space="0" w:color="auto"/>
            </w:tcBorders>
            <w:vAlign w:val="center"/>
          </w:tcPr>
          <w:p w14:paraId="7D879732" w14:textId="77777777" w:rsidR="006E6A39" w:rsidRPr="009220B9" w:rsidRDefault="006E6A39" w:rsidP="00A30D5A">
            <w:pPr>
              <w:pStyle w:val="Tabulkatext"/>
              <w:jc w:val="center"/>
              <w:rPr>
                <w:b/>
                <w:i/>
              </w:rPr>
            </w:pPr>
            <w:r w:rsidRPr="009220B9">
              <w:rPr>
                <w:b/>
                <w:i/>
              </w:rPr>
              <w:t>5</w:t>
            </w:r>
          </w:p>
        </w:tc>
        <w:tc>
          <w:tcPr>
            <w:tcW w:w="817" w:type="dxa"/>
            <w:tcBorders>
              <w:top w:val="single" w:sz="12" w:space="0" w:color="auto"/>
              <w:bottom w:val="double" w:sz="12" w:space="0" w:color="auto"/>
            </w:tcBorders>
            <w:vAlign w:val="center"/>
          </w:tcPr>
          <w:p w14:paraId="7D879733" w14:textId="77777777" w:rsidR="006E6A39" w:rsidRPr="009220B9" w:rsidRDefault="006E6A39" w:rsidP="00A30D5A">
            <w:pPr>
              <w:pStyle w:val="Tabulkatext"/>
              <w:jc w:val="center"/>
              <w:rPr>
                <w:b/>
                <w:i/>
              </w:rPr>
            </w:pPr>
            <w:r w:rsidRPr="009220B9">
              <w:rPr>
                <w:b/>
                <w:i/>
              </w:rPr>
              <w:t>2,5</w:t>
            </w:r>
          </w:p>
        </w:tc>
        <w:tc>
          <w:tcPr>
            <w:tcW w:w="817" w:type="dxa"/>
            <w:tcBorders>
              <w:top w:val="single" w:sz="12" w:space="0" w:color="auto"/>
              <w:bottom w:val="double" w:sz="12" w:space="0" w:color="auto"/>
              <w:right w:val="single" w:sz="12" w:space="0" w:color="auto"/>
            </w:tcBorders>
            <w:vAlign w:val="center"/>
          </w:tcPr>
          <w:p w14:paraId="7D879734" w14:textId="77777777" w:rsidR="006E6A39" w:rsidRPr="009220B9" w:rsidRDefault="006E6A39" w:rsidP="00A30D5A">
            <w:pPr>
              <w:pStyle w:val="Tabulkatext"/>
              <w:jc w:val="center"/>
              <w:rPr>
                <w:b/>
                <w:i/>
              </w:rPr>
            </w:pPr>
            <w:r w:rsidRPr="009220B9">
              <w:rPr>
                <w:b/>
                <w:i/>
              </w:rPr>
              <w:t>9</w:t>
            </w:r>
          </w:p>
        </w:tc>
        <w:tc>
          <w:tcPr>
            <w:tcW w:w="818" w:type="dxa"/>
            <w:tcBorders>
              <w:top w:val="single" w:sz="12" w:space="0" w:color="auto"/>
              <w:left w:val="single" w:sz="12" w:space="0" w:color="auto"/>
              <w:bottom w:val="double" w:sz="12" w:space="0" w:color="auto"/>
            </w:tcBorders>
            <w:vAlign w:val="center"/>
          </w:tcPr>
          <w:p w14:paraId="7D879735" w14:textId="77777777" w:rsidR="006E6A39" w:rsidRPr="009220B9" w:rsidRDefault="006E6A39" w:rsidP="00A30D5A">
            <w:pPr>
              <w:pStyle w:val="Tabulkatext"/>
              <w:jc w:val="center"/>
              <w:rPr>
                <w:b/>
                <w:i/>
              </w:rPr>
            </w:pPr>
            <w:r w:rsidRPr="009220B9">
              <w:rPr>
                <w:b/>
                <w:i/>
              </w:rPr>
              <w:t>64</w:t>
            </w:r>
          </w:p>
        </w:tc>
      </w:tr>
      <w:tr w:rsidR="008C5C69" w:rsidRPr="009220B9" w14:paraId="7D879738" w14:textId="77777777" w:rsidTr="00980509">
        <w:trPr>
          <w:jc w:val="center"/>
        </w:trPr>
        <w:tc>
          <w:tcPr>
            <w:tcW w:w="13341" w:type="dxa"/>
            <w:gridSpan w:val="13"/>
            <w:tcBorders>
              <w:top w:val="single" w:sz="12" w:space="0" w:color="auto"/>
              <w:bottom w:val="single" w:sz="4" w:space="0" w:color="auto"/>
            </w:tcBorders>
            <w:vAlign w:val="center"/>
          </w:tcPr>
          <w:p w14:paraId="7D879737" w14:textId="77777777" w:rsidR="00DD79A7" w:rsidRPr="009220B9" w:rsidRDefault="00DD79A7" w:rsidP="00A30D5A">
            <w:pPr>
              <w:pStyle w:val="Tabulkatext"/>
              <w:rPr>
                <w:snapToGrid w:val="0"/>
              </w:rPr>
            </w:pPr>
            <w:r w:rsidRPr="009220B9">
              <w:rPr>
                <w:b/>
                <w:bCs/>
              </w:rPr>
              <w:t>Povinné vzdělávací předměty</w:t>
            </w:r>
          </w:p>
        </w:tc>
      </w:tr>
      <w:tr w:rsidR="008C5C69" w:rsidRPr="009220B9" w14:paraId="7D879746" w14:textId="77777777" w:rsidTr="00980509">
        <w:trPr>
          <w:jc w:val="center"/>
        </w:trPr>
        <w:tc>
          <w:tcPr>
            <w:tcW w:w="3533" w:type="dxa"/>
            <w:tcBorders>
              <w:top w:val="single" w:sz="12" w:space="0" w:color="auto"/>
              <w:bottom w:val="single" w:sz="4" w:space="0" w:color="auto"/>
              <w:right w:val="single" w:sz="12" w:space="0" w:color="auto"/>
            </w:tcBorders>
            <w:vAlign w:val="center"/>
          </w:tcPr>
          <w:p w14:paraId="7D879739" w14:textId="77777777" w:rsidR="006E6A39" w:rsidRPr="009220B9" w:rsidRDefault="006E6A39" w:rsidP="00A30D5A">
            <w:pPr>
              <w:pStyle w:val="Tabulkatext"/>
              <w:rPr>
                <w:snapToGrid w:val="0"/>
              </w:rPr>
            </w:pPr>
            <w:r w:rsidRPr="009220B9">
              <w:rPr>
                <w:snapToGrid w:val="0"/>
              </w:rPr>
              <w:t>Český jazyk a literatura</w:t>
            </w:r>
          </w:p>
        </w:tc>
        <w:tc>
          <w:tcPr>
            <w:tcW w:w="817" w:type="dxa"/>
            <w:tcBorders>
              <w:top w:val="single" w:sz="12" w:space="0" w:color="auto"/>
              <w:left w:val="single" w:sz="12" w:space="0" w:color="auto"/>
            </w:tcBorders>
            <w:vAlign w:val="center"/>
          </w:tcPr>
          <w:p w14:paraId="7D87973A" w14:textId="77777777" w:rsidR="006E6A39" w:rsidRPr="009220B9" w:rsidRDefault="00311770" w:rsidP="00A30D5A">
            <w:pPr>
              <w:pStyle w:val="Tabulkatext"/>
              <w:jc w:val="center"/>
            </w:pPr>
            <w:r w:rsidRPr="009220B9">
              <w:t>7</w:t>
            </w:r>
          </w:p>
        </w:tc>
        <w:tc>
          <w:tcPr>
            <w:tcW w:w="817" w:type="dxa"/>
            <w:tcBorders>
              <w:top w:val="single" w:sz="12" w:space="0" w:color="auto"/>
            </w:tcBorders>
            <w:vAlign w:val="center"/>
          </w:tcPr>
          <w:p w14:paraId="7D87973B" w14:textId="77777777" w:rsidR="006E6A39" w:rsidRPr="009220B9" w:rsidRDefault="006E6A39" w:rsidP="00A30D5A">
            <w:pPr>
              <w:pStyle w:val="Tabulkatext"/>
              <w:jc w:val="center"/>
            </w:pPr>
          </w:p>
        </w:tc>
        <w:tc>
          <w:tcPr>
            <w:tcW w:w="818" w:type="dxa"/>
            <w:tcBorders>
              <w:top w:val="single" w:sz="12" w:space="0" w:color="auto"/>
            </w:tcBorders>
            <w:vAlign w:val="center"/>
          </w:tcPr>
          <w:p w14:paraId="7D87973C" w14:textId="77777777" w:rsidR="006E6A39" w:rsidRPr="009220B9" w:rsidRDefault="006E6A39" w:rsidP="00A30D5A">
            <w:pPr>
              <w:pStyle w:val="Tabulkatext"/>
              <w:jc w:val="center"/>
            </w:pPr>
          </w:p>
        </w:tc>
        <w:tc>
          <w:tcPr>
            <w:tcW w:w="817" w:type="dxa"/>
            <w:tcBorders>
              <w:top w:val="single" w:sz="12" w:space="0" w:color="auto"/>
            </w:tcBorders>
            <w:vAlign w:val="center"/>
          </w:tcPr>
          <w:p w14:paraId="7D87973D" w14:textId="77777777" w:rsidR="006E6A39" w:rsidRPr="009220B9" w:rsidRDefault="006E6A39" w:rsidP="00A30D5A">
            <w:pPr>
              <w:pStyle w:val="Tabulkatext"/>
              <w:jc w:val="center"/>
            </w:pPr>
          </w:p>
        </w:tc>
        <w:tc>
          <w:tcPr>
            <w:tcW w:w="817" w:type="dxa"/>
            <w:tcBorders>
              <w:top w:val="single" w:sz="12" w:space="0" w:color="auto"/>
            </w:tcBorders>
            <w:vAlign w:val="center"/>
          </w:tcPr>
          <w:p w14:paraId="7D87973E" w14:textId="77777777" w:rsidR="006E6A39" w:rsidRPr="009220B9" w:rsidRDefault="006E6A39" w:rsidP="00A30D5A">
            <w:pPr>
              <w:pStyle w:val="Tabulkatext"/>
              <w:jc w:val="center"/>
            </w:pPr>
          </w:p>
        </w:tc>
        <w:tc>
          <w:tcPr>
            <w:tcW w:w="818" w:type="dxa"/>
            <w:tcBorders>
              <w:top w:val="single" w:sz="12" w:space="0" w:color="auto"/>
            </w:tcBorders>
            <w:vAlign w:val="center"/>
          </w:tcPr>
          <w:p w14:paraId="7D87973F" w14:textId="77777777" w:rsidR="006E6A39" w:rsidRPr="009220B9" w:rsidRDefault="006E6A39" w:rsidP="00A30D5A">
            <w:pPr>
              <w:pStyle w:val="Tabulkatext"/>
              <w:jc w:val="center"/>
            </w:pPr>
          </w:p>
        </w:tc>
        <w:tc>
          <w:tcPr>
            <w:tcW w:w="817" w:type="dxa"/>
            <w:tcBorders>
              <w:top w:val="single" w:sz="12" w:space="0" w:color="auto"/>
            </w:tcBorders>
            <w:vAlign w:val="center"/>
          </w:tcPr>
          <w:p w14:paraId="7D879740" w14:textId="77777777" w:rsidR="006E6A39" w:rsidRPr="009220B9" w:rsidRDefault="006E6A39" w:rsidP="00A30D5A">
            <w:pPr>
              <w:pStyle w:val="Tabulkatext"/>
              <w:jc w:val="center"/>
            </w:pPr>
          </w:p>
        </w:tc>
        <w:tc>
          <w:tcPr>
            <w:tcW w:w="817" w:type="dxa"/>
            <w:tcBorders>
              <w:top w:val="single" w:sz="12" w:space="0" w:color="auto"/>
            </w:tcBorders>
            <w:vAlign w:val="center"/>
          </w:tcPr>
          <w:p w14:paraId="7D879741" w14:textId="77777777" w:rsidR="006E6A39" w:rsidRPr="009220B9" w:rsidRDefault="006E6A39" w:rsidP="00A30D5A">
            <w:pPr>
              <w:pStyle w:val="Tabulkatext"/>
              <w:jc w:val="center"/>
            </w:pPr>
          </w:p>
        </w:tc>
        <w:tc>
          <w:tcPr>
            <w:tcW w:w="818" w:type="dxa"/>
            <w:tcBorders>
              <w:top w:val="single" w:sz="12" w:space="0" w:color="auto"/>
            </w:tcBorders>
            <w:vAlign w:val="center"/>
          </w:tcPr>
          <w:p w14:paraId="7D879742" w14:textId="77777777" w:rsidR="006E6A39" w:rsidRPr="009220B9" w:rsidRDefault="006E6A39" w:rsidP="00A30D5A">
            <w:pPr>
              <w:pStyle w:val="Tabulkatext"/>
              <w:jc w:val="center"/>
            </w:pPr>
          </w:p>
        </w:tc>
        <w:tc>
          <w:tcPr>
            <w:tcW w:w="817" w:type="dxa"/>
            <w:tcBorders>
              <w:top w:val="single" w:sz="12" w:space="0" w:color="auto"/>
            </w:tcBorders>
            <w:vAlign w:val="center"/>
          </w:tcPr>
          <w:p w14:paraId="7D879743" w14:textId="77777777" w:rsidR="006E6A39" w:rsidRPr="009220B9" w:rsidRDefault="006E6A39" w:rsidP="00A30D5A">
            <w:pPr>
              <w:pStyle w:val="Tabulkatext"/>
              <w:jc w:val="center"/>
            </w:pPr>
          </w:p>
        </w:tc>
        <w:tc>
          <w:tcPr>
            <w:tcW w:w="817" w:type="dxa"/>
            <w:tcBorders>
              <w:top w:val="single" w:sz="12" w:space="0" w:color="auto"/>
              <w:bottom w:val="single" w:sz="4" w:space="0" w:color="auto"/>
              <w:right w:val="single" w:sz="12" w:space="0" w:color="auto"/>
            </w:tcBorders>
            <w:vAlign w:val="center"/>
          </w:tcPr>
          <w:p w14:paraId="7D879744" w14:textId="77777777" w:rsidR="006E6A39" w:rsidRPr="009220B9" w:rsidRDefault="00311770" w:rsidP="00A30D5A">
            <w:pPr>
              <w:pStyle w:val="Tabulkatext"/>
              <w:jc w:val="center"/>
            </w:pPr>
            <w:r w:rsidRPr="009220B9">
              <w:t>1</w:t>
            </w:r>
          </w:p>
        </w:tc>
        <w:tc>
          <w:tcPr>
            <w:tcW w:w="818" w:type="dxa"/>
            <w:tcBorders>
              <w:top w:val="single" w:sz="12" w:space="0" w:color="auto"/>
              <w:left w:val="single" w:sz="12" w:space="0" w:color="auto"/>
            </w:tcBorders>
            <w:vAlign w:val="center"/>
          </w:tcPr>
          <w:p w14:paraId="7D879745" w14:textId="77777777" w:rsidR="006E6A39" w:rsidRPr="009220B9" w:rsidRDefault="006E6A39" w:rsidP="00A30D5A">
            <w:pPr>
              <w:pStyle w:val="Tabulkatext"/>
              <w:jc w:val="center"/>
              <w:rPr>
                <w:b/>
              </w:rPr>
            </w:pPr>
            <w:r w:rsidRPr="009220B9">
              <w:rPr>
                <w:b/>
              </w:rPr>
              <w:t>8</w:t>
            </w:r>
          </w:p>
        </w:tc>
      </w:tr>
      <w:tr w:rsidR="008C5C69" w:rsidRPr="009220B9" w14:paraId="7D879754"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47" w14:textId="77777777" w:rsidR="006E6A39" w:rsidRPr="009220B9" w:rsidRDefault="006E6A39" w:rsidP="00A30D5A">
            <w:pPr>
              <w:pStyle w:val="Tabulkatext"/>
              <w:rPr>
                <w:snapToGrid w:val="0"/>
              </w:rPr>
            </w:pPr>
            <w:r w:rsidRPr="009220B9">
              <w:rPr>
                <w:snapToGrid w:val="0"/>
              </w:rPr>
              <w:t xml:space="preserve">Anglický jazyk </w:t>
            </w:r>
          </w:p>
        </w:tc>
        <w:tc>
          <w:tcPr>
            <w:tcW w:w="817" w:type="dxa"/>
            <w:tcBorders>
              <w:left w:val="single" w:sz="12" w:space="0" w:color="auto"/>
            </w:tcBorders>
            <w:vAlign w:val="center"/>
          </w:tcPr>
          <w:p w14:paraId="7D879748" w14:textId="77777777" w:rsidR="006E6A39" w:rsidRPr="009220B9" w:rsidRDefault="006E6A39" w:rsidP="00A30D5A">
            <w:pPr>
              <w:pStyle w:val="Tabulkatext"/>
              <w:jc w:val="center"/>
            </w:pPr>
          </w:p>
        </w:tc>
        <w:tc>
          <w:tcPr>
            <w:tcW w:w="817" w:type="dxa"/>
            <w:vAlign w:val="center"/>
          </w:tcPr>
          <w:p w14:paraId="7D879749" w14:textId="77777777" w:rsidR="006E6A39" w:rsidRPr="009220B9" w:rsidRDefault="006E6A39" w:rsidP="00A30D5A">
            <w:pPr>
              <w:pStyle w:val="Tabulkatext"/>
              <w:jc w:val="center"/>
            </w:pPr>
            <w:r w:rsidRPr="009220B9">
              <w:t>6</w:t>
            </w:r>
          </w:p>
        </w:tc>
        <w:tc>
          <w:tcPr>
            <w:tcW w:w="818" w:type="dxa"/>
            <w:vAlign w:val="center"/>
          </w:tcPr>
          <w:p w14:paraId="7D87974A" w14:textId="77777777" w:rsidR="006E6A39" w:rsidRPr="009220B9" w:rsidRDefault="006E6A39" w:rsidP="00A30D5A">
            <w:pPr>
              <w:pStyle w:val="Tabulkatext"/>
              <w:jc w:val="center"/>
            </w:pPr>
          </w:p>
        </w:tc>
        <w:tc>
          <w:tcPr>
            <w:tcW w:w="817" w:type="dxa"/>
            <w:vAlign w:val="center"/>
          </w:tcPr>
          <w:p w14:paraId="7D87974B" w14:textId="77777777" w:rsidR="006E6A39" w:rsidRPr="009220B9" w:rsidRDefault="006E6A39" w:rsidP="00A30D5A">
            <w:pPr>
              <w:pStyle w:val="Tabulkatext"/>
              <w:jc w:val="center"/>
            </w:pPr>
          </w:p>
        </w:tc>
        <w:tc>
          <w:tcPr>
            <w:tcW w:w="817" w:type="dxa"/>
            <w:vAlign w:val="center"/>
          </w:tcPr>
          <w:p w14:paraId="7D87974C" w14:textId="77777777" w:rsidR="006E6A39" w:rsidRPr="009220B9" w:rsidRDefault="006E6A39" w:rsidP="00A30D5A">
            <w:pPr>
              <w:pStyle w:val="Tabulkatext"/>
              <w:jc w:val="center"/>
            </w:pPr>
          </w:p>
        </w:tc>
        <w:tc>
          <w:tcPr>
            <w:tcW w:w="818" w:type="dxa"/>
            <w:vAlign w:val="center"/>
          </w:tcPr>
          <w:p w14:paraId="7D87974D" w14:textId="77777777" w:rsidR="006E6A39" w:rsidRPr="009220B9" w:rsidRDefault="006E6A39" w:rsidP="00A30D5A">
            <w:pPr>
              <w:pStyle w:val="Tabulkatext"/>
              <w:jc w:val="center"/>
            </w:pPr>
          </w:p>
        </w:tc>
        <w:tc>
          <w:tcPr>
            <w:tcW w:w="817" w:type="dxa"/>
            <w:vAlign w:val="center"/>
          </w:tcPr>
          <w:p w14:paraId="7D87974E" w14:textId="77777777" w:rsidR="006E6A39" w:rsidRPr="009220B9" w:rsidRDefault="006E6A39" w:rsidP="00A30D5A">
            <w:pPr>
              <w:pStyle w:val="Tabulkatext"/>
              <w:jc w:val="center"/>
            </w:pPr>
          </w:p>
        </w:tc>
        <w:tc>
          <w:tcPr>
            <w:tcW w:w="817" w:type="dxa"/>
            <w:vAlign w:val="center"/>
          </w:tcPr>
          <w:p w14:paraId="7D87974F" w14:textId="77777777" w:rsidR="006E6A39" w:rsidRPr="009220B9" w:rsidRDefault="006E6A39" w:rsidP="00A30D5A">
            <w:pPr>
              <w:pStyle w:val="Tabulkatext"/>
              <w:jc w:val="center"/>
            </w:pPr>
          </w:p>
        </w:tc>
        <w:tc>
          <w:tcPr>
            <w:tcW w:w="818" w:type="dxa"/>
            <w:vAlign w:val="center"/>
          </w:tcPr>
          <w:p w14:paraId="7D879750" w14:textId="77777777" w:rsidR="006E6A39" w:rsidRPr="009220B9" w:rsidRDefault="006E6A39" w:rsidP="00A30D5A">
            <w:pPr>
              <w:pStyle w:val="Tabulkatext"/>
              <w:jc w:val="center"/>
            </w:pPr>
          </w:p>
        </w:tc>
        <w:tc>
          <w:tcPr>
            <w:tcW w:w="817" w:type="dxa"/>
            <w:vAlign w:val="center"/>
          </w:tcPr>
          <w:p w14:paraId="7D879751" w14:textId="77777777" w:rsidR="006E6A39" w:rsidRPr="009220B9" w:rsidRDefault="006E6A39" w:rsidP="00A30D5A">
            <w:pPr>
              <w:pStyle w:val="Tabulkatext"/>
              <w:jc w:val="center"/>
            </w:pPr>
          </w:p>
        </w:tc>
        <w:tc>
          <w:tcPr>
            <w:tcW w:w="817" w:type="dxa"/>
            <w:tcBorders>
              <w:top w:val="single" w:sz="4" w:space="0" w:color="auto"/>
              <w:bottom w:val="single" w:sz="4" w:space="0" w:color="auto"/>
              <w:right w:val="single" w:sz="12" w:space="0" w:color="auto"/>
            </w:tcBorders>
            <w:vAlign w:val="center"/>
          </w:tcPr>
          <w:p w14:paraId="7D879752" w14:textId="77777777" w:rsidR="006E6A39" w:rsidRPr="009220B9" w:rsidRDefault="006E6A39" w:rsidP="00A30D5A">
            <w:pPr>
              <w:pStyle w:val="Tabulkatext"/>
              <w:jc w:val="center"/>
            </w:pPr>
            <w:r w:rsidRPr="009220B9">
              <w:t>2</w:t>
            </w:r>
          </w:p>
        </w:tc>
        <w:tc>
          <w:tcPr>
            <w:tcW w:w="818" w:type="dxa"/>
            <w:tcBorders>
              <w:left w:val="single" w:sz="12" w:space="0" w:color="auto"/>
            </w:tcBorders>
            <w:vAlign w:val="center"/>
          </w:tcPr>
          <w:p w14:paraId="7D879753" w14:textId="77777777" w:rsidR="006E6A39" w:rsidRPr="009220B9" w:rsidRDefault="006E6A39" w:rsidP="00A30D5A">
            <w:pPr>
              <w:pStyle w:val="Tabulkatext"/>
              <w:jc w:val="center"/>
              <w:rPr>
                <w:b/>
              </w:rPr>
            </w:pPr>
            <w:r w:rsidRPr="009220B9">
              <w:rPr>
                <w:b/>
              </w:rPr>
              <w:t>8</w:t>
            </w:r>
          </w:p>
        </w:tc>
      </w:tr>
      <w:tr w:rsidR="008C5C69" w:rsidRPr="009220B9" w14:paraId="7D879762"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55" w14:textId="77777777" w:rsidR="006E6A39" w:rsidRPr="009220B9" w:rsidRDefault="006E6A39" w:rsidP="00A30D5A">
            <w:pPr>
              <w:pStyle w:val="Tabulkatext"/>
              <w:rPr>
                <w:snapToGrid w:val="0"/>
              </w:rPr>
            </w:pPr>
            <w:r w:rsidRPr="009220B9">
              <w:rPr>
                <w:snapToGrid w:val="0"/>
              </w:rPr>
              <w:t>Další cizí jazyk</w:t>
            </w:r>
          </w:p>
        </w:tc>
        <w:tc>
          <w:tcPr>
            <w:tcW w:w="817" w:type="dxa"/>
            <w:tcBorders>
              <w:left w:val="single" w:sz="12" w:space="0" w:color="auto"/>
            </w:tcBorders>
            <w:vAlign w:val="center"/>
          </w:tcPr>
          <w:p w14:paraId="7D879756" w14:textId="77777777" w:rsidR="006E6A39" w:rsidRPr="009220B9" w:rsidRDefault="006E6A39" w:rsidP="00A30D5A">
            <w:pPr>
              <w:pStyle w:val="Tabulkatext"/>
              <w:jc w:val="center"/>
            </w:pPr>
          </w:p>
        </w:tc>
        <w:tc>
          <w:tcPr>
            <w:tcW w:w="817" w:type="dxa"/>
            <w:vAlign w:val="center"/>
          </w:tcPr>
          <w:p w14:paraId="7D879757" w14:textId="77777777" w:rsidR="006E6A39" w:rsidRPr="009220B9" w:rsidRDefault="006E6A39" w:rsidP="00A30D5A">
            <w:pPr>
              <w:pStyle w:val="Tabulkatext"/>
              <w:jc w:val="center"/>
            </w:pPr>
          </w:p>
        </w:tc>
        <w:tc>
          <w:tcPr>
            <w:tcW w:w="818" w:type="dxa"/>
            <w:vAlign w:val="center"/>
          </w:tcPr>
          <w:p w14:paraId="7D879758" w14:textId="77777777" w:rsidR="006E6A39" w:rsidRPr="009220B9" w:rsidRDefault="006E6A39" w:rsidP="00A30D5A">
            <w:pPr>
              <w:pStyle w:val="Tabulkatext"/>
              <w:jc w:val="center"/>
            </w:pPr>
            <w:r w:rsidRPr="009220B9">
              <w:t>6</w:t>
            </w:r>
          </w:p>
        </w:tc>
        <w:tc>
          <w:tcPr>
            <w:tcW w:w="817" w:type="dxa"/>
            <w:vAlign w:val="center"/>
          </w:tcPr>
          <w:p w14:paraId="7D879759" w14:textId="77777777" w:rsidR="006E6A39" w:rsidRPr="009220B9" w:rsidRDefault="006E6A39" w:rsidP="00A30D5A">
            <w:pPr>
              <w:pStyle w:val="Tabulkatext"/>
              <w:jc w:val="center"/>
            </w:pPr>
          </w:p>
        </w:tc>
        <w:tc>
          <w:tcPr>
            <w:tcW w:w="817" w:type="dxa"/>
            <w:vAlign w:val="center"/>
          </w:tcPr>
          <w:p w14:paraId="7D87975A" w14:textId="77777777" w:rsidR="006E6A39" w:rsidRPr="009220B9" w:rsidRDefault="006E6A39" w:rsidP="00A30D5A">
            <w:pPr>
              <w:pStyle w:val="Tabulkatext"/>
              <w:jc w:val="center"/>
            </w:pPr>
          </w:p>
        </w:tc>
        <w:tc>
          <w:tcPr>
            <w:tcW w:w="818" w:type="dxa"/>
            <w:vAlign w:val="center"/>
          </w:tcPr>
          <w:p w14:paraId="7D87975B" w14:textId="77777777" w:rsidR="006E6A39" w:rsidRPr="009220B9" w:rsidRDefault="006E6A39" w:rsidP="00A30D5A">
            <w:pPr>
              <w:pStyle w:val="Tabulkatext"/>
              <w:jc w:val="center"/>
            </w:pPr>
          </w:p>
        </w:tc>
        <w:tc>
          <w:tcPr>
            <w:tcW w:w="817" w:type="dxa"/>
            <w:vAlign w:val="center"/>
          </w:tcPr>
          <w:p w14:paraId="7D87975C" w14:textId="77777777" w:rsidR="006E6A39" w:rsidRPr="009220B9" w:rsidRDefault="006E6A39" w:rsidP="00A30D5A">
            <w:pPr>
              <w:pStyle w:val="Tabulkatext"/>
              <w:jc w:val="center"/>
            </w:pPr>
          </w:p>
        </w:tc>
        <w:tc>
          <w:tcPr>
            <w:tcW w:w="817" w:type="dxa"/>
            <w:vAlign w:val="center"/>
          </w:tcPr>
          <w:p w14:paraId="7D87975D" w14:textId="77777777" w:rsidR="006E6A39" w:rsidRPr="009220B9" w:rsidRDefault="006E6A39" w:rsidP="00A30D5A">
            <w:pPr>
              <w:pStyle w:val="Tabulkatext"/>
              <w:jc w:val="center"/>
            </w:pPr>
          </w:p>
        </w:tc>
        <w:tc>
          <w:tcPr>
            <w:tcW w:w="818" w:type="dxa"/>
            <w:vAlign w:val="center"/>
          </w:tcPr>
          <w:p w14:paraId="7D87975E" w14:textId="77777777" w:rsidR="006E6A39" w:rsidRPr="009220B9" w:rsidRDefault="006E6A39" w:rsidP="00A30D5A">
            <w:pPr>
              <w:pStyle w:val="Tabulkatext"/>
              <w:jc w:val="center"/>
            </w:pPr>
          </w:p>
        </w:tc>
        <w:tc>
          <w:tcPr>
            <w:tcW w:w="817" w:type="dxa"/>
            <w:vAlign w:val="center"/>
          </w:tcPr>
          <w:p w14:paraId="7D87975F" w14:textId="77777777" w:rsidR="006E6A39" w:rsidRPr="009220B9" w:rsidRDefault="006E6A39" w:rsidP="00A30D5A">
            <w:pPr>
              <w:pStyle w:val="Tabulkatext"/>
              <w:jc w:val="center"/>
            </w:pPr>
          </w:p>
        </w:tc>
        <w:tc>
          <w:tcPr>
            <w:tcW w:w="817" w:type="dxa"/>
            <w:tcBorders>
              <w:top w:val="single" w:sz="4" w:space="0" w:color="auto"/>
              <w:bottom w:val="single" w:sz="4" w:space="0" w:color="auto"/>
              <w:right w:val="single" w:sz="12" w:space="0" w:color="auto"/>
            </w:tcBorders>
            <w:vAlign w:val="center"/>
          </w:tcPr>
          <w:p w14:paraId="7D879760" w14:textId="77777777" w:rsidR="006E6A39" w:rsidRPr="009220B9" w:rsidRDefault="006E6A39" w:rsidP="00A30D5A">
            <w:pPr>
              <w:pStyle w:val="Tabulkatext"/>
              <w:jc w:val="center"/>
            </w:pPr>
          </w:p>
        </w:tc>
        <w:tc>
          <w:tcPr>
            <w:tcW w:w="818" w:type="dxa"/>
            <w:tcBorders>
              <w:left w:val="single" w:sz="12" w:space="0" w:color="auto"/>
            </w:tcBorders>
            <w:vAlign w:val="center"/>
          </w:tcPr>
          <w:p w14:paraId="7D879761" w14:textId="77777777" w:rsidR="006E6A39" w:rsidRPr="009220B9" w:rsidRDefault="006E6A39" w:rsidP="00A30D5A">
            <w:pPr>
              <w:pStyle w:val="Tabulkatext"/>
              <w:jc w:val="center"/>
              <w:rPr>
                <w:b/>
              </w:rPr>
            </w:pPr>
            <w:r w:rsidRPr="009220B9">
              <w:rPr>
                <w:b/>
              </w:rPr>
              <w:t>6</w:t>
            </w:r>
          </w:p>
        </w:tc>
      </w:tr>
      <w:tr w:rsidR="008C5C69" w:rsidRPr="009220B9" w14:paraId="7D879770"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63" w14:textId="77777777" w:rsidR="006E6A39" w:rsidRPr="009220B9" w:rsidRDefault="006E6A39" w:rsidP="00A30D5A">
            <w:pPr>
              <w:pStyle w:val="Tabulkatext"/>
              <w:rPr>
                <w:snapToGrid w:val="0"/>
              </w:rPr>
            </w:pPr>
            <w:r w:rsidRPr="009220B9">
              <w:rPr>
                <w:snapToGrid w:val="0"/>
              </w:rPr>
              <w:t>Konverzace v anglickém jazyce</w:t>
            </w:r>
          </w:p>
        </w:tc>
        <w:tc>
          <w:tcPr>
            <w:tcW w:w="817" w:type="dxa"/>
            <w:tcBorders>
              <w:left w:val="single" w:sz="12" w:space="0" w:color="auto"/>
            </w:tcBorders>
            <w:vAlign w:val="center"/>
          </w:tcPr>
          <w:p w14:paraId="7D879764" w14:textId="77777777" w:rsidR="006E6A39" w:rsidRPr="009220B9" w:rsidRDefault="006E6A39" w:rsidP="00A30D5A">
            <w:pPr>
              <w:pStyle w:val="Tabulkatext"/>
              <w:jc w:val="center"/>
            </w:pPr>
          </w:p>
        </w:tc>
        <w:tc>
          <w:tcPr>
            <w:tcW w:w="817" w:type="dxa"/>
            <w:vAlign w:val="center"/>
          </w:tcPr>
          <w:p w14:paraId="7D879765" w14:textId="77777777" w:rsidR="006E6A39" w:rsidRPr="009220B9" w:rsidRDefault="006E6A39" w:rsidP="00A30D5A">
            <w:pPr>
              <w:pStyle w:val="Tabulkatext"/>
              <w:jc w:val="center"/>
            </w:pPr>
          </w:p>
        </w:tc>
        <w:tc>
          <w:tcPr>
            <w:tcW w:w="818" w:type="dxa"/>
            <w:vAlign w:val="center"/>
          </w:tcPr>
          <w:p w14:paraId="7D879766" w14:textId="77777777" w:rsidR="006E6A39" w:rsidRPr="009220B9" w:rsidRDefault="006E6A39" w:rsidP="00A30D5A">
            <w:pPr>
              <w:pStyle w:val="Tabulkatext"/>
              <w:jc w:val="center"/>
            </w:pPr>
          </w:p>
        </w:tc>
        <w:tc>
          <w:tcPr>
            <w:tcW w:w="817" w:type="dxa"/>
            <w:vAlign w:val="center"/>
          </w:tcPr>
          <w:p w14:paraId="7D879767" w14:textId="77777777" w:rsidR="006E6A39" w:rsidRPr="009220B9" w:rsidRDefault="006E6A39" w:rsidP="00A30D5A">
            <w:pPr>
              <w:pStyle w:val="Tabulkatext"/>
              <w:jc w:val="center"/>
            </w:pPr>
          </w:p>
        </w:tc>
        <w:tc>
          <w:tcPr>
            <w:tcW w:w="817" w:type="dxa"/>
            <w:vAlign w:val="center"/>
          </w:tcPr>
          <w:p w14:paraId="7D879768" w14:textId="77777777" w:rsidR="006E6A39" w:rsidRPr="009220B9" w:rsidRDefault="006E6A39" w:rsidP="00A30D5A">
            <w:pPr>
              <w:pStyle w:val="Tabulkatext"/>
              <w:jc w:val="center"/>
            </w:pPr>
          </w:p>
        </w:tc>
        <w:tc>
          <w:tcPr>
            <w:tcW w:w="818" w:type="dxa"/>
            <w:vAlign w:val="center"/>
          </w:tcPr>
          <w:p w14:paraId="7D879769" w14:textId="77777777" w:rsidR="006E6A39" w:rsidRPr="009220B9" w:rsidRDefault="006E6A39" w:rsidP="00A30D5A">
            <w:pPr>
              <w:pStyle w:val="Tabulkatext"/>
              <w:jc w:val="center"/>
            </w:pPr>
          </w:p>
        </w:tc>
        <w:tc>
          <w:tcPr>
            <w:tcW w:w="817" w:type="dxa"/>
            <w:vAlign w:val="center"/>
          </w:tcPr>
          <w:p w14:paraId="7D87976A" w14:textId="77777777" w:rsidR="006E6A39" w:rsidRPr="009220B9" w:rsidRDefault="006E6A39" w:rsidP="00A30D5A">
            <w:pPr>
              <w:pStyle w:val="Tabulkatext"/>
              <w:jc w:val="center"/>
            </w:pPr>
          </w:p>
        </w:tc>
        <w:tc>
          <w:tcPr>
            <w:tcW w:w="817" w:type="dxa"/>
            <w:vAlign w:val="center"/>
          </w:tcPr>
          <w:p w14:paraId="7D87976B" w14:textId="77777777" w:rsidR="006E6A39" w:rsidRPr="009220B9" w:rsidRDefault="006E6A39" w:rsidP="00A30D5A">
            <w:pPr>
              <w:pStyle w:val="Tabulkatext"/>
              <w:jc w:val="center"/>
            </w:pPr>
          </w:p>
        </w:tc>
        <w:tc>
          <w:tcPr>
            <w:tcW w:w="818" w:type="dxa"/>
            <w:vAlign w:val="center"/>
          </w:tcPr>
          <w:p w14:paraId="7D87976C" w14:textId="77777777" w:rsidR="006E6A39" w:rsidRPr="009220B9" w:rsidRDefault="006E6A39" w:rsidP="00A30D5A">
            <w:pPr>
              <w:pStyle w:val="Tabulkatext"/>
              <w:jc w:val="center"/>
            </w:pPr>
          </w:p>
        </w:tc>
        <w:tc>
          <w:tcPr>
            <w:tcW w:w="817" w:type="dxa"/>
            <w:vAlign w:val="center"/>
          </w:tcPr>
          <w:p w14:paraId="7D87976D" w14:textId="77777777" w:rsidR="006E6A39" w:rsidRPr="009220B9" w:rsidRDefault="006E6A39" w:rsidP="00A30D5A">
            <w:pPr>
              <w:pStyle w:val="Tabulkatext"/>
              <w:jc w:val="center"/>
            </w:pPr>
          </w:p>
        </w:tc>
        <w:tc>
          <w:tcPr>
            <w:tcW w:w="817" w:type="dxa"/>
            <w:tcBorders>
              <w:top w:val="single" w:sz="4" w:space="0" w:color="auto"/>
              <w:bottom w:val="single" w:sz="4" w:space="0" w:color="auto"/>
              <w:right w:val="single" w:sz="12" w:space="0" w:color="auto"/>
            </w:tcBorders>
            <w:vAlign w:val="center"/>
          </w:tcPr>
          <w:p w14:paraId="7D87976E" w14:textId="77777777" w:rsidR="006E6A39" w:rsidRPr="009220B9" w:rsidRDefault="006E6A39" w:rsidP="00A30D5A">
            <w:pPr>
              <w:pStyle w:val="Tabulkatext"/>
              <w:jc w:val="center"/>
            </w:pPr>
            <w:r w:rsidRPr="009220B9">
              <w:t>1</w:t>
            </w:r>
          </w:p>
        </w:tc>
        <w:tc>
          <w:tcPr>
            <w:tcW w:w="818" w:type="dxa"/>
            <w:tcBorders>
              <w:left w:val="single" w:sz="12" w:space="0" w:color="auto"/>
            </w:tcBorders>
            <w:vAlign w:val="center"/>
          </w:tcPr>
          <w:p w14:paraId="7D87976F" w14:textId="77777777" w:rsidR="006E6A39" w:rsidRPr="009220B9" w:rsidRDefault="006E6A39" w:rsidP="00A30D5A">
            <w:pPr>
              <w:pStyle w:val="Tabulkatext"/>
              <w:jc w:val="center"/>
              <w:rPr>
                <w:b/>
              </w:rPr>
            </w:pPr>
            <w:r w:rsidRPr="009220B9">
              <w:rPr>
                <w:b/>
              </w:rPr>
              <w:t>1</w:t>
            </w:r>
          </w:p>
        </w:tc>
      </w:tr>
      <w:tr w:rsidR="008C5C69" w:rsidRPr="009220B9" w14:paraId="7D87977E"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71" w14:textId="77777777" w:rsidR="006E6A39" w:rsidRPr="009220B9" w:rsidRDefault="006E6A39" w:rsidP="00A30D5A">
            <w:pPr>
              <w:pStyle w:val="Tabulkatext"/>
              <w:rPr>
                <w:snapToGrid w:val="0"/>
              </w:rPr>
            </w:pPr>
            <w:r w:rsidRPr="009220B9">
              <w:rPr>
                <w:snapToGrid w:val="0"/>
              </w:rPr>
              <w:t>Výchova k občanství</w:t>
            </w:r>
          </w:p>
        </w:tc>
        <w:tc>
          <w:tcPr>
            <w:tcW w:w="817" w:type="dxa"/>
            <w:tcBorders>
              <w:left w:val="single" w:sz="12" w:space="0" w:color="auto"/>
            </w:tcBorders>
            <w:vAlign w:val="center"/>
          </w:tcPr>
          <w:p w14:paraId="7D879772" w14:textId="77777777" w:rsidR="006E6A39" w:rsidRPr="009220B9" w:rsidRDefault="006E6A39" w:rsidP="00A30D5A">
            <w:pPr>
              <w:pStyle w:val="Tabulkatext"/>
              <w:jc w:val="center"/>
            </w:pPr>
          </w:p>
        </w:tc>
        <w:tc>
          <w:tcPr>
            <w:tcW w:w="817" w:type="dxa"/>
            <w:vAlign w:val="center"/>
          </w:tcPr>
          <w:p w14:paraId="7D879773" w14:textId="77777777" w:rsidR="006E6A39" w:rsidRPr="009220B9" w:rsidRDefault="006E6A39" w:rsidP="00A30D5A">
            <w:pPr>
              <w:pStyle w:val="Tabulkatext"/>
              <w:jc w:val="center"/>
            </w:pPr>
          </w:p>
        </w:tc>
        <w:tc>
          <w:tcPr>
            <w:tcW w:w="818" w:type="dxa"/>
            <w:vAlign w:val="center"/>
          </w:tcPr>
          <w:p w14:paraId="7D879774" w14:textId="77777777" w:rsidR="006E6A39" w:rsidRPr="009220B9" w:rsidRDefault="006E6A39" w:rsidP="00A30D5A">
            <w:pPr>
              <w:pStyle w:val="Tabulkatext"/>
              <w:jc w:val="center"/>
            </w:pPr>
          </w:p>
        </w:tc>
        <w:tc>
          <w:tcPr>
            <w:tcW w:w="817" w:type="dxa"/>
            <w:vAlign w:val="center"/>
          </w:tcPr>
          <w:p w14:paraId="7D879775" w14:textId="77777777" w:rsidR="006E6A39" w:rsidRPr="009220B9" w:rsidRDefault="006E6A39" w:rsidP="00A30D5A">
            <w:pPr>
              <w:pStyle w:val="Tabulkatext"/>
              <w:jc w:val="center"/>
            </w:pPr>
          </w:p>
        </w:tc>
        <w:tc>
          <w:tcPr>
            <w:tcW w:w="817" w:type="dxa"/>
            <w:vAlign w:val="center"/>
          </w:tcPr>
          <w:p w14:paraId="7D879776" w14:textId="77777777" w:rsidR="006E6A39" w:rsidRPr="009220B9" w:rsidRDefault="006E6A39" w:rsidP="00A30D5A">
            <w:pPr>
              <w:pStyle w:val="Tabulkatext"/>
              <w:jc w:val="center"/>
            </w:pPr>
          </w:p>
        </w:tc>
        <w:tc>
          <w:tcPr>
            <w:tcW w:w="818" w:type="dxa"/>
            <w:vAlign w:val="center"/>
          </w:tcPr>
          <w:p w14:paraId="7D879777" w14:textId="77777777" w:rsidR="006E6A39" w:rsidRPr="009220B9" w:rsidRDefault="006E6A39" w:rsidP="00A30D5A">
            <w:pPr>
              <w:pStyle w:val="Tabulkatext"/>
              <w:jc w:val="center"/>
            </w:pPr>
            <w:r w:rsidRPr="009220B9">
              <w:t>2</w:t>
            </w:r>
          </w:p>
        </w:tc>
        <w:tc>
          <w:tcPr>
            <w:tcW w:w="817" w:type="dxa"/>
            <w:vAlign w:val="center"/>
          </w:tcPr>
          <w:p w14:paraId="7D879778" w14:textId="77777777" w:rsidR="006E6A39" w:rsidRPr="009220B9" w:rsidRDefault="006E6A39" w:rsidP="00A30D5A">
            <w:pPr>
              <w:pStyle w:val="Tabulkatext"/>
              <w:jc w:val="center"/>
            </w:pPr>
          </w:p>
        </w:tc>
        <w:tc>
          <w:tcPr>
            <w:tcW w:w="817" w:type="dxa"/>
            <w:vAlign w:val="center"/>
          </w:tcPr>
          <w:p w14:paraId="7D879779" w14:textId="77777777" w:rsidR="006E6A39" w:rsidRPr="009220B9" w:rsidRDefault="006E6A39" w:rsidP="00A30D5A">
            <w:pPr>
              <w:pStyle w:val="Tabulkatext"/>
              <w:jc w:val="center"/>
            </w:pPr>
          </w:p>
        </w:tc>
        <w:tc>
          <w:tcPr>
            <w:tcW w:w="818" w:type="dxa"/>
            <w:vAlign w:val="center"/>
          </w:tcPr>
          <w:p w14:paraId="7D87977A" w14:textId="77777777" w:rsidR="006E6A39" w:rsidRPr="009220B9" w:rsidRDefault="006E6A39" w:rsidP="00A30D5A">
            <w:pPr>
              <w:pStyle w:val="Tabulkatext"/>
              <w:jc w:val="center"/>
            </w:pPr>
          </w:p>
        </w:tc>
        <w:tc>
          <w:tcPr>
            <w:tcW w:w="817" w:type="dxa"/>
            <w:vAlign w:val="center"/>
          </w:tcPr>
          <w:p w14:paraId="7D87977B" w14:textId="77777777" w:rsidR="006E6A39" w:rsidRPr="009220B9" w:rsidRDefault="006E6A39" w:rsidP="00A30D5A">
            <w:pPr>
              <w:pStyle w:val="Tabulkatext"/>
              <w:jc w:val="center"/>
            </w:pPr>
          </w:p>
        </w:tc>
        <w:tc>
          <w:tcPr>
            <w:tcW w:w="817" w:type="dxa"/>
            <w:tcBorders>
              <w:top w:val="single" w:sz="4" w:space="0" w:color="auto"/>
              <w:bottom w:val="single" w:sz="4" w:space="0" w:color="auto"/>
              <w:right w:val="single" w:sz="12" w:space="0" w:color="auto"/>
            </w:tcBorders>
            <w:vAlign w:val="center"/>
          </w:tcPr>
          <w:p w14:paraId="7D87977C" w14:textId="77777777" w:rsidR="006E6A39" w:rsidRPr="009220B9" w:rsidRDefault="006E6A39" w:rsidP="00A30D5A">
            <w:pPr>
              <w:pStyle w:val="Tabulkatext"/>
              <w:jc w:val="center"/>
            </w:pPr>
          </w:p>
        </w:tc>
        <w:tc>
          <w:tcPr>
            <w:tcW w:w="818" w:type="dxa"/>
            <w:tcBorders>
              <w:left w:val="single" w:sz="12" w:space="0" w:color="auto"/>
            </w:tcBorders>
            <w:vAlign w:val="center"/>
          </w:tcPr>
          <w:p w14:paraId="7D87977D" w14:textId="77777777" w:rsidR="006E6A39" w:rsidRPr="009220B9" w:rsidRDefault="006E6A39" w:rsidP="00A30D5A">
            <w:pPr>
              <w:pStyle w:val="Tabulkatext"/>
              <w:jc w:val="center"/>
              <w:rPr>
                <w:b/>
              </w:rPr>
            </w:pPr>
            <w:r w:rsidRPr="009220B9">
              <w:rPr>
                <w:b/>
              </w:rPr>
              <w:t>2</w:t>
            </w:r>
          </w:p>
        </w:tc>
      </w:tr>
      <w:tr w:rsidR="008C5C69" w:rsidRPr="009220B9" w14:paraId="7D87978C"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7F" w14:textId="77777777" w:rsidR="006E6A39" w:rsidRPr="009220B9" w:rsidRDefault="006E6A39" w:rsidP="00A30D5A">
            <w:pPr>
              <w:pStyle w:val="Tabulkatext"/>
              <w:rPr>
                <w:snapToGrid w:val="0"/>
              </w:rPr>
            </w:pPr>
            <w:r w:rsidRPr="009220B9">
              <w:rPr>
                <w:snapToGrid w:val="0"/>
              </w:rPr>
              <w:t>Dějepis</w:t>
            </w:r>
          </w:p>
        </w:tc>
        <w:tc>
          <w:tcPr>
            <w:tcW w:w="817" w:type="dxa"/>
            <w:tcBorders>
              <w:left w:val="single" w:sz="12" w:space="0" w:color="auto"/>
            </w:tcBorders>
            <w:vAlign w:val="center"/>
          </w:tcPr>
          <w:p w14:paraId="7D879780" w14:textId="77777777" w:rsidR="006E6A39" w:rsidRPr="009220B9" w:rsidRDefault="006E6A39" w:rsidP="00A30D5A">
            <w:pPr>
              <w:pStyle w:val="Tabulkatext"/>
              <w:jc w:val="center"/>
            </w:pPr>
          </w:p>
        </w:tc>
        <w:tc>
          <w:tcPr>
            <w:tcW w:w="817" w:type="dxa"/>
            <w:vAlign w:val="center"/>
          </w:tcPr>
          <w:p w14:paraId="7D879781" w14:textId="77777777" w:rsidR="006E6A39" w:rsidRPr="009220B9" w:rsidRDefault="006E6A39" w:rsidP="00A30D5A">
            <w:pPr>
              <w:pStyle w:val="Tabulkatext"/>
              <w:jc w:val="center"/>
            </w:pPr>
          </w:p>
        </w:tc>
        <w:tc>
          <w:tcPr>
            <w:tcW w:w="818" w:type="dxa"/>
            <w:vAlign w:val="center"/>
          </w:tcPr>
          <w:p w14:paraId="7D879782" w14:textId="77777777" w:rsidR="006E6A39" w:rsidRPr="009220B9" w:rsidRDefault="006E6A39" w:rsidP="00A30D5A">
            <w:pPr>
              <w:pStyle w:val="Tabulkatext"/>
              <w:jc w:val="center"/>
            </w:pPr>
          </w:p>
        </w:tc>
        <w:tc>
          <w:tcPr>
            <w:tcW w:w="817" w:type="dxa"/>
            <w:vAlign w:val="center"/>
          </w:tcPr>
          <w:p w14:paraId="7D879783" w14:textId="77777777" w:rsidR="006E6A39" w:rsidRPr="009220B9" w:rsidRDefault="006E6A39" w:rsidP="00A30D5A">
            <w:pPr>
              <w:pStyle w:val="Tabulkatext"/>
              <w:jc w:val="center"/>
            </w:pPr>
          </w:p>
        </w:tc>
        <w:tc>
          <w:tcPr>
            <w:tcW w:w="817" w:type="dxa"/>
            <w:vAlign w:val="center"/>
          </w:tcPr>
          <w:p w14:paraId="7D879784" w14:textId="77777777" w:rsidR="006E6A39" w:rsidRPr="009220B9" w:rsidRDefault="006E6A39" w:rsidP="00A30D5A">
            <w:pPr>
              <w:pStyle w:val="Tabulkatext"/>
              <w:jc w:val="center"/>
            </w:pPr>
          </w:p>
        </w:tc>
        <w:tc>
          <w:tcPr>
            <w:tcW w:w="818" w:type="dxa"/>
            <w:vAlign w:val="center"/>
          </w:tcPr>
          <w:p w14:paraId="7D879785" w14:textId="100C7524" w:rsidR="006E6A39" w:rsidRPr="009220B9" w:rsidRDefault="00BB40B8" w:rsidP="00A30D5A">
            <w:pPr>
              <w:pStyle w:val="Tabulkatext"/>
              <w:jc w:val="center"/>
            </w:pPr>
            <w:r w:rsidRPr="009220B9">
              <w:t>3</w:t>
            </w:r>
          </w:p>
        </w:tc>
        <w:tc>
          <w:tcPr>
            <w:tcW w:w="817" w:type="dxa"/>
            <w:vAlign w:val="center"/>
          </w:tcPr>
          <w:p w14:paraId="7D879786" w14:textId="77777777" w:rsidR="006E6A39" w:rsidRPr="009220B9" w:rsidRDefault="006E6A39" w:rsidP="00A30D5A">
            <w:pPr>
              <w:pStyle w:val="Tabulkatext"/>
              <w:jc w:val="center"/>
            </w:pPr>
          </w:p>
        </w:tc>
        <w:tc>
          <w:tcPr>
            <w:tcW w:w="817" w:type="dxa"/>
            <w:vAlign w:val="center"/>
          </w:tcPr>
          <w:p w14:paraId="7D879787" w14:textId="77777777" w:rsidR="006E6A39" w:rsidRPr="009220B9" w:rsidRDefault="006E6A39" w:rsidP="00A30D5A">
            <w:pPr>
              <w:pStyle w:val="Tabulkatext"/>
              <w:jc w:val="center"/>
            </w:pPr>
          </w:p>
        </w:tc>
        <w:tc>
          <w:tcPr>
            <w:tcW w:w="818" w:type="dxa"/>
            <w:vAlign w:val="center"/>
          </w:tcPr>
          <w:p w14:paraId="7D879788" w14:textId="77777777" w:rsidR="006E6A39" w:rsidRPr="009220B9" w:rsidRDefault="006E6A39" w:rsidP="00A30D5A">
            <w:pPr>
              <w:pStyle w:val="Tabulkatext"/>
              <w:jc w:val="center"/>
            </w:pPr>
          </w:p>
        </w:tc>
        <w:tc>
          <w:tcPr>
            <w:tcW w:w="817" w:type="dxa"/>
            <w:vAlign w:val="center"/>
          </w:tcPr>
          <w:p w14:paraId="7D879789" w14:textId="77777777" w:rsidR="006E6A39" w:rsidRPr="009220B9" w:rsidRDefault="006E6A39" w:rsidP="00A30D5A">
            <w:pPr>
              <w:pStyle w:val="Tabulkatext"/>
              <w:jc w:val="center"/>
            </w:pPr>
          </w:p>
        </w:tc>
        <w:tc>
          <w:tcPr>
            <w:tcW w:w="817" w:type="dxa"/>
            <w:tcBorders>
              <w:top w:val="single" w:sz="4" w:space="0" w:color="auto"/>
              <w:bottom w:val="single" w:sz="4" w:space="0" w:color="auto"/>
              <w:right w:val="single" w:sz="12" w:space="0" w:color="auto"/>
            </w:tcBorders>
            <w:vAlign w:val="center"/>
          </w:tcPr>
          <w:p w14:paraId="7D87978A" w14:textId="53810E2C" w:rsidR="006E6A39" w:rsidRPr="009220B9" w:rsidRDefault="00BB40B8" w:rsidP="00A30D5A">
            <w:pPr>
              <w:pStyle w:val="Tabulkatext"/>
              <w:jc w:val="center"/>
            </w:pPr>
            <w:r w:rsidRPr="009220B9">
              <w:t>1</w:t>
            </w:r>
          </w:p>
        </w:tc>
        <w:tc>
          <w:tcPr>
            <w:tcW w:w="818" w:type="dxa"/>
            <w:tcBorders>
              <w:left w:val="single" w:sz="12" w:space="0" w:color="auto"/>
            </w:tcBorders>
            <w:vAlign w:val="center"/>
          </w:tcPr>
          <w:p w14:paraId="7D87978B" w14:textId="77777777" w:rsidR="006E6A39" w:rsidRPr="009220B9" w:rsidRDefault="006E6A39" w:rsidP="00A30D5A">
            <w:pPr>
              <w:pStyle w:val="Tabulkatext"/>
              <w:jc w:val="center"/>
              <w:rPr>
                <w:b/>
              </w:rPr>
            </w:pPr>
            <w:r w:rsidRPr="009220B9">
              <w:rPr>
                <w:b/>
              </w:rPr>
              <w:t>4</w:t>
            </w:r>
          </w:p>
        </w:tc>
      </w:tr>
      <w:tr w:rsidR="008C5C69" w:rsidRPr="009220B9" w14:paraId="7D87979A"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8D" w14:textId="77777777" w:rsidR="006E6A39" w:rsidRPr="009220B9" w:rsidRDefault="006E6A39" w:rsidP="00A30D5A">
            <w:pPr>
              <w:pStyle w:val="Tabulkatext"/>
              <w:rPr>
                <w:snapToGrid w:val="0"/>
              </w:rPr>
            </w:pPr>
            <w:r w:rsidRPr="009220B9">
              <w:rPr>
                <w:snapToGrid w:val="0"/>
              </w:rPr>
              <w:t>Matematika</w:t>
            </w:r>
          </w:p>
        </w:tc>
        <w:tc>
          <w:tcPr>
            <w:tcW w:w="817" w:type="dxa"/>
            <w:tcBorders>
              <w:left w:val="single" w:sz="12" w:space="0" w:color="auto"/>
            </w:tcBorders>
            <w:vAlign w:val="center"/>
          </w:tcPr>
          <w:p w14:paraId="7D87978E" w14:textId="77777777" w:rsidR="006E6A39" w:rsidRPr="009220B9" w:rsidRDefault="006E6A39" w:rsidP="00A30D5A">
            <w:pPr>
              <w:pStyle w:val="Tabulkatext"/>
              <w:jc w:val="center"/>
            </w:pPr>
          </w:p>
        </w:tc>
        <w:tc>
          <w:tcPr>
            <w:tcW w:w="817" w:type="dxa"/>
            <w:vAlign w:val="center"/>
          </w:tcPr>
          <w:p w14:paraId="7D87978F" w14:textId="77777777" w:rsidR="006E6A39" w:rsidRPr="009220B9" w:rsidRDefault="006E6A39" w:rsidP="00A30D5A">
            <w:pPr>
              <w:pStyle w:val="Tabulkatext"/>
              <w:jc w:val="center"/>
            </w:pPr>
          </w:p>
        </w:tc>
        <w:tc>
          <w:tcPr>
            <w:tcW w:w="818" w:type="dxa"/>
            <w:vAlign w:val="center"/>
          </w:tcPr>
          <w:p w14:paraId="7D879790" w14:textId="77777777" w:rsidR="006E6A39" w:rsidRPr="009220B9" w:rsidRDefault="006E6A39" w:rsidP="00A30D5A">
            <w:pPr>
              <w:pStyle w:val="Tabulkatext"/>
              <w:jc w:val="center"/>
            </w:pPr>
          </w:p>
        </w:tc>
        <w:tc>
          <w:tcPr>
            <w:tcW w:w="817" w:type="dxa"/>
            <w:vAlign w:val="center"/>
          </w:tcPr>
          <w:p w14:paraId="7D879791" w14:textId="77777777" w:rsidR="006E6A39" w:rsidRPr="009220B9" w:rsidRDefault="006E6A39" w:rsidP="00A30D5A">
            <w:pPr>
              <w:pStyle w:val="Tabulkatext"/>
              <w:jc w:val="center"/>
            </w:pPr>
            <w:r w:rsidRPr="009220B9">
              <w:t>7</w:t>
            </w:r>
          </w:p>
        </w:tc>
        <w:tc>
          <w:tcPr>
            <w:tcW w:w="817" w:type="dxa"/>
            <w:vAlign w:val="center"/>
          </w:tcPr>
          <w:p w14:paraId="7D879792" w14:textId="77777777" w:rsidR="006E6A39" w:rsidRPr="009220B9" w:rsidRDefault="006E6A39" w:rsidP="00A30D5A">
            <w:pPr>
              <w:pStyle w:val="Tabulkatext"/>
              <w:jc w:val="center"/>
            </w:pPr>
          </w:p>
        </w:tc>
        <w:tc>
          <w:tcPr>
            <w:tcW w:w="818" w:type="dxa"/>
            <w:vAlign w:val="center"/>
          </w:tcPr>
          <w:p w14:paraId="7D879793" w14:textId="77777777" w:rsidR="006E6A39" w:rsidRPr="009220B9" w:rsidRDefault="006E6A39" w:rsidP="00A30D5A">
            <w:pPr>
              <w:pStyle w:val="Tabulkatext"/>
              <w:jc w:val="center"/>
            </w:pPr>
          </w:p>
        </w:tc>
        <w:tc>
          <w:tcPr>
            <w:tcW w:w="817" w:type="dxa"/>
            <w:vAlign w:val="center"/>
          </w:tcPr>
          <w:p w14:paraId="7D879794" w14:textId="77777777" w:rsidR="006E6A39" w:rsidRPr="009220B9" w:rsidRDefault="006E6A39" w:rsidP="00A30D5A">
            <w:pPr>
              <w:pStyle w:val="Tabulkatext"/>
              <w:jc w:val="center"/>
            </w:pPr>
          </w:p>
        </w:tc>
        <w:tc>
          <w:tcPr>
            <w:tcW w:w="817" w:type="dxa"/>
            <w:vAlign w:val="center"/>
          </w:tcPr>
          <w:p w14:paraId="7D879795" w14:textId="77777777" w:rsidR="006E6A39" w:rsidRPr="009220B9" w:rsidRDefault="006E6A39" w:rsidP="00A30D5A">
            <w:pPr>
              <w:pStyle w:val="Tabulkatext"/>
              <w:jc w:val="center"/>
            </w:pPr>
          </w:p>
        </w:tc>
        <w:tc>
          <w:tcPr>
            <w:tcW w:w="818" w:type="dxa"/>
            <w:vAlign w:val="center"/>
          </w:tcPr>
          <w:p w14:paraId="7D879796" w14:textId="77777777" w:rsidR="006E6A39" w:rsidRPr="009220B9" w:rsidRDefault="006E6A39" w:rsidP="00A30D5A">
            <w:pPr>
              <w:pStyle w:val="Tabulkatext"/>
              <w:jc w:val="center"/>
            </w:pPr>
          </w:p>
        </w:tc>
        <w:tc>
          <w:tcPr>
            <w:tcW w:w="817" w:type="dxa"/>
            <w:vAlign w:val="center"/>
          </w:tcPr>
          <w:p w14:paraId="7D879797" w14:textId="77777777" w:rsidR="006E6A39" w:rsidRPr="009220B9" w:rsidRDefault="006E6A39" w:rsidP="00A30D5A">
            <w:pPr>
              <w:pStyle w:val="Tabulkatext"/>
              <w:jc w:val="center"/>
            </w:pPr>
          </w:p>
        </w:tc>
        <w:tc>
          <w:tcPr>
            <w:tcW w:w="817" w:type="dxa"/>
            <w:tcBorders>
              <w:top w:val="single" w:sz="4" w:space="0" w:color="auto"/>
              <w:bottom w:val="single" w:sz="4" w:space="0" w:color="auto"/>
              <w:right w:val="single" w:sz="12" w:space="0" w:color="auto"/>
            </w:tcBorders>
            <w:vAlign w:val="center"/>
          </w:tcPr>
          <w:p w14:paraId="7D879798" w14:textId="77777777" w:rsidR="006E6A39" w:rsidRPr="009220B9" w:rsidRDefault="006E6A39" w:rsidP="00A30D5A">
            <w:pPr>
              <w:pStyle w:val="Tabulkatext"/>
              <w:jc w:val="center"/>
            </w:pPr>
            <w:r w:rsidRPr="009220B9">
              <w:t>1</w:t>
            </w:r>
          </w:p>
        </w:tc>
        <w:tc>
          <w:tcPr>
            <w:tcW w:w="818" w:type="dxa"/>
            <w:tcBorders>
              <w:left w:val="single" w:sz="12" w:space="0" w:color="auto"/>
            </w:tcBorders>
            <w:vAlign w:val="center"/>
          </w:tcPr>
          <w:p w14:paraId="7D879799" w14:textId="77777777" w:rsidR="006E6A39" w:rsidRPr="009220B9" w:rsidRDefault="006E6A39" w:rsidP="00A30D5A">
            <w:pPr>
              <w:pStyle w:val="Tabulkatext"/>
              <w:jc w:val="center"/>
              <w:rPr>
                <w:b/>
              </w:rPr>
            </w:pPr>
            <w:r w:rsidRPr="009220B9">
              <w:rPr>
                <w:b/>
              </w:rPr>
              <w:t>8</w:t>
            </w:r>
          </w:p>
        </w:tc>
      </w:tr>
      <w:tr w:rsidR="008C5C69" w:rsidRPr="009220B9" w14:paraId="7D8797A8"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9B" w14:textId="6C07DB50" w:rsidR="006E6A39" w:rsidRPr="009220B9" w:rsidRDefault="006E6A39" w:rsidP="00A30D5A">
            <w:pPr>
              <w:pStyle w:val="Tabulkatext"/>
              <w:rPr>
                <w:snapToGrid w:val="0"/>
              </w:rPr>
            </w:pPr>
            <w:r w:rsidRPr="009220B9">
              <w:rPr>
                <w:snapToGrid w:val="0"/>
              </w:rPr>
              <w:t>Informatika</w:t>
            </w:r>
          </w:p>
        </w:tc>
        <w:tc>
          <w:tcPr>
            <w:tcW w:w="817" w:type="dxa"/>
            <w:tcBorders>
              <w:left w:val="single" w:sz="12" w:space="0" w:color="auto"/>
              <w:bottom w:val="single" w:sz="4" w:space="0" w:color="auto"/>
            </w:tcBorders>
            <w:vAlign w:val="center"/>
          </w:tcPr>
          <w:p w14:paraId="7D87979C"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9D" w14:textId="77777777" w:rsidR="006E6A39" w:rsidRPr="009220B9" w:rsidRDefault="006E6A39" w:rsidP="00A30D5A">
            <w:pPr>
              <w:pStyle w:val="Tabulkatext"/>
              <w:jc w:val="center"/>
            </w:pPr>
          </w:p>
        </w:tc>
        <w:tc>
          <w:tcPr>
            <w:tcW w:w="818" w:type="dxa"/>
            <w:tcBorders>
              <w:bottom w:val="single" w:sz="4" w:space="0" w:color="auto"/>
            </w:tcBorders>
            <w:vAlign w:val="center"/>
          </w:tcPr>
          <w:p w14:paraId="7D87979E"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9F"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A0" w14:textId="3AEE85E9" w:rsidR="006E6A39" w:rsidRPr="009220B9" w:rsidRDefault="00BB40B8" w:rsidP="00A30D5A">
            <w:pPr>
              <w:pStyle w:val="Tabulkatext"/>
              <w:jc w:val="center"/>
            </w:pPr>
            <w:r w:rsidRPr="009220B9">
              <w:t>2</w:t>
            </w:r>
          </w:p>
        </w:tc>
        <w:tc>
          <w:tcPr>
            <w:tcW w:w="818" w:type="dxa"/>
            <w:tcBorders>
              <w:bottom w:val="single" w:sz="4" w:space="0" w:color="auto"/>
            </w:tcBorders>
            <w:vAlign w:val="center"/>
          </w:tcPr>
          <w:p w14:paraId="7D8797A1"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A2"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A3" w14:textId="77777777" w:rsidR="006E6A39" w:rsidRPr="009220B9" w:rsidRDefault="006E6A39" w:rsidP="00A30D5A">
            <w:pPr>
              <w:pStyle w:val="Tabulkatext"/>
              <w:jc w:val="center"/>
            </w:pPr>
          </w:p>
        </w:tc>
        <w:tc>
          <w:tcPr>
            <w:tcW w:w="818" w:type="dxa"/>
            <w:tcBorders>
              <w:bottom w:val="single" w:sz="4" w:space="0" w:color="auto"/>
            </w:tcBorders>
            <w:vAlign w:val="center"/>
          </w:tcPr>
          <w:p w14:paraId="7D8797A4"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A5" w14:textId="77777777" w:rsidR="006E6A39" w:rsidRPr="009220B9" w:rsidRDefault="006E6A39" w:rsidP="00A30D5A">
            <w:pPr>
              <w:pStyle w:val="Tabulkatext"/>
              <w:jc w:val="center"/>
            </w:pPr>
            <w:r w:rsidRPr="009220B9">
              <w:t>1</w:t>
            </w:r>
          </w:p>
        </w:tc>
        <w:tc>
          <w:tcPr>
            <w:tcW w:w="817" w:type="dxa"/>
            <w:tcBorders>
              <w:top w:val="single" w:sz="4" w:space="0" w:color="auto"/>
              <w:bottom w:val="single" w:sz="4" w:space="0" w:color="auto"/>
              <w:right w:val="single" w:sz="12" w:space="0" w:color="auto"/>
            </w:tcBorders>
            <w:vAlign w:val="center"/>
          </w:tcPr>
          <w:p w14:paraId="7D8797A6" w14:textId="2800EAA3" w:rsidR="006E6A39" w:rsidRPr="009220B9" w:rsidRDefault="004A14D6" w:rsidP="00A30D5A">
            <w:pPr>
              <w:pStyle w:val="Tabulkatext"/>
              <w:jc w:val="center"/>
            </w:pPr>
            <w:r w:rsidRPr="009220B9">
              <w:t>1</w:t>
            </w:r>
          </w:p>
        </w:tc>
        <w:tc>
          <w:tcPr>
            <w:tcW w:w="818" w:type="dxa"/>
            <w:tcBorders>
              <w:left w:val="single" w:sz="12" w:space="0" w:color="auto"/>
              <w:bottom w:val="single" w:sz="4" w:space="0" w:color="auto"/>
            </w:tcBorders>
            <w:vAlign w:val="center"/>
          </w:tcPr>
          <w:p w14:paraId="7D8797A7" w14:textId="77777777" w:rsidR="006E6A39" w:rsidRPr="009220B9" w:rsidRDefault="006E6A39" w:rsidP="00A30D5A">
            <w:pPr>
              <w:pStyle w:val="Tabulkatext"/>
              <w:jc w:val="center"/>
              <w:rPr>
                <w:b/>
              </w:rPr>
            </w:pPr>
            <w:r w:rsidRPr="009220B9">
              <w:rPr>
                <w:b/>
              </w:rPr>
              <w:t>4</w:t>
            </w:r>
          </w:p>
        </w:tc>
      </w:tr>
      <w:tr w:rsidR="008C5C69" w:rsidRPr="009220B9" w14:paraId="7D8797B6"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7A9" w14:textId="77777777" w:rsidR="006E6A39" w:rsidRPr="009220B9" w:rsidRDefault="006E6A39" w:rsidP="00A30D5A">
            <w:pPr>
              <w:pStyle w:val="Tabulkatext"/>
              <w:rPr>
                <w:snapToGrid w:val="0"/>
              </w:rPr>
            </w:pPr>
            <w:r w:rsidRPr="009220B9">
              <w:rPr>
                <w:snapToGrid w:val="0"/>
              </w:rPr>
              <w:t>Zeměpis</w:t>
            </w:r>
          </w:p>
        </w:tc>
        <w:tc>
          <w:tcPr>
            <w:tcW w:w="817" w:type="dxa"/>
            <w:tcBorders>
              <w:left w:val="single" w:sz="12" w:space="0" w:color="auto"/>
              <w:bottom w:val="single" w:sz="4" w:space="0" w:color="auto"/>
            </w:tcBorders>
            <w:vAlign w:val="center"/>
          </w:tcPr>
          <w:p w14:paraId="7D8797AA"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AB" w14:textId="77777777" w:rsidR="006E6A39" w:rsidRPr="009220B9" w:rsidRDefault="006E6A39" w:rsidP="00A30D5A">
            <w:pPr>
              <w:pStyle w:val="Tabulkatext"/>
              <w:jc w:val="center"/>
            </w:pPr>
          </w:p>
        </w:tc>
        <w:tc>
          <w:tcPr>
            <w:tcW w:w="818" w:type="dxa"/>
            <w:tcBorders>
              <w:bottom w:val="single" w:sz="4" w:space="0" w:color="auto"/>
            </w:tcBorders>
            <w:vAlign w:val="center"/>
          </w:tcPr>
          <w:p w14:paraId="7D8797AC"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AD"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AE" w14:textId="77777777" w:rsidR="006E6A39" w:rsidRPr="009220B9" w:rsidRDefault="006E6A39" w:rsidP="00A30D5A">
            <w:pPr>
              <w:pStyle w:val="Tabulkatext"/>
              <w:jc w:val="center"/>
            </w:pPr>
          </w:p>
        </w:tc>
        <w:tc>
          <w:tcPr>
            <w:tcW w:w="818" w:type="dxa"/>
            <w:tcBorders>
              <w:bottom w:val="single" w:sz="4" w:space="0" w:color="auto"/>
            </w:tcBorders>
            <w:vAlign w:val="center"/>
          </w:tcPr>
          <w:p w14:paraId="7D8797AF"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B0" w14:textId="77777777" w:rsidR="006E6A39" w:rsidRPr="009220B9" w:rsidRDefault="006E6A39" w:rsidP="00A30D5A">
            <w:pPr>
              <w:pStyle w:val="Tabulkatext"/>
              <w:jc w:val="center"/>
            </w:pPr>
            <w:r w:rsidRPr="009220B9">
              <w:t>2</w:t>
            </w:r>
          </w:p>
        </w:tc>
        <w:tc>
          <w:tcPr>
            <w:tcW w:w="817" w:type="dxa"/>
            <w:tcBorders>
              <w:bottom w:val="single" w:sz="4" w:space="0" w:color="auto"/>
            </w:tcBorders>
            <w:vAlign w:val="center"/>
          </w:tcPr>
          <w:p w14:paraId="7D8797B1" w14:textId="77777777" w:rsidR="006E6A39" w:rsidRPr="009220B9" w:rsidRDefault="006E6A39" w:rsidP="00A30D5A">
            <w:pPr>
              <w:pStyle w:val="Tabulkatext"/>
              <w:jc w:val="center"/>
            </w:pPr>
          </w:p>
        </w:tc>
        <w:tc>
          <w:tcPr>
            <w:tcW w:w="818" w:type="dxa"/>
            <w:tcBorders>
              <w:bottom w:val="single" w:sz="4" w:space="0" w:color="auto"/>
            </w:tcBorders>
            <w:vAlign w:val="center"/>
          </w:tcPr>
          <w:p w14:paraId="7D8797B2" w14:textId="77777777" w:rsidR="006E6A39" w:rsidRPr="009220B9" w:rsidRDefault="006E6A39" w:rsidP="00A30D5A">
            <w:pPr>
              <w:pStyle w:val="Tabulkatext"/>
              <w:jc w:val="center"/>
            </w:pPr>
          </w:p>
        </w:tc>
        <w:tc>
          <w:tcPr>
            <w:tcW w:w="817" w:type="dxa"/>
            <w:tcBorders>
              <w:bottom w:val="single" w:sz="4" w:space="0" w:color="auto"/>
            </w:tcBorders>
            <w:vAlign w:val="center"/>
          </w:tcPr>
          <w:p w14:paraId="7D8797B3" w14:textId="77777777" w:rsidR="006E6A39" w:rsidRPr="009220B9" w:rsidRDefault="006E6A39" w:rsidP="00A30D5A">
            <w:pPr>
              <w:pStyle w:val="Tabulkatext"/>
              <w:jc w:val="center"/>
            </w:pPr>
          </w:p>
        </w:tc>
        <w:tc>
          <w:tcPr>
            <w:tcW w:w="817" w:type="dxa"/>
            <w:tcBorders>
              <w:top w:val="single" w:sz="4" w:space="0" w:color="auto"/>
              <w:bottom w:val="single" w:sz="4" w:space="0" w:color="auto"/>
              <w:right w:val="single" w:sz="12" w:space="0" w:color="auto"/>
            </w:tcBorders>
            <w:vAlign w:val="center"/>
          </w:tcPr>
          <w:p w14:paraId="7D8797B4" w14:textId="77777777" w:rsidR="006E6A39" w:rsidRPr="009220B9" w:rsidRDefault="006E6A39" w:rsidP="00A30D5A">
            <w:pPr>
              <w:pStyle w:val="Tabulkatext"/>
              <w:jc w:val="center"/>
            </w:pPr>
          </w:p>
        </w:tc>
        <w:tc>
          <w:tcPr>
            <w:tcW w:w="818" w:type="dxa"/>
            <w:tcBorders>
              <w:left w:val="single" w:sz="12" w:space="0" w:color="auto"/>
              <w:bottom w:val="single" w:sz="4" w:space="0" w:color="auto"/>
            </w:tcBorders>
            <w:vAlign w:val="center"/>
          </w:tcPr>
          <w:p w14:paraId="7D8797B5" w14:textId="77777777" w:rsidR="006E6A39" w:rsidRPr="009220B9" w:rsidRDefault="006E6A39" w:rsidP="00A30D5A">
            <w:pPr>
              <w:pStyle w:val="Tabulkatext"/>
              <w:jc w:val="center"/>
              <w:rPr>
                <w:b/>
              </w:rPr>
            </w:pPr>
            <w:r w:rsidRPr="009220B9">
              <w:rPr>
                <w:b/>
              </w:rPr>
              <w:t>2</w:t>
            </w:r>
          </w:p>
        </w:tc>
      </w:tr>
      <w:tr w:rsidR="008C5C69" w:rsidRPr="009220B9" w14:paraId="7D8797C4" w14:textId="77777777" w:rsidTr="00980509">
        <w:trPr>
          <w:jc w:val="center"/>
        </w:trPr>
        <w:tc>
          <w:tcPr>
            <w:tcW w:w="3533" w:type="dxa"/>
            <w:tcBorders>
              <w:right w:val="single" w:sz="12" w:space="0" w:color="auto"/>
            </w:tcBorders>
            <w:vAlign w:val="center"/>
          </w:tcPr>
          <w:p w14:paraId="7D8797B7" w14:textId="77777777" w:rsidR="006E6A39" w:rsidRPr="009220B9" w:rsidRDefault="006E6A39" w:rsidP="00A30D5A">
            <w:pPr>
              <w:pStyle w:val="Tabulkatext"/>
              <w:rPr>
                <w:snapToGrid w:val="0"/>
              </w:rPr>
            </w:pPr>
            <w:r w:rsidRPr="009220B9">
              <w:rPr>
                <w:snapToGrid w:val="0"/>
              </w:rPr>
              <w:t>Fyzika</w:t>
            </w:r>
          </w:p>
        </w:tc>
        <w:tc>
          <w:tcPr>
            <w:tcW w:w="817" w:type="dxa"/>
            <w:tcBorders>
              <w:left w:val="single" w:sz="12" w:space="0" w:color="auto"/>
            </w:tcBorders>
            <w:vAlign w:val="center"/>
          </w:tcPr>
          <w:p w14:paraId="7D8797B8" w14:textId="77777777" w:rsidR="006E6A39" w:rsidRPr="009220B9" w:rsidRDefault="006E6A39" w:rsidP="00A30D5A">
            <w:pPr>
              <w:pStyle w:val="Tabulkatext"/>
              <w:jc w:val="center"/>
            </w:pPr>
          </w:p>
        </w:tc>
        <w:tc>
          <w:tcPr>
            <w:tcW w:w="817" w:type="dxa"/>
            <w:vAlign w:val="center"/>
          </w:tcPr>
          <w:p w14:paraId="7D8797B9" w14:textId="77777777" w:rsidR="006E6A39" w:rsidRPr="009220B9" w:rsidRDefault="006E6A39" w:rsidP="00A30D5A">
            <w:pPr>
              <w:pStyle w:val="Tabulkatext"/>
              <w:jc w:val="center"/>
            </w:pPr>
          </w:p>
        </w:tc>
        <w:tc>
          <w:tcPr>
            <w:tcW w:w="818" w:type="dxa"/>
            <w:vAlign w:val="center"/>
          </w:tcPr>
          <w:p w14:paraId="7D8797BA" w14:textId="77777777" w:rsidR="006E6A39" w:rsidRPr="009220B9" w:rsidRDefault="006E6A39" w:rsidP="00A30D5A">
            <w:pPr>
              <w:pStyle w:val="Tabulkatext"/>
              <w:jc w:val="center"/>
            </w:pPr>
          </w:p>
        </w:tc>
        <w:tc>
          <w:tcPr>
            <w:tcW w:w="817" w:type="dxa"/>
            <w:vAlign w:val="center"/>
          </w:tcPr>
          <w:p w14:paraId="7D8797BB" w14:textId="77777777" w:rsidR="006E6A39" w:rsidRPr="009220B9" w:rsidRDefault="006E6A39" w:rsidP="00A30D5A">
            <w:pPr>
              <w:pStyle w:val="Tabulkatext"/>
              <w:jc w:val="center"/>
            </w:pPr>
          </w:p>
        </w:tc>
        <w:tc>
          <w:tcPr>
            <w:tcW w:w="817" w:type="dxa"/>
            <w:vAlign w:val="center"/>
          </w:tcPr>
          <w:p w14:paraId="7D8797BC" w14:textId="77777777" w:rsidR="006E6A39" w:rsidRPr="009220B9" w:rsidRDefault="006E6A39" w:rsidP="00A30D5A">
            <w:pPr>
              <w:pStyle w:val="Tabulkatext"/>
              <w:jc w:val="center"/>
            </w:pPr>
          </w:p>
        </w:tc>
        <w:tc>
          <w:tcPr>
            <w:tcW w:w="818" w:type="dxa"/>
            <w:vAlign w:val="center"/>
          </w:tcPr>
          <w:p w14:paraId="7D8797BD" w14:textId="77777777" w:rsidR="006E6A39" w:rsidRPr="009220B9" w:rsidRDefault="006E6A39" w:rsidP="00A30D5A">
            <w:pPr>
              <w:pStyle w:val="Tabulkatext"/>
              <w:jc w:val="center"/>
            </w:pPr>
          </w:p>
        </w:tc>
        <w:tc>
          <w:tcPr>
            <w:tcW w:w="817" w:type="dxa"/>
            <w:vAlign w:val="center"/>
          </w:tcPr>
          <w:p w14:paraId="7D8797BE" w14:textId="77777777" w:rsidR="006E6A39" w:rsidRPr="009220B9" w:rsidRDefault="006E6A39" w:rsidP="00A30D5A">
            <w:pPr>
              <w:pStyle w:val="Tabulkatext"/>
              <w:jc w:val="center"/>
            </w:pPr>
            <w:r w:rsidRPr="009220B9">
              <w:t xml:space="preserve">2,875 </w:t>
            </w:r>
          </w:p>
        </w:tc>
        <w:tc>
          <w:tcPr>
            <w:tcW w:w="817" w:type="dxa"/>
            <w:vAlign w:val="center"/>
          </w:tcPr>
          <w:p w14:paraId="7D8797BF" w14:textId="77777777" w:rsidR="006E6A39" w:rsidRPr="009220B9" w:rsidRDefault="006E6A39" w:rsidP="00A30D5A">
            <w:pPr>
              <w:pStyle w:val="Tabulkatext"/>
              <w:jc w:val="center"/>
            </w:pPr>
          </w:p>
        </w:tc>
        <w:tc>
          <w:tcPr>
            <w:tcW w:w="818" w:type="dxa"/>
            <w:vAlign w:val="center"/>
          </w:tcPr>
          <w:p w14:paraId="7D8797C0" w14:textId="77777777" w:rsidR="006E6A39" w:rsidRPr="009220B9" w:rsidRDefault="006E6A39" w:rsidP="00A30D5A">
            <w:pPr>
              <w:pStyle w:val="Tabulkatext"/>
              <w:jc w:val="center"/>
            </w:pPr>
          </w:p>
        </w:tc>
        <w:tc>
          <w:tcPr>
            <w:tcW w:w="817" w:type="dxa"/>
            <w:vAlign w:val="center"/>
          </w:tcPr>
          <w:p w14:paraId="7D8797C1" w14:textId="77777777" w:rsidR="006E6A39" w:rsidRPr="009220B9" w:rsidRDefault="006E6A39" w:rsidP="00A30D5A">
            <w:pPr>
              <w:pStyle w:val="Tabulkatext"/>
              <w:jc w:val="center"/>
            </w:pPr>
            <w:r w:rsidRPr="009220B9">
              <w:t>0,125</w:t>
            </w:r>
          </w:p>
        </w:tc>
        <w:tc>
          <w:tcPr>
            <w:tcW w:w="817" w:type="dxa"/>
            <w:tcBorders>
              <w:right w:val="single" w:sz="12" w:space="0" w:color="auto"/>
            </w:tcBorders>
            <w:vAlign w:val="center"/>
          </w:tcPr>
          <w:p w14:paraId="7D8797C2" w14:textId="77777777" w:rsidR="006E6A39" w:rsidRPr="009220B9" w:rsidRDefault="006E6A39" w:rsidP="00A30D5A">
            <w:pPr>
              <w:pStyle w:val="Tabulkatext"/>
              <w:jc w:val="center"/>
            </w:pPr>
            <w:r w:rsidRPr="009220B9">
              <w:t>1</w:t>
            </w:r>
          </w:p>
        </w:tc>
        <w:tc>
          <w:tcPr>
            <w:tcW w:w="818" w:type="dxa"/>
            <w:tcBorders>
              <w:left w:val="single" w:sz="12" w:space="0" w:color="auto"/>
            </w:tcBorders>
            <w:vAlign w:val="center"/>
          </w:tcPr>
          <w:p w14:paraId="7D8797C3" w14:textId="77777777" w:rsidR="006E6A39" w:rsidRPr="009220B9" w:rsidRDefault="006E6A39" w:rsidP="00A30D5A">
            <w:pPr>
              <w:pStyle w:val="Tabulkatext"/>
              <w:jc w:val="center"/>
              <w:rPr>
                <w:b/>
              </w:rPr>
            </w:pPr>
            <w:r w:rsidRPr="009220B9">
              <w:rPr>
                <w:b/>
              </w:rPr>
              <w:t>4</w:t>
            </w:r>
          </w:p>
        </w:tc>
      </w:tr>
      <w:tr w:rsidR="008C5C69" w:rsidRPr="009220B9" w14:paraId="7D8797D2" w14:textId="77777777" w:rsidTr="00980509">
        <w:trPr>
          <w:jc w:val="center"/>
        </w:trPr>
        <w:tc>
          <w:tcPr>
            <w:tcW w:w="3533" w:type="dxa"/>
            <w:tcBorders>
              <w:right w:val="single" w:sz="12" w:space="0" w:color="auto"/>
            </w:tcBorders>
            <w:vAlign w:val="center"/>
          </w:tcPr>
          <w:p w14:paraId="7D8797C5" w14:textId="77777777" w:rsidR="006E6A39" w:rsidRPr="009220B9" w:rsidRDefault="006E6A39" w:rsidP="00A30D5A">
            <w:pPr>
              <w:pStyle w:val="Tabulkatext"/>
              <w:rPr>
                <w:snapToGrid w:val="0"/>
              </w:rPr>
            </w:pPr>
            <w:r w:rsidRPr="009220B9">
              <w:rPr>
                <w:snapToGrid w:val="0"/>
              </w:rPr>
              <w:t>Chemie</w:t>
            </w:r>
          </w:p>
        </w:tc>
        <w:tc>
          <w:tcPr>
            <w:tcW w:w="817" w:type="dxa"/>
            <w:tcBorders>
              <w:left w:val="single" w:sz="12" w:space="0" w:color="auto"/>
            </w:tcBorders>
            <w:vAlign w:val="center"/>
          </w:tcPr>
          <w:p w14:paraId="7D8797C6" w14:textId="77777777" w:rsidR="006E6A39" w:rsidRPr="009220B9" w:rsidRDefault="006E6A39" w:rsidP="00A30D5A">
            <w:pPr>
              <w:pStyle w:val="Tabulkatext"/>
              <w:jc w:val="center"/>
            </w:pPr>
          </w:p>
        </w:tc>
        <w:tc>
          <w:tcPr>
            <w:tcW w:w="817" w:type="dxa"/>
            <w:vAlign w:val="center"/>
          </w:tcPr>
          <w:p w14:paraId="7D8797C7" w14:textId="77777777" w:rsidR="006E6A39" w:rsidRPr="009220B9" w:rsidRDefault="006E6A39" w:rsidP="00A30D5A">
            <w:pPr>
              <w:pStyle w:val="Tabulkatext"/>
              <w:jc w:val="center"/>
            </w:pPr>
          </w:p>
        </w:tc>
        <w:tc>
          <w:tcPr>
            <w:tcW w:w="818" w:type="dxa"/>
            <w:vAlign w:val="center"/>
          </w:tcPr>
          <w:p w14:paraId="7D8797C8" w14:textId="77777777" w:rsidR="006E6A39" w:rsidRPr="009220B9" w:rsidRDefault="006E6A39" w:rsidP="00A30D5A">
            <w:pPr>
              <w:pStyle w:val="Tabulkatext"/>
              <w:jc w:val="center"/>
            </w:pPr>
          </w:p>
        </w:tc>
        <w:tc>
          <w:tcPr>
            <w:tcW w:w="817" w:type="dxa"/>
            <w:vAlign w:val="center"/>
          </w:tcPr>
          <w:p w14:paraId="7D8797C9" w14:textId="77777777" w:rsidR="006E6A39" w:rsidRPr="009220B9" w:rsidRDefault="006E6A39" w:rsidP="00A30D5A">
            <w:pPr>
              <w:pStyle w:val="Tabulkatext"/>
              <w:jc w:val="center"/>
            </w:pPr>
          </w:p>
        </w:tc>
        <w:tc>
          <w:tcPr>
            <w:tcW w:w="817" w:type="dxa"/>
            <w:vAlign w:val="center"/>
          </w:tcPr>
          <w:p w14:paraId="7D8797CA" w14:textId="77777777" w:rsidR="006E6A39" w:rsidRPr="009220B9" w:rsidRDefault="006E6A39" w:rsidP="00A30D5A">
            <w:pPr>
              <w:pStyle w:val="Tabulkatext"/>
              <w:jc w:val="center"/>
            </w:pPr>
          </w:p>
        </w:tc>
        <w:tc>
          <w:tcPr>
            <w:tcW w:w="818" w:type="dxa"/>
            <w:vAlign w:val="center"/>
          </w:tcPr>
          <w:p w14:paraId="7D8797CB" w14:textId="77777777" w:rsidR="006E6A39" w:rsidRPr="009220B9" w:rsidRDefault="006E6A39" w:rsidP="00A30D5A">
            <w:pPr>
              <w:pStyle w:val="Tabulkatext"/>
              <w:jc w:val="center"/>
            </w:pPr>
          </w:p>
        </w:tc>
        <w:tc>
          <w:tcPr>
            <w:tcW w:w="817" w:type="dxa"/>
            <w:vAlign w:val="center"/>
          </w:tcPr>
          <w:p w14:paraId="7D8797CC" w14:textId="77777777" w:rsidR="006E6A39" w:rsidRPr="009220B9" w:rsidRDefault="00311770" w:rsidP="00A30D5A">
            <w:pPr>
              <w:pStyle w:val="Tabulkatext"/>
              <w:jc w:val="center"/>
            </w:pPr>
            <w:r w:rsidRPr="009220B9">
              <w:t>2</w:t>
            </w:r>
            <w:r w:rsidR="006E6A39" w:rsidRPr="009220B9">
              <w:t>,750</w:t>
            </w:r>
          </w:p>
        </w:tc>
        <w:tc>
          <w:tcPr>
            <w:tcW w:w="817" w:type="dxa"/>
            <w:vAlign w:val="center"/>
          </w:tcPr>
          <w:p w14:paraId="7D8797CD" w14:textId="77777777" w:rsidR="006E6A39" w:rsidRPr="009220B9" w:rsidRDefault="006E6A39" w:rsidP="00A30D5A">
            <w:pPr>
              <w:pStyle w:val="Tabulkatext"/>
              <w:jc w:val="center"/>
            </w:pPr>
          </w:p>
        </w:tc>
        <w:tc>
          <w:tcPr>
            <w:tcW w:w="818" w:type="dxa"/>
            <w:vAlign w:val="center"/>
          </w:tcPr>
          <w:p w14:paraId="7D8797CE" w14:textId="77777777" w:rsidR="006E6A39" w:rsidRPr="009220B9" w:rsidRDefault="006E6A39" w:rsidP="00A30D5A">
            <w:pPr>
              <w:pStyle w:val="Tabulkatext"/>
              <w:jc w:val="center"/>
            </w:pPr>
          </w:p>
        </w:tc>
        <w:tc>
          <w:tcPr>
            <w:tcW w:w="817" w:type="dxa"/>
            <w:vAlign w:val="center"/>
          </w:tcPr>
          <w:p w14:paraId="7D8797CF" w14:textId="77777777" w:rsidR="006E6A39" w:rsidRPr="009220B9" w:rsidRDefault="006E6A39" w:rsidP="00A30D5A">
            <w:pPr>
              <w:pStyle w:val="Tabulkatext"/>
              <w:jc w:val="center"/>
            </w:pPr>
            <w:r w:rsidRPr="009220B9">
              <w:t>0,250</w:t>
            </w:r>
          </w:p>
        </w:tc>
        <w:tc>
          <w:tcPr>
            <w:tcW w:w="817" w:type="dxa"/>
            <w:tcBorders>
              <w:right w:val="single" w:sz="12" w:space="0" w:color="auto"/>
            </w:tcBorders>
            <w:vAlign w:val="center"/>
          </w:tcPr>
          <w:p w14:paraId="7D8797D0" w14:textId="77777777" w:rsidR="006E6A39" w:rsidRPr="009220B9" w:rsidRDefault="00311770" w:rsidP="00A30D5A">
            <w:pPr>
              <w:pStyle w:val="Tabulkatext"/>
              <w:jc w:val="center"/>
            </w:pPr>
            <w:r w:rsidRPr="009220B9">
              <w:t>1</w:t>
            </w:r>
          </w:p>
        </w:tc>
        <w:tc>
          <w:tcPr>
            <w:tcW w:w="818" w:type="dxa"/>
            <w:tcBorders>
              <w:left w:val="single" w:sz="12" w:space="0" w:color="auto"/>
            </w:tcBorders>
            <w:vAlign w:val="center"/>
          </w:tcPr>
          <w:p w14:paraId="7D8797D1" w14:textId="77777777" w:rsidR="006E6A39" w:rsidRPr="009220B9" w:rsidRDefault="006E6A39" w:rsidP="00A30D5A">
            <w:pPr>
              <w:pStyle w:val="Tabulkatext"/>
              <w:jc w:val="center"/>
              <w:rPr>
                <w:b/>
              </w:rPr>
            </w:pPr>
            <w:r w:rsidRPr="009220B9">
              <w:rPr>
                <w:b/>
              </w:rPr>
              <w:t>4</w:t>
            </w:r>
          </w:p>
        </w:tc>
      </w:tr>
      <w:tr w:rsidR="008C5C69" w:rsidRPr="009220B9" w14:paraId="7D8797E0" w14:textId="77777777" w:rsidTr="00980509">
        <w:trPr>
          <w:jc w:val="center"/>
        </w:trPr>
        <w:tc>
          <w:tcPr>
            <w:tcW w:w="3533" w:type="dxa"/>
            <w:tcBorders>
              <w:right w:val="single" w:sz="12" w:space="0" w:color="auto"/>
            </w:tcBorders>
            <w:vAlign w:val="center"/>
          </w:tcPr>
          <w:p w14:paraId="7D8797D3" w14:textId="77777777" w:rsidR="006E6A39" w:rsidRPr="009220B9" w:rsidRDefault="006E6A39" w:rsidP="00A30D5A">
            <w:pPr>
              <w:pStyle w:val="Tabulkatext"/>
              <w:rPr>
                <w:snapToGrid w:val="0"/>
              </w:rPr>
            </w:pPr>
            <w:r w:rsidRPr="009220B9">
              <w:rPr>
                <w:snapToGrid w:val="0"/>
              </w:rPr>
              <w:t>Biologie</w:t>
            </w:r>
          </w:p>
        </w:tc>
        <w:tc>
          <w:tcPr>
            <w:tcW w:w="817" w:type="dxa"/>
            <w:tcBorders>
              <w:left w:val="single" w:sz="12" w:space="0" w:color="auto"/>
            </w:tcBorders>
            <w:vAlign w:val="center"/>
          </w:tcPr>
          <w:p w14:paraId="7D8797D4" w14:textId="77777777" w:rsidR="006E6A39" w:rsidRPr="009220B9" w:rsidRDefault="006E6A39" w:rsidP="00A30D5A">
            <w:pPr>
              <w:pStyle w:val="Tabulkatext"/>
              <w:jc w:val="center"/>
            </w:pPr>
          </w:p>
        </w:tc>
        <w:tc>
          <w:tcPr>
            <w:tcW w:w="817" w:type="dxa"/>
            <w:vAlign w:val="center"/>
          </w:tcPr>
          <w:p w14:paraId="7D8797D5" w14:textId="77777777" w:rsidR="006E6A39" w:rsidRPr="009220B9" w:rsidRDefault="006E6A39" w:rsidP="00A30D5A">
            <w:pPr>
              <w:pStyle w:val="Tabulkatext"/>
              <w:jc w:val="center"/>
            </w:pPr>
          </w:p>
        </w:tc>
        <w:tc>
          <w:tcPr>
            <w:tcW w:w="818" w:type="dxa"/>
            <w:vAlign w:val="center"/>
          </w:tcPr>
          <w:p w14:paraId="7D8797D6" w14:textId="77777777" w:rsidR="006E6A39" w:rsidRPr="009220B9" w:rsidRDefault="006E6A39" w:rsidP="00A30D5A">
            <w:pPr>
              <w:pStyle w:val="Tabulkatext"/>
              <w:jc w:val="center"/>
            </w:pPr>
          </w:p>
        </w:tc>
        <w:tc>
          <w:tcPr>
            <w:tcW w:w="817" w:type="dxa"/>
            <w:vAlign w:val="center"/>
          </w:tcPr>
          <w:p w14:paraId="7D8797D7" w14:textId="77777777" w:rsidR="006E6A39" w:rsidRPr="009220B9" w:rsidRDefault="006E6A39" w:rsidP="00A30D5A">
            <w:pPr>
              <w:pStyle w:val="Tabulkatext"/>
              <w:jc w:val="center"/>
            </w:pPr>
          </w:p>
        </w:tc>
        <w:tc>
          <w:tcPr>
            <w:tcW w:w="817" w:type="dxa"/>
            <w:vAlign w:val="center"/>
          </w:tcPr>
          <w:p w14:paraId="7D8797D8" w14:textId="77777777" w:rsidR="006E6A39" w:rsidRPr="009220B9" w:rsidRDefault="006E6A39" w:rsidP="00A30D5A">
            <w:pPr>
              <w:pStyle w:val="Tabulkatext"/>
              <w:jc w:val="center"/>
            </w:pPr>
          </w:p>
        </w:tc>
        <w:tc>
          <w:tcPr>
            <w:tcW w:w="818" w:type="dxa"/>
            <w:vAlign w:val="center"/>
          </w:tcPr>
          <w:p w14:paraId="7D8797D9" w14:textId="77777777" w:rsidR="006E6A39" w:rsidRPr="009220B9" w:rsidRDefault="006E6A39" w:rsidP="00A30D5A">
            <w:pPr>
              <w:pStyle w:val="Tabulkatext"/>
              <w:jc w:val="center"/>
            </w:pPr>
          </w:p>
        </w:tc>
        <w:tc>
          <w:tcPr>
            <w:tcW w:w="817" w:type="dxa"/>
            <w:vAlign w:val="center"/>
          </w:tcPr>
          <w:p w14:paraId="7D8797DA" w14:textId="77777777" w:rsidR="006E6A39" w:rsidRPr="009220B9" w:rsidRDefault="00311770" w:rsidP="00A30D5A">
            <w:pPr>
              <w:pStyle w:val="Tabulkatext"/>
              <w:jc w:val="center"/>
            </w:pPr>
            <w:r w:rsidRPr="009220B9">
              <w:t>2</w:t>
            </w:r>
            <w:r w:rsidR="006E6A39" w:rsidRPr="009220B9">
              <w:t>,875</w:t>
            </w:r>
          </w:p>
        </w:tc>
        <w:tc>
          <w:tcPr>
            <w:tcW w:w="817" w:type="dxa"/>
            <w:vAlign w:val="center"/>
          </w:tcPr>
          <w:p w14:paraId="7D8797DB" w14:textId="77777777" w:rsidR="006E6A39" w:rsidRPr="009220B9" w:rsidRDefault="006E6A39" w:rsidP="00A30D5A">
            <w:pPr>
              <w:pStyle w:val="Tabulkatext"/>
              <w:jc w:val="center"/>
            </w:pPr>
          </w:p>
        </w:tc>
        <w:tc>
          <w:tcPr>
            <w:tcW w:w="818" w:type="dxa"/>
            <w:vAlign w:val="center"/>
          </w:tcPr>
          <w:p w14:paraId="7D8797DC" w14:textId="77777777" w:rsidR="006E6A39" w:rsidRPr="009220B9" w:rsidRDefault="006E6A39" w:rsidP="00A30D5A">
            <w:pPr>
              <w:pStyle w:val="Tabulkatext"/>
              <w:jc w:val="center"/>
            </w:pPr>
            <w:r w:rsidRPr="009220B9">
              <w:t>1</w:t>
            </w:r>
          </w:p>
        </w:tc>
        <w:tc>
          <w:tcPr>
            <w:tcW w:w="817" w:type="dxa"/>
            <w:vAlign w:val="center"/>
          </w:tcPr>
          <w:p w14:paraId="7D8797DD" w14:textId="77777777" w:rsidR="006E6A39" w:rsidRPr="009220B9" w:rsidRDefault="006E6A39" w:rsidP="00A30D5A">
            <w:pPr>
              <w:pStyle w:val="Tabulkatext"/>
              <w:jc w:val="center"/>
            </w:pPr>
            <w:r w:rsidRPr="009220B9">
              <w:t>0,125</w:t>
            </w:r>
          </w:p>
        </w:tc>
        <w:tc>
          <w:tcPr>
            <w:tcW w:w="817" w:type="dxa"/>
            <w:tcBorders>
              <w:right w:val="single" w:sz="12" w:space="0" w:color="auto"/>
            </w:tcBorders>
            <w:vAlign w:val="center"/>
          </w:tcPr>
          <w:p w14:paraId="7D8797DE" w14:textId="77777777" w:rsidR="006E6A39" w:rsidRPr="009220B9" w:rsidRDefault="006E6A39" w:rsidP="00A30D5A">
            <w:pPr>
              <w:pStyle w:val="Tabulkatext"/>
              <w:jc w:val="center"/>
            </w:pPr>
          </w:p>
        </w:tc>
        <w:tc>
          <w:tcPr>
            <w:tcW w:w="818" w:type="dxa"/>
            <w:tcBorders>
              <w:left w:val="single" w:sz="12" w:space="0" w:color="auto"/>
            </w:tcBorders>
            <w:vAlign w:val="center"/>
          </w:tcPr>
          <w:p w14:paraId="7D8797DF" w14:textId="77777777" w:rsidR="006E6A39" w:rsidRPr="009220B9" w:rsidRDefault="006E6A39" w:rsidP="00A30D5A">
            <w:pPr>
              <w:pStyle w:val="Tabulkatext"/>
              <w:jc w:val="center"/>
              <w:rPr>
                <w:b/>
              </w:rPr>
            </w:pPr>
            <w:r w:rsidRPr="009220B9">
              <w:rPr>
                <w:b/>
              </w:rPr>
              <w:t>4</w:t>
            </w:r>
          </w:p>
        </w:tc>
      </w:tr>
      <w:tr w:rsidR="008C5C69" w:rsidRPr="009220B9" w14:paraId="7D8797EE" w14:textId="77777777" w:rsidTr="00980509">
        <w:trPr>
          <w:jc w:val="center"/>
        </w:trPr>
        <w:tc>
          <w:tcPr>
            <w:tcW w:w="3533" w:type="dxa"/>
            <w:tcBorders>
              <w:right w:val="single" w:sz="12" w:space="0" w:color="auto"/>
            </w:tcBorders>
            <w:vAlign w:val="center"/>
          </w:tcPr>
          <w:p w14:paraId="7D8797E1" w14:textId="77777777" w:rsidR="006E6A39" w:rsidRPr="009220B9" w:rsidRDefault="006E6A39" w:rsidP="00A30D5A">
            <w:pPr>
              <w:pStyle w:val="Tabulkatext"/>
              <w:rPr>
                <w:snapToGrid w:val="0"/>
              </w:rPr>
            </w:pPr>
            <w:r w:rsidRPr="009220B9">
              <w:rPr>
                <w:snapToGrid w:val="0"/>
              </w:rPr>
              <w:t>Estetická výchova</w:t>
            </w:r>
          </w:p>
        </w:tc>
        <w:tc>
          <w:tcPr>
            <w:tcW w:w="817" w:type="dxa"/>
            <w:tcBorders>
              <w:left w:val="single" w:sz="12" w:space="0" w:color="auto"/>
            </w:tcBorders>
            <w:vAlign w:val="center"/>
          </w:tcPr>
          <w:p w14:paraId="7D8797E2" w14:textId="77777777" w:rsidR="006E6A39" w:rsidRPr="009220B9" w:rsidRDefault="006E6A39" w:rsidP="00A30D5A">
            <w:pPr>
              <w:pStyle w:val="Tabulkatext"/>
              <w:jc w:val="center"/>
            </w:pPr>
          </w:p>
        </w:tc>
        <w:tc>
          <w:tcPr>
            <w:tcW w:w="817" w:type="dxa"/>
            <w:vAlign w:val="center"/>
          </w:tcPr>
          <w:p w14:paraId="7D8797E3" w14:textId="77777777" w:rsidR="006E6A39" w:rsidRPr="009220B9" w:rsidRDefault="006E6A39" w:rsidP="00A30D5A">
            <w:pPr>
              <w:pStyle w:val="Tabulkatext"/>
              <w:jc w:val="center"/>
            </w:pPr>
          </w:p>
        </w:tc>
        <w:tc>
          <w:tcPr>
            <w:tcW w:w="818" w:type="dxa"/>
            <w:vAlign w:val="center"/>
          </w:tcPr>
          <w:p w14:paraId="7D8797E4" w14:textId="77777777" w:rsidR="006E6A39" w:rsidRPr="009220B9" w:rsidRDefault="006E6A39" w:rsidP="00A30D5A">
            <w:pPr>
              <w:pStyle w:val="Tabulkatext"/>
              <w:jc w:val="center"/>
            </w:pPr>
          </w:p>
        </w:tc>
        <w:tc>
          <w:tcPr>
            <w:tcW w:w="817" w:type="dxa"/>
            <w:vAlign w:val="center"/>
          </w:tcPr>
          <w:p w14:paraId="7D8797E5" w14:textId="77777777" w:rsidR="006E6A39" w:rsidRPr="009220B9" w:rsidRDefault="006E6A39" w:rsidP="00A30D5A">
            <w:pPr>
              <w:pStyle w:val="Tabulkatext"/>
              <w:jc w:val="center"/>
            </w:pPr>
          </w:p>
        </w:tc>
        <w:tc>
          <w:tcPr>
            <w:tcW w:w="817" w:type="dxa"/>
            <w:vAlign w:val="center"/>
          </w:tcPr>
          <w:p w14:paraId="7D8797E6" w14:textId="77777777" w:rsidR="006E6A39" w:rsidRPr="009220B9" w:rsidRDefault="006E6A39" w:rsidP="00A30D5A">
            <w:pPr>
              <w:pStyle w:val="Tabulkatext"/>
              <w:jc w:val="center"/>
            </w:pPr>
          </w:p>
        </w:tc>
        <w:tc>
          <w:tcPr>
            <w:tcW w:w="818" w:type="dxa"/>
            <w:vAlign w:val="center"/>
          </w:tcPr>
          <w:p w14:paraId="7D8797E7" w14:textId="77777777" w:rsidR="006E6A39" w:rsidRPr="009220B9" w:rsidRDefault="006E6A39" w:rsidP="00A30D5A">
            <w:pPr>
              <w:pStyle w:val="Tabulkatext"/>
              <w:jc w:val="center"/>
            </w:pPr>
          </w:p>
        </w:tc>
        <w:tc>
          <w:tcPr>
            <w:tcW w:w="817" w:type="dxa"/>
            <w:vAlign w:val="center"/>
          </w:tcPr>
          <w:p w14:paraId="7D8797E8" w14:textId="77777777" w:rsidR="006E6A39" w:rsidRPr="009220B9" w:rsidRDefault="006E6A39" w:rsidP="00A30D5A">
            <w:pPr>
              <w:pStyle w:val="Tabulkatext"/>
              <w:jc w:val="center"/>
            </w:pPr>
          </w:p>
        </w:tc>
        <w:tc>
          <w:tcPr>
            <w:tcW w:w="817" w:type="dxa"/>
            <w:vAlign w:val="center"/>
          </w:tcPr>
          <w:p w14:paraId="7D8797E9" w14:textId="77777777" w:rsidR="006E6A39" w:rsidRPr="009220B9" w:rsidRDefault="006E6A39" w:rsidP="00A30D5A">
            <w:pPr>
              <w:pStyle w:val="Tabulkatext"/>
              <w:jc w:val="center"/>
            </w:pPr>
            <w:r w:rsidRPr="009220B9">
              <w:t>4</w:t>
            </w:r>
          </w:p>
        </w:tc>
        <w:tc>
          <w:tcPr>
            <w:tcW w:w="818" w:type="dxa"/>
            <w:vAlign w:val="center"/>
          </w:tcPr>
          <w:p w14:paraId="7D8797EA" w14:textId="77777777" w:rsidR="006E6A39" w:rsidRPr="009220B9" w:rsidRDefault="006E6A39" w:rsidP="00A30D5A">
            <w:pPr>
              <w:pStyle w:val="Tabulkatext"/>
              <w:jc w:val="center"/>
            </w:pPr>
          </w:p>
        </w:tc>
        <w:tc>
          <w:tcPr>
            <w:tcW w:w="817" w:type="dxa"/>
            <w:vAlign w:val="center"/>
          </w:tcPr>
          <w:p w14:paraId="7D8797EB" w14:textId="77777777" w:rsidR="006E6A39" w:rsidRPr="009220B9" w:rsidRDefault="006E6A39" w:rsidP="00A30D5A">
            <w:pPr>
              <w:pStyle w:val="Tabulkatext"/>
              <w:jc w:val="center"/>
            </w:pPr>
          </w:p>
        </w:tc>
        <w:tc>
          <w:tcPr>
            <w:tcW w:w="817" w:type="dxa"/>
            <w:tcBorders>
              <w:right w:val="single" w:sz="12" w:space="0" w:color="auto"/>
            </w:tcBorders>
            <w:vAlign w:val="center"/>
          </w:tcPr>
          <w:p w14:paraId="7D8797EC" w14:textId="77777777" w:rsidR="006E6A39" w:rsidRPr="009220B9" w:rsidRDefault="006E6A39" w:rsidP="00A30D5A">
            <w:pPr>
              <w:pStyle w:val="Tabulkatext"/>
              <w:jc w:val="center"/>
            </w:pPr>
          </w:p>
        </w:tc>
        <w:tc>
          <w:tcPr>
            <w:tcW w:w="818" w:type="dxa"/>
            <w:tcBorders>
              <w:left w:val="single" w:sz="12" w:space="0" w:color="auto"/>
            </w:tcBorders>
            <w:vAlign w:val="center"/>
          </w:tcPr>
          <w:p w14:paraId="7D8797ED" w14:textId="77777777" w:rsidR="006E6A39" w:rsidRPr="009220B9" w:rsidRDefault="006E6A39" w:rsidP="00A30D5A">
            <w:pPr>
              <w:pStyle w:val="Tabulkatext"/>
              <w:jc w:val="center"/>
              <w:rPr>
                <w:b/>
              </w:rPr>
            </w:pPr>
            <w:r w:rsidRPr="009220B9">
              <w:rPr>
                <w:b/>
              </w:rPr>
              <w:t>4</w:t>
            </w:r>
          </w:p>
        </w:tc>
      </w:tr>
      <w:tr w:rsidR="008C5C69" w:rsidRPr="009220B9" w14:paraId="7D8797FC" w14:textId="77777777" w:rsidTr="00980509">
        <w:trPr>
          <w:jc w:val="center"/>
        </w:trPr>
        <w:tc>
          <w:tcPr>
            <w:tcW w:w="3533" w:type="dxa"/>
            <w:tcBorders>
              <w:right w:val="single" w:sz="12" w:space="0" w:color="auto"/>
            </w:tcBorders>
            <w:vAlign w:val="center"/>
          </w:tcPr>
          <w:p w14:paraId="7D8797EF" w14:textId="77777777" w:rsidR="006E6A39" w:rsidRPr="009220B9" w:rsidRDefault="006E6A39" w:rsidP="00A30D5A">
            <w:pPr>
              <w:pStyle w:val="Tabulkatext"/>
              <w:rPr>
                <w:snapToGrid w:val="0"/>
              </w:rPr>
            </w:pPr>
            <w:r w:rsidRPr="009220B9">
              <w:rPr>
                <w:snapToGrid w:val="0"/>
              </w:rPr>
              <w:t>Tělesná výchova</w:t>
            </w:r>
          </w:p>
        </w:tc>
        <w:tc>
          <w:tcPr>
            <w:tcW w:w="817" w:type="dxa"/>
            <w:tcBorders>
              <w:left w:val="single" w:sz="12" w:space="0" w:color="auto"/>
            </w:tcBorders>
            <w:vAlign w:val="center"/>
          </w:tcPr>
          <w:p w14:paraId="7D8797F0" w14:textId="77777777" w:rsidR="006E6A39" w:rsidRPr="009220B9" w:rsidRDefault="006E6A39" w:rsidP="00A30D5A">
            <w:pPr>
              <w:pStyle w:val="Tabulkatext"/>
              <w:jc w:val="center"/>
            </w:pPr>
          </w:p>
        </w:tc>
        <w:tc>
          <w:tcPr>
            <w:tcW w:w="817" w:type="dxa"/>
            <w:vAlign w:val="center"/>
          </w:tcPr>
          <w:p w14:paraId="7D8797F1" w14:textId="77777777" w:rsidR="006E6A39" w:rsidRPr="009220B9" w:rsidRDefault="006E6A39" w:rsidP="00A30D5A">
            <w:pPr>
              <w:pStyle w:val="Tabulkatext"/>
              <w:jc w:val="center"/>
            </w:pPr>
          </w:p>
        </w:tc>
        <w:tc>
          <w:tcPr>
            <w:tcW w:w="818" w:type="dxa"/>
            <w:vAlign w:val="center"/>
          </w:tcPr>
          <w:p w14:paraId="7D8797F2" w14:textId="77777777" w:rsidR="006E6A39" w:rsidRPr="009220B9" w:rsidRDefault="006E6A39" w:rsidP="00A30D5A">
            <w:pPr>
              <w:pStyle w:val="Tabulkatext"/>
              <w:jc w:val="center"/>
            </w:pPr>
          </w:p>
        </w:tc>
        <w:tc>
          <w:tcPr>
            <w:tcW w:w="817" w:type="dxa"/>
            <w:vAlign w:val="center"/>
          </w:tcPr>
          <w:p w14:paraId="7D8797F3" w14:textId="77777777" w:rsidR="006E6A39" w:rsidRPr="009220B9" w:rsidRDefault="006E6A39" w:rsidP="00A30D5A">
            <w:pPr>
              <w:pStyle w:val="Tabulkatext"/>
              <w:jc w:val="center"/>
            </w:pPr>
          </w:p>
        </w:tc>
        <w:tc>
          <w:tcPr>
            <w:tcW w:w="817" w:type="dxa"/>
            <w:vAlign w:val="center"/>
          </w:tcPr>
          <w:p w14:paraId="7D8797F4" w14:textId="77777777" w:rsidR="006E6A39" w:rsidRPr="009220B9" w:rsidRDefault="006E6A39" w:rsidP="00A30D5A">
            <w:pPr>
              <w:pStyle w:val="Tabulkatext"/>
              <w:jc w:val="center"/>
            </w:pPr>
          </w:p>
        </w:tc>
        <w:tc>
          <w:tcPr>
            <w:tcW w:w="818" w:type="dxa"/>
            <w:vAlign w:val="center"/>
          </w:tcPr>
          <w:p w14:paraId="7D8797F5" w14:textId="77777777" w:rsidR="006E6A39" w:rsidRPr="009220B9" w:rsidRDefault="006E6A39" w:rsidP="00A30D5A">
            <w:pPr>
              <w:pStyle w:val="Tabulkatext"/>
              <w:jc w:val="center"/>
            </w:pPr>
          </w:p>
        </w:tc>
        <w:tc>
          <w:tcPr>
            <w:tcW w:w="817" w:type="dxa"/>
            <w:vAlign w:val="center"/>
          </w:tcPr>
          <w:p w14:paraId="7D8797F6" w14:textId="77777777" w:rsidR="006E6A39" w:rsidRPr="009220B9" w:rsidRDefault="006E6A39" w:rsidP="00A30D5A">
            <w:pPr>
              <w:pStyle w:val="Tabulkatext"/>
              <w:jc w:val="center"/>
            </w:pPr>
          </w:p>
        </w:tc>
        <w:tc>
          <w:tcPr>
            <w:tcW w:w="817" w:type="dxa"/>
            <w:vAlign w:val="center"/>
          </w:tcPr>
          <w:p w14:paraId="7D8797F7" w14:textId="77777777" w:rsidR="006E6A39" w:rsidRPr="009220B9" w:rsidRDefault="006E6A39" w:rsidP="00A30D5A">
            <w:pPr>
              <w:pStyle w:val="Tabulkatext"/>
              <w:jc w:val="center"/>
            </w:pPr>
          </w:p>
        </w:tc>
        <w:tc>
          <w:tcPr>
            <w:tcW w:w="818" w:type="dxa"/>
            <w:vAlign w:val="center"/>
          </w:tcPr>
          <w:p w14:paraId="7D8797F8" w14:textId="77777777" w:rsidR="006E6A39" w:rsidRPr="009220B9" w:rsidRDefault="006E6A39" w:rsidP="00A30D5A">
            <w:pPr>
              <w:pStyle w:val="Tabulkatext"/>
              <w:jc w:val="center"/>
            </w:pPr>
            <w:r w:rsidRPr="009220B9">
              <w:t>4</w:t>
            </w:r>
          </w:p>
        </w:tc>
        <w:tc>
          <w:tcPr>
            <w:tcW w:w="817" w:type="dxa"/>
            <w:vAlign w:val="center"/>
          </w:tcPr>
          <w:p w14:paraId="7D8797F9" w14:textId="77777777" w:rsidR="006E6A39" w:rsidRPr="009220B9" w:rsidRDefault="006E6A39" w:rsidP="00A30D5A">
            <w:pPr>
              <w:pStyle w:val="Tabulkatext"/>
              <w:jc w:val="center"/>
            </w:pPr>
          </w:p>
        </w:tc>
        <w:tc>
          <w:tcPr>
            <w:tcW w:w="817" w:type="dxa"/>
            <w:tcBorders>
              <w:right w:val="single" w:sz="12" w:space="0" w:color="auto"/>
            </w:tcBorders>
            <w:vAlign w:val="center"/>
          </w:tcPr>
          <w:p w14:paraId="7D8797FA" w14:textId="77777777" w:rsidR="006E6A39" w:rsidRPr="009220B9" w:rsidRDefault="006E6A39" w:rsidP="00A30D5A">
            <w:pPr>
              <w:pStyle w:val="Tabulkatext"/>
              <w:jc w:val="center"/>
            </w:pPr>
          </w:p>
        </w:tc>
        <w:tc>
          <w:tcPr>
            <w:tcW w:w="818" w:type="dxa"/>
            <w:tcBorders>
              <w:left w:val="single" w:sz="12" w:space="0" w:color="auto"/>
            </w:tcBorders>
            <w:vAlign w:val="center"/>
          </w:tcPr>
          <w:p w14:paraId="7D8797FB" w14:textId="77777777" w:rsidR="006E6A39" w:rsidRPr="009220B9" w:rsidRDefault="006E6A39" w:rsidP="00A30D5A">
            <w:pPr>
              <w:pStyle w:val="Tabulkatext"/>
              <w:jc w:val="center"/>
              <w:rPr>
                <w:b/>
              </w:rPr>
            </w:pPr>
            <w:r w:rsidRPr="009220B9">
              <w:rPr>
                <w:b/>
              </w:rPr>
              <w:t>4</w:t>
            </w:r>
          </w:p>
        </w:tc>
      </w:tr>
      <w:tr w:rsidR="008C5C69" w:rsidRPr="009220B9" w14:paraId="7D87980A" w14:textId="77777777" w:rsidTr="00980509">
        <w:trPr>
          <w:jc w:val="center"/>
        </w:trPr>
        <w:tc>
          <w:tcPr>
            <w:tcW w:w="3533" w:type="dxa"/>
            <w:tcBorders>
              <w:right w:val="single" w:sz="12" w:space="0" w:color="auto"/>
            </w:tcBorders>
            <w:vAlign w:val="center"/>
          </w:tcPr>
          <w:p w14:paraId="7D8797FD" w14:textId="77777777" w:rsidR="006E6A39" w:rsidRPr="009220B9" w:rsidRDefault="006E6A39" w:rsidP="00A30D5A">
            <w:pPr>
              <w:pStyle w:val="Tabulkatext"/>
              <w:rPr>
                <w:snapToGrid w:val="0"/>
              </w:rPr>
            </w:pPr>
            <w:r w:rsidRPr="009220B9">
              <w:rPr>
                <w:snapToGrid w:val="0"/>
              </w:rPr>
              <w:t>Svět práce</w:t>
            </w:r>
          </w:p>
        </w:tc>
        <w:tc>
          <w:tcPr>
            <w:tcW w:w="817" w:type="dxa"/>
            <w:tcBorders>
              <w:left w:val="single" w:sz="12" w:space="0" w:color="auto"/>
            </w:tcBorders>
            <w:vAlign w:val="center"/>
          </w:tcPr>
          <w:p w14:paraId="7D8797FE" w14:textId="77777777" w:rsidR="006E6A39" w:rsidRPr="009220B9" w:rsidRDefault="006E6A39" w:rsidP="00A30D5A">
            <w:pPr>
              <w:pStyle w:val="Tabulkatext"/>
              <w:jc w:val="center"/>
            </w:pPr>
          </w:p>
        </w:tc>
        <w:tc>
          <w:tcPr>
            <w:tcW w:w="817" w:type="dxa"/>
            <w:vAlign w:val="center"/>
          </w:tcPr>
          <w:p w14:paraId="7D8797FF" w14:textId="77777777" w:rsidR="006E6A39" w:rsidRPr="009220B9" w:rsidRDefault="006E6A39" w:rsidP="00A30D5A">
            <w:pPr>
              <w:pStyle w:val="Tabulkatext"/>
              <w:jc w:val="center"/>
            </w:pPr>
          </w:p>
        </w:tc>
        <w:tc>
          <w:tcPr>
            <w:tcW w:w="818" w:type="dxa"/>
            <w:vAlign w:val="center"/>
          </w:tcPr>
          <w:p w14:paraId="7D879800" w14:textId="77777777" w:rsidR="006E6A39" w:rsidRPr="009220B9" w:rsidRDefault="006E6A39" w:rsidP="00A30D5A">
            <w:pPr>
              <w:pStyle w:val="Tabulkatext"/>
              <w:jc w:val="center"/>
            </w:pPr>
          </w:p>
        </w:tc>
        <w:tc>
          <w:tcPr>
            <w:tcW w:w="817" w:type="dxa"/>
            <w:vAlign w:val="center"/>
          </w:tcPr>
          <w:p w14:paraId="7D879801" w14:textId="77777777" w:rsidR="006E6A39" w:rsidRPr="009220B9" w:rsidRDefault="006E6A39" w:rsidP="00A30D5A">
            <w:pPr>
              <w:pStyle w:val="Tabulkatext"/>
              <w:jc w:val="center"/>
            </w:pPr>
          </w:p>
        </w:tc>
        <w:tc>
          <w:tcPr>
            <w:tcW w:w="817" w:type="dxa"/>
            <w:vAlign w:val="center"/>
          </w:tcPr>
          <w:p w14:paraId="7D879802" w14:textId="77777777" w:rsidR="006E6A39" w:rsidRPr="009220B9" w:rsidRDefault="006E6A39" w:rsidP="00A30D5A">
            <w:pPr>
              <w:pStyle w:val="Tabulkatext"/>
              <w:jc w:val="center"/>
            </w:pPr>
          </w:p>
        </w:tc>
        <w:tc>
          <w:tcPr>
            <w:tcW w:w="818" w:type="dxa"/>
            <w:vAlign w:val="center"/>
          </w:tcPr>
          <w:p w14:paraId="7D879803" w14:textId="77777777" w:rsidR="006E6A39" w:rsidRPr="009220B9" w:rsidRDefault="006E6A39" w:rsidP="00A30D5A">
            <w:pPr>
              <w:pStyle w:val="Tabulkatext"/>
              <w:jc w:val="center"/>
            </w:pPr>
          </w:p>
        </w:tc>
        <w:tc>
          <w:tcPr>
            <w:tcW w:w="817" w:type="dxa"/>
            <w:vAlign w:val="center"/>
          </w:tcPr>
          <w:p w14:paraId="7D879804" w14:textId="77777777" w:rsidR="006E6A39" w:rsidRPr="009220B9" w:rsidRDefault="006E6A39" w:rsidP="00A30D5A">
            <w:pPr>
              <w:pStyle w:val="Tabulkatext"/>
              <w:jc w:val="center"/>
            </w:pPr>
          </w:p>
        </w:tc>
        <w:tc>
          <w:tcPr>
            <w:tcW w:w="817" w:type="dxa"/>
            <w:vAlign w:val="center"/>
          </w:tcPr>
          <w:p w14:paraId="7D879805" w14:textId="77777777" w:rsidR="006E6A39" w:rsidRPr="009220B9" w:rsidRDefault="006E6A39" w:rsidP="00A30D5A">
            <w:pPr>
              <w:pStyle w:val="Tabulkatext"/>
              <w:jc w:val="center"/>
            </w:pPr>
          </w:p>
        </w:tc>
        <w:tc>
          <w:tcPr>
            <w:tcW w:w="818" w:type="dxa"/>
            <w:vAlign w:val="center"/>
          </w:tcPr>
          <w:p w14:paraId="7D879806" w14:textId="77777777" w:rsidR="006E6A39" w:rsidRPr="009220B9" w:rsidRDefault="006E6A39" w:rsidP="00A30D5A">
            <w:pPr>
              <w:pStyle w:val="Tabulkatext"/>
              <w:jc w:val="center"/>
            </w:pPr>
          </w:p>
        </w:tc>
        <w:tc>
          <w:tcPr>
            <w:tcW w:w="817" w:type="dxa"/>
            <w:vAlign w:val="center"/>
          </w:tcPr>
          <w:p w14:paraId="7D879807" w14:textId="77777777" w:rsidR="006E6A39" w:rsidRPr="009220B9" w:rsidRDefault="006E6A39" w:rsidP="00A30D5A">
            <w:pPr>
              <w:pStyle w:val="Tabulkatext"/>
              <w:jc w:val="center"/>
            </w:pPr>
            <w:r w:rsidRPr="009220B9">
              <w:t>1</w:t>
            </w:r>
          </w:p>
        </w:tc>
        <w:tc>
          <w:tcPr>
            <w:tcW w:w="817" w:type="dxa"/>
            <w:tcBorders>
              <w:right w:val="single" w:sz="12" w:space="0" w:color="auto"/>
            </w:tcBorders>
            <w:vAlign w:val="center"/>
          </w:tcPr>
          <w:p w14:paraId="7D879808" w14:textId="77777777" w:rsidR="006E6A39" w:rsidRPr="009220B9" w:rsidRDefault="006E6A39" w:rsidP="00A30D5A">
            <w:pPr>
              <w:pStyle w:val="Tabulkatext"/>
              <w:jc w:val="center"/>
            </w:pPr>
          </w:p>
        </w:tc>
        <w:tc>
          <w:tcPr>
            <w:tcW w:w="818" w:type="dxa"/>
            <w:tcBorders>
              <w:left w:val="single" w:sz="12" w:space="0" w:color="auto"/>
            </w:tcBorders>
            <w:vAlign w:val="center"/>
          </w:tcPr>
          <w:p w14:paraId="7D879809" w14:textId="77777777" w:rsidR="006E6A39" w:rsidRPr="009220B9" w:rsidRDefault="006E6A39" w:rsidP="00A30D5A">
            <w:pPr>
              <w:pStyle w:val="Tabulkatext"/>
              <w:jc w:val="center"/>
              <w:rPr>
                <w:b/>
              </w:rPr>
            </w:pPr>
            <w:r w:rsidRPr="009220B9">
              <w:rPr>
                <w:b/>
              </w:rPr>
              <w:t>1</w:t>
            </w:r>
          </w:p>
        </w:tc>
      </w:tr>
      <w:tr w:rsidR="006E6A39" w:rsidRPr="009220B9" w14:paraId="7D879818" w14:textId="77777777" w:rsidTr="00980509">
        <w:trPr>
          <w:jc w:val="center"/>
        </w:trPr>
        <w:tc>
          <w:tcPr>
            <w:tcW w:w="3533" w:type="dxa"/>
            <w:tcBorders>
              <w:top w:val="single" w:sz="12" w:space="0" w:color="auto"/>
              <w:bottom w:val="double" w:sz="12" w:space="0" w:color="auto"/>
              <w:right w:val="single" w:sz="12" w:space="0" w:color="auto"/>
            </w:tcBorders>
            <w:vAlign w:val="center"/>
          </w:tcPr>
          <w:p w14:paraId="7D87980B" w14:textId="77777777" w:rsidR="006E6A39" w:rsidRPr="009220B9" w:rsidRDefault="006E6A39" w:rsidP="00A30D5A">
            <w:pPr>
              <w:pStyle w:val="Tabulkatext"/>
              <w:rPr>
                <w:b/>
                <w:snapToGrid w:val="0"/>
              </w:rPr>
            </w:pPr>
            <w:r w:rsidRPr="009220B9">
              <w:rPr>
                <w:b/>
                <w:snapToGrid w:val="0"/>
              </w:rPr>
              <w:t>Celkem za oblast dle ŠVP</w:t>
            </w:r>
          </w:p>
        </w:tc>
        <w:tc>
          <w:tcPr>
            <w:tcW w:w="817" w:type="dxa"/>
            <w:tcBorders>
              <w:top w:val="single" w:sz="12" w:space="0" w:color="auto"/>
              <w:left w:val="single" w:sz="12" w:space="0" w:color="auto"/>
            </w:tcBorders>
            <w:vAlign w:val="center"/>
          </w:tcPr>
          <w:p w14:paraId="7D87980C" w14:textId="77777777" w:rsidR="006E6A39" w:rsidRPr="009220B9" w:rsidRDefault="00311770" w:rsidP="00A30D5A">
            <w:pPr>
              <w:pStyle w:val="Tabulkatext"/>
              <w:jc w:val="center"/>
              <w:rPr>
                <w:b/>
              </w:rPr>
            </w:pPr>
            <w:r w:rsidRPr="009220B9">
              <w:rPr>
                <w:b/>
              </w:rPr>
              <w:t>7</w:t>
            </w:r>
          </w:p>
        </w:tc>
        <w:tc>
          <w:tcPr>
            <w:tcW w:w="817" w:type="dxa"/>
            <w:tcBorders>
              <w:top w:val="single" w:sz="12" w:space="0" w:color="auto"/>
            </w:tcBorders>
            <w:vAlign w:val="center"/>
          </w:tcPr>
          <w:p w14:paraId="7D87980D" w14:textId="77777777" w:rsidR="006E6A39" w:rsidRPr="009220B9" w:rsidRDefault="006E6A39" w:rsidP="00A30D5A">
            <w:pPr>
              <w:pStyle w:val="Tabulkatext"/>
              <w:jc w:val="center"/>
              <w:rPr>
                <w:b/>
              </w:rPr>
            </w:pPr>
            <w:r w:rsidRPr="009220B9">
              <w:rPr>
                <w:b/>
              </w:rPr>
              <w:t>6</w:t>
            </w:r>
          </w:p>
        </w:tc>
        <w:tc>
          <w:tcPr>
            <w:tcW w:w="818" w:type="dxa"/>
            <w:tcBorders>
              <w:top w:val="single" w:sz="12" w:space="0" w:color="auto"/>
            </w:tcBorders>
            <w:vAlign w:val="center"/>
          </w:tcPr>
          <w:p w14:paraId="7D87980E" w14:textId="77777777" w:rsidR="006E6A39" w:rsidRPr="009220B9" w:rsidRDefault="006E6A39" w:rsidP="00A30D5A">
            <w:pPr>
              <w:pStyle w:val="Tabulkatext"/>
              <w:jc w:val="center"/>
              <w:rPr>
                <w:b/>
              </w:rPr>
            </w:pPr>
            <w:r w:rsidRPr="009220B9">
              <w:rPr>
                <w:b/>
              </w:rPr>
              <w:t>6</w:t>
            </w:r>
          </w:p>
        </w:tc>
        <w:tc>
          <w:tcPr>
            <w:tcW w:w="817" w:type="dxa"/>
            <w:tcBorders>
              <w:top w:val="single" w:sz="12" w:space="0" w:color="auto"/>
            </w:tcBorders>
            <w:vAlign w:val="center"/>
          </w:tcPr>
          <w:p w14:paraId="7D87980F" w14:textId="77777777" w:rsidR="006E6A39" w:rsidRPr="009220B9" w:rsidRDefault="006E6A39" w:rsidP="00A30D5A">
            <w:pPr>
              <w:pStyle w:val="Tabulkatext"/>
              <w:jc w:val="center"/>
              <w:rPr>
                <w:b/>
              </w:rPr>
            </w:pPr>
            <w:r w:rsidRPr="009220B9">
              <w:rPr>
                <w:b/>
              </w:rPr>
              <w:t>7</w:t>
            </w:r>
          </w:p>
        </w:tc>
        <w:tc>
          <w:tcPr>
            <w:tcW w:w="817" w:type="dxa"/>
            <w:tcBorders>
              <w:top w:val="single" w:sz="12" w:space="0" w:color="auto"/>
            </w:tcBorders>
            <w:vAlign w:val="center"/>
          </w:tcPr>
          <w:p w14:paraId="7D879810" w14:textId="2B91F047" w:rsidR="006E6A39" w:rsidRPr="009220B9" w:rsidRDefault="00194C35" w:rsidP="00A30D5A">
            <w:pPr>
              <w:pStyle w:val="Tabulkatext"/>
              <w:jc w:val="center"/>
              <w:rPr>
                <w:b/>
              </w:rPr>
            </w:pPr>
            <w:r w:rsidRPr="009220B9">
              <w:rPr>
                <w:b/>
              </w:rPr>
              <w:t>2</w:t>
            </w:r>
          </w:p>
        </w:tc>
        <w:tc>
          <w:tcPr>
            <w:tcW w:w="818" w:type="dxa"/>
            <w:tcBorders>
              <w:top w:val="single" w:sz="12" w:space="0" w:color="auto"/>
            </w:tcBorders>
            <w:vAlign w:val="center"/>
          </w:tcPr>
          <w:p w14:paraId="7D879811" w14:textId="6FA8580F" w:rsidR="006E6A39" w:rsidRPr="009220B9" w:rsidRDefault="00971090" w:rsidP="00A30D5A">
            <w:pPr>
              <w:pStyle w:val="Tabulkatext"/>
              <w:jc w:val="center"/>
              <w:rPr>
                <w:b/>
              </w:rPr>
            </w:pPr>
            <w:r w:rsidRPr="009220B9">
              <w:rPr>
                <w:b/>
              </w:rPr>
              <w:t>5</w:t>
            </w:r>
          </w:p>
        </w:tc>
        <w:tc>
          <w:tcPr>
            <w:tcW w:w="817" w:type="dxa"/>
            <w:tcBorders>
              <w:top w:val="single" w:sz="12" w:space="0" w:color="auto"/>
            </w:tcBorders>
            <w:vAlign w:val="center"/>
          </w:tcPr>
          <w:p w14:paraId="7D879812" w14:textId="77777777" w:rsidR="006E6A39" w:rsidRPr="009220B9" w:rsidRDefault="006E6A39" w:rsidP="00A30D5A">
            <w:pPr>
              <w:pStyle w:val="Tabulkatext"/>
              <w:jc w:val="center"/>
              <w:rPr>
                <w:b/>
              </w:rPr>
            </w:pPr>
            <w:r w:rsidRPr="009220B9">
              <w:rPr>
                <w:b/>
              </w:rPr>
              <w:t>10,5</w:t>
            </w:r>
          </w:p>
        </w:tc>
        <w:tc>
          <w:tcPr>
            <w:tcW w:w="817" w:type="dxa"/>
            <w:tcBorders>
              <w:top w:val="single" w:sz="12" w:space="0" w:color="auto"/>
            </w:tcBorders>
            <w:vAlign w:val="center"/>
          </w:tcPr>
          <w:p w14:paraId="7D879813" w14:textId="77777777" w:rsidR="006E6A39" w:rsidRPr="009220B9" w:rsidRDefault="006E6A39" w:rsidP="00A30D5A">
            <w:pPr>
              <w:pStyle w:val="Tabulkatext"/>
              <w:jc w:val="center"/>
              <w:rPr>
                <w:b/>
              </w:rPr>
            </w:pPr>
            <w:r w:rsidRPr="009220B9">
              <w:rPr>
                <w:b/>
              </w:rPr>
              <w:t>4</w:t>
            </w:r>
          </w:p>
        </w:tc>
        <w:tc>
          <w:tcPr>
            <w:tcW w:w="818" w:type="dxa"/>
            <w:tcBorders>
              <w:top w:val="single" w:sz="12" w:space="0" w:color="auto"/>
            </w:tcBorders>
            <w:vAlign w:val="center"/>
          </w:tcPr>
          <w:p w14:paraId="7D879814" w14:textId="77777777" w:rsidR="006E6A39" w:rsidRPr="009220B9" w:rsidRDefault="006E6A39" w:rsidP="00A30D5A">
            <w:pPr>
              <w:pStyle w:val="Tabulkatext"/>
              <w:jc w:val="center"/>
              <w:rPr>
                <w:b/>
              </w:rPr>
            </w:pPr>
            <w:r w:rsidRPr="009220B9">
              <w:rPr>
                <w:b/>
              </w:rPr>
              <w:t>5</w:t>
            </w:r>
          </w:p>
        </w:tc>
        <w:tc>
          <w:tcPr>
            <w:tcW w:w="817" w:type="dxa"/>
            <w:tcBorders>
              <w:top w:val="single" w:sz="12" w:space="0" w:color="auto"/>
            </w:tcBorders>
            <w:vAlign w:val="center"/>
          </w:tcPr>
          <w:p w14:paraId="7D879815" w14:textId="77777777" w:rsidR="006E6A39" w:rsidRPr="009220B9" w:rsidRDefault="006E6A39" w:rsidP="00A30D5A">
            <w:pPr>
              <w:pStyle w:val="Tabulkatext"/>
              <w:jc w:val="center"/>
              <w:rPr>
                <w:b/>
              </w:rPr>
            </w:pPr>
            <w:r w:rsidRPr="009220B9">
              <w:rPr>
                <w:b/>
              </w:rPr>
              <w:t>2,5</w:t>
            </w:r>
          </w:p>
        </w:tc>
        <w:tc>
          <w:tcPr>
            <w:tcW w:w="817" w:type="dxa"/>
            <w:tcBorders>
              <w:top w:val="single" w:sz="12" w:space="0" w:color="auto"/>
              <w:bottom w:val="double" w:sz="12" w:space="0" w:color="auto"/>
              <w:right w:val="single" w:sz="12" w:space="0" w:color="auto"/>
            </w:tcBorders>
            <w:vAlign w:val="center"/>
          </w:tcPr>
          <w:p w14:paraId="7D879816" w14:textId="77777777" w:rsidR="006E6A39" w:rsidRPr="009220B9" w:rsidRDefault="006E6A39" w:rsidP="00A30D5A">
            <w:pPr>
              <w:pStyle w:val="Tabulkatext"/>
              <w:jc w:val="center"/>
              <w:rPr>
                <w:b/>
              </w:rPr>
            </w:pPr>
            <w:r w:rsidRPr="009220B9">
              <w:rPr>
                <w:b/>
              </w:rPr>
              <w:t>9</w:t>
            </w:r>
          </w:p>
        </w:tc>
        <w:tc>
          <w:tcPr>
            <w:tcW w:w="818" w:type="dxa"/>
            <w:tcBorders>
              <w:top w:val="single" w:sz="12" w:space="0" w:color="auto"/>
              <w:left w:val="single" w:sz="12" w:space="0" w:color="auto"/>
            </w:tcBorders>
            <w:vAlign w:val="center"/>
          </w:tcPr>
          <w:p w14:paraId="7D879817" w14:textId="77777777" w:rsidR="006E6A39" w:rsidRPr="009220B9" w:rsidRDefault="006E6A39" w:rsidP="00A30D5A">
            <w:pPr>
              <w:pStyle w:val="Tabulkatext"/>
              <w:jc w:val="center"/>
              <w:rPr>
                <w:b/>
              </w:rPr>
            </w:pPr>
            <w:r w:rsidRPr="009220B9">
              <w:rPr>
                <w:b/>
              </w:rPr>
              <w:t>64</w:t>
            </w:r>
          </w:p>
        </w:tc>
      </w:tr>
    </w:tbl>
    <w:p w14:paraId="7D879819" w14:textId="77777777" w:rsidR="00DD79A7" w:rsidRPr="009220B9" w:rsidRDefault="00DD79A7" w:rsidP="00A30D5A">
      <w:pPr>
        <w:spacing w:before="60"/>
        <w:rPr>
          <w:i/>
          <w:iCs/>
          <w:sz w:val="22"/>
        </w:rPr>
      </w:pPr>
    </w:p>
    <w:p w14:paraId="7D87981A" w14:textId="77777777" w:rsidR="00DD79A7" w:rsidRPr="009220B9" w:rsidRDefault="00DD79A7" w:rsidP="00A30D5A">
      <w:pPr>
        <w:spacing w:before="60"/>
        <w:rPr>
          <w:i/>
          <w:iCs/>
          <w:sz w:val="22"/>
        </w:rPr>
        <w:sectPr w:rsidR="00DD79A7" w:rsidRPr="009220B9">
          <w:pgSz w:w="16838" w:h="11906" w:orient="landscape" w:code="9"/>
          <w:pgMar w:top="1418" w:right="1418" w:bottom="1134" w:left="1418" w:header="397" w:footer="709" w:gutter="0"/>
          <w:cols w:space="708"/>
          <w:docGrid w:linePitch="360"/>
        </w:sectPr>
      </w:pPr>
    </w:p>
    <w:p w14:paraId="7D87981B" w14:textId="77777777" w:rsidR="00DD7867" w:rsidRPr="009220B9" w:rsidRDefault="00DD7867" w:rsidP="00A30D5A">
      <w:pPr>
        <w:pStyle w:val="Nadpis3"/>
      </w:pPr>
      <w:bookmarkStart w:id="75" w:name="_Toc421784944"/>
      <w:bookmarkStart w:id="76" w:name="_Toc233274613"/>
      <w:bookmarkEnd w:id="72"/>
      <w:bookmarkEnd w:id="73"/>
      <w:bookmarkEnd w:id="74"/>
      <w:r w:rsidRPr="009220B9">
        <w:lastRenderedPageBreak/>
        <w:t>Poznámky k učebnímu plánu nižšího stupně</w:t>
      </w:r>
      <w:r w:rsidR="001C7047" w:rsidRPr="009220B9">
        <w:t xml:space="preserve"> gymnázia</w:t>
      </w:r>
      <w:r w:rsidRPr="009220B9">
        <w:t>:</w:t>
      </w:r>
      <w:bookmarkEnd w:id="75"/>
      <w:bookmarkEnd w:id="76"/>
    </w:p>
    <w:p w14:paraId="7D87981C" w14:textId="0D70C90F" w:rsidR="006E6A39" w:rsidRPr="009220B9" w:rsidRDefault="006E6A39" w:rsidP="00A30D5A">
      <w:pPr>
        <w:pStyle w:val="Odrazky"/>
      </w:pPr>
      <w:r w:rsidRPr="009220B9">
        <w:t xml:space="preserve">Minimální dotace dle RVP celkem byly stanoveny v souladu s poznámkou k rámcovému učebnímu plánu v RVP ZV s RVP pro šestiletá gymnázia: „Šestiletá gymnázia stanovují ve svém ŠVP časovou dotaci pro vyučovací předměty </w:t>
      </w:r>
      <w:r w:rsidR="00EA463F" w:rsidRPr="009220B9">
        <w:t>v ročnících</w:t>
      </w:r>
      <w:r w:rsidRPr="009220B9">
        <w:t xml:space="preserve"> nižšího stupně gymnázia s přihlédnutím k poměrnému zastoupení časových dotací jednotlivých vzdělávacích oblastí vymezených v rámcovém učebním plánu RVP ZV. Celková povinná časová dotace pro ročníky nižšího stupně šestiletého gymnázia je stanovena v rozsahu 64 hodin.“</w:t>
      </w:r>
    </w:p>
    <w:p w14:paraId="7D87981D" w14:textId="77777777" w:rsidR="00DD7867" w:rsidRPr="009220B9" w:rsidRDefault="00DD7867" w:rsidP="00A30D5A">
      <w:pPr>
        <w:pStyle w:val="Odrazky"/>
      </w:pPr>
      <w:r w:rsidRPr="009220B9">
        <w:t>Dělení vyučovacích hodin na skupiny stanovuje ředitelka školy v souladu s §2, písm. b), vyhlášky č. 492/2005, o krajských normativech, v platném znění.</w:t>
      </w:r>
    </w:p>
    <w:p w14:paraId="7D87981E" w14:textId="77777777" w:rsidR="00DD7867" w:rsidRPr="009220B9" w:rsidRDefault="00DD7867" w:rsidP="00A30D5A">
      <w:pPr>
        <w:pStyle w:val="Odrazky"/>
      </w:pPr>
      <w:r w:rsidRPr="009220B9">
        <w:t>Český jazyk – vychází ze vzdělávací oblasti Jazyk a jazyková komunikace.</w:t>
      </w:r>
    </w:p>
    <w:p w14:paraId="7D87981F" w14:textId="77777777" w:rsidR="00DD7867" w:rsidRPr="009220B9" w:rsidRDefault="00DD7867" w:rsidP="00A30D5A">
      <w:pPr>
        <w:pStyle w:val="Odrazky"/>
      </w:pPr>
      <w:r w:rsidRPr="009220B9">
        <w:t>Anglický jazyk – vychází ze vzdělávací oblasti Jazyk a jazyková komunikace. Anglický jazyk je povinný pro všechny žáky.</w:t>
      </w:r>
    </w:p>
    <w:p w14:paraId="7D879820" w14:textId="77777777" w:rsidR="00DD7867" w:rsidRPr="009220B9" w:rsidRDefault="00DD7867" w:rsidP="00A30D5A">
      <w:pPr>
        <w:pStyle w:val="Odrazky"/>
      </w:pPr>
      <w:r w:rsidRPr="009220B9">
        <w:t>Další cizí jazyk – vychází ze vzdělávací oblasti Jazyk a jazyková komunikace. Žáci voli z nabídky Německý jazyk, Ruský jazyk nebo Francouzský jazyk (výuka je podmíněna zájmem žáků a personálními možnostmi školy).</w:t>
      </w:r>
    </w:p>
    <w:p w14:paraId="7D879821" w14:textId="77777777" w:rsidR="00DD7867" w:rsidRPr="009220B9" w:rsidRDefault="00DD7867" w:rsidP="00A30D5A">
      <w:pPr>
        <w:pStyle w:val="Odrazky"/>
      </w:pPr>
      <w:r w:rsidRPr="009220B9">
        <w:t>Konverzace v anglickém jazyce – vychází ze vzdělávací oblasti Jazyk a jazyková komunikace.</w:t>
      </w:r>
      <w:r w:rsidR="00811200" w:rsidRPr="009220B9">
        <w:t xml:space="preserve"> </w:t>
      </w:r>
    </w:p>
    <w:p w14:paraId="7D879822" w14:textId="77777777" w:rsidR="00DD7867" w:rsidRPr="009220B9" w:rsidRDefault="00DD7867" w:rsidP="00A30D5A">
      <w:pPr>
        <w:pStyle w:val="Odrazky"/>
      </w:pPr>
      <w:r w:rsidRPr="009220B9">
        <w:t xml:space="preserve">Výchova k občanství – vychází ze vzdělávací oblasti Člověk a společnost. Předmět integruje kapitoly ze vzdělávacího oboru Výchova ke zdraví. </w:t>
      </w:r>
    </w:p>
    <w:p w14:paraId="7D879823" w14:textId="318A2120" w:rsidR="00DD7867" w:rsidRPr="009220B9" w:rsidRDefault="00C41145" w:rsidP="00A30D5A">
      <w:pPr>
        <w:pStyle w:val="Odrazky"/>
      </w:pPr>
      <w:r w:rsidRPr="009220B9">
        <w:t>Dějepis – vychází</w:t>
      </w:r>
      <w:r w:rsidR="00DD7867" w:rsidRPr="009220B9">
        <w:t xml:space="preserve"> ze vzdělávací oblasti Člověk a společnost.</w:t>
      </w:r>
    </w:p>
    <w:p w14:paraId="7D879824" w14:textId="77777777" w:rsidR="00DD7867" w:rsidRPr="009220B9" w:rsidRDefault="00DD7867" w:rsidP="00A30D5A">
      <w:pPr>
        <w:pStyle w:val="Odrazky"/>
      </w:pPr>
      <w:r w:rsidRPr="009220B9">
        <w:t>Matematika – předmět vychází ze vzdělávací oblasti Matematika a její aplikace.</w:t>
      </w:r>
    </w:p>
    <w:p w14:paraId="7D879825" w14:textId="4B2DF84D" w:rsidR="00DD7867" w:rsidRPr="009220B9" w:rsidRDefault="00DD7867" w:rsidP="00A30D5A">
      <w:pPr>
        <w:pStyle w:val="Odrazky"/>
      </w:pPr>
      <w:r w:rsidRPr="009220B9">
        <w:t>Vzdělávací obsah předmětu Informatika vychází z obsahu vzdělávací</w:t>
      </w:r>
      <w:r w:rsidR="009E7B91" w:rsidRPr="009220B9">
        <w:t xml:space="preserve"> oblasti Informatika</w:t>
      </w:r>
      <w:r w:rsidRPr="009220B9">
        <w:t xml:space="preserve"> a integruje tematický okruh Využití digitálních technologií ze vzdělávacího </w:t>
      </w:r>
      <w:r w:rsidR="00A76A37" w:rsidRPr="009220B9">
        <w:t xml:space="preserve">oblasti </w:t>
      </w:r>
      <w:r w:rsidRPr="009220B9">
        <w:t>Člověk a svět práce.</w:t>
      </w:r>
    </w:p>
    <w:p w14:paraId="7D879826" w14:textId="77777777" w:rsidR="00DD7867" w:rsidRPr="009220B9" w:rsidRDefault="00DD7867" w:rsidP="00A30D5A">
      <w:pPr>
        <w:pStyle w:val="Odrazky"/>
      </w:pPr>
      <w:r w:rsidRPr="009220B9">
        <w:t>Zeměpis – vychází ze vzdělávací oblasti Člověk a příroda.</w:t>
      </w:r>
    </w:p>
    <w:p w14:paraId="7D879827" w14:textId="0992320D" w:rsidR="00DD7867" w:rsidRPr="009220B9" w:rsidRDefault="00C41145" w:rsidP="00A30D5A">
      <w:pPr>
        <w:pStyle w:val="Odrazky"/>
      </w:pPr>
      <w:r w:rsidRPr="009220B9">
        <w:t>Fyzika – vychází</w:t>
      </w:r>
      <w:r w:rsidR="00DD7867" w:rsidRPr="009220B9">
        <w:t xml:space="preserve"> ze vzdělávací oblasti Člověk a příroda</w:t>
      </w:r>
      <w:r w:rsidR="00311770" w:rsidRPr="009220B9">
        <w:t xml:space="preserve"> a integruje tematický okruh Práce s laboratorní technikou ze vzdělávacího oboru Člověk a svět práce</w:t>
      </w:r>
      <w:r w:rsidR="00DD7867" w:rsidRPr="009220B9">
        <w:t>.</w:t>
      </w:r>
    </w:p>
    <w:p w14:paraId="7D879828" w14:textId="5BA452DF" w:rsidR="00DD7867" w:rsidRPr="009220B9" w:rsidRDefault="00C41145" w:rsidP="00A30D5A">
      <w:pPr>
        <w:pStyle w:val="Odrazky"/>
      </w:pPr>
      <w:r w:rsidRPr="009220B9">
        <w:t>Chemie – vychází</w:t>
      </w:r>
      <w:r w:rsidR="00DD7867" w:rsidRPr="009220B9">
        <w:t xml:space="preserve"> ze vzdělávací oblasti Člověk a příroda a integruje tematický okruh Práce s laboratorní technikou ze vzdělávacího oboru Člověk a svě</w:t>
      </w:r>
      <w:r w:rsidR="009E7B91" w:rsidRPr="009220B9">
        <w:t>t</w:t>
      </w:r>
      <w:r w:rsidR="00DD7867" w:rsidRPr="009220B9">
        <w:t xml:space="preserve"> práce.</w:t>
      </w:r>
    </w:p>
    <w:p w14:paraId="7D879829" w14:textId="6E6668D2" w:rsidR="00DD7867" w:rsidRPr="009220B9" w:rsidRDefault="00DD7867" w:rsidP="00A30D5A">
      <w:pPr>
        <w:pStyle w:val="Odrazky"/>
      </w:pPr>
      <w:r w:rsidRPr="009220B9">
        <w:t xml:space="preserve">Biologie – vychází ze vzdělávacího oboru Přírodopis, integruje kapitoly ze vzdělávacích oborů Výchova ke zdraví a tematický </w:t>
      </w:r>
      <w:r w:rsidR="00EA463F" w:rsidRPr="009220B9">
        <w:t>okruh Práce</w:t>
      </w:r>
      <w:r w:rsidRPr="009220B9">
        <w:t xml:space="preserve"> s laboratorní technikou ze vzdělávacího oboru Člověk a svět práce.</w:t>
      </w:r>
    </w:p>
    <w:p w14:paraId="7D87982A" w14:textId="77777777" w:rsidR="00DD7867" w:rsidRPr="009220B9" w:rsidRDefault="00DD7867" w:rsidP="00A30D5A">
      <w:pPr>
        <w:pStyle w:val="Odrazky"/>
      </w:pPr>
      <w:r w:rsidRPr="009220B9">
        <w:t>Estetická výchova – předmět vychází ze vzdělávacích oborů Hudební výchova a Výtvarná výchova.</w:t>
      </w:r>
    </w:p>
    <w:p w14:paraId="7D87982B" w14:textId="77777777" w:rsidR="00DD7867" w:rsidRPr="009220B9" w:rsidRDefault="00DD7867" w:rsidP="00A30D5A">
      <w:pPr>
        <w:pStyle w:val="Odrazky"/>
      </w:pPr>
      <w:r w:rsidRPr="009220B9">
        <w:t xml:space="preserve">Tělesná výchova – vychází ze vzdělávací oblasti Člověk a zdraví. </w:t>
      </w:r>
    </w:p>
    <w:p w14:paraId="7D87982C" w14:textId="77777777" w:rsidR="00DD7867" w:rsidRPr="009220B9" w:rsidRDefault="00DD7867" w:rsidP="00A30D5A">
      <w:pPr>
        <w:pStyle w:val="Odrazky"/>
      </w:pPr>
      <w:r w:rsidRPr="009220B9">
        <w:t>Svět práce – předmět vychází ze vzdělávacího oboru Člověk a svět práce a zcela zahrnuje povinný tematický okruh Svět práce.</w:t>
      </w:r>
    </w:p>
    <w:p w14:paraId="7D87982D" w14:textId="15E01771" w:rsidR="00DD7867" w:rsidRPr="009220B9" w:rsidRDefault="00DD7867" w:rsidP="00A30D5A">
      <w:pPr>
        <w:pStyle w:val="Odrazky"/>
      </w:pPr>
      <w:r w:rsidRPr="009220B9">
        <w:t>Vzdělávací obsah oborů Člověk a svět práce a Výchova ke zdraví je integrován do vyučovacích předmětů podle tabulky (kapitola 4.3).</w:t>
      </w:r>
    </w:p>
    <w:p w14:paraId="54C0F70C" w14:textId="77777777" w:rsidR="00727B7F" w:rsidRPr="009220B9" w:rsidRDefault="00727B7F" w:rsidP="00A30D5A">
      <w:pPr>
        <w:pStyle w:val="Odrazky"/>
      </w:pPr>
      <w:r w:rsidRPr="009220B9">
        <w:t>Vzdělávání distančním způsobem:</w:t>
      </w:r>
    </w:p>
    <w:p w14:paraId="09D25A62" w14:textId="77777777" w:rsidR="00727B7F" w:rsidRPr="009220B9" w:rsidRDefault="00727B7F" w:rsidP="00A30D5A">
      <w:pPr>
        <w:pStyle w:val="Odrazky"/>
        <w:numPr>
          <w:ilvl w:val="1"/>
          <w:numId w:val="6"/>
        </w:numPr>
        <w:tabs>
          <w:tab w:val="clear" w:pos="1440"/>
        </w:tabs>
        <w:ind w:left="851"/>
      </w:pPr>
      <w:r w:rsidRPr="009220B9">
        <w:t>Ve vymezených mimořádných situacích stanovených v §184a zákona č. 561/2004 Sb. (školský zákon), v platném znění, které jsou důvodem omezení osobní přítomnosti žáků ve škole, zajišťuje škola vzdělávání distančním způsobem. Vzdělávání se uskutečňuje podle příslušného RVP a ŠVP v míře, odpovídající okolnostem.</w:t>
      </w:r>
    </w:p>
    <w:p w14:paraId="65E21EF7" w14:textId="77777777" w:rsidR="00727B7F" w:rsidRPr="009220B9" w:rsidRDefault="00727B7F" w:rsidP="00A30D5A">
      <w:pPr>
        <w:pStyle w:val="Odrazky"/>
        <w:numPr>
          <w:ilvl w:val="1"/>
          <w:numId w:val="6"/>
        </w:numPr>
        <w:tabs>
          <w:tab w:val="clear" w:pos="1440"/>
        </w:tabs>
        <w:ind w:left="851"/>
      </w:pPr>
      <w:r w:rsidRPr="009220B9">
        <w:t>Způsob poskytování vzdělávání a hodnocení výsledků vzdělávání distančním způsobem je stanoven ve školním řádu.</w:t>
      </w:r>
    </w:p>
    <w:p w14:paraId="50F00AF0" w14:textId="6474B17A" w:rsidR="00727B7F" w:rsidRPr="009220B9" w:rsidRDefault="00727B7F" w:rsidP="00A30D5A">
      <w:pPr>
        <w:pStyle w:val="Odrazky"/>
        <w:numPr>
          <w:ilvl w:val="1"/>
          <w:numId w:val="6"/>
        </w:numPr>
        <w:tabs>
          <w:tab w:val="clear" w:pos="1440"/>
        </w:tabs>
        <w:ind w:left="851"/>
      </w:pPr>
      <w:r w:rsidRPr="009220B9">
        <w:t xml:space="preserve">Odlišnosti ve vzdělávacím obsahu ŠVP pro případy dlouhodobého zákazu osobní přítomnosti ve školách, který trvá delší dobu a kvůli kterému nelze realizovat např. </w:t>
      </w:r>
      <w:r w:rsidRPr="009220B9">
        <w:lastRenderedPageBreak/>
        <w:t>některé zásadní (pro absolvování oboru povinné) očekávané výstupy dle ŠVP, jsou uvedené v učebních osnovách jednotlivých předmětů.</w:t>
      </w:r>
    </w:p>
    <w:p w14:paraId="7D87982E" w14:textId="77777777" w:rsidR="00DD7867" w:rsidRPr="009220B9" w:rsidRDefault="00DD7867" w:rsidP="00A30D5A">
      <w:pPr>
        <w:pStyle w:val="Odrazky"/>
      </w:pPr>
      <w:r w:rsidRPr="009220B9">
        <w:br w:type="page"/>
      </w:r>
    </w:p>
    <w:p w14:paraId="7D87982F" w14:textId="613A2D8C" w:rsidR="00DD7867" w:rsidRPr="009220B9" w:rsidRDefault="00DD7867" w:rsidP="00A30D5A">
      <w:pPr>
        <w:pStyle w:val="Nadpis2"/>
      </w:pPr>
      <w:bookmarkStart w:id="77" w:name="_Toc233274614"/>
      <w:r w:rsidRPr="009220B9">
        <w:lastRenderedPageBreak/>
        <w:t>Učebního plán pro vyšší stupeň šestiletého gymnázia</w:t>
      </w:r>
      <w:bookmarkEnd w:id="77"/>
    </w:p>
    <w:p w14:paraId="7D879830" w14:textId="77777777" w:rsidR="00DD7867" w:rsidRPr="009220B9" w:rsidRDefault="00DD7867" w:rsidP="00A30D5A">
      <w:pPr>
        <w:pStyle w:val="Nadpis3"/>
      </w:pPr>
      <w:bookmarkStart w:id="78" w:name="_Tabulka_hodinových_dotací_1"/>
      <w:bookmarkStart w:id="79" w:name="_Toc233274615"/>
      <w:bookmarkEnd w:id="78"/>
      <w:r w:rsidRPr="009220B9">
        <w:t>Tabulka hodinových dotací vyučovaných předmětů</w:t>
      </w:r>
      <w:bookmarkEnd w:id="79"/>
    </w:p>
    <w:p w14:paraId="7D879831" w14:textId="77777777" w:rsidR="00DD7867" w:rsidRPr="009220B9" w:rsidRDefault="00DD7867" w:rsidP="00A30D5A"/>
    <w:tbl>
      <w:tblPr>
        <w:tblW w:w="7938" w:type="dxa"/>
        <w:jc w:val="center"/>
        <w:tblLayout w:type="fixed"/>
        <w:tblCellMar>
          <w:left w:w="70" w:type="dxa"/>
          <w:right w:w="70" w:type="dxa"/>
        </w:tblCellMar>
        <w:tblLook w:val="0000" w:firstRow="0" w:lastRow="0" w:firstColumn="0" w:lastColumn="0" w:noHBand="0" w:noVBand="0"/>
      </w:tblPr>
      <w:tblGrid>
        <w:gridCol w:w="3760"/>
        <w:gridCol w:w="1156"/>
        <w:gridCol w:w="505"/>
        <w:gridCol w:w="505"/>
        <w:gridCol w:w="505"/>
        <w:gridCol w:w="506"/>
        <w:gridCol w:w="1001"/>
      </w:tblGrid>
      <w:tr w:rsidR="008C5C69" w:rsidRPr="009220B9" w14:paraId="7D879838" w14:textId="77777777" w:rsidTr="00251D2C">
        <w:trPr>
          <w:cantSplit/>
          <w:trHeight w:val="1785"/>
          <w:jc w:val="center"/>
        </w:trPr>
        <w:tc>
          <w:tcPr>
            <w:tcW w:w="4916" w:type="dxa"/>
            <w:gridSpan w:val="2"/>
            <w:tcBorders>
              <w:top w:val="double" w:sz="4" w:space="0" w:color="auto"/>
              <w:left w:val="double" w:sz="4" w:space="0" w:color="auto"/>
              <w:bottom w:val="double" w:sz="4" w:space="0" w:color="auto"/>
              <w:right w:val="double" w:sz="4" w:space="0" w:color="auto"/>
            </w:tcBorders>
            <w:shd w:val="clear" w:color="auto" w:fill="BFBFBF" w:themeFill="background1" w:themeFillShade="BF"/>
            <w:noWrap/>
            <w:vAlign w:val="center"/>
          </w:tcPr>
          <w:p w14:paraId="7D879832" w14:textId="7518F596" w:rsidR="00FD6C10" w:rsidRPr="009220B9" w:rsidRDefault="00EA463F" w:rsidP="00A30D5A">
            <w:pPr>
              <w:ind w:firstLineChars="100" w:firstLine="241"/>
              <w:jc w:val="left"/>
              <w:rPr>
                <w:rFonts w:cs="Arial"/>
                <w:b/>
                <w:bCs/>
              </w:rPr>
            </w:pPr>
            <w:r w:rsidRPr="009220B9">
              <w:rPr>
                <w:rFonts w:cs="Arial"/>
                <w:b/>
                <w:bCs/>
              </w:rPr>
              <w:t>Vyučovací předměty</w:t>
            </w:r>
          </w:p>
        </w:tc>
        <w:tc>
          <w:tcPr>
            <w:tcW w:w="505" w:type="dxa"/>
            <w:tcBorders>
              <w:top w:val="double" w:sz="4" w:space="0" w:color="auto"/>
              <w:left w:val="double" w:sz="4" w:space="0" w:color="auto"/>
              <w:bottom w:val="double" w:sz="4" w:space="0" w:color="auto"/>
              <w:right w:val="single" w:sz="4" w:space="0" w:color="auto"/>
            </w:tcBorders>
            <w:shd w:val="clear" w:color="auto" w:fill="BFBFBF" w:themeFill="background1" w:themeFillShade="BF"/>
            <w:noWrap/>
            <w:vAlign w:val="center"/>
          </w:tcPr>
          <w:p w14:paraId="7D879833" w14:textId="77777777" w:rsidR="00FD6C10" w:rsidRPr="009220B9" w:rsidRDefault="00FD6C10" w:rsidP="00A30D5A">
            <w:pPr>
              <w:jc w:val="center"/>
              <w:rPr>
                <w:rFonts w:cs="Arial"/>
                <w:b/>
                <w:bCs/>
              </w:rPr>
            </w:pPr>
            <w:r w:rsidRPr="009220B9">
              <w:rPr>
                <w:rFonts w:cs="Arial"/>
                <w:b/>
                <w:bCs/>
              </w:rPr>
              <w:t>III.</w:t>
            </w:r>
          </w:p>
        </w:tc>
        <w:tc>
          <w:tcPr>
            <w:tcW w:w="505" w:type="dxa"/>
            <w:tcBorders>
              <w:top w:val="doub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D879834" w14:textId="77777777" w:rsidR="00FD6C10" w:rsidRPr="009220B9" w:rsidRDefault="00FD6C10" w:rsidP="00A30D5A">
            <w:pPr>
              <w:jc w:val="center"/>
              <w:rPr>
                <w:rFonts w:cs="Arial"/>
                <w:b/>
                <w:bCs/>
              </w:rPr>
            </w:pPr>
            <w:r w:rsidRPr="009220B9">
              <w:rPr>
                <w:rFonts w:cs="Arial"/>
                <w:b/>
                <w:bCs/>
              </w:rPr>
              <w:t>IV.</w:t>
            </w:r>
          </w:p>
        </w:tc>
        <w:tc>
          <w:tcPr>
            <w:tcW w:w="505" w:type="dxa"/>
            <w:tcBorders>
              <w:top w:val="doub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D879835" w14:textId="77777777" w:rsidR="00FD6C10" w:rsidRPr="009220B9" w:rsidRDefault="00FD6C10" w:rsidP="00A30D5A">
            <w:pPr>
              <w:jc w:val="center"/>
              <w:rPr>
                <w:rFonts w:cs="Arial"/>
                <w:b/>
                <w:bCs/>
              </w:rPr>
            </w:pPr>
            <w:r w:rsidRPr="009220B9">
              <w:rPr>
                <w:rFonts w:cs="Arial"/>
                <w:b/>
                <w:bCs/>
              </w:rPr>
              <w:t>V.</w:t>
            </w:r>
          </w:p>
        </w:tc>
        <w:tc>
          <w:tcPr>
            <w:tcW w:w="506" w:type="dxa"/>
            <w:tcBorders>
              <w:top w:val="double" w:sz="4" w:space="0" w:color="auto"/>
              <w:left w:val="single" w:sz="4" w:space="0" w:color="auto"/>
              <w:bottom w:val="double" w:sz="4" w:space="0" w:color="auto"/>
              <w:right w:val="single" w:sz="4" w:space="0" w:color="auto"/>
            </w:tcBorders>
            <w:shd w:val="clear" w:color="auto" w:fill="BFBFBF" w:themeFill="background1" w:themeFillShade="BF"/>
            <w:noWrap/>
            <w:vAlign w:val="center"/>
          </w:tcPr>
          <w:p w14:paraId="7D879836" w14:textId="77777777" w:rsidR="00FD6C10" w:rsidRPr="009220B9" w:rsidRDefault="00FD6C10" w:rsidP="00A30D5A">
            <w:pPr>
              <w:jc w:val="center"/>
              <w:rPr>
                <w:rFonts w:cs="Arial"/>
                <w:b/>
                <w:bCs/>
              </w:rPr>
            </w:pPr>
            <w:r w:rsidRPr="009220B9">
              <w:rPr>
                <w:rFonts w:cs="Arial"/>
                <w:b/>
                <w:bCs/>
              </w:rPr>
              <w:t>VI.</w:t>
            </w:r>
          </w:p>
        </w:tc>
        <w:tc>
          <w:tcPr>
            <w:tcW w:w="1001" w:type="dxa"/>
            <w:tcBorders>
              <w:top w:val="double" w:sz="4" w:space="0" w:color="auto"/>
              <w:left w:val="single" w:sz="4" w:space="0" w:color="auto"/>
              <w:bottom w:val="double" w:sz="4" w:space="0" w:color="auto"/>
              <w:right w:val="double" w:sz="4" w:space="0" w:color="auto"/>
            </w:tcBorders>
            <w:shd w:val="clear" w:color="auto" w:fill="BFBFBF" w:themeFill="background1" w:themeFillShade="BF"/>
            <w:noWrap/>
            <w:textDirection w:val="btLr"/>
            <w:vAlign w:val="center"/>
          </w:tcPr>
          <w:p w14:paraId="7D879837" w14:textId="77777777" w:rsidR="00FD6C10" w:rsidRPr="009220B9" w:rsidRDefault="00FD6C10" w:rsidP="00A30D5A">
            <w:pPr>
              <w:ind w:left="113" w:right="113"/>
              <w:jc w:val="center"/>
              <w:rPr>
                <w:rFonts w:cs="Arial"/>
                <w:b/>
                <w:bCs/>
              </w:rPr>
            </w:pPr>
            <w:r w:rsidRPr="009220B9">
              <w:rPr>
                <w:rFonts w:cs="Arial"/>
                <w:b/>
                <w:bCs/>
              </w:rPr>
              <w:t>Celkem</w:t>
            </w:r>
          </w:p>
        </w:tc>
      </w:tr>
      <w:tr w:rsidR="008C5C69" w:rsidRPr="009220B9" w14:paraId="7D879840" w14:textId="77777777" w:rsidTr="00251D2C">
        <w:trPr>
          <w:cantSplit/>
          <w:trHeight w:val="472"/>
          <w:jc w:val="center"/>
        </w:trPr>
        <w:tc>
          <w:tcPr>
            <w:tcW w:w="3760" w:type="dxa"/>
            <w:tcBorders>
              <w:top w:val="double" w:sz="4" w:space="0" w:color="auto"/>
              <w:left w:val="double" w:sz="4" w:space="0" w:color="auto"/>
              <w:bottom w:val="single" w:sz="4" w:space="0" w:color="auto"/>
              <w:right w:val="single" w:sz="4" w:space="0" w:color="auto"/>
            </w:tcBorders>
            <w:noWrap/>
            <w:vAlign w:val="center"/>
          </w:tcPr>
          <w:p w14:paraId="7D879839" w14:textId="77777777" w:rsidR="00FD6C10" w:rsidRPr="009220B9" w:rsidRDefault="00FD6C10" w:rsidP="00A30D5A">
            <w:pPr>
              <w:ind w:left="140"/>
              <w:jc w:val="left"/>
              <w:rPr>
                <w:rFonts w:cs="Arial"/>
                <w:b/>
                <w:bCs/>
                <w:sz w:val="22"/>
                <w:szCs w:val="22"/>
              </w:rPr>
            </w:pPr>
            <w:r w:rsidRPr="009220B9">
              <w:rPr>
                <w:rFonts w:cs="Arial"/>
                <w:b/>
                <w:bCs/>
                <w:sz w:val="22"/>
                <w:szCs w:val="22"/>
              </w:rPr>
              <w:t>Český jazyk a literatura</w:t>
            </w:r>
          </w:p>
        </w:tc>
        <w:tc>
          <w:tcPr>
            <w:tcW w:w="1156" w:type="dxa"/>
            <w:tcBorders>
              <w:top w:val="double" w:sz="4" w:space="0" w:color="auto"/>
              <w:left w:val="single" w:sz="4" w:space="0" w:color="auto"/>
              <w:bottom w:val="single" w:sz="4" w:space="0" w:color="auto"/>
              <w:right w:val="double" w:sz="4" w:space="0" w:color="auto"/>
            </w:tcBorders>
            <w:vAlign w:val="center"/>
          </w:tcPr>
          <w:p w14:paraId="7D87983A" w14:textId="77777777" w:rsidR="00FD6C10" w:rsidRPr="009220B9" w:rsidRDefault="00FD6C10" w:rsidP="00A30D5A">
            <w:pPr>
              <w:jc w:val="left"/>
              <w:rPr>
                <w:rFonts w:cs="Arial"/>
                <w:b/>
                <w:bCs/>
                <w:sz w:val="22"/>
                <w:szCs w:val="22"/>
              </w:rPr>
            </w:pPr>
            <w:r w:rsidRPr="009220B9">
              <w:rPr>
                <w:rFonts w:cs="Arial"/>
                <w:b/>
                <w:bCs/>
                <w:sz w:val="22"/>
                <w:szCs w:val="22"/>
              </w:rPr>
              <w:t>ČJ</w:t>
            </w:r>
          </w:p>
        </w:tc>
        <w:tc>
          <w:tcPr>
            <w:tcW w:w="505" w:type="dxa"/>
            <w:tcBorders>
              <w:top w:val="double" w:sz="4" w:space="0" w:color="auto"/>
              <w:left w:val="double" w:sz="4" w:space="0" w:color="auto"/>
              <w:bottom w:val="single" w:sz="4" w:space="0" w:color="auto"/>
              <w:right w:val="single" w:sz="4" w:space="0" w:color="auto"/>
            </w:tcBorders>
            <w:noWrap/>
            <w:vAlign w:val="center"/>
          </w:tcPr>
          <w:p w14:paraId="7D87983B" w14:textId="77777777" w:rsidR="00FD6C10" w:rsidRPr="009220B9" w:rsidRDefault="00FD6C10" w:rsidP="00A30D5A">
            <w:pPr>
              <w:jc w:val="center"/>
              <w:rPr>
                <w:rFonts w:cs="Arial"/>
                <w:sz w:val="22"/>
                <w:szCs w:val="22"/>
              </w:rPr>
            </w:pPr>
            <w:r w:rsidRPr="009220B9">
              <w:rPr>
                <w:rFonts w:cs="Arial"/>
                <w:sz w:val="22"/>
                <w:szCs w:val="22"/>
              </w:rPr>
              <w:t>4</w:t>
            </w:r>
          </w:p>
        </w:tc>
        <w:tc>
          <w:tcPr>
            <w:tcW w:w="505" w:type="dxa"/>
            <w:tcBorders>
              <w:top w:val="double" w:sz="4" w:space="0" w:color="auto"/>
              <w:left w:val="single" w:sz="4" w:space="0" w:color="auto"/>
              <w:bottom w:val="single" w:sz="4" w:space="0" w:color="auto"/>
              <w:right w:val="single" w:sz="4" w:space="0" w:color="auto"/>
            </w:tcBorders>
            <w:vAlign w:val="center"/>
          </w:tcPr>
          <w:p w14:paraId="7D87983C" w14:textId="77777777" w:rsidR="00FD6C10" w:rsidRPr="009220B9" w:rsidRDefault="00FD6C10" w:rsidP="00A30D5A">
            <w:pPr>
              <w:jc w:val="center"/>
              <w:rPr>
                <w:rFonts w:cs="Arial"/>
                <w:sz w:val="22"/>
                <w:szCs w:val="22"/>
              </w:rPr>
            </w:pPr>
            <w:r w:rsidRPr="009220B9">
              <w:rPr>
                <w:rFonts w:cs="Arial"/>
                <w:sz w:val="22"/>
                <w:szCs w:val="22"/>
              </w:rPr>
              <w:t>3</w:t>
            </w:r>
          </w:p>
        </w:tc>
        <w:tc>
          <w:tcPr>
            <w:tcW w:w="505" w:type="dxa"/>
            <w:tcBorders>
              <w:top w:val="double" w:sz="4" w:space="0" w:color="auto"/>
              <w:left w:val="single" w:sz="4" w:space="0" w:color="auto"/>
              <w:bottom w:val="single" w:sz="4" w:space="0" w:color="auto"/>
              <w:right w:val="single" w:sz="4" w:space="0" w:color="auto"/>
            </w:tcBorders>
            <w:vAlign w:val="center"/>
          </w:tcPr>
          <w:p w14:paraId="7D87983D" w14:textId="77777777" w:rsidR="00FD6C10" w:rsidRPr="009220B9" w:rsidRDefault="00FD6C10" w:rsidP="00A30D5A">
            <w:pPr>
              <w:jc w:val="center"/>
              <w:rPr>
                <w:rFonts w:cs="Arial"/>
                <w:sz w:val="22"/>
                <w:szCs w:val="22"/>
              </w:rPr>
            </w:pPr>
            <w:r w:rsidRPr="009220B9">
              <w:rPr>
                <w:rFonts w:cs="Arial"/>
                <w:sz w:val="22"/>
                <w:szCs w:val="22"/>
              </w:rPr>
              <w:t>4</w:t>
            </w:r>
          </w:p>
        </w:tc>
        <w:tc>
          <w:tcPr>
            <w:tcW w:w="506" w:type="dxa"/>
            <w:tcBorders>
              <w:top w:val="double" w:sz="4" w:space="0" w:color="auto"/>
              <w:left w:val="single" w:sz="4" w:space="0" w:color="auto"/>
              <w:bottom w:val="single" w:sz="4" w:space="0" w:color="auto"/>
              <w:right w:val="single" w:sz="4" w:space="0" w:color="auto"/>
            </w:tcBorders>
            <w:noWrap/>
            <w:vAlign w:val="center"/>
          </w:tcPr>
          <w:p w14:paraId="7D87983E" w14:textId="77777777" w:rsidR="00FD6C10" w:rsidRPr="009220B9" w:rsidRDefault="00FD6C10" w:rsidP="00A30D5A">
            <w:pPr>
              <w:jc w:val="center"/>
              <w:rPr>
                <w:rFonts w:cs="Arial"/>
                <w:sz w:val="22"/>
                <w:szCs w:val="22"/>
              </w:rPr>
            </w:pPr>
            <w:r w:rsidRPr="009220B9">
              <w:rPr>
                <w:rFonts w:cs="Arial"/>
                <w:sz w:val="22"/>
                <w:szCs w:val="22"/>
              </w:rPr>
              <w:t>5</w:t>
            </w:r>
          </w:p>
        </w:tc>
        <w:tc>
          <w:tcPr>
            <w:tcW w:w="1001" w:type="dxa"/>
            <w:tcBorders>
              <w:top w:val="double" w:sz="4" w:space="0" w:color="auto"/>
              <w:left w:val="nil"/>
              <w:bottom w:val="single" w:sz="4" w:space="0" w:color="auto"/>
              <w:right w:val="double" w:sz="4" w:space="0" w:color="auto"/>
            </w:tcBorders>
            <w:noWrap/>
            <w:vAlign w:val="center"/>
          </w:tcPr>
          <w:p w14:paraId="7D87983F" w14:textId="77777777" w:rsidR="00FD6C10" w:rsidRPr="009220B9" w:rsidRDefault="00FD6C10" w:rsidP="00A30D5A">
            <w:pPr>
              <w:jc w:val="center"/>
              <w:rPr>
                <w:rFonts w:cs="Arial"/>
                <w:b/>
                <w:bCs/>
                <w:sz w:val="22"/>
                <w:szCs w:val="22"/>
              </w:rPr>
            </w:pPr>
            <w:r w:rsidRPr="009220B9">
              <w:rPr>
                <w:rFonts w:cs="Arial"/>
                <w:b/>
                <w:bCs/>
                <w:sz w:val="22"/>
                <w:szCs w:val="22"/>
              </w:rPr>
              <w:t>16</w:t>
            </w:r>
          </w:p>
        </w:tc>
      </w:tr>
      <w:tr w:rsidR="008C5C69" w:rsidRPr="009220B9" w14:paraId="7D879848" w14:textId="77777777" w:rsidTr="00251D2C">
        <w:trPr>
          <w:cantSplit/>
          <w:trHeight w:val="472"/>
          <w:jc w:val="center"/>
        </w:trPr>
        <w:tc>
          <w:tcPr>
            <w:tcW w:w="3760" w:type="dxa"/>
            <w:tcBorders>
              <w:top w:val="nil"/>
              <w:left w:val="double" w:sz="4" w:space="0" w:color="auto"/>
              <w:bottom w:val="single" w:sz="4" w:space="0" w:color="auto"/>
              <w:right w:val="single" w:sz="4" w:space="0" w:color="auto"/>
            </w:tcBorders>
            <w:noWrap/>
            <w:vAlign w:val="center"/>
          </w:tcPr>
          <w:p w14:paraId="7D879841" w14:textId="77777777" w:rsidR="00FD6C10" w:rsidRPr="009220B9" w:rsidRDefault="00FD6C10" w:rsidP="00A30D5A">
            <w:pPr>
              <w:ind w:left="140"/>
              <w:jc w:val="left"/>
              <w:rPr>
                <w:rFonts w:cs="Arial"/>
                <w:b/>
                <w:bCs/>
                <w:sz w:val="22"/>
                <w:szCs w:val="22"/>
              </w:rPr>
            </w:pPr>
            <w:r w:rsidRPr="009220B9">
              <w:rPr>
                <w:rFonts w:cs="Arial"/>
                <w:b/>
                <w:bCs/>
                <w:sz w:val="22"/>
                <w:szCs w:val="22"/>
              </w:rPr>
              <w:t>Anglický jazyk</w:t>
            </w:r>
          </w:p>
        </w:tc>
        <w:tc>
          <w:tcPr>
            <w:tcW w:w="1156" w:type="dxa"/>
            <w:tcBorders>
              <w:top w:val="nil"/>
              <w:left w:val="single" w:sz="4" w:space="0" w:color="auto"/>
              <w:bottom w:val="single" w:sz="4" w:space="0" w:color="auto"/>
              <w:right w:val="double" w:sz="4" w:space="0" w:color="auto"/>
            </w:tcBorders>
            <w:vAlign w:val="center"/>
          </w:tcPr>
          <w:p w14:paraId="7D879842" w14:textId="77777777" w:rsidR="00FD6C10" w:rsidRPr="009220B9" w:rsidRDefault="00FD6C10" w:rsidP="00A30D5A">
            <w:pPr>
              <w:jc w:val="left"/>
              <w:rPr>
                <w:rFonts w:cs="Arial"/>
                <w:b/>
                <w:bCs/>
                <w:sz w:val="22"/>
                <w:szCs w:val="22"/>
              </w:rPr>
            </w:pPr>
            <w:r w:rsidRPr="009220B9">
              <w:rPr>
                <w:rFonts w:cs="Arial"/>
                <w:b/>
                <w:bCs/>
                <w:sz w:val="22"/>
                <w:szCs w:val="22"/>
              </w:rPr>
              <w:t>Aj</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43" w14:textId="77777777" w:rsidR="00FD6C10" w:rsidRPr="009220B9" w:rsidRDefault="00FD6C10" w:rsidP="00A30D5A">
            <w:pPr>
              <w:jc w:val="center"/>
              <w:rPr>
                <w:rFonts w:cs="Arial"/>
                <w:sz w:val="22"/>
                <w:szCs w:val="22"/>
              </w:rPr>
            </w:pPr>
            <w:r w:rsidRPr="009220B9">
              <w:rPr>
                <w:rFonts w:cs="Arial"/>
                <w:sz w:val="22"/>
                <w:szCs w:val="22"/>
              </w:rPr>
              <w:t>4</w:t>
            </w:r>
          </w:p>
        </w:tc>
        <w:tc>
          <w:tcPr>
            <w:tcW w:w="505" w:type="dxa"/>
            <w:tcBorders>
              <w:top w:val="single" w:sz="4" w:space="0" w:color="auto"/>
              <w:left w:val="single" w:sz="4" w:space="0" w:color="auto"/>
              <w:bottom w:val="single" w:sz="4" w:space="0" w:color="auto"/>
              <w:right w:val="single" w:sz="4" w:space="0" w:color="auto"/>
            </w:tcBorders>
            <w:vAlign w:val="center"/>
          </w:tcPr>
          <w:p w14:paraId="7D879844" w14:textId="77777777" w:rsidR="00FD6C10" w:rsidRPr="009220B9" w:rsidRDefault="00FD6C10" w:rsidP="00A30D5A">
            <w:pPr>
              <w:jc w:val="center"/>
              <w:rPr>
                <w:rFonts w:cs="Arial"/>
                <w:sz w:val="22"/>
                <w:szCs w:val="22"/>
              </w:rPr>
            </w:pPr>
            <w:r w:rsidRPr="009220B9">
              <w:rPr>
                <w:rFonts w:cs="Arial"/>
                <w:sz w:val="22"/>
                <w:szCs w:val="22"/>
              </w:rPr>
              <w:t>4</w:t>
            </w:r>
          </w:p>
        </w:tc>
        <w:tc>
          <w:tcPr>
            <w:tcW w:w="505" w:type="dxa"/>
            <w:tcBorders>
              <w:top w:val="single" w:sz="4" w:space="0" w:color="auto"/>
              <w:left w:val="single" w:sz="4" w:space="0" w:color="auto"/>
              <w:bottom w:val="single" w:sz="4" w:space="0" w:color="auto"/>
              <w:right w:val="single" w:sz="4" w:space="0" w:color="auto"/>
            </w:tcBorders>
            <w:vAlign w:val="center"/>
          </w:tcPr>
          <w:p w14:paraId="7D879845" w14:textId="77777777" w:rsidR="00FD6C10" w:rsidRPr="009220B9" w:rsidRDefault="00FD6C10" w:rsidP="00A30D5A">
            <w:pPr>
              <w:jc w:val="center"/>
              <w:rPr>
                <w:rFonts w:cs="Arial"/>
                <w:sz w:val="22"/>
                <w:szCs w:val="22"/>
              </w:rPr>
            </w:pPr>
            <w:r w:rsidRPr="009220B9">
              <w:rPr>
                <w:rFonts w:cs="Arial"/>
                <w:sz w:val="22"/>
                <w:szCs w:val="22"/>
              </w:rPr>
              <w:t>3</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46" w14:textId="77777777" w:rsidR="00FD6C10" w:rsidRPr="009220B9" w:rsidRDefault="00FD6C10" w:rsidP="00A30D5A">
            <w:pPr>
              <w:jc w:val="center"/>
              <w:rPr>
                <w:rFonts w:cs="Arial"/>
                <w:sz w:val="22"/>
                <w:szCs w:val="22"/>
              </w:rPr>
            </w:pPr>
            <w:r w:rsidRPr="009220B9">
              <w:rPr>
                <w:rFonts w:cs="Arial"/>
                <w:sz w:val="22"/>
                <w:szCs w:val="22"/>
              </w:rPr>
              <w:t>3</w:t>
            </w:r>
          </w:p>
        </w:tc>
        <w:tc>
          <w:tcPr>
            <w:tcW w:w="1001" w:type="dxa"/>
            <w:tcBorders>
              <w:top w:val="nil"/>
              <w:left w:val="nil"/>
              <w:bottom w:val="single" w:sz="4" w:space="0" w:color="auto"/>
              <w:right w:val="double" w:sz="4" w:space="0" w:color="auto"/>
            </w:tcBorders>
            <w:noWrap/>
            <w:vAlign w:val="center"/>
          </w:tcPr>
          <w:p w14:paraId="7D879847" w14:textId="77777777" w:rsidR="00FD6C10" w:rsidRPr="009220B9" w:rsidRDefault="00FD6C10" w:rsidP="00A30D5A">
            <w:pPr>
              <w:jc w:val="center"/>
              <w:rPr>
                <w:rFonts w:cs="Arial"/>
                <w:b/>
                <w:bCs/>
                <w:sz w:val="22"/>
                <w:szCs w:val="22"/>
              </w:rPr>
            </w:pPr>
            <w:r w:rsidRPr="009220B9">
              <w:rPr>
                <w:rFonts w:cs="Arial"/>
                <w:b/>
                <w:bCs/>
                <w:sz w:val="22"/>
                <w:szCs w:val="22"/>
              </w:rPr>
              <w:t>14</w:t>
            </w:r>
          </w:p>
        </w:tc>
      </w:tr>
      <w:tr w:rsidR="008C5C69" w:rsidRPr="009220B9" w14:paraId="7D879850" w14:textId="77777777" w:rsidTr="00251D2C">
        <w:trPr>
          <w:cantSplit/>
          <w:trHeight w:val="472"/>
          <w:jc w:val="center"/>
        </w:trPr>
        <w:tc>
          <w:tcPr>
            <w:tcW w:w="3760" w:type="dxa"/>
            <w:tcBorders>
              <w:top w:val="nil"/>
              <w:left w:val="double" w:sz="4" w:space="0" w:color="auto"/>
              <w:bottom w:val="single" w:sz="4" w:space="0" w:color="auto"/>
              <w:right w:val="single" w:sz="4" w:space="0" w:color="auto"/>
            </w:tcBorders>
            <w:noWrap/>
            <w:vAlign w:val="center"/>
          </w:tcPr>
          <w:p w14:paraId="7D879849" w14:textId="77777777" w:rsidR="00FD6C10" w:rsidRPr="009220B9" w:rsidRDefault="00FD6C10" w:rsidP="00A30D5A">
            <w:pPr>
              <w:ind w:left="140"/>
              <w:jc w:val="left"/>
              <w:rPr>
                <w:rFonts w:cs="Arial"/>
                <w:b/>
                <w:bCs/>
                <w:sz w:val="22"/>
                <w:szCs w:val="22"/>
              </w:rPr>
            </w:pPr>
            <w:r w:rsidRPr="009220B9">
              <w:rPr>
                <w:rFonts w:cs="Arial"/>
                <w:b/>
                <w:bCs/>
                <w:sz w:val="22"/>
                <w:szCs w:val="22"/>
              </w:rPr>
              <w:t>Další cizí jazyk</w:t>
            </w:r>
          </w:p>
        </w:tc>
        <w:tc>
          <w:tcPr>
            <w:tcW w:w="1156" w:type="dxa"/>
            <w:tcBorders>
              <w:top w:val="nil"/>
              <w:left w:val="single" w:sz="4" w:space="0" w:color="auto"/>
              <w:bottom w:val="single" w:sz="4" w:space="0" w:color="auto"/>
              <w:right w:val="double" w:sz="4" w:space="0" w:color="auto"/>
            </w:tcBorders>
            <w:vAlign w:val="center"/>
          </w:tcPr>
          <w:p w14:paraId="7D87984A" w14:textId="77777777" w:rsidR="00FD6C10" w:rsidRPr="009220B9" w:rsidRDefault="00FD6C10" w:rsidP="00A30D5A">
            <w:pPr>
              <w:jc w:val="left"/>
              <w:rPr>
                <w:rFonts w:cs="Arial"/>
                <w:b/>
                <w:bCs/>
                <w:sz w:val="22"/>
                <w:szCs w:val="22"/>
              </w:rPr>
            </w:pPr>
            <w:r w:rsidRPr="009220B9">
              <w:rPr>
                <w:rFonts w:cs="Arial"/>
                <w:b/>
                <w:bCs/>
                <w:sz w:val="22"/>
                <w:szCs w:val="22"/>
              </w:rPr>
              <w:t>Rj, Fj, Nj</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4B" w14:textId="77777777" w:rsidR="00FD6C10" w:rsidRPr="009220B9" w:rsidRDefault="00FD6C10" w:rsidP="00A30D5A">
            <w:pPr>
              <w:jc w:val="center"/>
              <w:rPr>
                <w:rFonts w:cs="Arial"/>
                <w:sz w:val="22"/>
                <w:szCs w:val="22"/>
              </w:rPr>
            </w:pPr>
            <w:r w:rsidRPr="009220B9">
              <w:rPr>
                <w:rFonts w:cs="Arial"/>
                <w:sz w:val="22"/>
                <w:szCs w:val="22"/>
              </w:rPr>
              <w:t>4</w:t>
            </w:r>
          </w:p>
        </w:tc>
        <w:tc>
          <w:tcPr>
            <w:tcW w:w="505" w:type="dxa"/>
            <w:tcBorders>
              <w:top w:val="single" w:sz="4" w:space="0" w:color="auto"/>
              <w:left w:val="single" w:sz="4" w:space="0" w:color="auto"/>
              <w:bottom w:val="single" w:sz="4" w:space="0" w:color="auto"/>
              <w:right w:val="single" w:sz="4" w:space="0" w:color="auto"/>
            </w:tcBorders>
            <w:vAlign w:val="center"/>
          </w:tcPr>
          <w:p w14:paraId="7D87984C" w14:textId="77777777" w:rsidR="00FD6C10" w:rsidRPr="009220B9" w:rsidRDefault="00FD6C10" w:rsidP="00A30D5A">
            <w:pPr>
              <w:jc w:val="center"/>
              <w:rPr>
                <w:rFonts w:cs="Arial"/>
                <w:sz w:val="22"/>
                <w:szCs w:val="22"/>
              </w:rPr>
            </w:pPr>
            <w:r w:rsidRPr="009220B9">
              <w:rPr>
                <w:rFonts w:cs="Arial"/>
                <w:sz w:val="22"/>
                <w:szCs w:val="22"/>
              </w:rPr>
              <w:t>4</w:t>
            </w:r>
          </w:p>
        </w:tc>
        <w:tc>
          <w:tcPr>
            <w:tcW w:w="505" w:type="dxa"/>
            <w:tcBorders>
              <w:top w:val="single" w:sz="4" w:space="0" w:color="auto"/>
              <w:left w:val="single" w:sz="4" w:space="0" w:color="auto"/>
              <w:bottom w:val="single" w:sz="4" w:space="0" w:color="auto"/>
              <w:right w:val="single" w:sz="4" w:space="0" w:color="auto"/>
            </w:tcBorders>
            <w:vAlign w:val="center"/>
          </w:tcPr>
          <w:p w14:paraId="7D87984D" w14:textId="77777777" w:rsidR="00FD6C10" w:rsidRPr="009220B9" w:rsidRDefault="00FD6C10" w:rsidP="00A30D5A">
            <w:pPr>
              <w:jc w:val="center"/>
              <w:rPr>
                <w:rFonts w:cs="Arial"/>
                <w:sz w:val="22"/>
                <w:szCs w:val="22"/>
              </w:rPr>
            </w:pPr>
            <w:r w:rsidRPr="009220B9">
              <w:rPr>
                <w:rFonts w:cs="Arial"/>
                <w:sz w:val="22"/>
                <w:szCs w:val="22"/>
              </w:rPr>
              <w:t>3</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4E" w14:textId="77777777" w:rsidR="00FD6C10" w:rsidRPr="009220B9" w:rsidRDefault="00FD6C10" w:rsidP="00A30D5A">
            <w:pPr>
              <w:jc w:val="center"/>
              <w:rPr>
                <w:rFonts w:cs="Arial"/>
                <w:sz w:val="22"/>
                <w:szCs w:val="22"/>
              </w:rPr>
            </w:pPr>
            <w:r w:rsidRPr="009220B9">
              <w:rPr>
                <w:rFonts w:cs="Arial"/>
                <w:sz w:val="22"/>
                <w:szCs w:val="22"/>
              </w:rPr>
              <w:t>3</w:t>
            </w:r>
          </w:p>
        </w:tc>
        <w:tc>
          <w:tcPr>
            <w:tcW w:w="1001" w:type="dxa"/>
            <w:tcBorders>
              <w:top w:val="nil"/>
              <w:left w:val="nil"/>
              <w:bottom w:val="single" w:sz="4" w:space="0" w:color="auto"/>
              <w:right w:val="double" w:sz="4" w:space="0" w:color="auto"/>
            </w:tcBorders>
            <w:noWrap/>
            <w:vAlign w:val="center"/>
          </w:tcPr>
          <w:p w14:paraId="7D87984F" w14:textId="77777777" w:rsidR="00FD6C10" w:rsidRPr="009220B9" w:rsidRDefault="00FD6C10" w:rsidP="00A30D5A">
            <w:pPr>
              <w:jc w:val="center"/>
              <w:rPr>
                <w:rFonts w:cs="Arial"/>
                <w:b/>
                <w:bCs/>
                <w:sz w:val="22"/>
                <w:szCs w:val="22"/>
              </w:rPr>
            </w:pPr>
            <w:r w:rsidRPr="009220B9">
              <w:rPr>
                <w:rFonts w:cs="Arial"/>
                <w:b/>
                <w:bCs/>
                <w:sz w:val="22"/>
                <w:szCs w:val="22"/>
              </w:rPr>
              <w:t>14</w:t>
            </w:r>
          </w:p>
        </w:tc>
      </w:tr>
      <w:tr w:rsidR="008C5C69" w:rsidRPr="009220B9" w14:paraId="7D879858"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51" w14:textId="77777777" w:rsidR="00FD6C10" w:rsidRPr="009220B9" w:rsidRDefault="00FD6C10" w:rsidP="00A30D5A">
            <w:pPr>
              <w:ind w:left="140"/>
              <w:jc w:val="left"/>
              <w:rPr>
                <w:rFonts w:cs="Arial"/>
                <w:b/>
                <w:bCs/>
                <w:sz w:val="22"/>
                <w:szCs w:val="22"/>
              </w:rPr>
            </w:pPr>
            <w:r w:rsidRPr="009220B9">
              <w:rPr>
                <w:rFonts w:cs="Arial"/>
                <w:b/>
                <w:bCs/>
                <w:sz w:val="22"/>
                <w:szCs w:val="22"/>
              </w:rPr>
              <w:t>Matematika</w:t>
            </w:r>
          </w:p>
        </w:tc>
        <w:tc>
          <w:tcPr>
            <w:tcW w:w="1156" w:type="dxa"/>
            <w:tcBorders>
              <w:top w:val="single" w:sz="4" w:space="0" w:color="auto"/>
              <w:left w:val="single" w:sz="4" w:space="0" w:color="auto"/>
              <w:bottom w:val="single" w:sz="4" w:space="0" w:color="auto"/>
              <w:right w:val="double" w:sz="4" w:space="0" w:color="auto"/>
            </w:tcBorders>
            <w:vAlign w:val="center"/>
          </w:tcPr>
          <w:p w14:paraId="7D879852" w14:textId="77777777" w:rsidR="00FD6C10" w:rsidRPr="009220B9" w:rsidRDefault="00FD6C10" w:rsidP="00A30D5A">
            <w:pPr>
              <w:jc w:val="left"/>
              <w:rPr>
                <w:rFonts w:cs="Arial"/>
                <w:b/>
                <w:bCs/>
                <w:sz w:val="22"/>
                <w:szCs w:val="22"/>
              </w:rPr>
            </w:pPr>
            <w:r w:rsidRPr="009220B9">
              <w:rPr>
                <w:rFonts w:cs="Arial"/>
                <w:b/>
                <w:bCs/>
                <w:sz w:val="22"/>
                <w:szCs w:val="22"/>
              </w:rPr>
              <w:t>M</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53" w14:textId="77777777" w:rsidR="00FD6C10" w:rsidRPr="009220B9" w:rsidRDefault="00FD6C10" w:rsidP="00A30D5A">
            <w:pPr>
              <w:jc w:val="center"/>
              <w:rPr>
                <w:rFonts w:cs="Arial"/>
                <w:sz w:val="22"/>
                <w:szCs w:val="22"/>
              </w:rPr>
            </w:pPr>
            <w:r w:rsidRPr="009220B9">
              <w:rPr>
                <w:rFonts w:cs="Arial"/>
                <w:sz w:val="22"/>
                <w:szCs w:val="22"/>
              </w:rPr>
              <w:t>4</w:t>
            </w:r>
          </w:p>
        </w:tc>
        <w:tc>
          <w:tcPr>
            <w:tcW w:w="505" w:type="dxa"/>
            <w:tcBorders>
              <w:top w:val="single" w:sz="4" w:space="0" w:color="auto"/>
              <w:left w:val="single" w:sz="4" w:space="0" w:color="auto"/>
              <w:bottom w:val="single" w:sz="4" w:space="0" w:color="auto"/>
              <w:right w:val="single" w:sz="4" w:space="0" w:color="auto"/>
            </w:tcBorders>
            <w:vAlign w:val="center"/>
          </w:tcPr>
          <w:p w14:paraId="7D879854" w14:textId="77777777" w:rsidR="00FD6C10" w:rsidRPr="009220B9" w:rsidRDefault="00FD6C10" w:rsidP="00A30D5A">
            <w:pPr>
              <w:jc w:val="center"/>
              <w:rPr>
                <w:rFonts w:cs="Arial"/>
                <w:sz w:val="22"/>
                <w:szCs w:val="22"/>
              </w:rPr>
            </w:pPr>
            <w:r w:rsidRPr="009220B9">
              <w:rPr>
                <w:rFonts w:cs="Arial"/>
                <w:sz w:val="22"/>
                <w:szCs w:val="22"/>
              </w:rPr>
              <w:t>4</w:t>
            </w:r>
          </w:p>
        </w:tc>
        <w:tc>
          <w:tcPr>
            <w:tcW w:w="505" w:type="dxa"/>
            <w:tcBorders>
              <w:top w:val="single" w:sz="4" w:space="0" w:color="auto"/>
              <w:left w:val="single" w:sz="4" w:space="0" w:color="auto"/>
              <w:bottom w:val="single" w:sz="4" w:space="0" w:color="auto"/>
              <w:right w:val="single" w:sz="4" w:space="0" w:color="auto"/>
            </w:tcBorders>
            <w:vAlign w:val="center"/>
          </w:tcPr>
          <w:p w14:paraId="7D879855" w14:textId="77777777" w:rsidR="00FD6C10" w:rsidRPr="009220B9" w:rsidRDefault="00FD6C10" w:rsidP="00A30D5A">
            <w:pPr>
              <w:jc w:val="center"/>
              <w:rPr>
                <w:rFonts w:cs="Arial"/>
                <w:sz w:val="22"/>
                <w:szCs w:val="22"/>
              </w:rPr>
            </w:pPr>
            <w:r w:rsidRPr="009220B9">
              <w:rPr>
                <w:rFonts w:cs="Arial"/>
                <w:sz w:val="22"/>
                <w:szCs w:val="22"/>
              </w:rPr>
              <w:t>4</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56" w14:textId="77777777" w:rsidR="00FD6C10" w:rsidRPr="009220B9" w:rsidRDefault="00FD6C10" w:rsidP="00A30D5A">
            <w:pPr>
              <w:jc w:val="center"/>
              <w:rPr>
                <w:rFonts w:cs="Arial"/>
                <w:sz w:val="22"/>
                <w:szCs w:val="22"/>
              </w:rPr>
            </w:pPr>
            <w:r w:rsidRPr="009220B9">
              <w:rPr>
                <w:rFonts w:cs="Arial"/>
                <w:sz w:val="22"/>
                <w:szCs w:val="22"/>
              </w:rPr>
              <w:t>4</w:t>
            </w:r>
          </w:p>
        </w:tc>
        <w:tc>
          <w:tcPr>
            <w:tcW w:w="1001" w:type="dxa"/>
            <w:tcBorders>
              <w:top w:val="single" w:sz="4" w:space="0" w:color="auto"/>
              <w:left w:val="single" w:sz="4" w:space="0" w:color="auto"/>
              <w:bottom w:val="single" w:sz="4" w:space="0" w:color="auto"/>
              <w:right w:val="double" w:sz="4" w:space="0" w:color="auto"/>
            </w:tcBorders>
            <w:noWrap/>
            <w:vAlign w:val="center"/>
          </w:tcPr>
          <w:p w14:paraId="7D879857" w14:textId="77777777" w:rsidR="00FD6C10" w:rsidRPr="009220B9" w:rsidRDefault="00FD6C10" w:rsidP="00A30D5A">
            <w:pPr>
              <w:jc w:val="center"/>
              <w:rPr>
                <w:rFonts w:cs="Arial"/>
                <w:b/>
                <w:bCs/>
                <w:sz w:val="22"/>
                <w:szCs w:val="22"/>
              </w:rPr>
            </w:pPr>
            <w:r w:rsidRPr="009220B9">
              <w:rPr>
                <w:rFonts w:cs="Arial"/>
                <w:b/>
                <w:bCs/>
                <w:sz w:val="22"/>
                <w:szCs w:val="22"/>
              </w:rPr>
              <w:t>16</w:t>
            </w:r>
          </w:p>
        </w:tc>
      </w:tr>
      <w:tr w:rsidR="008C5C69" w:rsidRPr="009220B9" w14:paraId="7D879860" w14:textId="77777777" w:rsidTr="00251D2C">
        <w:trPr>
          <w:cantSplit/>
          <w:trHeight w:val="472"/>
          <w:jc w:val="center"/>
        </w:trPr>
        <w:tc>
          <w:tcPr>
            <w:tcW w:w="3760" w:type="dxa"/>
            <w:tcBorders>
              <w:top w:val="nil"/>
              <w:left w:val="double" w:sz="4" w:space="0" w:color="auto"/>
              <w:bottom w:val="single" w:sz="4" w:space="0" w:color="auto"/>
              <w:right w:val="single" w:sz="4" w:space="0" w:color="auto"/>
            </w:tcBorders>
            <w:noWrap/>
            <w:vAlign w:val="center"/>
          </w:tcPr>
          <w:p w14:paraId="7D879859" w14:textId="77777777" w:rsidR="00FD6C10" w:rsidRPr="009220B9" w:rsidRDefault="00FD6C10" w:rsidP="00A30D5A">
            <w:pPr>
              <w:ind w:left="140"/>
              <w:jc w:val="left"/>
              <w:rPr>
                <w:rFonts w:cs="Arial"/>
                <w:b/>
                <w:bCs/>
                <w:sz w:val="22"/>
                <w:szCs w:val="22"/>
              </w:rPr>
            </w:pPr>
            <w:r w:rsidRPr="009220B9">
              <w:rPr>
                <w:rFonts w:cs="Arial"/>
                <w:b/>
                <w:bCs/>
                <w:sz w:val="22"/>
                <w:szCs w:val="22"/>
              </w:rPr>
              <w:t>Fyzika</w:t>
            </w:r>
          </w:p>
        </w:tc>
        <w:tc>
          <w:tcPr>
            <w:tcW w:w="1156" w:type="dxa"/>
            <w:tcBorders>
              <w:top w:val="nil"/>
              <w:left w:val="single" w:sz="4" w:space="0" w:color="auto"/>
              <w:bottom w:val="single" w:sz="4" w:space="0" w:color="auto"/>
              <w:right w:val="double" w:sz="4" w:space="0" w:color="auto"/>
            </w:tcBorders>
            <w:vAlign w:val="center"/>
          </w:tcPr>
          <w:p w14:paraId="7D87985A" w14:textId="77777777" w:rsidR="00FD6C10" w:rsidRPr="009220B9" w:rsidRDefault="00FD6C10" w:rsidP="00A30D5A">
            <w:pPr>
              <w:jc w:val="left"/>
              <w:rPr>
                <w:rFonts w:cs="Arial"/>
                <w:b/>
                <w:bCs/>
                <w:sz w:val="22"/>
                <w:szCs w:val="22"/>
              </w:rPr>
            </w:pPr>
            <w:r w:rsidRPr="009220B9">
              <w:rPr>
                <w:rFonts w:cs="Arial"/>
                <w:b/>
                <w:bCs/>
                <w:sz w:val="22"/>
                <w:szCs w:val="22"/>
              </w:rPr>
              <w:t>F</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5B"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5C"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5D"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5E" w14:textId="77777777" w:rsidR="00FD6C10" w:rsidRPr="009220B9" w:rsidRDefault="00FD6C10" w:rsidP="00A30D5A">
            <w:pPr>
              <w:jc w:val="center"/>
              <w:rPr>
                <w:rFonts w:cs="Arial"/>
                <w:sz w:val="22"/>
                <w:szCs w:val="22"/>
              </w:rPr>
            </w:pPr>
            <w:r w:rsidRPr="009220B9">
              <w:rPr>
                <w:rFonts w:cs="Arial"/>
                <w:sz w:val="22"/>
                <w:szCs w:val="22"/>
              </w:rPr>
              <w:t>0</w:t>
            </w:r>
          </w:p>
        </w:tc>
        <w:tc>
          <w:tcPr>
            <w:tcW w:w="1001" w:type="dxa"/>
            <w:tcBorders>
              <w:top w:val="single" w:sz="4" w:space="0" w:color="auto"/>
              <w:left w:val="single" w:sz="4" w:space="0" w:color="auto"/>
              <w:bottom w:val="single" w:sz="4" w:space="0" w:color="auto"/>
              <w:right w:val="double" w:sz="4" w:space="0" w:color="auto"/>
            </w:tcBorders>
            <w:noWrap/>
            <w:vAlign w:val="center"/>
          </w:tcPr>
          <w:p w14:paraId="7D87985F" w14:textId="77777777" w:rsidR="00FD6C10" w:rsidRPr="009220B9" w:rsidRDefault="00FD6C10" w:rsidP="00A30D5A">
            <w:pPr>
              <w:jc w:val="center"/>
              <w:rPr>
                <w:rFonts w:cs="Arial"/>
                <w:b/>
                <w:bCs/>
                <w:sz w:val="22"/>
                <w:szCs w:val="22"/>
              </w:rPr>
            </w:pPr>
            <w:r w:rsidRPr="009220B9">
              <w:rPr>
                <w:rFonts w:cs="Arial"/>
                <w:b/>
                <w:bCs/>
                <w:sz w:val="22"/>
                <w:szCs w:val="22"/>
              </w:rPr>
              <w:t>6</w:t>
            </w:r>
          </w:p>
        </w:tc>
      </w:tr>
      <w:tr w:rsidR="008C5C69" w:rsidRPr="009220B9" w14:paraId="7D879868" w14:textId="77777777" w:rsidTr="00251D2C">
        <w:trPr>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61" w14:textId="77777777" w:rsidR="00FD6C10" w:rsidRPr="009220B9" w:rsidRDefault="00FD6C10" w:rsidP="00A30D5A">
            <w:pPr>
              <w:ind w:left="140"/>
              <w:jc w:val="left"/>
              <w:rPr>
                <w:rFonts w:cs="Arial"/>
                <w:b/>
                <w:bCs/>
                <w:sz w:val="22"/>
                <w:szCs w:val="22"/>
              </w:rPr>
            </w:pPr>
            <w:r w:rsidRPr="009220B9">
              <w:rPr>
                <w:rFonts w:cs="Arial"/>
                <w:b/>
                <w:bCs/>
                <w:sz w:val="22"/>
                <w:szCs w:val="22"/>
              </w:rPr>
              <w:t>Chemie</w:t>
            </w:r>
          </w:p>
        </w:tc>
        <w:tc>
          <w:tcPr>
            <w:tcW w:w="1156" w:type="dxa"/>
            <w:tcBorders>
              <w:top w:val="single" w:sz="4" w:space="0" w:color="auto"/>
              <w:left w:val="single" w:sz="4" w:space="0" w:color="auto"/>
              <w:bottom w:val="single" w:sz="4" w:space="0" w:color="auto"/>
              <w:right w:val="double" w:sz="4" w:space="0" w:color="auto"/>
            </w:tcBorders>
            <w:vAlign w:val="center"/>
          </w:tcPr>
          <w:p w14:paraId="7D879862" w14:textId="77777777" w:rsidR="00FD6C10" w:rsidRPr="009220B9" w:rsidRDefault="00FD6C10" w:rsidP="00A30D5A">
            <w:pPr>
              <w:jc w:val="left"/>
              <w:rPr>
                <w:rFonts w:cs="Arial"/>
                <w:b/>
                <w:bCs/>
                <w:sz w:val="22"/>
                <w:szCs w:val="22"/>
              </w:rPr>
            </w:pPr>
            <w:r w:rsidRPr="009220B9">
              <w:rPr>
                <w:rFonts w:cs="Arial"/>
                <w:b/>
                <w:bCs/>
                <w:sz w:val="22"/>
                <w:szCs w:val="22"/>
              </w:rPr>
              <w:t>Ch</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63"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64"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65"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66" w14:textId="77777777" w:rsidR="00FD6C10" w:rsidRPr="009220B9" w:rsidRDefault="00FD6C10" w:rsidP="00A30D5A">
            <w:pPr>
              <w:jc w:val="center"/>
              <w:rPr>
                <w:rFonts w:cs="Arial"/>
                <w:sz w:val="22"/>
                <w:szCs w:val="22"/>
              </w:rPr>
            </w:pPr>
            <w:r w:rsidRPr="009220B9">
              <w:rPr>
                <w:rFonts w:cs="Arial"/>
                <w:sz w:val="22"/>
                <w:szCs w:val="22"/>
              </w:rPr>
              <w:t>0</w:t>
            </w:r>
          </w:p>
        </w:tc>
        <w:tc>
          <w:tcPr>
            <w:tcW w:w="1001" w:type="dxa"/>
            <w:tcBorders>
              <w:top w:val="single" w:sz="4" w:space="0" w:color="auto"/>
              <w:left w:val="single" w:sz="4" w:space="0" w:color="auto"/>
              <w:bottom w:val="single" w:sz="4" w:space="0" w:color="auto"/>
              <w:right w:val="double" w:sz="4" w:space="0" w:color="auto"/>
            </w:tcBorders>
            <w:noWrap/>
            <w:vAlign w:val="center"/>
          </w:tcPr>
          <w:p w14:paraId="7D879867" w14:textId="77777777" w:rsidR="00FD6C10" w:rsidRPr="009220B9" w:rsidRDefault="00FD6C10" w:rsidP="00A30D5A">
            <w:pPr>
              <w:jc w:val="center"/>
              <w:rPr>
                <w:rFonts w:cs="Arial"/>
                <w:b/>
                <w:bCs/>
                <w:sz w:val="22"/>
                <w:szCs w:val="22"/>
              </w:rPr>
            </w:pPr>
            <w:r w:rsidRPr="009220B9">
              <w:rPr>
                <w:rFonts w:cs="Arial"/>
                <w:b/>
                <w:bCs/>
                <w:sz w:val="22"/>
                <w:szCs w:val="22"/>
              </w:rPr>
              <w:t>6</w:t>
            </w:r>
          </w:p>
        </w:tc>
      </w:tr>
      <w:tr w:rsidR="008C5C69" w:rsidRPr="009220B9" w14:paraId="7D879870"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69" w14:textId="77777777" w:rsidR="00FD6C10" w:rsidRPr="009220B9" w:rsidRDefault="00FD6C10" w:rsidP="00A30D5A">
            <w:pPr>
              <w:ind w:left="140"/>
              <w:jc w:val="left"/>
              <w:rPr>
                <w:rFonts w:cs="Arial"/>
                <w:b/>
                <w:bCs/>
                <w:sz w:val="22"/>
                <w:szCs w:val="22"/>
              </w:rPr>
            </w:pPr>
            <w:r w:rsidRPr="009220B9">
              <w:rPr>
                <w:rFonts w:cs="Arial"/>
                <w:b/>
                <w:bCs/>
                <w:sz w:val="22"/>
                <w:szCs w:val="22"/>
              </w:rPr>
              <w:t>Biologie</w:t>
            </w:r>
          </w:p>
        </w:tc>
        <w:tc>
          <w:tcPr>
            <w:tcW w:w="1156" w:type="dxa"/>
            <w:tcBorders>
              <w:top w:val="single" w:sz="4" w:space="0" w:color="auto"/>
              <w:left w:val="single" w:sz="4" w:space="0" w:color="auto"/>
              <w:bottom w:val="single" w:sz="4" w:space="0" w:color="auto"/>
              <w:right w:val="double" w:sz="4" w:space="0" w:color="auto"/>
            </w:tcBorders>
            <w:vAlign w:val="center"/>
          </w:tcPr>
          <w:p w14:paraId="7D87986A" w14:textId="77777777" w:rsidR="00FD6C10" w:rsidRPr="009220B9" w:rsidRDefault="00FD6C10" w:rsidP="00A30D5A">
            <w:pPr>
              <w:jc w:val="left"/>
              <w:rPr>
                <w:rFonts w:cs="Arial"/>
                <w:b/>
                <w:bCs/>
                <w:sz w:val="22"/>
                <w:szCs w:val="22"/>
              </w:rPr>
            </w:pPr>
            <w:r w:rsidRPr="009220B9">
              <w:rPr>
                <w:rFonts w:cs="Arial"/>
                <w:b/>
                <w:bCs/>
                <w:sz w:val="22"/>
                <w:szCs w:val="22"/>
              </w:rPr>
              <w:t>Bi</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6B"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6C"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6D"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6E" w14:textId="77777777" w:rsidR="00FD6C10" w:rsidRPr="009220B9" w:rsidRDefault="00FD6C10" w:rsidP="00A30D5A">
            <w:pPr>
              <w:jc w:val="center"/>
              <w:rPr>
                <w:rFonts w:cs="Arial"/>
                <w:sz w:val="22"/>
                <w:szCs w:val="22"/>
              </w:rPr>
            </w:pPr>
            <w:r w:rsidRPr="009220B9">
              <w:rPr>
                <w:rFonts w:cs="Arial"/>
                <w:sz w:val="22"/>
                <w:szCs w:val="22"/>
              </w:rPr>
              <w:t>0</w:t>
            </w:r>
          </w:p>
        </w:tc>
        <w:tc>
          <w:tcPr>
            <w:tcW w:w="1001" w:type="dxa"/>
            <w:tcBorders>
              <w:top w:val="single" w:sz="4" w:space="0" w:color="auto"/>
              <w:left w:val="single" w:sz="4" w:space="0" w:color="auto"/>
              <w:bottom w:val="single" w:sz="4" w:space="0" w:color="auto"/>
              <w:right w:val="double" w:sz="4" w:space="0" w:color="auto"/>
            </w:tcBorders>
            <w:noWrap/>
            <w:vAlign w:val="center"/>
          </w:tcPr>
          <w:p w14:paraId="7D87986F" w14:textId="77777777" w:rsidR="00FD6C10" w:rsidRPr="009220B9" w:rsidRDefault="00FD6C10" w:rsidP="00A30D5A">
            <w:pPr>
              <w:jc w:val="center"/>
              <w:rPr>
                <w:rFonts w:cs="Arial"/>
                <w:b/>
                <w:bCs/>
                <w:sz w:val="22"/>
                <w:szCs w:val="22"/>
              </w:rPr>
            </w:pPr>
            <w:r w:rsidRPr="009220B9">
              <w:rPr>
                <w:rFonts w:cs="Arial"/>
                <w:b/>
                <w:bCs/>
                <w:sz w:val="22"/>
                <w:szCs w:val="22"/>
              </w:rPr>
              <w:t>6</w:t>
            </w:r>
          </w:p>
        </w:tc>
      </w:tr>
      <w:tr w:rsidR="008C5C69" w:rsidRPr="009220B9" w14:paraId="7D879878"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71" w14:textId="77777777" w:rsidR="00FD6C10" w:rsidRPr="009220B9" w:rsidRDefault="00FD6C10" w:rsidP="00A30D5A">
            <w:pPr>
              <w:ind w:left="140"/>
              <w:jc w:val="left"/>
              <w:rPr>
                <w:rFonts w:cs="Arial"/>
                <w:b/>
                <w:bCs/>
                <w:sz w:val="22"/>
                <w:szCs w:val="22"/>
              </w:rPr>
            </w:pPr>
            <w:r w:rsidRPr="009220B9">
              <w:rPr>
                <w:rFonts w:cs="Arial"/>
                <w:b/>
                <w:bCs/>
                <w:sz w:val="22"/>
                <w:szCs w:val="22"/>
              </w:rPr>
              <w:t>Geografie</w:t>
            </w:r>
          </w:p>
        </w:tc>
        <w:tc>
          <w:tcPr>
            <w:tcW w:w="1156" w:type="dxa"/>
            <w:tcBorders>
              <w:top w:val="single" w:sz="4" w:space="0" w:color="auto"/>
              <w:left w:val="single" w:sz="4" w:space="0" w:color="auto"/>
              <w:bottom w:val="single" w:sz="4" w:space="0" w:color="auto"/>
              <w:right w:val="double" w:sz="4" w:space="0" w:color="auto"/>
            </w:tcBorders>
            <w:vAlign w:val="center"/>
          </w:tcPr>
          <w:p w14:paraId="7D879872" w14:textId="77777777" w:rsidR="00FD6C10" w:rsidRPr="009220B9" w:rsidRDefault="00FD6C10" w:rsidP="00A30D5A">
            <w:pPr>
              <w:jc w:val="left"/>
              <w:rPr>
                <w:rFonts w:cs="Arial"/>
                <w:b/>
                <w:bCs/>
                <w:sz w:val="22"/>
                <w:szCs w:val="22"/>
              </w:rPr>
            </w:pPr>
            <w:r w:rsidRPr="009220B9">
              <w:rPr>
                <w:rFonts w:cs="Arial"/>
                <w:b/>
                <w:bCs/>
                <w:sz w:val="22"/>
                <w:szCs w:val="22"/>
              </w:rPr>
              <w:t>G</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73"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74"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75" w14:textId="77777777" w:rsidR="00FD6C10" w:rsidRPr="009220B9" w:rsidRDefault="00FD6C10" w:rsidP="00A30D5A">
            <w:pPr>
              <w:jc w:val="center"/>
              <w:rPr>
                <w:rFonts w:cs="Arial"/>
                <w:sz w:val="22"/>
                <w:szCs w:val="22"/>
              </w:rPr>
            </w:pPr>
            <w:r w:rsidRPr="009220B9">
              <w:rPr>
                <w:rFonts w:cs="Arial"/>
                <w:sz w:val="22"/>
                <w:szCs w:val="22"/>
              </w:rPr>
              <w:t>1</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76" w14:textId="77777777" w:rsidR="00FD6C10" w:rsidRPr="009220B9" w:rsidRDefault="00FD6C10" w:rsidP="00A30D5A">
            <w:pPr>
              <w:jc w:val="center"/>
              <w:rPr>
                <w:rFonts w:cs="Arial"/>
                <w:sz w:val="22"/>
                <w:szCs w:val="22"/>
              </w:rPr>
            </w:pPr>
            <w:r w:rsidRPr="009220B9">
              <w:rPr>
                <w:rFonts w:cs="Arial"/>
                <w:sz w:val="22"/>
                <w:szCs w:val="22"/>
              </w:rPr>
              <w:t>1</w:t>
            </w:r>
          </w:p>
        </w:tc>
        <w:tc>
          <w:tcPr>
            <w:tcW w:w="1001" w:type="dxa"/>
            <w:tcBorders>
              <w:top w:val="single" w:sz="4" w:space="0" w:color="auto"/>
              <w:left w:val="nil"/>
              <w:bottom w:val="single" w:sz="4" w:space="0" w:color="auto"/>
              <w:right w:val="double" w:sz="4" w:space="0" w:color="auto"/>
            </w:tcBorders>
            <w:noWrap/>
            <w:vAlign w:val="center"/>
          </w:tcPr>
          <w:p w14:paraId="7D879877" w14:textId="77777777" w:rsidR="00FD6C10" w:rsidRPr="009220B9" w:rsidRDefault="00FD6C10" w:rsidP="00A30D5A">
            <w:pPr>
              <w:jc w:val="center"/>
              <w:rPr>
                <w:rFonts w:cs="Arial"/>
                <w:b/>
                <w:bCs/>
                <w:sz w:val="22"/>
                <w:szCs w:val="22"/>
              </w:rPr>
            </w:pPr>
            <w:r w:rsidRPr="009220B9">
              <w:rPr>
                <w:rFonts w:cs="Arial"/>
                <w:b/>
                <w:bCs/>
                <w:sz w:val="22"/>
                <w:szCs w:val="22"/>
              </w:rPr>
              <w:t>6</w:t>
            </w:r>
          </w:p>
        </w:tc>
      </w:tr>
      <w:tr w:rsidR="008C5C69" w:rsidRPr="009220B9" w14:paraId="7D879880"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79" w14:textId="77777777" w:rsidR="00FD6C10" w:rsidRPr="009220B9" w:rsidRDefault="00FD6C10" w:rsidP="00A30D5A">
            <w:pPr>
              <w:ind w:left="140"/>
              <w:jc w:val="left"/>
              <w:rPr>
                <w:rFonts w:cs="Arial"/>
                <w:b/>
                <w:bCs/>
                <w:sz w:val="22"/>
                <w:szCs w:val="22"/>
              </w:rPr>
            </w:pPr>
            <w:r w:rsidRPr="009220B9">
              <w:rPr>
                <w:rFonts w:cs="Arial"/>
                <w:b/>
                <w:bCs/>
                <w:sz w:val="22"/>
                <w:szCs w:val="22"/>
              </w:rPr>
              <w:t>Občanský a společenskovědní základ</w:t>
            </w:r>
          </w:p>
        </w:tc>
        <w:tc>
          <w:tcPr>
            <w:tcW w:w="1156" w:type="dxa"/>
            <w:tcBorders>
              <w:top w:val="single" w:sz="4" w:space="0" w:color="auto"/>
              <w:left w:val="single" w:sz="4" w:space="0" w:color="auto"/>
              <w:bottom w:val="single" w:sz="4" w:space="0" w:color="auto"/>
              <w:right w:val="double" w:sz="4" w:space="0" w:color="auto"/>
            </w:tcBorders>
            <w:vAlign w:val="center"/>
          </w:tcPr>
          <w:p w14:paraId="7D87987A" w14:textId="77777777" w:rsidR="00FD6C10" w:rsidRPr="009220B9" w:rsidRDefault="00FD6C10" w:rsidP="00A30D5A">
            <w:pPr>
              <w:jc w:val="left"/>
              <w:rPr>
                <w:rFonts w:cs="Arial"/>
                <w:b/>
                <w:bCs/>
                <w:sz w:val="22"/>
                <w:szCs w:val="22"/>
              </w:rPr>
            </w:pPr>
            <w:r w:rsidRPr="009220B9">
              <w:rPr>
                <w:rFonts w:cs="Arial"/>
                <w:b/>
                <w:bCs/>
                <w:sz w:val="22"/>
                <w:szCs w:val="22"/>
              </w:rPr>
              <w:t>OSZ</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7B" w14:textId="77777777" w:rsidR="00FD6C10" w:rsidRPr="009220B9" w:rsidRDefault="00FD6C10" w:rsidP="00A30D5A">
            <w:pPr>
              <w:jc w:val="center"/>
              <w:rPr>
                <w:rFonts w:cs="Arial"/>
                <w:sz w:val="22"/>
                <w:szCs w:val="22"/>
              </w:rPr>
            </w:pPr>
            <w:r w:rsidRPr="009220B9">
              <w:rPr>
                <w:rFonts w:cs="Arial"/>
                <w:sz w:val="22"/>
                <w:szCs w:val="22"/>
              </w:rPr>
              <w:t>1</w:t>
            </w:r>
          </w:p>
        </w:tc>
        <w:tc>
          <w:tcPr>
            <w:tcW w:w="505" w:type="dxa"/>
            <w:tcBorders>
              <w:top w:val="single" w:sz="4" w:space="0" w:color="auto"/>
              <w:left w:val="single" w:sz="4" w:space="0" w:color="auto"/>
              <w:bottom w:val="single" w:sz="4" w:space="0" w:color="auto"/>
              <w:right w:val="single" w:sz="4" w:space="0" w:color="auto"/>
            </w:tcBorders>
            <w:vAlign w:val="center"/>
          </w:tcPr>
          <w:p w14:paraId="7D87987C"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7D"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7E" w14:textId="77777777" w:rsidR="00FD6C10" w:rsidRPr="009220B9" w:rsidRDefault="00FD6C10" w:rsidP="00A30D5A">
            <w:pPr>
              <w:jc w:val="center"/>
              <w:rPr>
                <w:rFonts w:cs="Arial"/>
                <w:sz w:val="22"/>
                <w:szCs w:val="22"/>
              </w:rPr>
            </w:pPr>
            <w:r w:rsidRPr="009220B9">
              <w:rPr>
                <w:rFonts w:cs="Arial"/>
                <w:sz w:val="22"/>
                <w:szCs w:val="22"/>
              </w:rPr>
              <w:t>2</w:t>
            </w:r>
          </w:p>
        </w:tc>
        <w:tc>
          <w:tcPr>
            <w:tcW w:w="1001" w:type="dxa"/>
            <w:tcBorders>
              <w:top w:val="single" w:sz="4" w:space="0" w:color="auto"/>
              <w:left w:val="nil"/>
              <w:bottom w:val="single" w:sz="4" w:space="0" w:color="auto"/>
              <w:right w:val="double" w:sz="4" w:space="0" w:color="auto"/>
            </w:tcBorders>
            <w:noWrap/>
            <w:vAlign w:val="center"/>
          </w:tcPr>
          <w:p w14:paraId="7D87987F" w14:textId="77777777" w:rsidR="00FD6C10" w:rsidRPr="009220B9" w:rsidRDefault="00FD6C10" w:rsidP="00A30D5A">
            <w:pPr>
              <w:jc w:val="center"/>
              <w:rPr>
                <w:rFonts w:cs="Arial"/>
                <w:b/>
                <w:bCs/>
                <w:sz w:val="22"/>
                <w:szCs w:val="22"/>
              </w:rPr>
            </w:pPr>
            <w:r w:rsidRPr="009220B9">
              <w:rPr>
                <w:rFonts w:cs="Arial"/>
                <w:b/>
                <w:bCs/>
                <w:sz w:val="22"/>
                <w:szCs w:val="22"/>
              </w:rPr>
              <w:t>7</w:t>
            </w:r>
          </w:p>
        </w:tc>
      </w:tr>
      <w:tr w:rsidR="008C5C69" w:rsidRPr="009220B9" w14:paraId="7D879888"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81" w14:textId="77777777" w:rsidR="00FD6C10" w:rsidRPr="009220B9" w:rsidRDefault="00FD6C10" w:rsidP="00A30D5A">
            <w:pPr>
              <w:ind w:left="140"/>
              <w:jc w:val="left"/>
              <w:rPr>
                <w:rFonts w:cs="Arial"/>
                <w:b/>
                <w:bCs/>
                <w:sz w:val="22"/>
                <w:szCs w:val="22"/>
              </w:rPr>
            </w:pPr>
            <w:r w:rsidRPr="009220B9">
              <w:rPr>
                <w:rFonts w:cs="Arial"/>
                <w:b/>
                <w:bCs/>
                <w:sz w:val="22"/>
                <w:szCs w:val="22"/>
              </w:rPr>
              <w:t>Dějepis</w:t>
            </w:r>
          </w:p>
        </w:tc>
        <w:tc>
          <w:tcPr>
            <w:tcW w:w="1156" w:type="dxa"/>
            <w:tcBorders>
              <w:top w:val="single" w:sz="4" w:space="0" w:color="auto"/>
              <w:left w:val="single" w:sz="4" w:space="0" w:color="auto"/>
              <w:bottom w:val="single" w:sz="4" w:space="0" w:color="auto"/>
              <w:right w:val="double" w:sz="4" w:space="0" w:color="auto"/>
            </w:tcBorders>
            <w:vAlign w:val="center"/>
          </w:tcPr>
          <w:p w14:paraId="7D879882" w14:textId="77777777" w:rsidR="00FD6C10" w:rsidRPr="009220B9" w:rsidRDefault="00FD6C10" w:rsidP="00A30D5A">
            <w:pPr>
              <w:jc w:val="left"/>
              <w:rPr>
                <w:rFonts w:cs="Arial"/>
                <w:b/>
                <w:bCs/>
                <w:sz w:val="22"/>
                <w:szCs w:val="22"/>
              </w:rPr>
            </w:pPr>
            <w:r w:rsidRPr="009220B9">
              <w:rPr>
                <w:rFonts w:cs="Arial"/>
                <w:b/>
                <w:bCs/>
                <w:sz w:val="22"/>
                <w:szCs w:val="22"/>
              </w:rPr>
              <w:t>D</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83"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84"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85"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86" w14:textId="77777777" w:rsidR="00FD6C10" w:rsidRPr="009220B9" w:rsidRDefault="00FD6C10" w:rsidP="00A30D5A">
            <w:pPr>
              <w:jc w:val="center"/>
              <w:rPr>
                <w:rFonts w:cs="Arial"/>
                <w:sz w:val="22"/>
                <w:szCs w:val="22"/>
              </w:rPr>
            </w:pPr>
            <w:r w:rsidRPr="009220B9">
              <w:rPr>
                <w:rFonts w:cs="Arial"/>
                <w:sz w:val="22"/>
                <w:szCs w:val="22"/>
              </w:rPr>
              <w:t>2</w:t>
            </w:r>
          </w:p>
        </w:tc>
        <w:tc>
          <w:tcPr>
            <w:tcW w:w="1001" w:type="dxa"/>
            <w:tcBorders>
              <w:top w:val="single" w:sz="4" w:space="0" w:color="auto"/>
              <w:left w:val="nil"/>
              <w:bottom w:val="single" w:sz="4" w:space="0" w:color="auto"/>
              <w:right w:val="double" w:sz="4" w:space="0" w:color="auto"/>
            </w:tcBorders>
            <w:noWrap/>
            <w:vAlign w:val="center"/>
          </w:tcPr>
          <w:p w14:paraId="7D879887" w14:textId="77777777" w:rsidR="00FD6C10" w:rsidRPr="009220B9" w:rsidRDefault="00FD6C10" w:rsidP="00A30D5A">
            <w:pPr>
              <w:jc w:val="center"/>
              <w:rPr>
                <w:rFonts w:cs="Arial"/>
                <w:b/>
                <w:bCs/>
                <w:sz w:val="22"/>
                <w:szCs w:val="22"/>
              </w:rPr>
            </w:pPr>
            <w:r w:rsidRPr="009220B9">
              <w:rPr>
                <w:rFonts w:cs="Arial"/>
                <w:b/>
                <w:bCs/>
                <w:sz w:val="22"/>
                <w:szCs w:val="22"/>
              </w:rPr>
              <w:t>8</w:t>
            </w:r>
          </w:p>
        </w:tc>
      </w:tr>
      <w:tr w:rsidR="008C5C69" w:rsidRPr="009220B9" w14:paraId="7D879890"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89" w14:textId="77777777" w:rsidR="00FD6C10" w:rsidRPr="009220B9" w:rsidRDefault="00FD6C10" w:rsidP="00A30D5A">
            <w:pPr>
              <w:ind w:left="140"/>
              <w:jc w:val="left"/>
              <w:rPr>
                <w:rFonts w:cs="Arial"/>
                <w:b/>
                <w:bCs/>
                <w:sz w:val="22"/>
                <w:szCs w:val="22"/>
              </w:rPr>
            </w:pPr>
            <w:r w:rsidRPr="009220B9">
              <w:rPr>
                <w:rFonts w:cs="Arial"/>
                <w:b/>
                <w:bCs/>
                <w:sz w:val="22"/>
                <w:szCs w:val="22"/>
              </w:rPr>
              <w:t>Hudební výchova/ Výtvarná výchova</w:t>
            </w:r>
          </w:p>
        </w:tc>
        <w:tc>
          <w:tcPr>
            <w:tcW w:w="1156" w:type="dxa"/>
            <w:tcBorders>
              <w:top w:val="single" w:sz="4" w:space="0" w:color="auto"/>
              <w:left w:val="single" w:sz="4" w:space="0" w:color="auto"/>
              <w:bottom w:val="single" w:sz="4" w:space="0" w:color="auto"/>
              <w:right w:val="double" w:sz="4" w:space="0" w:color="auto"/>
            </w:tcBorders>
            <w:vAlign w:val="center"/>
          </w:tcPr>
          <w:p w14:paraId="7D87988A" w14:textId="77777777" w:rsidR="00FD6C10" w:rsidRPr="009220B9" w:rsidRDefault="00FD6C10" w:rsidP="00A30D5A">
            <w:pPr>
              <w:jc w:val="left"/>
              <w:rPr>
                <w:rFonts w:cs="Arial"/>
                <w:b/>
                <w:bCs/>
                <w:sz w:val="22"/>
                <w:szCs w:val="22"/>
              </w:rPr>
            </w:pPr>
            <w:r w:rsidRPr="009220B9">
              <w:rPr>
                <w:rFonts w:cs="Arial"/>
                <w:b/>
                <w:bCs/>
                <w:sz w:val="22"/>
                <w:szCs w:val="22"/>
              </w:rPr>
              <w:t>Hv, Vv</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8B" w14:textId="77777777" w:rsidR="00FD6C10" w:rsidRPr="009220B9" w:rsidRDefault="00FD6C10" w:rsidP="00A30D5A">
            <w:pPr>
              <w:jc w:val="center"/>
              <w:rPr>
                <w:rFonts w:cs="Arial"/>
                <w:sz w:val="22"/>
                <w:szCs w:val="22"/>
              </w:rPr>
            </w:pPr>
            <w:r w:rsidRPr="009220B9">
              <w:rPr>
                <w:rFonts w:cs="Arial"/>
                <w:sz w:val="22"/>
                <w:szCs w:val="22"/>
              </w:rPr>
              <w:t>2/2</w:t>
            </w:r>
          </w:p>
        </w:tc>
        <w:tc>
          <w:tcPr>
            <w:tcW w:w="505" w:type="dxa"/>
            <w:tcBorders>
              <w:top w:val="single" w:sz="4" w:space="0" w:color="auto"/>
              <w:left w:val="single" w:sz="4" w:space="0" w:color="auto"/>
              <w:bottom w:val="single" w:sz="4" w:space="0" w:color="auto"/>
              <w:right w:val="single" w:sz="4" w:space="0" w:color="auto"/>
            </w:tcBorders>
            <w:vAlign w:val="center"/>
          </w:tcPr>
          <w:p w14:paraId="7D87988C" w14:textId="77777777" w:rsidR="00FD6C10" w:rsidRPr="009220B9" w:rsidRDefault="00FD6C10" w:rsidP="00A30D5A">
            <w:pPr>
              <w:jc w:val="center"/>
              <w:rPr>
                <w:rFonts w:cs="Arial"/>
                <w:sz w:val="22"/>
                <w:szCs w:val="22"/>
              </w:rPr>
            </w:pPr>
            <w:r w:rsidRPr="009220B9">
              <w:rPr>
                <w:rFonts w:cs="Arial"/>
                <w:sz w:val="22"/>
                <w:szCs w:val="22"/>
              </w:rPr>
              <w:t>2/2</w:t>
            </w:r>
          </w:p>
        </w:tc>
        <w:tc>
          <w:tcPr>
            <w:tcW w:w="505" w:type="dxa"/>
            <w:tcBorders>
              <w:top w:val="single" w:sz="4" w:space="0" w:color="auto"/>
              <w:left w:val="single" w:sz="4" w:space="0" w:color="auto"/>
              <w:bottom w:val="single" w:sz="4" w:space="0" w:color="auto"/>
              <w:right w:val="single" w:sz="4" w:space="0" w:color="auto"/>
            </w:tcBorders>
            <w:vAlign w:val="center"/>
          </w:tcPr>
          <w:p w14:paraId="7D87988D" w14:textId="77777777" w:rsidR="00FD6C10" w:rsidRPr="009220B9" w:rsidRDefault="00FD6C10" w:rsidP="00A30D5A">
            <w:pPr>
              <w:jc w:val="center"/>
              <w:rPr>
                <w:rFonts w:cs="Arial"/>
                <w:sz w:val="22"/>
                <w:szCs w:val="22"/>
              </w:rPr>
            </w:pPr>
            <w:r w:rsidRPr="009220B9">
              <w:rPr>
                <w:rFonts w:cs="Arial"/>
                <w:sz w:val="22"/>
                <w:szCs w:val="22"/>
              </w:rPr>
              <w:t>–</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8E" w14:textId="77777777" w:rsidR="00FD6C10" w:rsidRPr="009220B9" w:rsidRDefault="00FD6C10" w:rsidP="00A30D5A">
            <w:pPr>
              <w:jc w:val="center"/>
              <w:rPr>
                <w:rFonts w:cs="Arial"/>
                <w:sz w:val="22"/>
                <w:szCs w:val="22"/>
              </w:rPr>
            </w:pPr>
            <w:r w:rsidRPr="009220B9">
              <w:rPr>
                <w:rFonts w:cs="Arial"/>
                <w:sz w:val="22"/>
                <w:szCs w:val="22"/>
              </w:rPr>
              <w:t>–</w:t>
            </w:r>
          </w:p>
        </w:tc>
        <w:tc>
          <w:tcPr>
            <w:tcW w:w="1001" w:type="dxa"/>
            <w:tcBorders>
              <w:top w:val="single" w:sz="4" w:space="0" w:color="auto"/>
              <w:left w:val="nil"/>
              <w:bottom w:val="single" w:sz="4" w:space="0" w:color="auto"/>
              <w:right w:val="double" w:sz="4" w:space="0" w:color="auto"/>
            </w:tcBorders>
            <w:noWrap/>
            <w:vAlign w:val="center"/>
          </w:tcPr>
          <w:p w14:paraId="7D87988F" w14:textId="77777777" w:rsidR="00FD6C10" w:rsidRPr="009220B9" w:rsidRDefault="00FD6C10" w:rsidP="00A30D5A">
            <w:pPr>
              <w:jc w:val="center"/>
              <w:rPr>
                <w:rFonts w:cs="Arial"/>
                <w:b/>
                <w:bCs/>
                <w:sz w:val="22"/>
                <w:szCs w:val="22"/>
              </w:rPr>
            </w:pPr>
            <w:r w:rsidRPr="009220B9">
              <w:rPr>
                <w:rFonts w:cs="Arial"/>
                <w:b/>
                <w:bCs/>
                <w:sz w:val="22"/>
                <w:szCs w:val="22"/>
              </w:rPr>
              <w:t>4</w:t>
            </w:r>
          </w:p>
        </w:tc>
      </w:tr>
      <w:tr w:rsidR="008C5C69" w:rsidRPr="009220B9" w14:paraId="7D879898"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91" w14:textId="6DD7B959" w:rsidR="00FD6C10" w:rsidRPr="009220B9" w:rsidRDefault="00FD6C10" w:rsidP="00A30D5A">
            <w:pPr>
              <w:ind w:left="140"/>
              <w:jc w:val="left"/>
              <w:rPr>
                <w:rFonts w:cs="Arial"/>
                <w:b/>
                <w:bCs/>
                <w:sz w:val="22"/>
                <w:szCs w:val="22"/>
              </w:rPr>
            </w:pPr>
            <w:r w:rsidRPr="009220B9">
              <w:rPr>
                <w:rFonts w:cs="Arial"/>
                <w:b/>
                <w:bCs/>
                <w:sz w:val="22"/>
                <w:szCs w:val="22"/>
              </w:rPr>
              <w:t xml:space="preserve">Informatika </w:t>
            </w:r>
          </w:p>
        </w:tc>
        <w:tc>
          <w:tcPr>
            <w:tcW w:w="1156" w:type="dxa"/>
            <w:tcBorders>
              <w:top w:val="single" w:sz="4" w:space="0" w:color="auto"/>
              <w:left w:val="single" w:sz="4" w:space="0" w:color="auto"/>
              <w:bottom w:val="single" w:sz="4" w:space="0" w:color="auto"/>
              <w:right w:val="double" w:sz="4" w:space="0" w:color="auto"/>
            </w:tcBorders>
            <w:vAlign w:val="center"/>
          </w:tcPr>
          <w:p w14:paraId="7D879892" w14:textId="270131F2" w:rsidR="00FD6C10" w:rsidRPr="009220B9" w:rsidRDefault="00FD6C10" w:rsidP="00A30D5A">
            <w:pPr>
              <w:jc w:val="left"/>
              <w:rPr>
                <w:rFonts w:cs="Arial"/>
                <w:b/>
                <w:bCs/>
                <w:sz w:val="22"/>
                <w:szCs w:val="22"/>
              </w:rPr>
            </w:pPr>
            <w:r w:rsidRPr="009220B9">
              <w:rPr>
                <w:rFonts w:cs="Arial"/>
                <w:b/>
                <w:bCs/>
                <w:sz w:val="22"/>
                <w:szCs w:val="22"/>
              </w:rPr>
              <w:t>I</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93"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94"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95" w14:textId="77777777" w:rsidR="00FD6C10" w:rsidRPr="009220B9" w:rsidRDefault="00FD6C10" w:rsidP="00A30D5A">
            <w:pPr>
              <w:jc w:val="center"/>
              <w:rPr>
                <w:rFonts w:cs="Arial"/>
                <w:sz w:val="22"/>
                <w:szCs w:val="22"/>
              </w:rPr>
            </w:pPr>
            <w:r w:rsidRPr="009220B9">
              <w:rPr>
                <w:rFonts w:cs="Arial"/>
                <w:sz w:val="22"/>
                <w:szCs w:val="22"/>
              </w:rPr>
              <w:t>0</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96" w14:textId="77777777" w:rsidR="00FD6C10" w:rsidRPr="009220B9" w:rsidRDefault="00FD6C10" w:rsidP="00A30D5A">
            <w:pPr>
              <w:jc w:val="center"/>
              <w:rPr>
                <w:rFonts w:cs="Arial"/>
                <w:sz w:val="22"/>
                <w:szCs w:val="22"/>
              </w:rPr>
            </w:pPr>
            <w:r w:rsidRPr="009220B9">
              <w:rPr>
                <w:rFonts w:cs="Arial"/>
                <w:sz w:val="22"/>
                <w:szCs w:val="22"/>
              </w:rPr>
              <w:t>1</w:t>
            </w:r>
          </w:p>
        </w:tc>
        <w:tc>
          <w:tcPr>
            <w:tcW w:w="1001" w:type="dxa"/>
            <w:tcBorders>
              <w:top w:val="single" w:sz="4" w:space="0" w:color="auto"/>
              <w:left w:val="nil"/>
              <w:bottom w:val="single" w:sz="4" w:space="0" w:color="auto"/>
              <w:right w:val="double" w:sz="4" w:space="0" w:color="auto"/>
            </w:tcBorders>
            <w:noWrap/>
            <w:vAlign w:val="center"/>
          </w:tcPr>
          <w:p w14:paraId="7D879897" w14:textId="77777777" w:rsidR="00FD6C10" w:rsidRPr="009220B9" w:rsidRDefault="00FD6C10" w:rsidP="00A30D5A">
            <w:pPr>
              <w:jc w:val="center"/>
              <w:rPr>
                <w:rFonts w:cs="Arial"/>
                <w:b/>
                <w:bCs/>
                <w:sz w:val="22"/>
                <w:szCs w:val="22"/>
              </w:rPr>
            </w:pPr>
            <w:r w:rsidRPr="009220B9">
              <w:rPr>
                <w:rFonts w:cs="Arial"/>
                <w:b/>
                <w:bCs/>
                <w:sz w:val="22"/>
                <w:szCs w:val="22"/>
              </w:rPr>
              <w:t>5</w:t>
            </w:r>
          </w:p>
        </w:tc>
      </w:tr>
      <w:tr w:rsidR="008C5C69" w:rsidRPr="009220B9" w14:paraId="7D8798A0" w14:textId="77777777" w:rsidTr="00251D2C">
        <w:trPr>
          <w:cantSplit/>
          <w:trHeight w:val="472"/>
          <w:jc w:val="center"/>
        </w:trPr>
        <w:tc>
          <w:tcPr>
            <w:tcW w:w="3760" w:type="dxa"/>
            <w:tcBorders>
              <w:top w:val="nil"/>
              <w:left w:val="double" w:sz="4" w:space="0" w:color="auto"/>
              <w:bottom w:val="single" w:sz="4" w:space="0" w:color="auto"/>
              <w:right w:val="single" w:sz="4" w:space="0" w:color="auto"/>
            </w:tcBorders>
            <w:noWrap/>
            <w:vAlign w:val="center"/>
          </w:tcPr>
          <w:p w14:paraId="7D879899" w14:textId="77777777" w:rsidR="00FD6C10" w:rsidRPr="009220B9" w:rsidRDefault="00FD6C10" w:rsidP="00A30D5A">
            <w:pPr>
              <w:ind w:left="140"/>
              <w:jc w:val="left"/>
              <w:rPr>
                <w:rFonts w:cs="Arial"/>
                <w:b/>
                <w:bCs/>
                <w:sz w:val="22"/>
                <w:szCs w:val="22"/>
              </w:rPr>
            </w:pPr>
            <w:r w:rsidRPr="009220B9">
              <w:rPr>
                <w:rFonts w:cs="Arial"/>
                <w:b/>
                <w:bCs/>
                <w:sz w:val="22"/>
                <w:szCs w:val="22"/>
              </w:rPr>
              <w:t>Tělesná výchova</w:t>
            </w:r>
          </w:p>
        </w:tc>
        <w:tc>
          <w:tcPr>
            <w:tcW w:w="1156" w:type="dxa"/>
            <w:tcBorders>
              <w:top w:val="nil"/>
              <w:left w:val="single" w:sz="4" w:space="0" w:color="auto"/>
              <w:bottom w:val="single" w:sz="4" w:space="0" w:color="auto"/>
              <w:right w:val="double" w:sz="4" w:space="0" w:color="auto"/>
            </w:tcBorders>
            <w:vAlign w:val="center"/>
          </w:tcPr>
          <w:p w14:paraId="7D87989A" w14:textId="77777777" w:rsidR="00FD6C10" w:rsidRPr="009220B9" w:rsidRDefault="00FD6C10" w:rsidP="00A30D5A">
            <w:pPr>
              <w:jc w:val="left"/>
              <w:rPr>
                <w:rFonts w:cs="Arial"/>
                <w:b/>
                <w:bCs/>
                <w:sz w:val="22"/>
                <w:szCs w:val="22"/>
              </w:rPr>
            </w:pPr>
            <w:r w:rsidRPr="009220B9">
              <w:rPr>
                <w:rFonts w:cs="Arial"/>
                <w:b/>
                <w:bCs/>
                <w:sz w:val="22"/>
                <w:szCs w:val="22"/>
              </w:rPr>
              <w:t>Tv</w:t>
            </w:r>
          </w:p>
        </w:tc>
        <w:tc>
          <w:tcPr>
            <w:tcW w:w="505" w:type="dxa"/>
            <w:tcBorders>
              <w:top w:val="single" w:sz="4" w:space="0" w:color="auto"/>
              <w:left w:val="double" w:sz="4" w:space="0" w:color="auto"/>
              <w:bottom w:val="single" w:sz="4" w:space="0" w:color="auto"/>
              <w:right w:val="single" w:sz="4" w:space="0" w:color="auto"/>
            </w:tcBorders>
            <w:noWrap/>
            <w:vAlign w:val="center"/>
          </w:tcPr>
          <w:p w14:paraId="7D87989B"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9C" w14:textId="77777777" w:rsidR="00FD6C10" w:rsidRPr="009220B9" w:rsidRDefault="00FD6C10" w:rsidP="00A30D5A">
            <w:pPr>
              <w:jc w:val="center"/>
              <w:rPr>
                <w:rFonts w:cs="Arial"/>
                <w:sz w:val="22"/>
                <w:szCs w:val="22"/>
              </w:rPr>
            </w:pPr>
            <w:r w:rsidRPr="009220B9">
              <w:rPr>
                <w:rFonts w:cs="Arial"/>
                <w:sz w:val="22"/>
                <w:szCs w:val="22"/>
              </w:rPr>
              <w:t>2</w:t>
            </w:r>
          </w:p>
        </w:tc>
        <w:tc>
          <w:tcPr>
            <w:tcW w:w="505" w:type="dxa"/>
            <w:tcBorders>
              <w:top w:val="single" w:sz="4" w:space="0" w:color="auto"/>
              <w:left w:val="single" w:sz="4" w:space="0" w:color="auto"/>
              <w:bottom w:val="single" w:sz="4" w:space="0" w:color="auto"/>
              <w:right w:val="single" w:sz="4" w:space="0" w:color="auto"/>
            </w:tcBorders>
            <w:vAlign w:val="center"/>
          </w:tcPr>
          <w:p w14:paraId="7D87989D"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9E" w14:textId="77777777" w:rsidR="00FD6C10" w:rsidRPr="009220B9" w:rsidRDefault="00FD6C10" w:rsidP="00A30D5A">
            <w:pPr>
              <w:jc w:val="center"/>
              <w:rPr>
                <w:rFonts w:cs="Arial"/>
                <w:sz w:val="22"/>
                <w:szCs w:val="22"/>
              </w:rPr>
            </w:pPr>
            <w:r w:rsidRPr="009220B9">
              <w:rPr>
                <w:rFonts w:cs="Arial"/>
                <w:sz w:val="22"/>
                <w:szCs w:val="22"/>
              </w:rPr>
              <w:t>2</w:t>
            </w:r>
          </w:p>
        </w:tc>
        <w:tc>
          <w:tcPr>
            <w:tcW w:w="1001" w:type="dxa"/>
            <w:tcBorders>
              <w:top w:val="nil"/>
              <w:left w:val="nil"/>
              <w:bottom w:val="single" w:sz="4" w:space="0" w:color="auto"/>
              <w:right w:val="double" w:sz="4" w:space="0" w:color="auto"/>
            </w:tcBorders>
            <w:noWrap/>
            <w:vAlign w:val="center"/>
          </w:tcPr>
          <w:p w14:paraId="7D87989F" w14:textId="77777777" w:rsidR="00FD6C10" w:rsidRPr="009220B9" w:rsidRDefault="00FD6C10" w:rsidP="00A30D5A">
            <w:pPr>
              <w:jc w:val="center"/>
              <w:rPr>
                <w:rFonts w:cs="Arial"/>
                <w:b/>
                <w:bCs/>
                <w:sz w:val="22"/>
                <w:szCs w:val="22"/>
              </w:rPr>
            </w:pPr>
            <w:r w:rsidRPr="009220B9">
              <w:rPr>
                <w:rFonts w:cs="Arial"/>
                <w:b/>
                <w:bCs/>
                <w:sz w:val="22"/>
                <w:szCs w:val="22"/>
              </w:rPr>
              <w:t>8</w:t>
            </w:r>
          </w:p>
        </w:tc>
      </w:tr>
      <w:tr w:rsidR="008C5C69" w:rsidRPr="009220B9" w14:paraId="7D8798A8" w14:textId="77777777" w:rsidTr="00251D2C">
        <w:trPr>
          <w:cantSplit/>
          <w:trHeight w:val="472"/>
          <w:jc w:val="center"/>
        </w:trPr>
        <w:tc>
          <w:tcPr>
            <w:tcW w:w="3760" w:type="dxa"/>
            <w:tcBorders>
              <w:top w:val="nil"/>
              <w:left w:val="double" w:sz="4" w:space="0" w:color="auto"/>
              <w:bottom w:val="single" w:sz="4" w:space="0" w:color="auto"/>
              <w:right w:val="single" w:sz="4" w:space="0" w:color="auto"/>
            </w:tcBorders>
            <w:noWrap/>
            <w:vAlign w:val="center"/>
          </w:tcPr>
          <w:p w14:paraId="7D8798A1" w14:textId="77777777" w:rsidR="00FD6C10" w:rsidRPr="009220B9" w:rsidRDefault="00FD6C10" w:rsidP="00A30D5A">
            <w:pPr>
              <w:ind w:left="129"/>
              <w:jc w:val="left"/>
              <w:rPr>
                <w:rFonts w:cs="Arial"/>
                <w:b/>
                <w:bCs/>
                <w:sz w:val="22"/>
                <w:szCs w:val="22"/>
              </w:rPr>
            </w:pPr>
            <w:r w:rsidRPr="009220B9">
              <w:rPr>
                <w:rFonts w:cs="Arial"/>
                <w:b/>
                <w:bCs/>
                <w:sz w:val="22"/>
                <w:szCs w:val="22"/>
              </w:rPr>
              <w:t>Volitelný předmět 1</w:t>
            </w:r>
          </w:p>
        </w:tc>
        <w:tc>
          <w:tcPr>
            <w:tcW w:w="1156" w:type="dxa"/>
            <w:tcBorders>
              <w:top w:val="nil"/>
              <w:left w:val="single" w:sz="4" w:space="0" w:color="auto"/>
              <w:bottom w:val="single" w:sz="4" w:space="0" w:color="auto"/>
              <w:right w:val="double" w:sz="4" w:space="0" w:color="auto"/>
            </w:tcBorders>
            <w:vAlign w:val="center"/>
          </w:tcPr>
          <w:p w14:paraId="7D8798A2" w14:textId="77777777" w:rsidR="00FD6C10" w:rsidRPr="009220B9" w:rsidRDefault="00FD6C10" w:rsidP="00A30D5A">
            <w:pPr>
              <w:jc w:val="left"/>
              <w:rPr>
                <w:rFonts w:cs="Arial"/>
                <w:b/>
                <w:bCs/>
                <w:sz w:val="22"/>
                <w:szCs w:val="22"/>
              </w:rPr>
            </w:pPr>
          </w:p>
        </w:tc>
        <w:tc>
          <w:tcPr>
            <w:tcW w:w="505" w:type="dxa"/>
            <w:tcBorders>
              <w:top w:val="single" w:sz="4" w:space="0" w:color="auto"/>
              <w:left w:val="double" w:sz="4" w:space="0" w:color="auto"/>
              <w:bottom w:val="single" w:sz="4" w:space="0" w:color="auto"/>
              <w:right w:val="single" w:sz="4" w:space="0" w:color="auto"/>
            </w:tcBorders>
            <w:noWrap/>
            <w:vAlign w:val="center"/>
          </w:tcPr>
          <w:p w14:paraId="7D8798A3"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A4"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A5"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A6" w14:textId="77777777" w:rsidR="00FD6C10" w:rsidRPr="009220B9" w:rsidRDefault="00FD6C10" w:rsidP="00A30D5A">
            <w:pPr>
              <w:jc w:val="center"/>
              <w:rPr>
                <w:rFonts w:cs="Arial"/>
                <w:sz w:val="22"/>
                <w:szCs w:val="22"/>
              </w:rPr>
            </w:pPr>
            <w:r w:rsidRPr="009220B9">
              <w:rPr>
                <w:rFonts w:cs="Arial"/>
                <w:sz w:val="22"/>
                <w:szCs w:val="22"/>
              </w:rPr>
              <w:t>2</w:t>
            </w:r>
          </w:p>
        </w:tc>
        <w:tc>
          <w:tcPr>
            <w:tcW w:w="1001" w:type="dxa"/>
            <w:tcBorders>
              <w:top w:val="nil"/>
              <w:left w:val="single" w:sz="4" w:space="0" w:color="auto"/>
              <w:bottom w:val="single" w:sz="4" w:space="0" w:color="auto"/>
              <w:right w:val="double" w:sz="4" w:space="0" w:color="auto"/>
            </w:tcBorders>
            <w:noWrap/>
            <w:vAlign w:val="center"/>
          </w:tcPr>
          <w:p w14:paraId="7D8798A7" w14:textId="77777777" w:rsidR="00FD6C10" w:rsidRPr="009220B9" w:rsidRDefault="00FD6C10" w:rsidP="00A30D5A">
            <w:pPr>
              <w:jc w:val="center"/>
              <w:rPr>
                <w:rFonts w:cs="Arial"/>
                <w:b/>
                <w:bCs/>
                <w:sz w:val="22"/>
                <w:szCs w:val="22"/>
              </w:rPr>
            </w:pPr>
            <w:r w:rsidRPr="009220B9">
              <w:rPr>
                <w:rFonts w:cs="Arial"/>
                <w:b/>
                <w:bCs/>
                <w:sz w:val="22"/>
                <w:szCs w:val="22"/>
              </w:rPr>
              <w:t>4</w:t>
            </w:r>
          </w:p>
        </w:tc>
      </w:tr>
      <w:tr w:rsidR="008C5C69" w:rsidRPr="009220B9" w14:paraId="7D8798B0" w14:textId="77777777" w:rsidTr="00251D2C">
        <w:trPr>
          <w:cantSplit/>
          <w:trHeight w:val="472"/>
          <w:jc w:val="center"/>
        </w:trPr>
        <w:tc>
          <w:tcPr>
            <w:tcW w:w="3760" w:type="dxa"/>
            <w:tcBorders>
              <w:top w:val="nil"/>
              <w:left w:val="double" w:sz="4" w:space="0" w:color="auto"/>
              <w:right w:val="single" w:sz="4" w:space="0" w:color="auto"/>
            </w:tcBorders>
            <w:noWrap/>
            <w:vAlign w:val="center"/>
          </w:tcPr>
          <w:p w14:paraId="7D8798A9" w14:textId="77777777" w:rsidR="00FD6C10" w:rsidRPr="009220B9" w:rsidRDefault="00FD6C10" w:rsidP="00A30D5A">
            <w:pPr>
              <w:ind w:left="140"/>
              <w:jc w:val="left"/>
              <w:rPr>
                <w:rFonts w:cs="Arial"/>
                <w:b/>
                <w:bCs/>
                <w:sz w:val="22"/>
                <w:szCs w:val="22"/>
              </w:rPr>
            </w:pPr>
            <w:r w:rsidRPr="009220B9">
              <w:rPr>
                <w:rFonts w:cs="Arial"/>
                <w:b/>
                <w:bCs/>
                <w:sz w:val="22"/>
                <w:szCs w:val="22"/>
              </w:rPr>
              <w:t>Volitelný předmět 2</w:t>
            </w:r>
          </w:p>
        </w:tc>
        <w:tc>
          <w:tcPr>
            <w:tcW w:w="1156" w:type="dxa"/>
            <w:tcBorders>
              <w:top w:val="nil"/>
              <w:left w:val="single" w:sz="4" w:space="0" w:color="auto"/>
              <w:right w:val="double" w:sz="4" w:space="0" w:color="auto"/>
            </w:tcBorders>
            <w:vAlign w:val="center"/>
          </w:tcPr>
          <w:p w14:paraId="7D8798AA" w14:textId="77777777" w:rsidR="00FD6C10" w:rsidRPr="009220B9" w:rsidRDefault="00FD6C10" w:rsidP="00A30D5A">
            <w:pPr>
              <w:jc w:val="left"/>
              <w:rPr>
                <w:rFonts w:cs="Arial"/>
                <w:b/>
                <w:bCs/>
                <w:sz w:val="22"/>
                <w:szCs w:val="22"/>
              </w:rPr>
            </w:pPr>
          </w:p>
        </w:tc>
        <w:tc>
          <w:tcPr>
            <w:tcW w:w="505" w:type="dxa"/>
            <w:tcBorders>
              <w:top w:val="single" w:sz="4" w:space="0" w:color="auto"/>
              <w:left w:val="double" w:sz="4" w:space="0" w:color="auto"/>
              <w:bottom w:val="single" w:sz="4" w:space="0" w:color="auto"/>
              <w:right w:val="single" w:sz="4" w:space="0" w:color="auto"/>
            </w:tcBorders>
            <w:noWrap/>
            <w:vAlign w:val="center"/>
          </w:tcPr>
          <w:p w14:paraId="7D8798AB"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AC"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AD"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AE" w14:textId="77777777" w:rsidR="00FD6C10" w:rsidRPr="009220B9" w:rsidRDefault="00FD6C10" w:rsidP="00A30D5A">
            <w:pPr>
              <w:jc w:val="center"/>
              <w:rPr>
                <w:rFonts w:cs="Arial"/>
                <w:sz w:val="22"/>
                <w:szCs w:val="22"/>
              </w:rPr>
            </w:pPr>
            <w:r w:rsidRPr="009220B9">
              <w:rPr>
                <w:rFonts w:cs="Arial"/>
                <w:sz w:val="22"/>
                <w:szCs w:val="22"/>
              </w:rPr>
              <w:t>3</w:t>
            </w:r>
          </w:p>
        </w:tc>
        <w:tc>
          <w:tcPr>
            <w:tcW w:w="1001" w:type="dxa"/>
            <w:tcBorders>
              <w:top w:val="nil"/>
              <w:left w:val="single" w:sz="4" w:space="0" w:color="auto"/>
              <w:bottom w:val="single" w:sz="4" w:space="0" w:color="auto"/>
              <w:right w:val="double" w:sz="4" w:space="0" w:color="auto"/>
            </w:tcBorders>
            <w:noWrap/>
            <w:vAlign w:val="center"/>
          </w:tcPr>
          <w:p w14:paraId="7D8798AF" w14:textId="77777777" w:rsidR="00FD6C10" w:rsidRPr="009220B9" w:rsidRDefault="00FD6C10" w:rsidP="00A30D5A">
            <w:pPr>
              <w:jc w:val="center"/>
              <w:rPr>
                <w:rFonts w:cs="Arial"/>
                <w:b/>
                <w:bCs/>
                <w:sz w:val="22"/>
                <w:szCs w:val="22"/>
              </w:rPr>
            </w:pPr>
            <w:r w:rsidRPr="009220B9">
              <w:rPr>
                <w:rFonts w:cs="Arial"/>
                <w:b/>
                <w:bCs/>
                <w:sz w:val="22"/>
                <w:szCs w:val="22"/>
              </w:rPr>
              <w:t>5</w:t>
            </w:r>
          </w:p>
        </w:tc>
      </w:tr>
      <w:tr w:rsidR="008C5C69" w:rsidRPr="009220B9" w14:paraId="7D8798B8" w14:textId="77777777" w:rsidTr="00251D2C">
        <w:trPr>
          <w:cantSplit/>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B1" w14:textId="77777777" w:rsidR="00FD6C10" w:rsidRPr="009220B9" w:rsidRDefault="00FD6C10" w:rsidP="00A30D5A">
            <w:pPr>
              <w:ind w:left="140"/>
              <w:jc w:val="left"/>
              <w:rPr>
                <w:rFonts w:cs="Arial"/>
                <w:b/>
                <w:bCs/>
                <w:sz w:val="22"/>
                <w:szCs w:val="22"/>
              </w:rPr>
            </w:pPr>
            <w:r w:rsidRPr="009220B9">
              <w:rPr>
                <w:rFonts w:cs="Arial"/>
                <w:b/>
                <w:bCs/>
                <w:sz w:val="22"/>
                <w:szCs w:val="22"/>
              </w:rPr>
              <w:t>Volitelný předmět 3</w:t>
            </w:r>
          </w:p>
        </w:tc>
        <w:tc>
          <w:tcPr>
            <w:tcW w:w="1156" w:type="dxa"/>
            <w:tcBorders>
              <w:top w:val="single" w:sz="4" w:space="0" w:color="auto"/>
              <w:left w:val="single" w:sz="4" w:space="0" w:color="auto"/>
              <w:bottom w:val="single" w:sz="4" w:space="0" w:color="auto"/>
              <w:right w:val="double" w:sz="4" w:space="0" w:color="auto"/>
            </w:tcBorders>
            <w:vAlign w:val="center"/>
          </w:tcPr>
          <w:p w14:paraId="7D8798B2" w14:textId="77777777" w:rsidR="00FD6C10" w:rsidRPr="009220B9" w:rsidRDefault="00FD6C10" w:rsidP="00A30D5A">
            <w:pPr>
              <w:jc w:val="left"/>
              <w:rPr>
                <w:rFonts w:cs="Arial"/>
                <w:b/>
                <w:bCs/>
                <w:sz w:val="22"/>
                <w:szCs w:val="22"/>
              </w:rPr>
            </w:pPr>
          </w:p>
        </w:tc>
        <w:tc>
          <w:tcPr>
            <w:tcW w:w="505" w:type="dxa"/>
            <w:tcBorders>
              <w:top w:val="single" w:sz="4" w:space="0" w:color="auto"/>
              <w:left w:val="double" w:sz="4" w:space="0" w:color="auto"/>
              <w:bottom w:val="single" w:sz="4" w:space="0" w:color="auto"/>
              <w:right w:val="single" w:sz="4" w:space="0" w:color="auto"/>
            </w:tcBorders>
            <w:noWrap/>
            <w:vAlign w:val="center"/>
          </w:tcPr>
          <w:p w14:paraId="7D8798B3"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B4"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B5" w14:textId="77777777" w:rsidR="00FD6C10" w:rsidRPr="009220B9" w:rsidRDefault="00FD6C10" w:rsidP="00A30D5A">
            <w:pPr>
              <w:jc w:val="center"/>
              <w:rPr>
                <w:rFonts w:cs="Arial"/>
                <w:sz w:val="22"/>
                <w:szCs w:val="22"/>
              </w:rPr>
            </w:pPr>
            <w:r w:rsidRPr="009220B9">
              <w:rPr>
                <w:rFonts w:cs="Arial"/>
                <w:sz w:val="22"/>
                <w:szCs w:val="22"/>
              </w:rPr>
              <w:t>2</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B6" w14:textId="77777777" w:rsidR="00FD6C10" w:rsidRPr="009220B9" w:rsidRDefault="00FD6C10" w:rsidP="00A30D5A">
            <w:pPr>
              <w:jc w:val="center"/>
              <w:rPr>
                <w:rFonts w:cs="Arial"/>
                <w:sz w:val="22"/>
                <w:szCs w:val="22"/>
              </w:rPr>
            </w:pPr>
            <w:r w:rsidRPr="009220B9">
              <w:rPr>
                <w:rFonts w:cs="Arial"/>
                <w:sz w:val="22"/>
                <w:szCs w:val="22"/>
              </w:rPr>
              <w:t>3</w:t>
            </w:r>
          </w:p>
        </w:tc>
        <w:tc>
          <w:tcPr>
            <w:tcW w:w="1001" w:type="dxa"/>
            <w:tcBorders>
              <w:top w:val="single" w:sz="4" w:space="0" w:color="auto"/>
              <w:left w:val="nil"/>
              <w:bottom w:val="single" w:sz="4" w:space="0" w:color="auto"/>
              <w:right w:val="double" w:sz="4" w:space="0" w:color="auto"/>
            </w:tcBorders>
            <w:noWrap/>
            <w:vAlign w:val="center"/>
          </w:tcPr>
          <w:p w14:paraId="7D8798B7" w14:textId="77777777" w:rsidR="00FD6C10" w:rsidRPr="009220B9" w:rsidRDefault="00FD6C10" w:rsidP="00A30D5A">
            <w:pPr>
              <w:jc w:val="center"/>
              <w:rPr>
                <w:rFonts w:cs="Arial"/>
                <w:b/>
                <w:bCs/>
                <w:sz w:val="22"/>
                <w:szCs w:val="22"/>
              </w:rPr>
            </w:pPr>
            <w:r w:rsidRPr="009220B9">
              <w:rPr>
                <w:rFonts w:cs="Arial"/>
                <w:b/>
                <w:bCs/>
                <w:sz w:val="22"/>
                <w:szCs w:val="22"/>
              </w:rPr>
              <w:t>5</w:t>
            </w:r>
          </w:p>
        </w:tc>
      </w:tr>
      <w:tr w:rsidR="008C5C69" w:rsidRPr="009220B9" w14:paraId="7D8798C0" w14:textId="77777777" w:rsidTr="00251D2C">
        <w:trPr>
          <w:trHeight w:val="472"/>
          <w:jc w:val="center"/>
        </w:trPr>
        <w:tc>
          <w:tcPr>
            <w:tcW w:w="3760" w:type="dxa"/>
            <w:tcBorders>
              <w:top w:val="single" w:sz="4" w:space="0" w:color="auto"/>
              <w:left w:val="double" w:sz="4" w:space="0" w:color="auto"/>
              <w:bottom w:val="single" w:sz="4" w:space="0" w:color="auto"/>
              <w:right w:val="single" w:sz="4" w:space="0" w:color="auto"/>
            </w:tcBorders>
            <w:noWrap/>
            <w:vAlign w:val="center"/>
          </w:tcPr>
          <w:p w14:paraId="7D8798B9" w14:textId="77777777" w:rsidR="00FD6C10" w:rsidRPr="009220B9" w:rsidRDefault="00FD6C10" w:rsidP="00A30D5A">
            <w:pPr>
              <w:ind w:left="140"/>
              <w:jc w:val="left"/>
              <w:rPr>
                <w:rFonts w:cs="Arial"/>
                <w:b/>
                <w:bCs/>
                <w:sz w:val="22"/>
                <w:szCs w:val="22"/>
              </w:rPr>
            </w:pPr>
            <w:r w:rsidRPr="009220B9">
              <w:rPr>
                <w:rFonts w:cs="Arial"/>
                <w:b/>
                <w:bCs/>
                <w:sz w:val="22"/>
                <w:szCs w:val="22"/>
              </w:rPr>
              <w:t>Volitelný předmět 4</w:t>
            </w:r>
          </w:p>
        </w:tc>
        <w:tc>
          <w:tcPr>
            <w:tcW w:w="1156" w:type="dxa"/>
            <w:tcBorders>
              <w:top w:val="single" w:sz="4" w:space="0" w:color="auto"/>
              <w:left w:val="single" w:sz="4" w:space="0" w:color="auto"/>
              <w:bottom w:val="single" w:sz="4" w:space="0" w:color="auto"/>
              <w:right w:val="double" w:sz="4" w:space="0" w:color="auto"/>
            </w:tcBorders>
            <w:vAlign w:val="center"/>
          </w:tcPr>
          <w:p w14:paraId="7D8798BA" w14:textId="77777777" w:rsidR="00FD6C10" w:rsidRPr="009220B9" w:rsidRDefault="00FD6C10" w:rsidP="00A30D5A">
            <w:pPr>
              <w:jc w:val="left"/>
              <w:rPr>
                <w:rFonts w:cs="Arial"/>
                <w:b/>
                <w:bCs/>
                <w:sz w:val="22"/>
                <w:szCs w:val="22"/>
              </w:rPr>
            </w:pPr>
          </w:p>
        </w:tc>
        <w:tc>
          <w:tcPr>
            <w:tcW w:w="505" w:type="dxa"/>
            <w:tcBorders>
              <w:top w:val="single" w:sz="4" w:space="0" w:color="auto"/>
              <w:left w:val="double" w:sz="4" w:space="0" w:color="auto"/>
              <w:bottom w:val="single" w:sz="4" w:space="0" w:color="auto"/>
              <w:right w:val="single" w:sz="4" w:space="0" w:color="auto"/>
            </w:tcBorders>
            <w:noWrap/>
            <w:vAlign w:val="center"/>
          </w:tcPr>
          <w:p w14:paraId="7D8798BB"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BC" w14:textId="77777777" w:rsidR="00FD6C10" w:rsidRPr="009220B9" w:rsidRDefault="00FD6C10" w:rsidP="00A30D5A">
            <w:pPr>
              <w:jc w:val="center"/>
              <w:rPr>
                <w:rFonts w:cs="Arial"/>
                <w:sz w:val="22"/>
                <w:szCs w:val="22"/>
              </w:rPr>
            </w:pPr>
            <w:r w:rsidRPr="009220B9">
              <w:rPr>
                <w:rFonts w:cs="Arial"/>
                <w:sz w:val="22"/>
                <w:szCs w:val="22"/>
              </w:rPr>
              <w:t>0</w:t>
            </w:r>
          </w:p>
        </w:tc>
        <w:tc>
          <w:tcPr>
            <w:tcW w:w="505" w:type="dxa"/>
            <w:tcBorders>
              <w:top w:val="single" w:sz="4" w:space="0" w:color="auto"/>
              <w:left w:val="single" w:sz="4" w:space="0" w:color="auto"/>
              <w:bottom w:val="single" w:sz="4" w:space="0" w:color="auto"/>
              <w:right w:val="single" w:sz="4" w:space="0" w:color="auto"/>
            </w:tcBorders>
            <w:vAlign w:val="center"/>
          </w:tcPr>
          <w:p w14:paraId="7D8798BD" w14:textId="77777777" w:rsidR="00FD6C10" w:rsidRPr="009220B9" w:rsidRDefault="00FD6C10" w:rsidP="00A30D5A">
            <w:pPr>
              <w:jc w:val="center"/>
              <w:rPr>
                <w:rFonts w:cs="Arial"/>
                <w:sz w:val="22"/>
                <w:szCs w:val="22"/>
              </w:rPr>
            </w:pPr>
            <w:r w:rsidRPr="009220B9">
              <w:rPr>
                <w:rFonts w:cs="Arial"/>
                <w:sz w:val="22"/>
                <w:szCs w:val="22"/>
              </w:rPr>
              <w:t>0</w:t>
            </w:r>
          </w:p>
        </w:tc>
        <w:tc>
          <w:tcPr>
            <w:tcW w:w="506" w:type="dxa"/>
            <w:tcBorders>
              <w:top w:val="single" w:sz="4" w:space="0" w:color="auto"/>
              <w:left w:val="single" w:sz="4" w:space="0" w:color="auto"/>
              <w:bottom w:val="single" w:sz="4" w:space="0" w:color="auto"/>
              <w:right w:val="single" w:sz="4" w:space="0" w:color="auto"/>
            </w:tcBorders>
            <w:noWrap/>
            <w:vAlign w:val="center"/>
          </w:tcPr>
          <w:p w14:paraId="7D8798BE" w14:textId="77777777" w:rsidR="00FD6C10" w:rsidRPr="009220B9" w:rsidRDefault="00FD6C10" w:rsidP="00A30D5A">
            <w:pPr>
              <w:jc w:val="center"/>
              <w:rPr>
                <w:rFonts w:cs="Arial"/>
                <w:sz w:val="22"/>
                <w:szCs w:val="22"/>
              </w:rPr>
            </w:pPr>
            <w:r w:rsidRPr="009220B9">
              <w:rPr>
                <w:rFonts w:cs="Arial"/>
                <w:sz w:val="22"/>
                <w:szCs w:val="22"/>
              </w:rPr>
              <w:t>2</w:t>
            </w:r>
          </w:p>
        </w:tc>
        <w:tc>
          <w:tcPr>
            <w:tcW w:w="1001" w:type="dxa"/>
            <w:tcBorders>
              <w:top w:val="single" w:sz="4" w:space="0" w:color="auto"/>
              <w:left w:val="single" w:sz="4" w:space="0" w:color="auto"/>
              <w:bottom w:val="single" w:sz="4" w:space="0" w:color="auto"/>
              <w:right w:val="double" w:sz="4" w:space="0" w:color="auto"/>
            </w:tcBorders>
            <w:noWrap/>
            <w:vAlign w:val="center"/>
          </w:tcPr>
          <w:p w14:paraId="7D8798BF" w14:textId="77777777" w:rsidR="00FD6C10" w:rsidRPr="009220B9" w:rsidRDefault="00FD6C10" w:rsidP="00A30D5A">
            <w:pPr>
              <w:jc w:val="center"/>
              <w:rPr>
                <w:rFonts w:cs="Arial"/>
                <w:b/>
                <w:bCs/>
                <w:sz w:val="22"/>
                <w:szCs w:val="22"/>
              </w:rPr>
            </w:pPr>
            <w:r w:rsidRPr="009220B9">
              <w:rPr>
                <w:rFonts w:cs="Arial"/>
                <w:b/>
                <w:bCs/>
                <w:sz w:val="22"/>
                <w:szCs w:val="22"/>
              </w:rPr>
              <w:t>2</w:t>
            </w:r>
          </w:p>
        </w:tc>
      </w:tr>
      <w:tr w:rsidR="008C5C69" w:rsidRPr="009220B9" w14:paraId="7D8798C7" w14:textId="77777777" w:rsidTr="00251D2C">
        <w:trPr>
          <w:trHeight w:val="404"/>
          <w:jc w:val="center"/>
        </w:trPr>
        <w:tc>
          <w:tcPr>
            <w:tcW w:w="4916" w:type="dxa"/>
            <w:gridSpan w:val="2"/>
            <w:tcBorders>
              <w:top w:val="nil"/>
              <w:left w:val="double" w:sz="4" w:space="0" w:color="auto"/>
              <w:bottom w:val="double" w:sz="4" w:space="0" w:color="auto"/>
              <w:right w:val="double" w:sz="4" w:space="0" w:color="auto"/>
            </w:tcBorders>
            <w:shd w:val="clear" w:color="auto" w:fill="BFBFBF" w:themeFill="background1" w:themeFillShade="BF"/>
            <w:noWrap/>
            <w:vAlign w:val="center"/>
          </w:tcPr>
          <w:p w14:paraId="7D8798C1" w14:textId="77777777" w:rsidR="00FD6C10" w:rsidRPr="009220B9" w:rsidRDefault="00FD6C10" w:rsidP="00A30D5A">
            <w:pPr>
              <w:ind w:left="140"/>
              <w:jc w:val="left"/>
              <w:rPr>
                <w:rFonts w:cs="Arial"/>
                <w:b/>
                <w:bCs/>
                <w:sz w:val="22"/>
                <w:szCs w:val="22"/>
              </w:rPr>
            </w:pPr>
            <w:r w:rsidRPr="009220B9">
              <w:rPr>
                <w:rFonts w:cs="Arial"/>
                <w:b/>
                <w:bCs/>
                <w:sz w:val="22"/>
                <w:szCs w:val="22"/>
              </w:rPr>
              <w:t>Celková dotace</w:t>
            </w:r>
          </w:p>
        </w:tc>
        <w:tc>
          <w:tcPr>
            <w:tcW w:w="505" w:type="dxa"/>
            <w:tcBorders>
              <w:top w:val="single" w:sz="4" w:space="0" w:color="auto"/>
              <w:left w:val="double" w:sz="4" w:space="0" w:color="auto"/>
              <w:bottom w:val="double" w:sz="4" w:space="0" w:color="auto"/>
              <w:right w:val="single" w:sz="4" w:space="0" w:color="auto"/>
            </w:tcBorders>
            <w:shd w:val="clear" w:color="auto" w:fill="BFBFBF" w:themeFill="background1" w:themeFillShade="BF"/>
            <w:noWrap/>
            <w:vAlign w:val="center"/>
          </w:tcPr>
          <w:p w14:paraId="7D8798C2" w14:textId="77777777" w:rsidR="00FD6C10" w:rsidRPr="009220B9" w:rsidRDefault="00FD6C10" w:rsidP="00A30D5A">
            <w:pPr>
              <w:jc w:val="center"/>
              <w:rPr>
                <w:rFonts w:cs="Arial"/>
                <w:sz w:val="22"/>
                <w:szCs w:val="22"/>
              </w:rPr>
            </w:pPr>
            <w:r w:rsidRPr="009220B9">
              <w:rPr>
                <w:rFonts w:cs="Arial"/>
                <w:sz w:val="22"/>
                <w:szCs w:val="22"/>
              </w:rPr>
              <w:t>33</w:t>
            </w:r>
          </w:p>
        </w:tc>
        <w:tc>
          <w:tcPr>
            <w:tcW w:w="505" w:type="dxa"/>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D8798C3" w14:textId="77777777" w:rsidR="00FD6C10" w:rsidRPr="009220B9" w:rsidRDefault="00FD6C10" w:rsidP="00A30D5A">
            <w:pPr>
              <w:jc w:val="center"/>
              <w:rPr>
                <w:rFonts w:cs="Arial"/>
                <w:sz w:val="22"/>
                <w:szCs w:val="22"/>
              </w:rPr>
            </w:pPr>
            <w:r w:rsidRPr="009220B9">
              <w:rPr>
                <w:rFonts w:cs="Arial"/>
                <w:sz w:val="22"/>
                <w:szCs w:val="22"/>
              </w:rPr>
              <w:t>33</w:t>
            </w:r>
          </w:p>
        </w:tc>
        <w:tc>
          <w:tcPr>
            <w:tcW w:w="505" w:type="dxa"/>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D8798C4" w14:textId="77777777" w:rsidR="00FD6C10" w:rsidRPr="009220B9" w:rsidRDefault="00FD6C10" w:rsidP="00A30D5A">
            <w:pPr>
              <w:jc w:val="center"/>
              <w:rPr>
                <w:rFonts w:cs="Arial"/>
                <w:sz w:val="22"/>
                <w:szCs w:val="22"/>
              </w:rPr>
            </w:pPr>
            <w:r w:rsidRPr="009220B9">
              <w:rPr>
                <w:rFonts w:cs="Arial"/>
                <w:sz w:val="22"/>
                <w:szCs w:val="22"/>
              </w:rPr>
              <w:t>33</w:t>
            </w:r>
          </w:p>
        </w:tc>
        <w:tc>
          <w:tcPr>
            <w:tcW w:w="506" w:type="dxa"/>
            <w:tcBorders>
              <w:top w:val="single" w:sz="4" w:space="0" w:color="auto"/>
              <w:left w:val="single" w:sz="4" w:space="0" w:color="auto"/>
              <w:bottom w:val="double" w:sz="4" w:space="0" w:color="auto"/>
              <w:right w:val="single" w:sz="4" w:space="0" w:color="auto"/>
            </w:tcBorders>
            <w:shd w:val="clear" w:color="auto" w:fill="BFBFBF" w:themeFill="background1" w:themeFillShade="BF"/>
            <w:noWrap/>
            <w:vAlign w:val="center"/>
          </w:tcPr>
          <w:p w14:paraId="7D8798C5" w14:textId="77777777" w:rsidR="00FD6C10" w:rsidRPr="009220B9" w:rsidRDefault="00FD6C10" w:rsidP="00A30D5A">
            <w:pPr>
              <w:jc w:val="center"/>
              <w:rPr>
                <w:rFonts w:cs="Arial"/>
                <w:sz w:val="22"/>
                <w:szCs w:val="22"/>
              </w:rPr>
            </w:pPr>
            <w:r w:rsidRPr="009220B9">
              <w:rPr>
                <w:rFonts w:cs="Arial"/>
                <w:sz w:val="22"/>
                <w:szCs w:val="22"/>
              </w:rPr>
              <w:t>33</w:t>
            </w:r>
          </w:p>
        </w:tc>
        <w:tc>
          <w:tcPr>
            <w:tcW w:w="1001" w:type="dxa"/>
            <w:tcBorders>
              <w:top w:val="nil"/>
              <w:left w:val="nil"/>
              <w:bottom w:val="double" w:sz="4" w:space="0" w:color="auto"/>
              <w:right w:val="double" w:sz="4" w:space="0" w:color="auto"/>
            </w:tcBorders>
            <w:shd w:val="clear" w:color="auto" w:fill="BFBFBF" w:themeFill="background1" w:themeFillShade="BF"/>
            <w:noWrap/>
            <w:vAlign w:val="center"/>
          </w:tcPr>
          <w:p w14:paraId="7D8798C6" w14:textId="77777777" w:rsidR="00FD6C10" w:rsidRPr="009220B9" w:rsidRDefault="00FD6C10" w:rsidP="00A30D5A">
            <w:pPr>
              <w:jc w:val="center"/>
              <w:rPr>
                <w:rFonts w:cs="Arial"/>
                <w:b/>
                <w:bCs/>
                <w:sz w:val="22"/>
                <w:szCs w:val="22"/>
              </w:rPr>
            </w:pPr>
            <w:r w:rsidRPr="009220B9">
              <w:rPr>
                <w:rFonts w:cs="Arial"/>
                <w:b/>
                <w:bCs/>
                <w:sz w:val="22"/>
                <w:szCs w:val="22"/>
              </w:rPr>
              <w:t>132</w:t>
            </w:r>
          </w:p>
        </w:tc>
      </w:tr>
    </w:tbl>
    <w:p w14:paraId="7D8798C8" w14:textId="77777777" w:rsidR="00DD7867" w:rsidRPr="009220B9" w:rsidRDefault="00DD7867" w:rsidP="00A30D5A">
      <w:pPr>
        <w:pStyle w:val="Odstavec"/>
      </w:pPr>
    </w:p>
    <w:p w14:paraId="7D8798C9" w14:textId="77777777" w:rsidR="005B2AF1" w:rsidRPr="009220B9" w:rsidRDefault="005B2AF1" w:rsidP="00A30D5A">
      <w:pPr>
        <w:pStyle w:val="Odstavec"/>
        <w:sectPr w:rsidR="005B2AF1" w:rsidRPr="009220B9">
          <w:pgSz w:w="11906" w:h="16838" w:code="9"/>
          <w:pgMar w:top="1418" w:right="1134" w:bottom="1418" w:left="1418" w:header="397" w:footer="709" w:gutter="0"/>
          <w:cols w:space="708"/>
          <w:docGrid w:linePitch="360"/>
        </w:sectPr>
      </w:pPr>
    </w:p>
    <w:p w14:paraId="7D8798CA" w14:textId="77777777" w:rsidR="005B2AF1" w:rsidRPr="009220B9" w:rsidRDefault="005B2AF1" w:rsidP="00A30D5A">
      <w:pPr>
        <w:pStyle w:val="Nadpis3"/>
      </w:pPr>
      <w:bookmarkStart w:id="80" w:name="_Toc233274616"/>
      <w:r w:rsidRPr="009220B9">
        <w:lastRenderedPageBreak/>
        <w:t xml:space="preserve">Přehled rozpracování obsahu vzdělávání v RVP G do </w:t>
      </w:r>
      <w:r w:rsidR="001C7047" w:rsidRPr="009220B9">
        <w:t>ŠVP vyššího stupně gymnázia</w:t>
      </w:r>
      <w:bookmarkEnd w:id="80"/>
    </w:p>
    <w:p w14:paraId="7D8798CB" w14:textId="77777777" w:rsidR="005B2AF1" w:rsidRPr="009220B9" w:rsidRDefault="005B2AF1" w:rsidP="00A30D5A">
      <w:pPr>
        <w:jc w:val="left"/>
        <w:rPr>
          <w:i/>
          <w:iCs/>
          <w:sz w:val="22"/>
        </w:rPr>
      </w:pPr>
    </w:p>
    <w:tbl>
      <w:tblPr>
        <w:tblW w:w="13422" w:type="dxa"/>
        <w:jc w:val="center"/>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Look w:val="01E0" w:firstRow="1" w:lastRow="1" w:firstColumn="1" w:lastColumn="1" w:noHBand="0" w:noVBand="0"/>
      </w:tblPr>
      <w:tblGrid>
        <w:gridCol w:w="3533"/>
        <w:gridCol w:w="899"/>
        <w:gridCol w:w="899"/>
        <w:gridCol w:w="899"/>
        <w:gridCol w:w="899"/>
        <w:gridCol w:w="899"/>
        <w:gridCol w:w="899"/>
        <w:gridCol w:w="899"/>
        <w:gridCol w:w="899"/>
        <w:gridCol w:w="899"/>
        <w:gridCol w:w="899"/>
        <w:gridCol w:w="899"/>
      </w:tblGrid>
      <w:tr w:rsidR="008C5C69" w:rsidRPr="009220B9" w14:paraId="7D8798CE" w14:textId="77777777" w:rsidTr="00980509">
        <w:trPr>
          <w:cantSplit/>
          <w:trHeight w:val="295"/>
          <w:jc w:val="center"/>
        </w:trPr>
        <w:tc>
          <w:tcPr>
            <w:tcW w:w="3533" w:type="dxa"/>
            <w:tcBorders>
              <w:top w:val="double" w:sz="12" w:space="0" w:color="auto"/>
              <w:bottom w:val="single" w:sz="12" w:space="0" w:color="auto"/>
              <w:right w:val="single" w:sz="12" w:space="0" w:color="auto"/>
            </w:tcBorders>
            <w:vAlign w:val="center"/>
          </w:tcPr>
          <w:p w14:paraId="7D8798CC" w14:textId="77777777" w:rsidR="005B2AF1" w:rsidRPr="009220B9" w:rsidRDefault="005B2AF1" w:rsidP="00A30D5A">
            <w:pPr>
              <w:pStyle w:val="Tabulkatext"/>
              <w:rPr>
                <w:b/>
                <w:bCs/>
              </w:rPr>
            </w:pPr>
            <w:r w:rsidRPr="009220B9">
              <w:rPr>
                <w:b/>
                <w:bCs/>
              </w:rPr>
              <w:t>Vyučované předměty podle ŠVP</w:t>
            </w:r>
          </w:p>
        </w:tc>
        <w:tc>
          <w:tcPr>
            <w:tcW w:w="9889" w:type="dxa"/>
            <w:gridSpan w:val="11"/>
            <w:tcBorders>
              <w:top w:val="double" w:sz="12" w:space="0" w:color="auto"/>
              <w:left w:val="single" w:sz="12" w:space="0" w:color="auto"/>
              <w:bottom w:val="single" w:sz="12" w:space="0" w:color="auto"/>
            </w:tcBorders>
            <w:noWrap/>
            <w:vAlign w:val="center"/>
          </w:tcPr>
          <w:p w14:paraId="7D8798CD" w14:textId="03E3B896" w:rsidR="005B2AF1" w:rsidRPr="009220B9" w:rsidRDefault="00EA463F" w:rsidP="00A30D5A">
            <w:pPr>
              <w:pStyle w:val="Tabulkatext"/>
              <w:rPr>
                <w:b/>
                <w:bCs/>
              </w:rPr>
            </w:pPr>
            <w:r w:rsidRPr="009220B9">
              <w:rPr>
                <w:b/>
                <w:bCs/>
              </w:rPr>
              <w:t>Vzdělávací oblasti</w:t>
            </w:r>
            <w:r w:rsidR="001C7047" w:rsidRPr="009220B9">
              <w:rPr>
                <w:b/>
                <w:bCs/>
              </w:rPr>
              <w:t>/</w:t>
            </w:r>
            <w:r w:rsidR="005B2AF1" w:rsidRPr="009220B9">
              <w:rPr>
                <w:b/>
                <w:bCs/>
              </w:rPr>
              <w:t xml:space="preserve">obory </w:t>
            </w:r>
            <w:r w:rsidR="002F4BBA" w:rsidRPr="009220B9">
              <w:rPr>
                <w:b/>
                <w:bCs/>
              </w:rPr>
              <w:t>a hodinové</w:t>
            </w:r>
            <w:r w:rsidR="005B2AF1" w:rsidRPr="009220B9">
              <w:rPr>
                <w:b/>
                <w:bCs/>
              </w:rPr>
              <w:t xml:space="preserve"> dotace dle RVP</w:t>
            </w:r>
          </w:p>
        </w:tc>
      </w:tr>
      <w:tr w:rsidR="008C5C69" w:rsidRPr="009220B9" w14:paraId="7D8798DB" w14:textId="77777777" w:rsidTr="00C67646">
        <w:trPr>
          <w:cantSplit/>
          <w:trHeight w:val="2477"/>
          <w:jc w:val="center"/>
        </w:trPr>
        <w:tc>
          <w:tcPr>
            <w:tcW w:w="3533" w:type="dxa"/>
            <w:tcBorders>
              <w:top w:val="single" w:sz="12" w:space="0" w:color="auto"/>
              <w:bottom w:val="single" w:sz="12" w:space="0" w:color="auto"/>
              <w:right w:val="single" w:sz="12" w:space="0" w:color="auto"/>
            </w:tcBorders>
          </w:tcPr>
          <w:p w14:paraId="7D8798CF" w14:textId="77777777" w:rsidR="00080C8D" w:rsidRPr="009220B9" w:rsidRDefault="00080C8D" w:rsidP="00A30D5A">
            <w:pPr>
              <w:pStyle w:val="Tabulkatext"/>
            </w:pPr>
          </w:p>
        </w:tc>
        <w:tc>
          <w:tcPr>
            <w:tcW w:w="899" w:type="dxa"/>
            <w:tcBorders>
              <w:top w:val="single" w:sz="12" w:space="0" w:color="auto"/>
              <w:left w:val="single" w:sz="12" w:space="0" w:color="auto"/>
              <w:bottom w:val="single" w:sz="12" w:space="0" w:color="auto"/>
            </w:tcBorders>
            <w:noWrap/>
            <w:textDirection w:val="btLr"/>
            <w:vAlign w:val="center"/>
          </w:tcPr>
          <w:p w14:paraId="7D8798D0" w14:textId="3CB89564" w:rsidR="00080C8D" w:rsidRPr="009220B9" w:rsidRDefault="00080C8D" w:rsidP="00A30D5A">
            <w:pPr>
              <w:pStyle w:val="Tabulkatext"/>
              <w:ind w:left="113" w:right="113"/>
            </w:pPr>
            <w:r w:rsidRPr="009220B9">
              <w:t xml:space="preserve">Český jazyk </w:t>
            </w:r>
            <w:r w:rsidR="00EA463F" w:rsidRPr="009220B9">
              <w:t>a literatura</w:t>
            </w:r>
          </w:p>
        </w:tc>
        <w:tc>
          <w:tcPr>
            <w:tcW w:w="899" w:type="dxa"/>
            <w:tcBorders>
              <w:top w:val="single" w:sz="12" w:space="0" w:color="auto"/>
              <w:bottom w:val="single" w:sz="12" w:space="0" w:color="auto"/>
            </w:tcBorders>
            <w:textDirection w:val="btLr"/>
            <w:vAlign w:val="center"/>
          </w:tcPr>
          <w:p w14:paraId="7D8798D1" w14:textId="77777777" w:rsidR="00080C8D" w:rsidRPr="009220B9" w:rsidRDefault="00080C8D" w:rsidP="00A30D5A">
            <w:pPr>
              <w:pStyle w:val="Tabulkatext"/>
              <w:ind w:left="113" w:right="113"/>
            </w:pPr>
            <w:r w:rsidRPr="009220B9">
              <w:t>Cizí jazyk</w:t>
            </w:r>
          </w:p>
        </w:tc>
        <w:tc>
          <w:tcPr>
            <w:tcW w:w="899" w:type="dxa"/>
            <w:tcBorders>
              <w:top w:val="single" w:sz="12" w:space="0" w:color="auto"/>
              <w:bottom w:val="single" w:sz="12" w:space="0" w:color="auto"/>
            </w:tcBorders>
            <w:textDirection w:val="btLr"/>
            <w:vAlign w:val="center"/>
          </w:tcPr>
          <w:p w14:paraId="7D8798D2" w14:textId="77777777" w:rsidR="00080C8D" w:rsidRPr="009220B9" w:rsidRDefault="00080C8D" w:rsidP="00A30D5A">
            <w:pPr>
              <w:pStyle w:val="Tabulkatext"/>
              <w:ind w:left="113" w:right="113"/>
            </w:pPr>
            <w:r w:rsidRPr="009220B9">
              <w:t>Další cizí jazyk</w:t>
            </w:r>
          </w:p>
        </w:tc>
        <w:tc>
          <w:tcPr>
            <w:tcW w:w="899" w:type="dxa"/>
            <w:tcBorders>
              <w:top w:val="single" w:sz="12" w:space="0" w:color="auto"/>
              <w:bottom w:val="single" w:sz="12" w:space="0" w:color="auto"/>
            </w:tcBorders>
            <w:textDirection w:val="btLr"/>
            <w:vAlign w:val="center"/>
          </w:tcPr>
          <w:p w14:paraId="7D8798D3" w14:textId="77777777" w:rsidR="00080C8D" w:rsidRPr="009220B9" w:rsidRDefault="00080C8D" w:rsidP="00A30D5A">
            <w:pPr>
              <w:pStyle w:val="Tabulkatext"/>
              <w:ind w:left="113" w:right="113"/>
            </w:pPr>
            <w:r w:rsidRPr="009220B9">
              <w:t>Matematika a její aplikace</w:t>
            </w:r>
          </w:p>
        </w:tc>
        <w:tc>
          <w:tcPr>
            <w:tcW w:w="899" w:type="dxa"/>
            <w:tcBorders>
              <w:top w:val="single" w:sz="12" w:space="0" w:color="auto"/>
              <w:bottom w:val="single" w:sz="12" w:space="0" w:color="auto"/>
            </w:tcBorders>
            <w:textDirection w:val="btLr"/>
            <w:vAlign w:val="center"/>
          </w:tcPr>
          <w:p w14:paraId="7D8798D4" w14:textId="77777777" w:rsidR="00080C8D" w:rsidRPr="009220B9" w:rsidRDefault="00080C8D" w:rsidP="00A30D5A">
            <w:pPr>
              <w:pStyle w:val="Tabulkatext"/>
              <w:ind w:left="113" w:right="113"/>
            </w:pPr>
            <w:r w:rsidRPr="009220B9">
              <w:t>Člověk a příroda</w:t>
            </w:r>
            <w:r w:rsidRPr="009220B9">
              <w:br/>
              <w:t>Člověk a společnost</w:t>
            </w:r>
          </w:p>
        </w:tc>
        <w:tc>
          <w:tcPr>
            <w:tcW w:w="899" w:type="dxa"/>
            <w:tcBorders>
              <w:top w:val="single" w:sz="12" w:space="0" w:color="auto"/>
              <w:bottom w:val="single" w:sz="12" w:space="0" w:color="auto"/>
            </w:tcBorders>
            <w:textDirection w:val="btLr"/>
            <w:vAlign w:val="center"/>
          </w:tcPr>
          <w:p w14:paraId="7D8798D5" w14:textId="77777777" w:rsidR="00080C8D" w:rsidRPr="009220B9" w:rsidRDefault="00080C8D" w:rsidP="00A30D5A">
            <w:pPr>
              <w:pStyle w:val="Tabulkatext"/>
              <w:ind w:left="113" w:right="113"/>
            </w:pPr>
            <w:r w:rsidRPr="009220B9">
              <w:t>Umění a kultura</w:t>
            </w:r>
          </w:p>
        </w:tc>
        <w:tc>
          <w:tcPr>
            <w:tcW w:w="899" w:type="dxa"/>
            <w:tcBorders>
              <w:top w:val="single" w:sz="12" w:space="0" w:color="auto"/>
              <w:bottom w:val="single" w:sz="12" w:space="0" w:color="auto"/>
            </w:tcBorders>
            <w:textDirection w:val="btLr"/>
            <w:vAlign w:val="center"/>
          </w:tcPr>
          <w:p w14:paraId="7D8798D6" w14:textId="77777777" w:rsidR="00080C8D" w:rsidRPr="009220B9" w:rsidRDefault="00080C8D" w:rsidP="00A30D5A">
            <w:pPr>
              <w:pStyle w:val="Tabulkatext"/>
              <w:ind w:left="113" w:right="113"/>
            </w:pPr>
            <w:r w:rsidRPr="009220B9">
              <w:t>Člověk a zdraví</w:t>
            </w:r>
          </w:p>
        </w:tc>
        <w:tc>
          <w:tcPr>
            <w:tcW w:w="899" w:type="dxa"/>
            <w:tcBorders>
              <w:top w:val="single" w:sz="12" w:space="0" w:color="auto"/>
              <w:bottom w:val="single" w:sz="12" w:space="0" w:color="auto"/>
            </w:tcBorders>
            <w:textDirection w:val="btLr"/>
            <w:vAlign w:val="center"/>
          </w:tcPr>
          <w:p w14:paraId="7D8798D7" w14:textId="33B043D0" w:rsidR="00080C8D" w:rsidRPr="009220B9" w:rsidRDefault="0023352F" w:rsidP="00A30D5A">
            <w:pPr>
              <w:pStyle w:val="Tabulkatext"/>
              <w:ind w:left="113" w:right="113"/>
            </w:pPr>
            <w:r w:rsidRPr="009220B9">
              <w:t>Informatika</w:t>
            </w:r>
          </w:p>
        </w:tc>
        <w:tc>
          <w:tcPr>
            <w:tcW w:w="899" w:type="dxa"/>
            <w:tcBorders>
              <w:top w:val="single" w:sz="12" w:space="0" w:color="auto"/>
              <w:bottom w:val="single" w:sz="12" w:space="0" w:color="auto"/>
            </w:tcBorders>
            <w:textDirection w:val="btLr"/>
            <w:vAlign w:val="center"/>
          </w:tcPr>
          <w:p w14:paraId="7D8798D8" w14:textId="77777777" w:rsidR="00080C8D" w:rsidRPr="009220B9" w:rsidRDefault="00080C8D" w:rsidP="00A30D5A">
            <w:pPr>
              <w:pStyle w:val="Tabulkatext"/>
              <w:ind w:left="113" w:right="113"/>
            </w:pPr>
            <w:r w:rsidRPr="009220B9">
              <w:t>Volitelné vzdělávací aktivity</w:t>
            </w:r>
          </w:p>
        </w:tc>
        <w:tc>
          <w:tcPr>
            <w:tcW w:w="899" w:type="dxa"/>
            <w:tcBorders>
              <w:top w:val="single" w:sz="12" w:space="0" w:color="auto"/>
              <w:bottom w:val="single" w:sz="12" w:space="0" w:color="auto"/>
              <w:right w:val="single" w:sz="12" w:space="0" w:color="auto"/>
            </w:tcBorders>
            <w:textDirection w:val="btLr"/>
            <w:vAlign w:val="center"/>
          </w:tcPr>
          <w:p w14:paraId="7D8798D9" w14:textId="77777777" w:rsidR="00080C8D" w:rsidRPr="009220B9" w:rsidRDefault="00080C8D" w:rsidP="00A30D5A">
            <w:pPr>
              <w:pStyle w:val="Tabulkatext"/>
              <w:ind w:left="113" w:right="113"/>
            </w:pPr>
            <w:r w:rsidRPr="009220B9">
              <w:t>Disponibilní hodiny</w:t>
            </w:r>
          </w:p>
        </w:tc>
        <w:tc>
          <w:tcPr>
            <w:tcW w:w="899" w:type="dxa"/>
            <w:tcBorders>
              <w:top w:val="single" w:sz="12" w:space="0" w:color="auto"/>
              <w:left w:val="single" w:sz="12" w:space="0" w:color="auto"/>
              <w:bottom w:val="single" w:sz="12" w:space="0" w:color="auto"/>
            </w:tcBorders>
            <w:textDirection w:val="btLr"/>
            <w:vAlign w:val="center"/>
          </w:tcPr>
          <w:p w14:paraId="7D8798DA" w14:textId="77777777" w:rsidR="00080C8D" w:rsidRPr="009220B9" w:rsidRDefault="00080C8D" w:rsidP="00A30D5A">
            <w:pPr>
              <w:pStyle w:val="Tabulkatext"/>
              <w:ind w:left="113" w:right="113"/>
              <w:rPr>
                <w:b/>
              </w:rPr>
            </w:pPr>
            <w:r w:rsidRPr="009220B9">
              <w:rPr>
                <w:b/>
              </w:rPr>
              <w:t>Celkem (za předmět)</w:t>
            </w:r>
          </w:p>
        </w:tc>
      </w:tr>
      <w:tr w:rsidR="008C5C69" w:rsidRPr="009220B9" w14:paraId="7D8798E8" w14:textId="77777777" w:rsidTr="00980509">
        <w:trPr>
          <w:jc w:val="center"/>
        </w:trPr>
        <w:tc>
          <w:tcPr>
            <w:tcW w:w="3533" w:type="dxa"/>
            <w:tcBorders>
              <w:top w:val="single" w:sz="12" w:space="0" w:color="auto"/>
              <w:bottom w:val="double" w:sz="12" w:space="0" w:color="auto"/>
              <w:right w:val="single" w:sz="12" w:space="0" w:color="auto"/>
            </w:tcBorders>
            <w:vAlign w:val="center"/>
          </w:tcPr>
          <w:p w14:paraId="7D8798DC" w14:textId="77777777" w:rsidR="00080C8D" w:rsidRPr="009220B9" w:rsidRDefault="00080C8D" w:rsidP="00A30D5A">
            <w:pPr>
              <w:pStyle w:val="Tabulkatext"/>
              <w:rPr>
                <w:b/>
                <w:i/>
              </w:rPr>
            </w:pPr>
            <w:r w:rsidRPr="009220B9">
              <w:rPr>
                <w:b/>
                <w:i/>
              </w:rPr>
              <w:t>Min. dotace dle RVP celkem</w:t>
            </w:r>
          </w:p>
        </w:tc>
        <w:tc>
          <w:tcPr>
            <w:tcW w:w="899" w:type="dxa"/>
            <w:tcBorders>
              <w:top w:val="single" w:sz="12" w:space="0" w:color="auto"/>
              <w:left w:val="single" w:sz="12" w:space="0" w:color="auto"/>
              <w:bottom w:val="double" w:sz="12" w:space="0" w:color="auto"/>
            </w:tcBorders>
            <w:vAlign w:val="center"/>
          </w:tcPr>
          <w:p w14:paraId="7D8798DD" w14:textId="77777777" w:rsidR="00080C8D" w:rsidRPr="009220B9" w:rsidRDefault="00080C8D" w:rsidP="00A30D5A">
            <w:pPr>
              <w:pStyle w:val="Tabulkatext"/>
              <w:jc w:val="center"/>
              <w:rPr>
                <w:b/>
                <w:i/>
              </w:rPr>
            </w:pPr>
            <w:r w:rsidRPr="009220B9">
              <w:rPr>
                <w:b/>
                <w:i/>
              </w:rPr>
              <w:t>12</w:t>
            </w:r>
          </w:p>
        </w:tc>
        <w:tc>
          <w:tcPr>
            <w:tcW w:w="899" w:type="dxa"/>
            <w:tcBorders>
              <w:top w:val="single" w:sz="12" w:space="0" w:color="auto"/>
              <w:bottom w:val="double" w:sz="12" w:space="0" w:color="auto"/>
            </w:tcBorders>
            <w:vAlign w:val="center"/>
          </w:tcPr>
          <w:p w14:paraId="7D8798DE" w14:textId="77777777" w:rsidR="00080C8D" w:rsidRPr="009220B9" w:rsidRDefault="00080C8D" w:rsidP="00A30D5A">
            <w:pPr>
              <w:pStyle w:val="Tabulkatext"/>
              <w:jc w:val="center"/>
              <w:rPr>
                <w:b/>
                <w:i/>
              </w:rPr>
            </w:pPr>
            <w:r w:rsidRPr="009220B9">
              <w:rPr>
                <w:b/>
                <w:i/>
              </w:rPr>
              <w:t>12</w:t>
            </w:r>
          </w:p>
        </w:tc>
        <w:tc>
          <w:tcPr>
            <w:tcW w:w="899" w:type="dxa"/>
            <w:tcBorders>
              <w:top w:val="single" w:sz="12" w:space="0" w:color="auto"/>
              <w:bottom w:val="double" w:sz="12" w:space="0" w:color="auto"/>
            </w:tcBorders>
            <w:vAlign w:val="center"/>
          </w:tcPr>
          <w:p w14:paraId="7D8798DF" w14:textId="77777777" w:rsidR="00080C8D" w:rsidRPr="009220B9" w:rsidRDefault="00080C8D" w:rsidP="00A30D5A">
            <w:pPr>
              <w:pStyle w:val="Tabulkatext"/>
              <w:jc w:val="center"/>
              <w:rPr>
                <w:b/>
                <w:i/>
              </w:rPr>
            </w:pPr>
            <w:r w:rsidRPr="009220B9">
              <w:rPr>
                <w:b/>
                <w:i/>
              </w:rPr>
              <w:t>12</w:t>
            </w:r>
          </w:p>
        </w:tc>
        <w:tc>
          <w:tcPr>
            <w:tcW w:w="899" w:type="dxa"/>
            <w:tcBorders>
              <w:top w:val="single" w:sz="12" w:space="0" w:color="auto"/>
              <w:bottom w:val="double" w:sz="12" w:space="0" w:color="auto"/>
            </w:tcBorders>
            <w:vAlign w:val="center"/>
          </w:tcPr>
          <w:p w14:paraId="7D8798E0" w14:textId="77777777" w:rsidR="00080C8D" w:rsidRPr="009220B9" w:rsidRDefault="00080C8D" w:rsidP="00A30D5A">
            <w:pPr>
              <w:pStyle w:val="Tabulkatext"/>
              <w:jc w:val="center"/>
              <w:rPr>
                <w:b/>
                <w:i/>
              </w:rPr>
            </w:pPr>
            <w:r w:rsidRPr="009220B9">
              <w:rPr>
                <w:b/>
                <w:i/>
              </w:rPr>
              <w:t>10</w:t>
            </w:r>
          </w:p>
        </w:tc>
        <w:tc>
          <w:tcPr>
            <w:tcW w:w="899" w:type="dxa"/>
            <w:tcBorders>
              <w:top w:val="single" w:sz="12" w:space="0" w:color="auto"/>
              <w:bottom w:val="double" w:sz="12" w:space="0" w:color="auto"/>
            </w:tcBorders>
            <w:vAlign w:val="center"/>
          </w:tcPr>
          <w:p w14:paraId="7D8798E1" w14:textId="77777777" w:rsidR="00080C8D" w:rsidRPr="009220B9" w:rsidRDefault="006B4CCE" w:rsidP="00A30D5A">
            <w:pPr>
              <w:pStyle w:val="Tabulkatext"/>
              <w:jc w:val="center"/>
              <w:rPr>
                <w:b/>
                <w:i/>
              </w:rPr>
            </w:pPr>
            <w:r w:rsidRPr="009220B9">
              <w:rPr>
                <w:b/>
                <w:i/>
              </w:rPr>
              <w:t>36</w:t>
            </w:r>
          </w:p>
        </w:tc>
        <w:tc>
          <w:tcPr>
            <w:tcW w:w="899" w:type="dxa"/>
            <w:tcBorders>
              <w:top w:val="single" w:sz="12" w:space="0" w:color="auto"/>
              <w:bottom w:val="double" w:sz="12" w:space="0" w:color="auto"/>
            </w:tcBorders>
            <w:vAlign w:val="center"/>
          </w:tcPr>
          <w:p w14:paraId="7D8798E2" w14:textId="77777777" w:rsidR="00080C8D" w:rsidRPr="009220B9" w:rsidRDefault="006B4CCE" w:rsidP="00A30D5A">
            <w:pPr>
              <w:pStyle w:val="Tabulkatext"/>
              <w:jc w:val="center"/>
              <w:rPr>
                <w:b/>
                <w:i/>
              </w:rPr>
            </w:pPr>
            <w:r w:rsidRPr="009220B9">
              <w:rPr>
                <w:b/>
                <w:i/>
              </w:rPr>
              <w:t>4</w:t>
            </w:r>
          </w:p>
        </w:tc>
        <w:tc>
          <w:tcPr>
            <w:tcW w:w="899" w:type="dxa"/>
            <w:tcBorders>
              <w:top w:val="single" w:sz="12" w:space="0" w:color="auto"/>
              <w:bottom w:val="double" w:sz="12" w:space="0" w:color="auto"/>
            </w:tcBorders>
            <w:vAlign w:val="center"/>
          </w:tcPr>
          <w:p w14:paraId="7D8798E3" w14:textId="77777777" w:rsidR="00080C8D" w:rsidRPr="009220B9" w:rsidRDefault="006B4CCE" w:rsidP="00A30D5A">
            <w:pPr>
              <w:pStyle w:val="Tabulkatext"/>
              <w:jc w:val="center"/>
              <w:rPr>
                <w:b/>
                <w:i/>
              </w:rPr>
            </w:pPr>
            <w:r w:rsidRPr="009220B9">
              <w:rPr>
                <w:b/>
                <w:i/>
              </w:rPr>
              <w:t>8</w:t>
            </w:r>
          </w:p>
        </w:tc>
        <w:tc>
          <w:tcPr>
            <w:tcW w:w="899" w:type="dxa"/>
            <w:tcBorders>
              <w:top w:val="single" w:sz="12" w:space="0" w:color="auto"/>
              <w:bottom w:val="double" w:sz="12" w:space="0" w:color="auto"/>
            </w:tcBorders>
            <w:vAlign w:val="center"/>
          </w:tcPr>
          <w:p w14:paraId="7D8798E4" w14:textId="77777777" w:rsidR="00080C8D" w:rsidRPr="009220B9" w:rsidRDefault="00080C8D" w:rsidP="00A30D5A">
            <w:pPr>
              <w:pStyle w:val="Tabulkatext"/>
              <w:jc w:val="center"/>
              <w:rPr>
                <w:b/>
                <w:i/>
              </w:rPr>
            </w:pPr>
            <w:r w:rsidRPr="009220B9">
              <w:rPr>
                <w:b/>
                <w:i/>
              </w:rPr>
              <w:t>4</w:t>
            </w:r>
          </w:p>
        </w:tc>
        <w:tc>
          <w:tcPr>
            <w:tcW w:w="899" w:type="dxa"/>
            <w:tcBorders>
              <w:top w:val="single" w:sz="12" w:space="0" w:color="auto"/>
              <w:bottom w:val="double" w:sz="12" w:space="0" w:color="auto"/>
            </w:tcBorders>
            <w:vAlign w:val="center"/>
          </w:tcPr>
          <w:p w14:paraId="7D8798E5" w14:textId="77777777" w:rsidR="00080C8D" w:rsidRPr="009220B9" w:rsidRDefault="006B4CCE" w:rsidP="00A30D5A">
            <w:pPr>
              <w:pStyle w:val="Tabulkatext"/>
              <w:jc w:val="center"/>
              <w:rPr>
                <w:b/>
                <w:i/>
              </w:rPr>
            </w:pPr>
            <w:r w:rsidRPr="009220B9">
              <w:rPr>
                <w:b/>
                <w:i/>
              </w:rPr>
              <w:t>8</w:t>
            </w:r>
          </w:p>
        </w:tc>
        <w:tc>
          <w:tcPr>
            <w:tcW w:w="899" w:type="dxa"/>
            <w:tcBorders>
              <w:top w:val="single" w:sz="12" w:space="0" w:color="auto"/>
              <w:bottom w:val="double" w:sz="12" w:space="0" w:color="auto"/>
              <w:right w:val="single" w:sz="12" w:space="0" w:color="auto"/>
            </w:tcBorders>
            <w:vAlign w:val="center"/>
          </w:tcPr>
          <w:p w14:paraId="7D8798E6" w14:textId="77777777" w:rsidR="00080C8D" w:rsidRPr="009220B9" w:rsidRDefault="006B4CCE" w:rsidP="00A30D5A">
            <w:pPr>
              <w:pStyle w:val="Tabulkatext"/>
              <w:jc w:val="center"/>
              <w:rPr>
                <w:b/>
                <w:i/>
              </w:rPr>
            </w:pPr>
            <w:r w:rsidRPr="009220B9">
              <w:rPr>
                <w:b/>
                <w:i/>
              </w:rPr>
              <w:t>26</w:t>
            </w:r>
          </w:p>
        </w:tc>
        <w:tc>
          <w:tcPr>
            <w:tcW w:w="899" w:type="dxa"/>
            <w:tcBorders>
              <w:top w:val="single" w:sz="12" w:space="0" w:color="auto"/>
              <w:left w:val="single" w:sz="12" w:space="0" w:color="auto"/>
              <w:bottom w:val="double" w:sz="12" w:space="0" w:color="auto"/>
            </w:tcBorders>
            <w:vAlign w:val="center"/>
          </w:tcPr>
          <w:p w14:paraId="7D8798E7" w14:textId="77777777" w:rsidR="00080C8D" w:rsidRPr="009220B9" w:rsidRDefault="00080C8D" w:rsidP="00A30D5A">
            <w:pPr>
              <w:pStyle w:val="Tabulkatext"/>
              <w:jc w:val="center"/>
              <w:rPr>
                <w:b/>
                <w:i/>
              </w:rPr>
            </w:pPr>
            <w:r w:rsidRPr="009220B9">
              <w:rPr>
                <w:b/>
                <w:i/>
              </w:rPr>
              <w:t>64</w:t>
            </w:r>
          </w:p>
        </w:tc>
      </w:tr>
      <w:tr w:rsidR="008C5C69" w:rsidRPr="009220B9" w14:paraId="7D8798F5" w14:textId="77777777" w:rsidTr="00980509">
        <w:trPr>
          <w:jc w:val="center"/>
        </w:trPr>
        <w:tc>
          <w:tcPr>
            <w:tcW w:w="3533" w:type="dxa"/>
            <w:tcBorders>
              <w:top w:val="single" w:sz="12" w:space="0" w:color="auto"/>
              <w:bottom w:val="single" w:sz="4" w:space="0" w:color="auto"/>
              <w:right w:val="single" w:sz="12" w:space="0" w:color="auto"/>
            </w:tcBorders>
            <w:vAlign w:val="center"/>
          </w:tcPr>
          <w:p w14:paraId="7D8798E9" w14:textId="77777777" w:rsidR="00080C8D" w:rsidRPr="009220B9" w:rsidRDefault="00080C8D" w:rsidP="00A30D5A">
            <w:pPr>
              <w:pStyle w:val="Tabulkatext"/>
              <w:rPr>
                <w:snapToGrid w:val="0"/>
              </w:rPr>
            </w:pPr>
            <w:r w:rsidRPr="009220B9">
              <w:rPr>
                <w:snapToGrid w:val="0"/>
              </w:rPr>
              <w:t>Český jazyk a literatura</w:t>
            </w:r>
          </w:p>
        </w:tc>
        <w:tc>
          <w:tcPr>
            <w:tcW w:w="899" w:type="dxa"/>
            <w:tcBorders>
              <w:top w:val="single" w:sz="12" w:space="0" w:color="auto"/>
              <w:left w:val="single" w:sz="12" w:space="0" w:color="auto"/>
            </w:tcBorders>
            <w:vAlign w:val="center"/>
          </w:tcPr>
          <w:p w14:paraId="7D8798EA" w14:textId="77777777" w:rsidR="00080C8D" w:rsidRPr="009220B9" w:rsidRDefault="006B4CCE" w:rsidP="00A30D5A">
            <w:pPr>
              <w:pStyle w:val="Tabulkatext"/>
              <w:jc w:val="center"/>
            </w:pPr>
            <w:r w:rsidRPr="009220B9">
              <w:t>12</w:t>
            </w:r>
          </w:p>
        </w:tc>
        <w:tc>
          <w:tcPr>
            <w:tcW w:w="899" w:type="dxa"/>
            <w:tcBorders>
              <w:top w:val="single" w:sz="12" w:space="0" w:color="auto"/>
            </w:tcBorders>
            <w:vAlign w:val="center"/>
          </w:tcPr>
          <w:p w14:paraId="7D8798EB" w14:textId="77777777" w:rsidR="00080C8D" w:rsidRPr="009220B9" w:rsidRDefault="00080C8D" w:rsidP="00A30D5A">
            <w:pPr>
              <w:pStyle w:val="Tabulkatext"/>
              <w:jc w:val="center"/>
            </w:pPr>
          </w:p>
        </w:tc>
        <w:tc>
          <w:tcPr>
            <w:tcW w:w="899" w:type="dxa"/>
            <w:tcBorders>
              <w:top w:val="single" w:sz="12" w:space="0" w:color="auto"/>
            </w:tcBorders>
            <w:vAlign w:val="center"/>
          </w:tcPr>
          <w:p w14:paraId="7D8798EC" w14:textId="77777777" w:rsidR="00080C8D" w:rsidRPr="009220B9" w:rsidRDefault="00080C8D" w:rsidP="00A30D5A">
            <w:pPr>
              <w:pStyle w:val="Tabulkatext"/>
              <w:jc w:val="center"/>
            </w:pPr>
          </w:p>
        </w:tc>
        <w:tc>
          <w:tcPr>
            <w:tcW w:w="899" w:type="dxa"/>
            <w:tcBorders>
              <w:top w:val="single" w:sz="12" w:space="0" w:color="auto"/>
            </w:tcBorders>
            <w:vAlign w:val="center"/>
          </w:tcPr>
          <w:p w14:paraId="7D8798ED" w14:textId="77777777" w:rsidR="00080C8D" w:rsidRPr="009220B9" w:rsidRDefault="00080C8D" w:rsidP="00A30D5A">
            <w:pPr>
              <w:pStyle w:val="Tabulkatext"/>
              <w:jc w:val="center"/>
            </w:pPr>
          </w:p>
        </w:tc>
        <w:tc>
          <w:tcPr>
            <w:tcW w:w="899" w:type="dxa"/>
            <w:tcBorders>
              <w:top w:val="single" w:sz="12" w:space="0" w:color="auto"/>
            </w:tcBorders>
            <w:vAlign w:val="center"/>
          </w:tcPr>
          <w:p w14:paraId="7D8798EE" w14:textId="77777777" w:rsidR="00080C8D" w:rsidRPr="009220B9" w:rsidRDefault="00080C8D" w:rsidP="00A30D5A">
            <w:pPr>
              <w:pStyle w:val="Tabulkatext"/>
              <w:jc w:val="center"/>
            </w:pPr>
          </w:p>
        </w:tc>
        <w:tc>
          <w:tcPr>
            <w:tcW w:w="899" w:type="dxa"/>
            <w:tcBorders>
              <w:top w:val="single" w:sz="12" w:space="0" w:color="auto"/>
            </w:tcBorders>
            <w:vAlign w:val="center"/>
          </w:tcPr>
          <w:p w14:paraId="7D8798EF" w14:textId="77777777" w:rsidR="00080C8D" w:rsidRPr="009220B9" w:rsidRDefault="00080C8D" w:rsidP="00A30D5A">
            <w:pPr>
              <w:pStyle w:val="Tabulkatext"/>
              <w:jc w:val="center"/>
            </w:pPr>
          </w:p>
        </w:tc>
        <w:tc>
          <w:tcPr>
            <w:tcW w:w="899" w:type="dxa"/>
            <w:tcBorders>
              <w:top w:val="single" w:sz="12" w:space="0" w:color="auto"/>
            </w:tcBorders>
            <w:vAlign w:val="center"/>
          </w:tcPr>
          <w:p w14:paraId="7D8798F0" w14:textId="77777777" w:rsidR="00080C8D" w:rsidRPr="009220B9" w:rsidRDefault="00080C8D" w:rsidP="00A30D5A">
            <w:pPr>
              <w:pStyle w:val="Tabulkatext"/>
              <w:jc w:val="center"/>
            </w:pPr>
          </w:p>
        </w:tc>
        <w:tc>
          <w:tcPr>
            <w:tcW w:w="899" w:type="dxa"/>
            <w:tcBorders>
              <w:top w:val="single" w:sz="12" w:space="0" w:color="auto"/>
            </w:tcBorders>
            <w:vAlign w:val="center"/>
          </w:tcPr>
          <w:p w14:paraId="7D8798F1" w14:textId="77777777" w:rsidR="00080C8D" w:rsidRPr="009220B9" w:rsidRDefault="00080C8D" w:rsidP="00A30D5A">
            <w:pPr>
              <w:pStyle w:val="Tabulkatext"/>
              <w:jc w:val="center"/>
            </w:pPr>
          </w:p>
        </w:tc>
        <w:tc>
          <w:tcPr>
            <w:tcW w:w="899" w:type="dxa"/>
            <w:tcBorders>
              <w:top w:val="single" w:sz="12" w:space="0" w:color="auto"/>
            </w:tcBorders>
            <w:vAlign w:val="center"/>
          </w:tcPr>
          <w:p w14:paraId="7D8798F2" w14:textId="77777777" w:rsidR="00080C8D" w:rsidRPr="009220B9" w:rsidRDefault="00080C8D" w:rsidP="00A30D5A">
            <w:pPr>
              <w:pStyle w:val="Tabulkatext"/>
              <w:jc w:val="center"/>
            </w:pPr>
          </w:p>
        </w:tc>
        <w:tc>
          <w:tcPr>
            <w:tcW w:w="899" w:type="dxa"/>
            <w:tcBorders>
              <w:top w:val="single" w:sz="12" w:space="0" w:color="auto"/>
              <w:bottom w:val="single" w:sz="4" w:space="0" w:color="auto"/>
              <w:right w:val="single" w:sz="12" w:space="0" w:color="auto"/>
            </w:tcBorders>
            <w:vAlign w:val="center"/>
          </w:tcPr>
          <w:p w14:paraId="7D8798F3" w14:textId="77777777" w:rsidR="00080C8D" w:rsidRPr="009220B9" w:rsidRDefault="006B4CCE" w:rsidP="00A30D5A">
            <w:pPr>
              <w:pStyle w:val="Tabulkatext"/>
              <w:jc w:val="center"/>
            </w:pPr>
            <w:r w:rsidRPr="009220B9">
              <w:t>4</w:t>
            </w:r>
          </w:p>
        </w:tc>
        <w:tc>
          <w:tcPr>
            <w:tcW w:w="899" w:type="dxa"/>
            <w:tcBorders>
              <w:top w:val="single" w:sz="12" w:space="0" w:color="auto"/>
              <w:left w:val="single" w:sz="12" w:space="0" w:color="auto"/>
            </w:tcBorders>
            <w:vAlign w:val="center"/>
          </w:tcPr>
          <w:p w14:paraId="7D8798F4" w14:textId="77777777" w:rsidR="00080C8D" w:rsidRPr="009220B9" w:rsidRDefault="006B4CCE" w:rsidP="00A30D5A">
            <w:pPr>
              <w:pStyle w:val="Tabulkatext"/>
              <w:jc w:val="center"/>
              <w:rPr>
                <w:b/>
              </w:rPr>
            </w:pPr>
            <w:r w:rsidRPr="009220B9">
              <w:rPr>
                <w:b/>
              </w:rPr>
              <w:t>16</w:t>
            </w:r>
          </w:p>
        </w:tc>
      </w:tr>
      <w:tr w:rsidR="008C5C69" w:rsidRPr="009220B9" w14:paraId="7D879902"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8F6" w14:textId="77777777" w:rsidR="00080C8D" w:rsidRPr="009220B9" w:rsidRDefault="00080C8D" w:rsidP="00A30D5A">
            <w:pPr>
              <w:pStyle w:val="Tabulkatext"/>
              <w:rPr>
                <w:snapToGrid w:val="0"/>
              </w:rPr>
            </w:pPr>
            <w:r w:rsidRPr="009220B9">
              <w:rPr>
                <w:snapToGrid w:val="0"/>
              </w:rPr>
              <w:t xml:space="preserve">Anglický jazyk </w:t>
            </w:r>
          </w:p>
        </w:tc>
        <w:tc>
          <w:tcPr>
            <w:tcW w:w="899" w:type="dxa"/>
            <w:tcBorders>
              <w:left w:val="single" w:sz="12" w:space="0" w:color="auto"/>
            </w:tcBorders>
            <w:vAlign w:val="center"/>
          </w:tcPr>
          <w:p w14:paraId="7D8798F7" w14:textId="77777777" w:rsidR="00080C8D" w:rsidRPr="009220B9" w:rsidRDefault="00080C8D" w:rsidP="00A30D5A">
            <w:pPr>
              <w:pStyle w:val="Tabulkatext"/>
              <w:jc w:val="center"/>
            </w:pPr>
          </w:p>
        </w:tc>
        <w:tc>
          <w:tcPr>
            <w:tcW w:w="899" w:type="dxa"/>
            <w:vAlign w:val="center"/>
          </w:tcPr>
          <w:p w14:paraId="7D8798F8" w14:textId="77777777" w:rsidR="00080C8D" w:rsidRPr="009220B9" w:rsidRDefault="006B4CCE" w:rsidP="00A30D5A">
            <w:pPr>
              <w:pStyle w:val="Tabulkatext"/>
              <w:jc w:val="center"/>
            </w:pPr>
            <w:r w:rsidRPr="009220B9">
              <w:t>12</w:t>
            </w:r>
          </w:p>
        </w:tc>
        <w:tc>
          <w:tcPr>
            <w:tcW w:w="899" w:type="dxa"/>
            <w:vAlign w:val="center"/>
          </w:tcPr>
          <w:p w14:paraId="7D8798F9" w14:textId="77777777" w:rsidR="00080C8D" w:rsidRPr="009220B9" w:rsidRDefault="00080C8D" w:rsidP="00A30D5A">
            <w:pPr>
              <w:pStyle w:val="Tabulkatext"/>
              <w:jc w:val="center"/>
            </w:pPr>
          </w:p>
        </w:tc>
        <w:tc>
          <w:tcPr>
            <w:tcW w:w="899" w:type="dxa"/>
            <w:vAlign w:val="center"/>
          </w:tcPr>
          <w:p w14:paraId="7D8798FA" w14:textId="77777777" w:rsidR="00080C8D" w:rsidRPr="009220B9" w:rsidRDefault="00080C8D" w:rsidP="00A30D5A">
            <w:pPr>
              <w:pStyle w:val="Tabulkatext"/>
              <w:jc w:val="center"/>
            </w:pPr>
          </w:p>
        </w:tc>
        <w:tc>
          <w:tcPr>
            <w:tcW w:w="899" w:type="dxa"/>
            <w:vAlign w:val="center"/>
          </w:tcPr>
          <w:p w14:paraId="7D8798FB" w14:textId="77777777" w:rsidR="00080C8D" w:rsidRPr="009220B9" w:rsidRDefault="00080C8D" w:rsidP="00A30D5A">
            <w:pPr>
              <w:pStyle w:val="Tabulkatext"/>
              <w:jc w:val="center"/>
            </w:pPr>
          </w:p>
        </w:tc>
        <w:tc>
          <w:tcPr>
            <w:tcW w:w="899" w:type="dxa"/>
            <w:vAlign w:val="center"/>
          </w:tcPr>
          <w:p w14:paraId="7D8798FC" w14:textId="77777777" w:rsidR="00080C8D" w:rsidRPr="009220B9" w:rsidRDefault="00080C8D" w:rsidP="00A30D5A">
            <w:pPr>
              <w:pStyle w:val="Tabulkatext"/>
              <w:jc w:val="center"/>
            </w:pPr>
          </w:p>
        </w:tc>
        <w:tc>
          <w:tcPr>
            <w:tcW w:w="899" w:type="dxa"/>
            <w:vAlign w:val="center"/>
          </w:tcPr>
          <w:p w14:paraId="7D8798FD" w14:textId="77777777" w:rsidR="00080C8D" w:rsidRPr="009220B9" w:rsidRDefault="00080C8D" w:rsidP="00A30D5A">
            <w:pPr>
              <w:pStyle w:val="Tabulkatext"/>
              <w:jc w:val="center"/>
            </w:pPr>
          </w:p>
        </w:tc>
        <w:tc>
          <w:tcPr>
            <w:tcW w:w="899" w:type="dxa"/>
            <w:vAlign w:val="center"/>
          </w:tcPr>
          <w:p w14:paraId="7D8798FE" w14:textId="77777777" w:rsidR="00080C8D" w:rsidRPr="009220B9" w:rsidRDefault="00080C8D" w:rsidP="00A30D5A">
            <w:pPr>
              <w:pStyle w:val="Tabulkatext"/>
              <w:jc w:val="center"/>
            </w:pPr>
          </w:p>
        </w:tc>
        <w:tc>
          <w:tcPr>
            <w:tcW w:w="899" w:type="dxa"/>
            <w:vAlign w:val="center"/>
          </w:tcPr>
          <w:p w14:paraId="7D8798FF"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00" w14:textId="77777777" w:rsidR="00080C8D" w:rsidRPr="009220B9" w:rsidRDefault="006B4CCE" w:rsidP="00A30D5A">
            <w:pPr>
              <w:pStyle w:val="Tabulkatext"/>
              <w:jc w:val="center"/>
            </w:pPr>
            <w:r w:rsidRPr="009220B9">
              <w:t>2</w:t>
            </w:r>
          </w:p>
        </w:tc>
        <w:tc>
          <w:tcPr>
            <w:tcW w:w="899" w:type="dxa"/>
            <w:tcBorders>
              <w:left w:val="single" w:sz="12" w:space="0" w:color="auto"/>
            </w:tcBorders>
            <w:vAlign w:val="center"/>
          </w:tcPr>
          <w:p w14:paraId="7D879901" w14:textId="77777777" w:rsidR="00080C8D" w:rsidRPr="009220B9" w:rsidRDefault="006B4CCE" w:rsidP="00A30D5A">
            <w:pPr>
              <w:pStyle w:val="Tabulkatext"/>
              <w:jc w:val="center"/>
              <w:rPr>
                <w:b/>
              </w:rPr>
            </w:pPr>
            <w:r w:rsidRPr="009220B9">
              <w:rPr>
                <w:b/>
              </w:rPr>
              <w:t>14</w:t>
            </w:r>
          </w:p>
        </w:tc>
      </w:tr>
      <w:tr w:rsidR="008C5C69" w:rsidRPr="009220B9" w14:paraId="7D87990F"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903" w14:textId="77777777" w:rsidR="00080C8D" w:rsidRPr="009220B9" w:rsidRDefault="00080C8D" w:rsidP="00A30D5A">
            <w:pPr>
              <w:pStyle w:val="Tabulkatext"/>
              <w:rPr>
                <w:snapToGrid w:val="0"/>
              </w:rPr>
            </w:pPr>
            <w:r w:rsidRPr="009220B9">
              <w:rPr>
                <w:snapToGrid w:val="0"/>
              </w:rPr>
              <w:t>Další cizí jazyk</w:t>
            </w:r>
          </w:p>
        </w:tc>
        <w:tc>
          <w:tcPr>
            <w:tcW w:w="899" w:type="dxa"/>
            <w:tcBorders>
              <w:left w:val="single" w:sz="12" w:space="0" w:color="auto"/>
            </w:tcBorders>
            <w:vAlign w:val="center"/>
          </w:tcPr>
          <w:p w14:paraId="7D879904" w14:textId="77777777" w:rsidR="00080C8D" w:rsidRPr="009220B9" w:rsidRDefault="00080C8D" w:rsidP="00A30D5A">
            <w:pPr>
              <w:pStyle w:val="Tabulkatext"/>
              <w:jc w:val="center"/>
            </w:pPr>
          </w:p>
        </w:tc>
        <w:tc>
          <w:tcPr>
            <w:tcW w:w="899" w:type="dxa"/>
            <w:vAlign w:val="center"/>
          </w:tcPr>
          <w:p w14:paraId="7D879905" w14:textId="77777777" w:rsidR="00080C8D" w:rsidRPr="009220B9" w:rsidRDefault="00080C8D" w:rsidP="00A30D5A">
            <w:pPr>
              <w:pStyle w:val="Tabulkatext"/>
              <w:jc w:val="center"/>
            </w:pPr>
          </w:p>
        </w:tc>
        <w:tc>
          <w:tcPr>
            <w:tcW w:w="899" w:type="dxa"/>
            <w:vAlign w:val="center"/>
          </w:tcPr>
          <w:p w14:paraId="7D879906" w14:textId="77777777" w:rsidR="00080C8D" w:rsidRPr="009220B9" w:rsidRDefault="006B4CCE" w:rsidP="00A30D5A">
            <w:pPr>
              <w:pStyle w:val="Tabulkatext"/>
              <w:jc w:val="center"/>
            </w:pPr>
            <w:r w:rsidRPr="009220B9">
              <w:t>12</w:t>
            </w:r>
          </w:p>
        </w:tc>
        <w:tc>
          <w:tcPr>
            <w:tcW w:w="899" w:type="dxa"/>
            <w:vAlign w:val="center"/>
          </w:tcPr>
          <w:p w14:paraId="7D879907" w14:textId="77777777" w:rsidR="00080C8D" w:rsidRPr="009220B9" w:rsidRDefault="00080C8D" w:rsidP="00A30D5A">
            <w:pPr>
              <w:pStyle w:val="Tabulkatext"/>
              <w:jc w:val="center"/>
            </w:pPr>
          </w:p>
        </w:tc>
        <w:tc>
          <w:tcPr>
            <w:tcW w:w="899" w:type="dxa"/>
            <w:vAlign w:val="center"/>
          </w:tcPr>
          <w:p w14:paraId="7D879908" w14:textId="77777777" w:rsidR="00080C8D" w:rsidRPr="009220B9" w:rsidRDefault="00080C8D" w:rsidP="00A30D5A">
            <w:pPr>
              <w:pStyle w:val="Tabulkatext"/>
              <w:jc w:val="center"/>
            </w:pPr>
          </w:p>
        </w:tc>
        <w:tc>
          <w:tcPr>
            <w:tcW w:w="899" w:type="dxa"/>
            <w:vAlign w:val="center"/>
          </w:tcPr>
          <w:p w14:paraId="7D879909" w14:textId="77777777" w:rsidR="00080C8D" w:rsidRPr="009220B9" w:rsidRDefault="00080C8D" w:rsidP="00A30D5A">
            <w:pPr>
              <w:pStyle w:val="Tabulkatext"/>
              <w:jc w:val="center"/>
            </w:pPr>
          </w:p>
        </w:tc>
        <w:tc>
          <w:tcPr>
            <w:tcW w:w="899" w:type="dxa"/>
            <w:vAlign w:val="center"/>
          </w:tcPr>
          <w:p w14:paraId="7D87990A" w14:textId="77777777" w:rsidR="00080C8D" w:rsidRPr="009220B9" w:rsidRDefault="00080C8D" w:rsidP="00A30D5A">
            <w:pPr>
              <w:pStyle w:val="Tabulkatext"/>
              <w:jc w:val="center"/>
            </w:pPr>
          </w:p>
        </w:tc>
        <w:tc>
          <w:tcPr>
            <w:tcW w:w="899" w:type="dxa"/>
            <w:vAlign w:val="center"/>
          </w:tcPr>
          <w:p w14:paraId="7D87990B" w14:textId="77777777" w:rsidR="00080C8D" w:rsidRPr="009220B9" w:rsidRDefault="00080C8D" w:rsidP="00A30D5A">
            <w:pPr>
              <w:pStyle w:val="Tabulkatext"/>
              <w:jc w:val="center"/>
            </w:pPr>
          </w:p>
        </w:tc>
        <w:tc>
          <w:tcPr>
            <w:tcW w:w="899" w:type="dxa"/>
            <w:vAlign w:val="center"/>
          </w:tcPr>
          <w:p w14:paraId="7D87990C"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0D" w14:textId="77777777" w:rsidR="00080C8D" w:rsidRPr="009220B9" w:rsidRDefault="006B4CCE" w:rsidP="00A30D5A">
            <w:pPr>
              <w:pStyle w:val="Tabulkatext"/>
              <w:jc w:val="center"/>
            </w:pPr>
            <w:r w:rsidRPr="009220B9">
              <w:t>2</w:t>
            </w:r>
          </w:p>
        </w:tc>
        <w:tc>
          <w:tcPr>
            <w:tcW w:w="899" w:type="dxa"/>
            <w:tcBorders>
              <w:left w:val="single" w:sz="12" w:space="0" w:color="auto"/>
            </w:tcBorders>
            <w:vAlign w:val="center"/>
          </w:tcPr>
          <w:p w14:paraId="7D87990E" w14:textId="77777777" w:rsidR="00080C8D" w:rsidRPr="009220B9" w:rsidRDefault="006B4CCE" w:rsidP="00A30D5A">
            <w:pPr>
              <w:pStyle w:val="Tabulkatext"/>
              <w:jc w:val="center"/>
              <w:rPr>
                <w:b/>
              </w:rPr>
            </w:pPr>
            <w:r w:rsidRPr="009220B9">
              <w:rPr>
                <w:b/>
              </w:rPr>
              <w:t>14</w:t>
            </w:r>
          </w:p>
        </w:tc>
      </w:tr>
      <w:tr w:rsidR="008C5C69" w:rsidRPr="009220B9" w14:paraId="7D87991C"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910" w14:textId="77777777" w:rsidR="00080C8D" w:rsidRPr="009220B9" w:rsidRDefault="00080C8D" w:rsidP="00A30D5A">
            <w:pPr>
              <w:pStyle w:val="Tabulkatext"/>
              <w:rPr>
                <w:snapToGrid w:val="0"/>
              </w:rPr>
            </w:pPr>
            <w:r w:rsidRPr="009220B9">
              <w:rPr>
                <w:snapToGrid w:val="0"/>
              </w:rPr>
              <w:t>Matematika</w:t>
            </w:r>
          </w:p>
        </w:tc>
        <w:tc>
          <w:tcPr>
            <w:tcW w:w="899" w:type="dxa"/>
            <w:tcBorders>
              <w:left w:val="single" w:sz="12" w:space="0" w:color="auto"/>
            </w:tcBorders>
            <w:vAlign w:val="center"/>
          </w:tcPr>
          <w:p w14:paraId="7D879911" w14:textId="77777777" w:rsidR="00080C8D" w:rsidRPr="009220B9" w:rsidRDefault="00080C8D" w:rsidP="00A30D5A">
            <w:pPr>
              <w:pStyle w:val="Tabulkatext"/>
              <w:jc w:val="center"/>
            </w:pPr>
          </w:p>
        </w:tc>
        <w:tc>
          <w:tcPr>
            <w:tcW w:w="899" w:type="dxa"/>
            <w:vAlign w:val="center"/>
          </w:tcPr>
          <w:p w14:paraId="7D879912" w14:textId="77777777" w:rsidR="00080C8D" w:rsidRPr="009220B9" w:rsidRDefault="00080C8D" w:rsidP="00A30D5A">
            <w:pPr>
              <w:pStyle w:val="Tabulkatext"/>
              <w:jc w:val="center"/>
            </w:pPr>
          </w:p>
        </w:tc>
        <w:tc>
          <w:tcPr>
            <w:tcW w:w="899" w:type="dxa"/>
            <w:vAlign w:val="center"/>
          </w:tcPr>
          <w:p w14:paraId="7D879913" w14:textId="77777777" w:rsidR="00080C8D" w:rsidRPr="009220B9" w:rsidRDefault="00080C8D" w:rsidP="00A30D5A">
            <w:pPr>
              <w:pStyle w:val="Tabulkatext"/>
              <w:jc w:val="center"/>
            </w:pPr>
          </w:p>
        </w:tc>
        <w:tc>
          <w:tcPr>
            <w:tcW w:w="899" w:type="dxa"/>
            <w:vAlign w:val="center"/>
          </w:tcPr>
          <w:p w14:paraId="7D879914" w14:textId="77777777" w:rsidR="00080C8D" w:rsidRPr="009220B9" w:rsidRDefault="006B4CCE" w:rsidP="00A30D5A">
            <w:pPr>
              <w:pStyle w:val="Tabulkatext"/>
              <w:jc w:val="center"/>
            </w:pPr>
            <w:r w:rsidRPr="009220B9">
              <w:t>10</w:t>
            </w:r>
          </w:p>
        </w:tc>
        <w:tc>
          <w:tcPr>
            <w:tcW w:w="899" w:type="dxa"/>
            <w:vAlign w:val="center"/>
          </w:tcPr>
          <w:p w14:paraId="7D879915" w14:textId="77777777" w:rsidR="00080C8D" w:rsidRPr="009220B9" w:rsidRDefault="00080C8D" w:rsidP="00A30D5A">
            <w:pPr>
              <w:pStyle w:val="Tabulkatext"/>
              <w:jc w:val="center"/>
            </w:pPr>
          </w:p>
        </w:tc>
        <w:tc>
          <w:tcPr>
            <w:tcW w:w="899" w:type="dxa"/>
            <w:vAlign w:val="center"/>
          </w:tcPr>
          <w:p w14:paraId="7D879916" w14:textId="77777777" w:rsidR="00080C8D" w:rsidRPr="009220B9" w:rsidRDefault="00080C8D" w:rsidP="00A30D5A">
            <w:pPr>
              <w:pStyle w:val="Tabulkatext"/>
              <w:jc w:val="center"/>
            </w:pPr>
          </w:p>
        </w:tc>
        <w:tc>
          <w:tcPr>
            <w:tcW w:w="899" w:type="dxa"/>
            <w:vAlign w:val="center"/>
          </w:tcPr>
          <w:p w14:paraId="7D879917" w14:textId="77777777" w:rsidR="00080C8D" w:rsidRPr="009220B9" w:rsidRDefault="00080C8D" w:rsidP="00A30D5A">
            <w:pPr>
              <w:pStyle w:val="Tabulkatext"/>
              <w:jc w:val="center"/>
            </w:pPr>
          </w:p>
        </w:tc>
        <w:tc>
          <w:tcPr>
            <w:tcW w:w="899" w:type="dxa"/>
            <w:vAlign w:val="center"/>
          </w:tcPr>
          <w:p w14:paraId="7D879918" w14:textId="77777777" w:rsidR="00080C8D" w:rsidRPr="009220B9" w:rsidRDefault="00080C8D" w:rsidP="00A30D5A">
            <w:pPr>
              <w:pStyle w:val="Tabulkatext"/>
              <w:jc w:val="center"/>
            </w:pPr>
          </w:p>
        </w:tc>
        <w:tc>
          <w:tcPr>
            <w:tcW w:w="899" w:type="dxa"/>
            <w:vAlign w:val="center"/>
          </w:tcPr>
          <w:p w14:paraId="7D879919"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1A" w14:textId="77777777" w:rsidR="00080C8D" w:rsidRPr="009220B9" w:rsidRDefault="006B4CCE" w:rsidP="00A30D5A">
            <w:pPr>
              <w:pStyle w:val="Tabulkatext"/>
              <w:jc w:val="center"/>
            </w:pPr>
            <w:r w:rsidRPr="009220B9">
              <w:t>6</w:t>
            </w:r>
          </w:p>
        </w:tc>
        <w:tc>
          <w:tcPr>
            <w:tcW w:w="899" w:type="dxa"/>
            <w:tcBorders>
              <w:left w:val="single" w:sz="12" w:space="0" w:color="auto"/>
            </w:tcBorders>
            <w:vAlign w:val="center"/>
          </w:tcPr>
          <w:p w14:paraId="7D87991B" w14:textId="77777777" w:rsidR="00080C8D" w:rsidRPr="009220B9" w:rsidRDefault="006B4CCE" w:rsidP="00A30D5A">
            <w:pPr>
              <w:pStyle w:val="Tabulkatext"/>
              <w:jc w:val="center"/>
              <w:rPr>
                <w:b/>
              </w:rPr>
            </w:pPr>
            <w:r w:rsidRPr="009220B9">
              <w:rPr>
                <w:b/>
              </w:rPr>
              <w:t>16</w:t>
            </w:r>
          </w:p>
        </w:tc>
      </w:tr>
      <w:tr w:rsidR="008C5C69" w:rsidRPr="009220B9" w14:paraId="7D879929"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91D" w14:textId="77777777" w:rsidR="00080C8D" w:rsidRPr="009220B9" w:rsidRDefault="00080C8D" w:rsidP="00A30D5A">
            <w:pPr>
              <w:pStyle w:val="Tabulkatext"/>
              <w:rPr>
                <w:snapToGrid w:val="0"/>
              </w:rPr>
            </w:pPr>
            <w:r w:rsidRPr="009220B9">
              <w:rPr>
                <w:snapToGrid w:val="0"/>
              </w:rPr>
              <w:t>Fyzika</w:t>
            </w:r>
          </w:p>
        </w:tc>
        <w:tc>
          <w:tcPr>
            <w:tcW w:w="899" w:type="dxa"/>
            <w:tcBorders>
              <w:left w:val="single" w:sz="12" w:space="0" w:color="auto"/>
            </w:tcBorders>
            <w:vAlign w:val="center"/>
          </w:tcPr>
          <w:p w14:paraId="7D87991E" w14:textId="77777777" w:rsidR="00080C8D" w:rsidRPr="009220B9" w:rsidRDefault="00080C8D" w:rsidP="00A30D5A">
            <w:pPr>
              <w:pStyle w:val="Tabulkatext"/>
              <w:jc w:val="center"/>
            </w:pPr>
          </w:p>
        </w:tc>
        <w:tc>
          <w:tcPr>
            <w:tcW w:w="899" w:type="dxa"/>
            <w:vAlign w:val="center"/>
          </w:tcPr>
          <w:p w14:paraId="7D87991F" w14:textId="77777777" w:rsidR="00080C8D" w:rsidRPr="009220B9" w:rsidRDefault="00080C8D" w:rsidP="00A30D5A">
            <w:pPr>
              <w:pStyle w:val="Tabulkatext"/>
              <w:jc w:val="center"/>
            </w:pPr>
          </w:p>
        </w:tc>
        <w:tc>
          <w:tcPr>
            <w:tcW w:w="899" w:type="dxa"/>
            <w:vAlign w:val="center"/>
          </w:tcPr>
          <w:p w14:paraId="7D879920" w14:textId="77777777" w:rsidR="00080C8D" w:rsidRPr="009220B9" w:rsidRDefault="00080C8D" w:rsidP="00A30D5A">
            <w:pPr>
              <w:pStyle w:val="Tabulkatext"/>
              <w:jc w:val="center"/>
            </w:pPr>
          </w:p>
        </w:tc>
        <w:tc>
          <w:tcPr>
            <w:tcW w:w="899" w:type="dxa"/>
            <w:vAlign w:val="center"/>
          </w:tcPr>
          <w:p w14:paraId="7D879921" w14:textId="77777777" w:rsidR="00080C8D" w:rsidRPr="009220B9" w:rsidRDefault="00080C8D" w:rsidP="00A30D5A">
            <w:pPr>
              <w:pStyle w:val="Tabulkatext"/>
              <w:jc w:val="center"/>
            </w:pPr>
          </w:p>
        </w:tc>
        <w:tc>
          <w:tcPr>
            <w:tcW w:w="899" w:type="dxa"/>
            <w:vAlign w:val="center"/>
          </w:tcPr>
          <w:p w14:paraId="7D879922" w14:textId="77777777" w:rsidR="00080C8D" w:rsidRPr="009220B9" w:rsidRDefault="006B4CCE" w:rsidP="00A30D5A">
            <w:pPr>
              <w:pStyle w:val="Tabulkatext"/>
              <w:jc w:val="center"/>
            </w:pPr>
            <w:r w:rsidRPr="009220B9">
              <w:t>6</w:t>
            </w:r>
          </w:p>
        </w:tc>
        <w:tc>
          <w:tcPr>
            <w:tcW w:w="899" w:type="dxa"/>
            <w:vAlign w:val="center"/>
          </w:tcPr>
          <w:p w14:paraId="7D879923" w14:textId="77777777" w:rsidR="00080C8D" w:rsidRPr="009220B9" w:rsidRDefault="00080C8D" w:rsidP="00A30D5A">
            <w:pPr>
              <w:pStyle w:val="Tabulkatext"/>
              <w:jc w:val="center"/>
            </w:pPr>
          </w:p>
        </w:tc>
        <w:tc>
          <w:tcPr>
            <w:tcW w:w="899" w:type="dxa"/>
            <w:vAlign w:val="center"/>
          </w:tcPr>
          <w:p w14:paraId="7D879924" w14:textId="77777777" w:rsidR="00080C8D" w:rsidRPr="009220B9" w:rsidRDefault="00080C8D" w:rsidP="00A30D5A">
            <w:pPr>
              <w:pStyle w:val="Tabulkatext"/>
              <w:jc w:val="center"/>
            </w:pPr>
          </w:p>
        </w:tc>
        <w:tc>
          <w:tcPr>
            <w:tcW w:w="899" w:type="dxa"/>
            <w:vAlign w:val="center"/>
          </w:tcPr>
          <w:p w14:paraId="7D879925" w14:textId="77777777" w:rsidR="00080C8D" w:rsidRPr="009220B9" w:rsidRDefault="00080C8D" w:rsidP="00A30D5A">
            <w:pPr>
              <w:pStyle w:val="Tabulkatext"/>
              <w:jc w:val="center"/>
            </w:pPr>
          </w:p>
        </w:tc>
        <w:tc>
          <w:tcPr>
            <w:tcW w:w="899" w:type="dxa"/>
            <w:vAlign w:val="center"/>
          </w:tcPr>
          <w:p w14:paraId="7D879926"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27" w14:textId="77777777" w:rsidR="00080C8D" w:rsidRPr="009220B9" w:rsidRDefault="00080C8D" w:rsidP="00A30D5A">
            <w:pPr>
              <w:pStyle w:val="Tabulkatext"/>
              <w:jc w:val="center"/>
            </w:pPr>
          </w:p>
        </w:tc>
        <w:tc>
          <w:tcPr>
            <w:tcW w:w="899" w:type="dxa"/>
            <w:tcBorders>
              <w:left w:val="single" w:sz="12" w:space="0" w:color="auto"/>
            </w:tcBorders>
            <w:vAlign w:val="center"/>
          </w:tcPr>
          <w:p w14:paraId="7D879928" w14:textId="77777777" w:rsidR="00080C8D" w:rsidRPr="009220B9" w:rsidRDefault="006B4CCE" w:rsidP="00A30D5A">
            <w:pPr>
              <w:pStyle w:val="Tabulkatext"/>
              <w:jc w:val="center"/>
              <w:rPr>
                <w:b/>
              </w:rPr>
            </w:pPr>
            <w:r w:rsidRPr="009220B9">
              <w:rPr>
                <w:b/>
              </w:rPr>
              <w:t>6</w:t>
            </w:r>
          </w:p>
        </w:tc>
      </w:tr>
      <w:tr w:rsidR="008C5C69" w:rsidRPr="009220B9" w14:paraId="7D879936"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92A" w14:textId="77777777" w:rsidR="00080C8D" w:rsidRPr="009220B9" w:rsidRDefault="00080C8D" w:rsidP="00A30D5A">
            <w:pPr>
              <w:pStyle w:val="Tabulkatext"/>
              <w:rPr>
                <w:snapToGrid w:val="0"/>
              </w:rPr>
            </w:pPr>
            <w:r w:rsidRPr="009220B9">
              <w:rPr>
                <w:snapToGrid w:val="0"/>
              </w:rPr>
              <w:t>Chemie</w:t>
            </w:r>
          </w:p>
        </w:tc>
        <w:tc>
          <w:tcPr>
            <w:tcW w:w="899" w:type="dxa"/>
            <w:tcBorders>
              <w:left w:val="single" w:sz="12" w:space="0" w:color="auto"/>
            </w:tcBorders>
            <w:vAlign w:val="center"/>
          </w:tcPr>
          <w:p w14:paraId="7D87992B" w14:textId="77777777" w:rsidR="00080C8D" w:rsidRPr="009220B9" w:rsidRDefault="00080C8D" w:rsidP="00A30D5A">
            <w:pPr>
              <w:pStyle w:val="Tabulkatext"/>
              <w:jc w:val="center"/>
            </w:pPr>
          </w:p>
        </w:tc>
        <w:tc>
          <w:tcPr>
            <w:tcW w:w="899" w:type="dxa"/>
            <w:vAlign w:val="center"/>
          </w:tcPr>
          <w:p w14:paraId="7D87992C" w14:textId="77777777" w:rsidR="00080C8D" w:rsidRPr="009220B9" w:rsidRDefault="00080C8D" w:rsidP="00A30D5A">
            <w:pPr>
              <w:pStyle w:val="Tabulkatext"/>
              <w:jc w:val="center"/>
            </w:pPr>
          </w:p>
        </w:tc>
        <w:tc>
          <w:tcPr>
            <w:tcW w:w="899" w:type="dxa"/>
            <w:vAlign w:val="center"/>
          </w:tcPr>
          <w:p w14:paraId="7D87992D" w14:textId="77777777" w:rsidR="00080C8D" w:rsidRPr="009220B9" w:rsidRDefault="00080C8D" w:rsidP="00A30D5A">
            <w:pPr>
              <w:pStyle w:val="Tabulkatext"/>
              <w:jc w:val="center"/>
            </w:pPr>
          </w:p>
        </w:tc>
        <w:tc>
          <w:tcPr>
            <w:tcW w:w="899" w:type="dxa"/>
            <w:vAlign w:val="center"/>
          </w:tcPr>
          <w:p w14:paraId="7D87992E" w14:textId="77777777" w:rsidR="00080C8D" w:rsidRPr="009220B9" w:rsidRDefault="00080C8D" w:rsidP="00A30D5A">
            <w:pPr>
              <w:pStyle w:val="Tabulkatext"/>
              <w:jc w:val="center"/>
            </w:pPr>
          </w:p>
        </w:tc>
        <w:tc>
          <w:tcPr>
            <w:tcW w:w="899" w:type="dxa"/>
            <w:vAlign w:val="center"/>
          </w:tcPr>
          <w:p w14:paraId="7D87992F" w14:textId="77777777" w:rsidR="00080C8D" w:rsidRPr="009220B9" w:rsidRDefault="006B4CCE" w:rsidP="00A30D5A">
            <w:pPr>
              <w:pStyle w:val="Tabulkatext"/>
              <w:jc w:val="center"/>
            </w:pPr>
            <w:r w:rsidRPr="009220B9">
              <w:t>6</w:t>
            </w:r>
          </w:p>
        </w:tc>
        <w:tc>
          <w:tcPr>
            <w:tcW w:w="899" w:type="dxa"/>
            <w:vAlign w:val="center"/>
          </w:tcPr>
          <w:p w14:paraId="7D879930" w14:textId="77777777" w:rsidR="00080C8D" w:rsidRPr="009220B9" w:rsidRDefault="00080C8D" w:rsidP="00A30D5A">
            <w:pPr>
              <w:pStyle w:val="Tabulkatext"/>
              <w:jc w:val="center"/>
            </w:pPr>
          </w:p>
        </w:tc>
        <w:tc>
          <w:tcPr>
            <w:tcW w:w="899" w:type="dxa"/>
            <w:vAlign w:val="center"/>
          </w:tcPr>
          <w:p w14:paraId="7D879931" w14:textId="77777777" w:rsidR="00080C8D" w:rsidRPr="009220B9" w:rsidRDefault="00080C8D" w:rsidP="00A30D5A">
            <w:pPr>
              <w:pStyle w:val="Tabulkatext"/>
              <w:jc w:val="center"/>
            </w:pPr>
          </w:p>
        </w:tc>
        <w:tc>
          <w:tcPr>
            <w:tcW w:w="899" w:type="dxa"/>
            <w:vAlign w:val="center"/>
          </w:tcPr>
          <w:p w14:paraId="7D879932" w14:textId="77777777" w:rsidR="00080C8D" w:rsidRPr="009220B9" w:rsidRDefault="00080C8D" w:rsidP="00A30D5A">
            <w:pPr>
              <w:pStyle w:val="Tabulkatext"/>
              <w:jc w:val="center"/>
            </w:pPr>
          </w:p>
        </w:tc>
        <w:tc>
          <w:tcPr>
            <w:tcW w:w="899" w:type="dxa"/>
            <w:vAlign w:val="center"/>
          </w:tcPr>
          <w:p w14:paraId="7D879933"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34" w14:textId="77777777" w:rsidR="00080C8D" w:rsidRPr="009220B9" w:rsidRDefault="00080C8D" w:rsidP="00A30D5A">
            <w:pPr>
              <w:pStyle w:val="Tabulkatext"/>
              <w:jc w:val="center"/>
            </w:pPr>
          </w:p>
        </w:tc>
        <w:tc>
          <w:tcPr>
            <w:tcW w:w="899" w:type="dxa"/>
            <w:tcBorders>
              <w:left w:val="single" w:sz="12" w:space="0" w:color="auto"/>
            </w:tcBorders>
            <w:vAlign w:val="center"/>
          </w:tcPr>
          <w:p w14:paraId="7D879935" w14:textId="77777777" w:rsidR="00080C8D" w:rsidRPr="009220B9" w:rsidRDefault="006B4CCE" w:rsidP="00A30D5A">
            <w:pPr>
              <w:pStyle w:val="Tabulkatext"/>
              <w:jc w:val="center"/>
              <w:rPr>
                <w:b/>
              </w:rPr>
            </w:pPr>
            <w:r w:rsidRPr="009220B9">
              <w:rPr>
                <w:b/>
              </w:rPr>
              <w:t>6</w:t>
            </w:r>
          </w:p>
        </w:tc>
      </w:tr>
      <w:tr w:rsidR="008C5C69" w:rsidRPr="009220B9" w14:paraId="7D879943"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937" w14:textId="77777777" w:rsidR="00080C8D" w:rsidRPr="009220B9" w:rsidRDefault="00080C8D" w:rsidP="00A30D5A">
            <w:pPr>
              <w:pStyle w:val="Tabulkatext"/>
              <w:rPr>
                <w:snapToGrid w:val="0"/>
              </w:rPr>
            </w:pPr>
            <w:r w:rsidRPr="009220B9">
              <w:rPr>
                <w:snapToGrid w:val="0"/>
              </w:rPr>
              <w:t>Biologie</w:t>
            </w:r>
          </w:p>
        </w:tc>
        <w:tc>
          <w:tcPr>
            <w:tcW w:w="899" w:type="dxa"/>
            <w:tcBorders>
              <w:left w:val="single" w:sz="12" w:space="0" w:color="auto"/>
            </w:tcBorders>
            <w:vAlign w:val="center"/>
          </w:tcPr>
          <w:p w14:paraId="7D879938" w14:textId="77777777" w:rsidR="00080C8D" w:rsidRPr="009220B9" w:rsidRDefault="00080C8D" w:rsidP="00A30D5A">
            <w:pPr>
              <w:pStyle w:val="Tabulkatext"/>
              <w:jc w:val="center"/>
            </w:pPr>
          </w:p>
        </w:tc>
        <w:tc>
          <w:tcPr>
            <w:tcW w:w="899" w:type="dxa"/>
            <w:vAlign w:val="center"/>
          </w:tcPr>
          <w:p w14:paraId="7D879939" w14:textId="77777777" w:rsidR="00080C8D" w:rsidRPr="009220B9" w:rsidRDefault="00080C8D" w:rsidP="00A30D5A">
            <w:pPr>
              <w:pStyle w:val="Tabulkatext"/>
              <w:jc w:val="center"/>
            </w:pPr>
          </w:p>
        </w:tc>
        <w:tc>
          <w:tcPr>
            <w:tcW w:w="899" w:type="dxa"/>
            <w:vAlign w:val="center"/>
          </w:tcPr>
          <w:p w14:paraId="7D87993A" w14:textId="77777777" w:rsidR="00080C8D" w:rsidRPr="009220B9" w:rsidRDefault="00080C8D" w:rsidP="00A30D5A">
            <w:pPr>
              <w:pStyle w:val="Tabulkatext"/>
              <w:jc w:val="center"/>
            </w:pPr>
          </w:p>
        </w:tc>
        <w:tc>
          <w:tcPr>
            <w:tcW w:w="899" w:type="dxa"/>
            <w:vAlign w:val="center"/>
          </w:tcPr>
          <w:p w14:paraId="7D87993B" w14:textId="77777777" w:rsidR="00080C8D" w:rsidRPr="009220B9" w:rsidRDefault="00080C8D" w:rsidP="00A30D5A">
            <w:pPr>
              <w:pStyle w:val="Tabulkatext"/>
              <w:jc w:val="center"/>
            </w:pPr>
          </w:p>
        </w:tc>
        <w:tc>
          <w:tcPr>
            <w:tcW w:w="899" w:type="dxa"/>
            <w:vAlign w:val="center"/>
          </w:tcPr>
          <w:p w14:paraId="7D87993C" w14:textId="77777777" w:rsidR="00080C8D" w:rsidRPr="009220B9" w:rsidRDefault="006B4CCE" w:rsidP="00A30D5A">
            <w:pPr>
              <w:pStyle w:val="Tabulkatext"/>
              <w:jc w:val="center"/>
            </w:pPr>
            <w:r w:rsidRPr="009220B9">
              <w:t>6</w:t>
            </w:r>
          </w:p>
        </w:tc>
        <w:tc>
          <w:tcPr>
            <w:tcW w:w="899" w:type="dxa"/>
            <w:vAlign w:val="center"/>
          </w:tcPr>
          <w:p w14:paraId="7D87993D" w14:textId="77777777" w:rsidR="00080C8D" w:rsidRPr="009220B9" w:rsidRDefault="00080C8D" w:rsidP="00A30D5A">
            <w:pPr>
              <w:pStyle w:val="Tabulkatext"/>
              <w:jc w:val="center"/>
            </w:pPr>
          </w:p>
        </w:tc>
        <w:tc>
          <w:tcPr>
            <w:tcW w:w="899" w:type="dxa"/>
            <w:vAlign w:val="center"/>
          </w:tcPr>
          <w:p w14:paraId="7D87993E" w14:textId="77777777" w:rsidR="00080C8D" w:rsidRPr="009220B9" w:rsidRDefault="00080C8D" w:rsidP="00A30D5A">
            <w:pPr>
              <w:pStyle w:val="Tabulkatext"/>
              <w:jc w:val="center"/>
            </w:pPr>
          </w:p>
        </w:tc>
        <w:tc>
          <w:tcPr>
            <w:tcW w:w="899" w:type="dxa"/>
            <w:vAlign w:val="center"/>
          </w:tcPr>
          <w:p w14:paraId="7D87993F" w14:textId="77777777" w:rsidR="00080C8D" w:rsidRPr="009220B9" w:rsidRDefault="00080C8D" w:rsidP="00A30D5A">
            <w:pPr>
              <w:pStyle w:val="Tabulkatext"/>
              <w:jc w:val="center"/>
            </w:pPr>
          </w:p>
        </w:tc>
        <w:tc>
          <w:tcPr>
            <w:tcW w:w="899" w:type="dxa"/>
            <w:vAlign w:val="center"/>
          </w:tcPr>
          <w:p w14:paraId="7D879940"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41" w14:textId="77777777" w:rsidR="00080C8D" w:rsidRPr="009220B9" w:rsidRDefault="00080C8D" w:rsidP="00A30D5A">
            <w:pPr>
              <w:pStyle w:val="Tabulkatext"/>
              <w:jc w:val="center"/>
            </w:pPr>
          </w:p>
        </w:tc>
        <w:tc>
          <w:tcPr>
            <w:tcW w:w="899" w:type="dxa"/>
            <w:tcBorders>
              <w:left w:val="single" w:sz="12" w:space="0" w:color="auto"/>
            </w:tcBorders>
            <w:vAlign w:val="center"/>
          </w:tcPr>
          <w:p w14:paraId="7D879942" w14:textId="77777777" w:rsidR="00080C8D" w:rsidRPr="009220B9" w:rsidRDefault="006B4CCE" w:rsidP="00A30D5A">
            <w:pPr>
              <w:pStyle w:val="Tabulkatext"/>
              <w:jc w:val="center"/>
              <w:rPr>
                <w:b/>
              </w:rPr>
            </w:pPr>
            <w:r w:rsidRPr="009220B9">
              <w:rPr>
                <w:b/>
              </w:rPr>
              <w:t>6</w:t>
            </w:r>
          </w:p>
        </w:tc>
      </w:tr>
      <w:tr w:rsidR="008C5C69" w:rsidRPr="009220B9" w14:paraId="7D879950"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944" w14:textId="77777777" w:rsidR="00080C8D" w:rsidRPr="009220B9" w:rsidRDefault="00080C8D" w:rsidP="00A30D5A">
            <w:pPr>
              <w:pStyle w:val="Tabulkatext"/>
              <w:rPr>
                <w:snapToGrid w:val="0"/>
              </w:rPr>
            </w:pPr>
            <w:r w:rsidRPr="009220B9">
              <w:rPr>
                <w:snapToGrid w:val="0"/>
              </w:rPr>
              <w:t>Geografie</w:t>
            </w:r>
          </w:p>
        </w:tc>
        <w:tc>
          <w:tcPr>
            <w:tcW w:w="899" w:type="dxa"/>
            <w:tcBorders>
              <w:left w:val="single" w:sz="12" w:space="0" w:color="auto"/>
              <w:bottom w:val="single" w:sz="4" w:space="0" w:color="auto"/>
            </w:tcBorders>
            <w:vAlign w:val="center"/>
          </w:tcPr>
          <w:p w14:paraId="7D879945"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46"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47"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48"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49" w14:textId="77777777" w:rsidR="00080C8D" w:rsidRPr="009220B9" w:rsidRDefault="006B4CCE" w:rsidP="00A30D5A">
            <w:pPr>
              <w:pStyle w:val="Tabulkatext"/>
              <w:jc w:val="center"/>
            </w:pPr>
            <w:r w:rsidRPr="009220B9">
              <w:t>4</w:t>
            </w:r>
          </w:p>
        </w:tc>
        <w:tc>
          <w:tcPr>
            <w:tcW w:w="899" w:type="dxa"/>
            <w:tcBorders>
              <w:bottom w:val="single" w:sz="4" w:space="0" w:color="auto"/>
            </w:tcBorders>
            <w:vAlign w:val="center"/>
          </w:tcPr>
          <w:p w14:paraId="7D87994A"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4B"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4C"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4D"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4E" w14:textId="77777777" w:rsidR="00080C8D" w:rsidRPr="009220B9" w:rsidRDefault="006B4CCE" w:rsidP="00A30D5A">
            <w:pPr>
              <w:pStyle w:val="Tabulkatext"/>
              <w:jc w:val="center"/>
            </w:pPr>
            <w:r w:rsidRPr="009220B9">
              <w:t>2</w:t>
            </w:r>
          </w:p>
        </w:tc>
        <w:tc>
          <w:tcPr>
            <w:tcW w:w="899" w:type="dxa"/>
            <w:tcBorders>
              <w:left w:val="single" w:sz="12" w:space="0" w:color="auto"/>
              <w:bottom w:val="single" w:sz="4" w:space="0" w:color="auto"/>
            </w:tcBorders>
            <w:vAlign w:val="center"/>
          </w:tcPr>
          <w:p w14:paraId="7D87994F" w14:textId="77777777" w:rsidR="00080C8D" w:rsidRPr="009220B9" w:rsidRDefault="006B4CCE" w:rsidP="00A30D5A">
            <w:pPr>
              <w:pStyle w:val="Tabulkatext"/>
              <w:jc w:val="center"/>
              <w:rPr>
                <w:b/>
              </w:rPr>
            </w:pPr>
            <w:r w:rsidRPr="009220B9">
              <w:rPr>
                <w:b/>
              </w:rPr>
              <w:t>6</w:t>
            </w:r>
          </w:p>
        </w:tc>
      </w:tr>
      <w:tr w:rsidR="008C5C69" w:rsidRPr="009220B9" w14:paraId="7D87995D" w14:textId="77777777" w:rsidTr="00980509">
        <w:trPr>
          <w:jc w:val="center"/>
        </w:trPr>
        <w:tc>
          <w:tcPr>
            <w:tcW w:w="3533" w:type="dxa"/>
            <w:tcBorders>
              <w:top w:val="single" w:sz="4" w:space="0" w:color="auto"/>
              <w:bottom w:val="single" w:sz="4" w:space="0" w:color="auto"/>
              <w:right w:val="single" w:sz="12" w:space="0" w:color="auto"/>
            </w:tcBorders>
            <w:vAlign w:val="center"/>
          </w:tcPr>
          <w:p w14:paraId="7D879951" w14:textId="77777777" w:rsidR="00080C8D" w:rsidRPr="009220B9" w:rsidRDefault="00080C8D" w:rsidP="00A30D5A">
            <w:pPr>
              <w:pStyle w:val="Tabulkatext"/>
              <w:rPr>
                <w:snapToGrid w:val="0"/>
              </w:rPr>
            </w:pPr>
            <w:r w:rsidRPr="009220B9">
              <w:rPr>
                <w:snapToGrid w:val="0"/>
              </w:rPr>
              <w:t>Občanský a společenskovědní základ</w:t>
            </w:r>
          </w:p>
        </w:tc>
        <w:tc>
          <w:tcPr>
            <w:tcW w:w="899" w:type="dxa"/>
            <w:tcBorders>
              <w:left w:val="single" w:sz="12" w:space="0" w:color="auto"/>
              <w:bottom w:val="single" w:sz="4" w:space="0" w:color="auto"/>
            </w:tcBorders>
            <w:vAlign w:val="center"/>
          </w:tcPr>
          <w:p w14:paraId="7D879952"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53"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54"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55"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56" w14:textId="77777777" w:rsidR="00080C8D" w:rsidRPr="009220B9" w:rsidRDefault="006B4CCE" w:rsidP="00A30D5A">
            <w:pPr>
              <w:pStyle w:val="Tabulkatext"/>
              <w:jc w:val="center"/>
            </w:pPr>
            <w:r w:rsidRPr="009220B9">
              <w:t>6</w:t>
            </w:r>
          </w:p>
        </w:tc>
        <w:tc>
          <w:tcPr>
            <w:tcW w:w="899" w:type="dxa"/>
            <w:tcBorders>
              <w:bottom w:val="single" w:sz="4" w:space="0" w:color="auto"/>
            </w:tcBorders>
            <w:vAlign w:val="center"/>
          </w:tcPr>
          <w:p w14:paraId="7D879957"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58"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59" w14:textId="77777777" w:rsidR="00080C8D" w:rsidRPr="009220B9" w:rsidRDefault="00080C8D" w:rsidP="00A30D5A">
            <w:pPr>
              <w:pStyle w:val="Tabulkatext"/>
              <w:jc w:val="center"/>
            </w:pPr>
          </w:p>
        </w:tc>
        <w:tc>
          <w:tcPr>
            <w:tcW w:w="899" w:type="dxa"/>
            <w:tcBorders>
              <w:bottom w:val="single" w:sz="4" w:space="0" w:color="auto"/>
            </w:tcBorders>
            <w:vAlign w:val="center"/>
          </w:tcPr>
          <w:p w14:paraId="7D87995A" w14:textId="77777777" w:rsidR="00080C8D" w:rsidRPr="009220B9" w:rsidRDefault="00080C8D" w:rsidP="00A30D5A">
            <w:pPr>
              <w:pStyle w:val="Tabulkatext"/>
              <w:jc w:val="center"/>
            </w:pPr>
          </w:p>
        </w:tc>
        <w:tc>
          <w:tcPr>
            <w:tcW w:w="899" w:type="dxa"/>
            <w:tcBorders>
              <w:top w:val="single" w:sz="4" w:space="0" w:color="auto"/>
              <w:bottom w:val="single" w:sz="4" w:space="0" w:color="auto"/>
              <w:right w:val="single" w:sz="12" w:space="0" w:color="auto"/>
            </w:tcBorders>
            <w:vAlign w:val="center"/>
          </w:tcPr>
          <w:p w14:paraId="7D87995B" w14:textId="77777777" w:rsidR="00080C8D" w:rsidRPr="009220B9" w:rsidRDefault="006B4CCE" w:rsidP="00A30D5A">
            <w:pPr>
              <w:pStyle w:val="Tabulkatext"/>
              <w:jc w:val="center"/>
            </w:pPr>
            <w:r w:rsidRPr="009220B9">
              <w:t>1</w:t>
            </w:r>
          </w:p>
        </w:tc>
        <w:tc>
          <w:tcPr>
            <w:tcW w:w="899" w:type="dxa"/>
            <w:tcBorders>
              <w:left w:val="single" w:sz="12" w:space="0" w:color="auto"/>
              <w:bottom w:val="single" w:sz="4" w:space="0" w:color="auto"/>
            </w:tcBorders>
            <w:vAlign w:val="center"/>
          </w:tcPr>
          <w:p w14:paraId="7D87995C" w14:textId="77777777" w:rsidR="00080C8D" w:rsidRPr="009220B9" w:rsidRDefault="006B4CCE" w:rsidP="00A30D5A">
            <w:pPr>
              <w:pStyle w:val="Tabulkatext"/>
              <w:jc w:val="center"/>
              <w:rPr>
                <w:b/>
              </w:rPr>
            </w:pPr>
            <w:r w:rsidRPr="009220B9">
              <w:rPr>
                <w:b/>
              </w:rPr>
              <w:t>7</w:t>
            </w:r>
          </w:p>
        </w:tc>
      </w:tr>
      <w:tr w:rsidR="008C5C69" w:rsidRPr="009220B9" w14:paraId="7D87996A" w14:textId="77777777" w:rsidTr="00980509">
        <w:trPr>
          <w:jc w:val="center"/>
        </w:trPr>
        <w:tc>
          <w:tcPr>
            <w:tcW w:w="3533" w:type="dxa"/>
            <w:tcBorders>
              <w:right w:val="single" w:sz="12" w:space="0" w:color="auto"/>
            </w:tcBorders>
            <w:vAlign w:val="center"/>
          </w:tcPr>
          <w:p w14:paraId="7D87995E" w14:textId="77777777" w:rsidR="00080C8D" w:rsidRPr="009220B9" w:rsidRDefault="00080C8D" w:rsidP="00A30D5A">
            <w:pPr>
              <w:pStyle w:val="Tabulkatext"/>
              <w:rPr>
                <w:snapToGrid w:val="0"/>
              </w:rPr>
            </w:pPr>
            <w:r w:rsidRPr="009220B9">
              <w:rPr>
                <w:snapToGrid w:val="0"/>
              </w:rPr>
              <w:t>Dějepis</w:t>
            </w:r>
          </w:p>
        </w:tc>
        <w:tc>
          <w:tcPr>
            <w:tcW w:w="899" w:type="dxa"/>
            <w:tcBorders>
              <w:left w:val="single" w:sz="12" w:space="0" w:color="auto"/>
            </w:tcBorders>
            <w:vAlign w:val="center"/>
          </w:tcPr>
          <w:p w14:paraId="7D87995F" w14:textId="77777777" w:rsidR="00080C8D" w:rsidRPr="009220B9" w:rsidRDefault="00080C8D" w:rsidP="00A30D5A">
            <w:pPr>
              <w:pStyle w:val="Tabulkatext"/>
              <w:jc w:val="center"/>
            </w:pPr>
          </w:p>
        </w:tc>
        <w:tc>
          <w:tcPr>
            <w:tcW w:w="899" w:type="dxa"/>
            <w:vAlign w:val="center"/>
          </w:tcPr>
          <w:p w14:paraId="7D879960" w14:textId="77777777" w:rsidR="00080C8D" w:rsidRPr="009220B9" w:rsidRDefault="00080C8D" w:rsidP="00A30D5A">
            <w:pPr>
              <w:pStyle w:val="Tabulkatext"/>
              <w:jc w:val="center"/>
            </w:pPr>
          </w:p>
        </w:tc>
        <w:tc>
          <w:tcPr>
            <w:tcW w:w="899" w:type="dxa"/>
            <w:vAlign w:val="center"/>
          </w:tcPr>
          <w:p w14:paraId="7D879961" w14:textId="77777777" w:rsidR="00080C8D" w:rsidRPr="009220B9" w:rsidRDefault="00080C8D" w:rsidP="00A30D5A">
            <w:pPr>
              <w:pStyle w:val="Tabulkatext"/>
              <w:jc w:val="center"/>
            </w:pPr>
          </w:p>
        </w:tc>
        <w:tc>
          <w:tcPr>
            <w:tcW w:w="899" w:type="dxa"/>
            <w:vAlign w:val="center"/>
          </w:tcPr>
          <w:p w14:paraId="7D879962" w14:textId="77777777" w:rsidR="00080C8D" w:rsidRPr="009220B9" w:rsidRDefault="00080C8D" w:rsidP="00A30D5A">
            <w:pPr>
              <w:pStyle w:val="Tabulkatext"/>
              <w:jc w:val="center"/>
            </w:pPr>
          </w:p>
        </w:tc>
        <w:tc>
          <w:tcPr>
            <w:tcW w:w="899" w:type="dxa"/>
            <w:vAlign w:val="center"/>
          </w:tcPr>
          <w:p w14:paraId="7D879963" w14:textId="77777777" w:rsidR="00080C8D" w:rsidRPr="009220B9" w:rsidRDefault="006B4CCE" w:rsidP="00A30D5A">
            <w:pPr>
              <w:pStyle w:val="Tabulkatext"/>
              <w:jc w:val="center"/>
            </w:pPr>
            <w:r w:rsidRPr="009220B9">
              <w:t>8</w:t>
            </w:r>
          </w:p>
        </w:tc>
        <w:tc>
          <w:tcPr>
            <w:tcW w:w="899" w:type="dxa"/>
            <w:vAlign w:val="center"/>
          </w:tcPr>
          <w:p w14:paraId="7D879964" w14:textId="77777777" w:rsidR="00080C8D" w:rsidRPr="009220B9" w:rsidRDefault="00080C8D" w:rsidP="00A30D5A">
            <w:pPr>
              <w:pStyle w:val="Tabulkatext"/>
              <w:jc w:val="center"/>
            </w:pPr>
          </w:p>
        </w:tc>
        <w:tc>
          <w:tcPr>
            <w:tcW w:w="899" w:type="dxa"/>
            <w:vAlign w:val="center"/>
          </w:tcPr>
          <w:p w14:paraId="7D879965" w14:textId="77777777" w:rsidR="00080C8D" w:rsidRPr="009220B9" w:rsidRDefault="00080C8D" w:rsidP="00A30D5A">
            <w:pPr>
              <w:pStyle w:val="Tabulkatext"/>
              <w:jc w:val="center"/>
            </w:pPr>
          </w:p>
        </w:tc>
        <w:tc>
          <w:tcPr>
            <w:tcW w:w="899" w:type="dxa"/>
            <w:vAlign w:val="center"/>
          </w:tcPr>
          <w:p w14:paraId="7D879966" w14:textId="77777777" w:rsidR="00080C8D" w:rsidRPr="009220B9" w:rsidRDefault="00080C8D" w:rsidP="00A30D5A">
            <w:pPr>
              <w:pStyle w:val="Tabulkatext"/>
              <w:jc w:val="center"/>
            </w:pPr>
          </w:p>
        </w:tc>
        <w:tc>
          <w:tcPr>
            <w:tcW w:w="899" w:type="dxa"/>
            <w:vAlign w:val="center"/>
          </w:tcPr>
          <w:p w14:paraId="7D879967" w14:textId="77777777" w:rsidR="00080C8D" w:rsidRPr="009220B9" w:rsidRDefault="00080C8D" w:rsidP="00A30D5A">
            <w:pPr>
              <w:pStyle w:val="Tabulkatext"/>
              <w:jc w:val="center"/>
            </w:pPr>
          </w:p>
        </w:tc>
        <w:tc>
          <w:tcPr>
            <w:tcW w:w="899" w:type="dxa"/>
            <w:tcBorders>
              <w:right w:val="single" w:sz="12" w:space="0" w:color="auto"/>
            </w:tcBorders>
            <w:vAlign w:val="center"/>
          </w:tcPr>
          <w:p w14:paraId="7D879968" w14:textId="77777777" w:rsidR="00080C8D" w:rsidRPr="009220B9" w:rsidRDefault="00080C8D" w:rsidP="00A30D5A">
            <w:pPr>
              <w:pStyle w:val="Tabulkatext"/>
              <w:jc w:val="center"/>
            </w:pPr>
          </w:p>
        </w:tc>
        <w:tc>
          <w:tcPr>
            <w:tcW w:w="899" w:type="dxa"/>
            <w:tcBorders>
              <w:left w:val="single" w:sz="12" w:space="0" w:color="auto"/>
            </w:tcBorders>
            <w:vAlign w:val="center"/>
          </w:tcPr>
          <w:p w14:paraId="7D879969" w14:textId="77777777" w:rsidR="00080C8D" w:rsidRPr="009220B9" w:rsidRDefault="006B4CCE" w:rsidP="00A30D5A">
            <w:pPr>
              <w:pStyle w:val="Tabulkatext"/>
              <w:jc w:val="center"/>
              <w:rPr>
                <w:b/>
              </w:rPr>
            </w:pPr>
            <w:r w:rsidRPr="009220B9">
              <w:rPr>
                <w:b/>
              </w:rPr>
              <w:t>8</w:t>
            </w:r>
          </w:p>
        </w:tc>
      </w:tr>
      <w:tr w:rsidR="008C5C69" w:rsidRPr="009220B9" w14:paraId="7D879977" w14:textId="77777777" w:rsidTr="00980509">
        <w:trPr>
          <w:jc w:val="center"/>
        </w:trPr>
        <w:tc>
          <w:tcPr>
            <w:tcW w:w="3533" w:type="dxa"/>
            <w:tcBorders>
              <w:right w:val="single" w:sz="12" w:space="0" w:color="auto"/>
            </w:tcBorders>
            <w:vAlign w:val="center"/>
          </w:tcPr>
          <w:p w14:paraId="7D87996B" w14:textId="77777777" w:rsidR="00080C8D" w:rsidRPr="009220B9" w:rsidRDefault="00080C8D" w:rsidP="00A30D5A">
            <w:pPr>
              <w:pStyle w:val="Tabulkatext"/>
              <w:rPr>
                <w:snapToGrid w:val="0"/>
              </w:rPr>
            </w:pPr>
            <w:r w:rsidRPr="009220B9">
              <w:rPr>
                <w:snapToGrid w:val="0"/>
              </w:rPr>
              <w:t>Hudební výchova/Výtvarná výchova</w:t>
            </w:r>
          </w:p>
        </w:tc>
        <w:tc>
          <w:tcPr>
            <w:tcW w:w="899" w:type="dxa"/>
            <w:tcBorders>
              <w:left w:val="single" w:sz="12" w:space="0" w:color="auto"/>
            </w:tcBorders>
            <w:vAlign w:val="center"/>
          </w:tcPr>
          <w:p w14:paraId="7D87996C" w14:textId="77777777" w:rsidR="00080C8D" w:rsidRPr="009220B9" w:rsidRDefault="00080C8D" w:rsidP="00A30D5A">
            <w:pPr>
              <w:pStyle w:val="Tabulkatext"/>
              <w:jc w:val="center"/>
            </w:pPr>
          </w:p>
        </w:tc>
        <w:tc>
          <w:tcPr>
            <w:tcW w:w="899" w:type="dxa"/>
            <w:vAlign w:val="center"/>
          </w:tcPr>
          <w:p w14:paraId="7D87996D" w14:textId="77777777" w:rsidR="00080C8D" w:rsidRPr="009220B9" w:rsidRDefault="00080C8D" w:rsidP="00A30D5A">
            <w:pPr>
              <w:pStyle w:val="Tabulkatext"/>
              <w:jc w:val="center"/>
            </w:pPr>
          </w:p>
        </w:tc>
        <w:tc>
          <w:tcPr>
            <w:tcW w:w="899" w:type="dxa"/>
            <w:vAlign w:val="center"/>
          </w:tcPr>
          <w:p w14:paraId="7D87996E" w14:textId="77777777" w:rsidR="00080C8D" w:rsidRPr="009220B9" w:rsidRDefault="00080C8D" w:rsidP="00A30D5A">
            <w:pPr>
              <w:pStyle w:val="Tabulkatext"/>
              <w:jc w:val="center"/>
            </w:pPr>
          </w:p>
        </w:tc>
        <w:tc>
          <w:tcPr>
            <w:tcW w:w="899" w:type="dxa"/>
            <w:vAlign w:val="center"/>
          </w:tcPr>
          <w:p w14:paraId="7D87996F" w14:textId="77777777" w:rsidR="00080C8D" w:rsidRPr="009220B9" w:rsidRDefault="00080C8D" w:rsidP="00A30D5A">
            <w:pPr>
              <w:pStyle w:val="Tabulkatext"/>
              <w:jc w:val="center"/>
            </w:pPr>
          </w:p>
        </w:tc>
        <w:tc>
          <w:tcPr>
            <w:tcW w:w="899" w:type="dxa"/>
            <w:vAlign w:val="center"/>
          </w:tcPr>
          <w:p w14:paraId="7D879970" w14:textId="77777777" w:rsidR="00080C8D" w:rsidRPr="009220B9" w:rsidRDefault="00080C8D" w:rsidP="00A30D5A">
            <w:pPr>
              <w:pStyle w:val="Tabulkatext"/>
              <w:jc w:val="center"/>
            </w:pPr>
          </w:p>
        </w:tc>
        <w:tc>
          <w:tcPr>
            <w:tcW w:w="899" w:type="dxa"/>
            <w:vAlign w:val="center"/>
          </w:tcPr>
          <w:p w14:paraId="7D879971" w14:textId="77777777" w:rsidR="00080C8D" w:rsidRPr="009220B9" w:rsidRDefault="006B4CCE" w:rsidP="00A30D5A">
            <w:pPr>
              <w:pStyle w:val="Tabulkatext"/>
              <w:jc w:val="center"/>
            </w:pPr>
            <w:r w:rsidRPr="009220B9">
              <w:t>4</w:t>
            </w:r>
          </w:p>
        </w:tc>
        <w:tc>
          <w:tcPr>
            <w:tcW w:w="899" w:type="dxa"/>
            <w:vAlign w:val="center"/>
          </w:tcPr>
          <w:p w14:paraId="7D879972" w14:textId="77777777" w:rsidR="00080C8D" w:rsidRPr="009220B9" w:rsidRDefault="00080C8D" w:rsidP="00A30D5A">
            <w:pPr>
              <w:pStyle w:val="Tabulkatext"/>
              <w:jc w:val="center"/>
            </w:pPr>
          </w:p>
        </w:tc>
        <w:tc>
          <w:tcPr>
            <w:tcW w:w="899" w:type="dxa"/>
            <w:vAlign w:val="center"/>
          </w:tcPr>
          <w:p w14:paraId="7D879973" w14:textId="77777777" w:rsidR="00080C8D" w:rsidRPr="009220B9" w:rsidRDefault="00080C8D" w:rsidP="00A30D5A">
            <w:pPr>
              <w:pStyle w:val="Tabulkatext"/>
              <w:jc w:val="center"/>
            </w:pPr>
          </w:p>
        </w:tc>
        <w:tc>
          <w:tcPr>
            <w:tcW w:w="899" w:type="dxa"/>
            <w:vAlign w:val="center"/>
          </w:tcPr>
          <w:p w14:paraId="7D879974" w14:textId="77777777" w:rsidR="00080C8D" w:rsidRPr="009220B9" w:rsidRDefault="00080C8D" w:rsidP="00A30D5A">
            <w:pPr>
              <w:pStyle w:val="Tabulkatext"/>
              <w:jc w:val="center"/>
            </w:pPr>
          </w:p>
        </w:tc>
        <w:tc>
          <w:tcPr>
            <w:tcW w:w="899" w:type="dxa"/>
            <w:tcBorders>
              <w:right w:val="single" w:sz="12" w:space="0" w:color="auto"/>
            </w:tcBorders>
            <w:vAlign w:val="center"/>
          </w:tcPr>
          <w:p w14:paraId="7D879975" w14:textId="77777777" w:rsidR="00080C8D" w:rsidRPr="009220B9" w:rsidRDefault="00080C8D" w:rsidP="00A30D5A">
            <w:pPr>
              <w:pStyle w:val="Tabulkatext"/>
              <w:jc w:val="center"/>
            </w:pPr>
          </w:p>
        </w:tc>
        <w:tc>
          <w:tcPr>
            <w:tcW w:w="899" w:type="dxa"/>
            <w:tcBorders>
              <w:left w:val="single" w:sz="12" w:space="0" w:color="auto"/>
            </w:tcBorders>
            <w:vAlign w:val="center"/>
          </w:tcPr>
          <w:p w14:paraId="7D879976" w14:textId="77777777" w:rsidR="00080C8D" w:rsidRPr="009220B9" w:rsidRDefault="006B4CCE" w:rsidP="00A30D5A">
            <w:pPr>
              <w:pStyle w:val="Tabulkatext"/>
              <w:jc w:val="center"/>
              <w:rPr>
                <w:b/>
              </w:rPr>
            </w:pPr>
            <w:r w:rsidRPr="009220B9">
              <w:rPr>
                <w:b/>
              </w:rPr>
              <w:t>4</w:t>
            </w:r>
          </w:p>
        </w:tc>
      </w:tr>
      <w:tr w:rsidR="008C5C69" w:rsidRPr="009220B9" w14:paraId="7D879984" w14:textId="77777777" w:rsidTr="00980509">
        <w:trPr>
          <w:jc w:val="center"/>
        </w:trPr>
        <w:tc>
          <w:tcPr>
            <w:tcW w:w="3533" w:type="dxa"/>
            <w:tcBorders>
              <w:right w:val="single" w:sz="12" w:space="0" w:color="auto"/>
            </w:tcBorders>
            <w:vAlign w:val="center"/>
          </w:tcPr>
          <w:p w14:paraId="7D879978" w14:textId="69EF808C" w:rsidR="00080C8D" w:rsidRPr="009220B9" w:rsidRDefault="00080C8D" w:rsidP="00A30D5A">
            <w:pPr>
              <w:pStyle w:val="Tabulkatext"/>
              <w:rPr>
                <w:snapToGrid w:val="0"/>
              </w:rPr>
            </w:pPr>
            <w:r w:rsidRPr="009220B9">
              <w:rPr>
                <w:snapToGrid w:val="0"/>
              </w:rPr>
              <w:t>Informatika</w:t>
            </w:r>
          </w:p>
        </w:tc>
        <w:tc>
          <w:tcPr>
            <w:tcW w:w="899" w:type="dxa"/>
            <w:tcBorders>
              <w:left w:val="single" w:sz="12" w:space="0" w:color="auto"/>
            </w:tcBorders>
            <w:vAlign w:val="center"/>
          </w:tcPr>
          <w:p w14:paraId="7D879979" w14:textId="77777777" w:rsidR="00080C8D" w:rsidRPr="009220B9" w:rsidRDefault="00080C8D" w:rsidP="00A30D5A">
            <w:pPr>
              <w:pStyle w:val="Tabulkatext"/>
              <w:jc w:val="center"/>
            </w:pPr>
          </w:p>
        </w:tc>
        <w:tc>
          <w:tcPr>
            <w:tcW w:w="899" w:type="dxa"/>
            <w:vAlign w:val="center"/>
          </w:tcPr>
          <w:p w14:paraId="7D87997A" w14:textId="77777777" w:rsidR="00080C8D" w:rsidRPr="009220B9" w:rsidRDefault="00080C8D" w:rsidP="00A30D5A">
            <w:pPr>
              <w:pStyle w:val="Tabulkatext"/>
              <w:jc w:val="center"/>
            </w:pPr>
          </w:p>
        </w:tc>
        <w:tc>
          <w:tcPr>
            <w:tcW w:w="899" w:type="dxa"/>
            <w:vAlign w:val="center"/>
          </w:tcPr>
          <w:p w14:paraId="7D87997B" w14:textId="77777777" w:rsidR="00080C8D" w:rsidRPr="009220B9" w:rsidRDefault="00080C8D" w:rsidP="00A30D5A">
            <w:pPr>
              <w:pStyle w:val="Tabulkatext"/>
              <w:jc w:val="center"/>
            </w:pPr>
          </w:p>
        </w:tc>
        <w:tc>
          <w:tcPr>
            <w:tcW w:w="899" w:type="dxa"/>
            <w:vAlign w:val="center"/>
          </w:tcPr>
          <w:p w14:paraId="7D87997C" w14:textId="77777777" w:rsidR="00080C8D" w:rsidRPr="009220B9" w:rsidRDefault="00080C8D" w:rsidP="00A30D5A">
            <w:pPr>
              <w:pStyle w:val="Tabulkatext"/>
              <w:jc w:val="center"/>
            </w:pPr>
          </w:p>
        </w:tc>
        <w:tc>
          <w:tcPr>
            <w:tcW w:w="899" w:type="dxa"/>
            <w:vAlign w:val="center"/>
          </w:tcPr>
          <w:p w14:paraId="7D87997D" w14:textId="77777777" w:rsidR="00080C8D" w:rsidRPr="009220B9" w:rsidRDefault="00080C8D" w:rsidP="00A30D5A">
            <w:pPr>
              <w:pStyle w:val="Tabulkatext"/>
              <w:jc w:val="center"/>
            </w:pPr>
          </w:p>
        </w:tc>
        <w:tc>
          <w:tcPr>
            <w:tcW w:w="899" w:type="dxa"/>
            <w:vAlign w:val="center"/>
          </w:tcPr>
          <w:p w14:paraId="7D87997E" w14:textId="77777777" w:rsidR="00080C8D" w:rsidRPr="009220B9" w:rsidRDefault="00080C8D" w:rsidP="00A30D5A">
            <w:pPr>
              <w:pStyle w:val="Tabulkatext"/>
              <w:jc w:val="center"/>
            </w:pPr>
          </w:p>
        </w:tc>
        <w:tc>
          <w:tcPr>
            <w:tcW w:w="899" w:type="dxa"/>
            <w:vAlign w:val="center"/>
          </w:tcPr>
          <w:p w14:paraId="7D87997F" w14:textId="77777777" w:rsidR="00080C8D" w:rsidRPr="009220B9" w:rsidRDefault="00080C8D" w:rsidP="00A30D5A">
            <w:pPr>
              <w:pStyle w:val="Tabulkatext"/>
              <w:jc w:val="center"/>
            </w:pPr>
          </w:p>
        </w:tc>
        <w:tc>
          <w:tcPr>
            <w:tcW w:w="899" w:type="dxa"/>
            <w:vAlign w:val="center"/>
          </w:tcPr>
          <w:p w14:paraId="7D879980" w14:textId="77777777" w:rsidR="00080C8D" w:rsidRPr="009220B9" w:rsidRDefault="006B4CCE" w:rsidP="00A30D5A">
            <w:pPr>
              <w:pStyle w:val="Tabulkatext"/>
              <w:jc w:val="center"/>
            </w:pPr>
            <w:r w:rsidRPr="009220B9">
              <w:t>4</w:t>
            </w:r>
          </w:p>
        </w:tc>
        <w:tc>
          <w:tcPr>
            <w:tcW w:w="899" w:type="dxa"/>
            <w:vAlign w:val="center"/>
          </w:tcPr>
          <w:p w14:paraId="7D879981" w14:textId="77777777" w:rsidR="00080C8D" w:rsidRPr="009220B9" w:rsidRDefault="00080C8D" w:rsidP="00A30D5A">
            <w:pPr>
              <w:pStyle w:val="Tabulkatext"/>
              <w:jc w:val="center"/>
            </w:pPr>
          </w:p>
        </w:tc>
        <w:tc>
          <w:tcPr>
            <w:tcW w:w="899" w:type="dxa"/>
            <w:tcBorders>
              <w:right w:val="single" w:sz="12" w:space="0" w:color="auto"/>
            </w:tcBorders>
            <w:vAlign w:val="center"/>
          </w:tcPr>
          <w:p w14:paraId="7D879982" w14:textId="77777777" w:rsidR="00080C8D" w:rsidRPr="009220B9" w:rsidRDefault="006B4CCE" w:rsidP="00A30D5A">
            <w:pPr>
              <w:pStyle w:val="Tabulkatext"/>
              <w:jc w:val="center"/>
            </w:pPr>
            <w:r w:rsidRPr="009220B9">
              <w:t>1</w:t>
            </w:r>
          </w:p>
        </w:tc>
        <w:tc>
          <w:tcPr>
            <w:tcW w:w="899" w:type="dxa"/>
            <w:tcBorders>
              <w:left w:val="single" w:sz="12" w:space="0" w:color="auto"/>
            </w:tcBorders>
            <w:vAlign w:val="center"/>
          </w:tcPr>
          <w:p w14:paraId="7D879983" w14:textId="77777777" w:rsidR="00080C8D" w:rsidRPr="009220B9" w:rsidRDefault="006B4CCE" w:rsidP="00A30D5A">
            <w:pPr>
              <w:pStyle w:val="Tabulkatext"/>
              <w:jc w:val="center"/>
              <w:rPr>
                <w:b/>
              </w:rPr>
            </w:pPr>
            <w:r w:rsidRPr="009220B9">
              <w:rPr>
                <w:b/>
              </w:rPr>
              <w:t>5</w:t>
            </w:r>
          </w:p>
        </w:tc>
      </w:tr>
      <w:tr w:rsidR="008C5C69" w:rsidRPr="009220B9" w14:paraId="7D879991" w14:textId="77777777" w:rsidTr="00980509">
        <w:trPr>
          <w:jc w:val="center"/>
        </w:trPr>
        <w:tc>
          <w:tcPr>
            <w:tcW w:w="3533" w:type="dxa"/>
            <w:tcBorders>
              <w:right w:val="single" w:sz="12" w:space="0" w:color="auto"/>
            </w:tcBorders>
            <w:vAlign w:val="center"/>
          </w:tcPr>
          <w:p w14:paraId="7D879985" w14:textId="77777777" w:rsidR="00080C8D" w:rsidRPr="009220B9" w:rsidRDefault="00080C8D" w:rsidP="00A30D5A">
            <w:pPr>
              <w:pStyle w:val="Tabulkatext"/>
              <w:rPr>
                <w:snapToGrid w:val="0"/>
              </w:rPr>
            </w:pPr>
            <w:r w:rsidRPr="009220B9">
              <w:rPr>
                <w:snapToGrid w:val="0"/>
              </w:rPr>
              <w:t>Tělesná výchova</w:t>
            </w:r>
          </w:p>
        </w:tc>
        <w:tc>
          <w:tcPr>
            <w:tcW w:w="899" w:type="dxa"/>
            <w:tcBorders>
              <w:left w:val="single" w:sz="12" w:space="0" w:color="auto"/>
            </w:tcBorders>
            <w:vAlign w:val="center"/>
          </w:tcPr>
          <w:p w14:paraId="7D879986" w14:textId="77777777" w:rsidR="00080C8D" w:rsidRPr="009220B9" w:rsidRDefault="00080C8D" w:rsidP="00A30D5A">
            <w:pPr>
              <w:pStyle w:val="Tabulkatext"/>
              <w:jc w:val="center"/>
            </w:pPr>
          </w:p>
        </w:tc>
        <w:tc>
          <w:tcPr>
            <w:tcW w:w="899" w:type="dxa"/>
            <w:vAlign w:val="center"/>
          </w:tcPr>
          <w:p w14:paraId="7D879987" w14:textId="77777777" w:rsidR="00080C8D" w:rsidRPr="009220B9" w:rsidRDefault="00080C8D" w:rsidP="00A30D5A">
            <w:pPr>
              <w:pStyle w:val="Tabulkatext"/>
              <w:jc w:val="center"/>
            </w:pPr>
          </w:p>
        </w:tc>
        <w:tc>
          <w:tcPr>
            <w:tcW w:w="899" w:type="dxa"/>
            <w:vAlign w:val="center"/>
          </w:tcPr>
          <w:p w14:paraId="7D879988" w14:textId="77777777" w:rsidR="00080C8D" w:rsidRPr="009220B9" w:rsidRDefault="00080C8D" w:rsidP="00A30D5A">
            <w:pPr>
              <w:pStyle w:val="Tabulkatext"/>
              <w:jc w:val="center"/>
            </w:pPr>
          </w:p>
        </w:tc>
        <w:tc>
          <w:tcPr>
            <w:tcW w:w="899" w:type="dxa"/>
            <w:vAlign w:val="center"/>
          </w:tcPr>
          <w:p w14:paraId="7D879989" w14:textId="77777777" w:rsidR="00080C8D" w:rsidRPr="009220B9" w:rsidRDefault="00080C8D" w:rsidP="00A30D5A">
            <w:pPr>
              <w:pStyle w:val="Tabulkatext"/>
              <w:jc w:val="center"/>
            </w:pPr>
          </w:p>
        </w:tc>
        <w:tc>
          <w:tcPr>
            <w:tcW w:w="899" w:type="dxa"/>
            <w:vAlign w:val="center"/>
          </w:tcPr>
          <w:p w14:paraId="7D87998A" w14:textId="77777777" w:rsidR="00080C8D" w:rsidRPr="009220B9" w:rsidRDefault="00080C8D" w:rsidP="00A30D5A">
            <w:pPr>
              <w:pStyle w:val="Tabulkatext"/>
              <w:jc w:val="center"/>
            </w:pPr>
          </w:p>
        </w:tc>
        <w:tc>
          <w:tcPr>
            <w:tcW w:w="899" w:type="dxa"/>
            <w:vAlign w:val="center"/>
          </w:tcPr>
          <w:p w14:paraId="7D87998B" w14:textId="77777777" w:rsidR="00080C8D" w:rsidRPr="009220B9" w:rsidRDefault="00080C8D" w:rsidP="00A30D5A">
            <w:pPr>
              <w:pStyle w:val="Tabulkatext"/>
              <w:jc w:val="center"/>
            </w:pPr>
          </w:p>
        </w:tc>
        <w:tc>
          <w:tcPr>
            <w:tcW w:w="899" w:type="dxa"/>
            <w:vAlign w:val="center"/>
          </w:tcPr>
          <w:p w14:paraId="7D87998C" w14:textId="77777777" w:rsidR="00080C8D" w:rsidRPr="009220B9" w:rsidRDefault="006B4CCE" w:rsidP="00A30D5A">
            <w:pPr>
              <w:pStyle w:val="Tabulkatext"/>
              <w:jc w:val="center"/>
            </w:pPr>
            <w:r w:rsidRPr="009220B9">
              <w:t>8</w:t>
            </w:r>
          </w:p>
        </w:tc>
        <w:tc>
          <w:tcPr>
            <w:tcW w:w="899" w:type="dxa"/>
            <w:vAlign w:val="center"/>
          </w:tcPr>
          <w:p w14:paraId="7D87998D" w14:textId="77777777" w:rsidR="00080C8D" w:rsidRPr="009220B9" w:rsidRDefault="00080C8D" w:rsidP="00A30D5A">
            <w:pPr>
              <w:pStyle w:val="Tabulkatext"/>
              <w:jc w:val="center"/>
            </w:pPr>
          </w:p>
        </w:tc>
        <w:tc>
          <w:tcPr>
            <w:tcW w:w="899" w:type="dxa"/>
            <w:vAlign w:val="center"/>
          </w:tcPr>
          <w:p w14:paraId="7D87998E" w14:textId="77777777" w:rsidR="00080C8D" w:rsidRPr="009220B9" w:rsidRDefault="00080C8D" w:rsidP="00A30D5A">
            <w:pPr>
              <w:pStyle w:val="Tabulkatext"/>
              <w:jc w:val="center"/>
            </w:pPr>
          </w:p>
        </w:tc>
        <w:tc>
          <w:tcPr>
            <w:tcW w:w="899" w:type="dxa"/>
            <w:tcBorders>
              <w:right w:val="single" w:sz="12" w:space="0" w:color="auto"/>
            </w:tcBorders>
            <w:vAlign w:val="center"/>
          </w:tcPr>
          <w:p w14:paraId="7D87998F" w14:textId="77777777" w:rsidR="00080C8D" w:rsidRPr="009220B9" w:rsidRDefault="00080C8D" w:rsidP="00A30D5A">
            <w:pPr>
              <w:pStyle w:val="Tabulkatext"/>
              <w:jc w:val="center"/>
            </w:pPr>
          </w:p>
        </w:tc>
        <w:tc>
          <w:tcPr>
            <w:tcW w:w="899" w:type="dxa"/>
            <w:tcBorders>
              <w:left w:val="single" w:sz="12" w:space="0" w:color="auto"/>
            </w:tcBorders>
            <w:vAlign w:val="center"/>
          </w:tcPr>
          <w:p w14:paraId="7D879990" w14:textId="77777777" w:rsidR="00080C8D" w:rsidRPr="009220B9" w:rsidRDefault="006B4CCE" w:rsidP="00A30D5A">
            <w:pPr>
              <w:pStyle w:val="Tabulkatext"/>
              <w:jc w:val="center"/>
              <w:rPr>
                <w:b/>
              </w:rPr>
            </w:pPr>
            <w:r w:rsidRPr="009220B9">
              <w:rPr>
                <w:b/>
              </w:rPr>
              <w:t>8</w:t>
            </w:r>
          </w:p>
        </w:tc>
      </w:tr>
      <w:tr w:rsidR="008C5C69" w:rsidRPr="009220B9" w14:paraId="7D87999E" w14:textId="77777777" w:rsidTr="00980509">
        <w:trPr>
          <w:jc w:val="center"/>
        </w:trPr>
        <w:tc>
          <w:tcPr>
            <w:tcW w:w="3533" w:type="dxa"/>
            <w:tcBorders>
              <w:right w:val="single" w:sz="12" w:space="0" w:color="auto"/>
            </w:tcBorders>
            <w:vAlign w:val="center"/>
          </w:tcPr>
          <w:p w14:paraId="7D879992" w14:textId="77777777" w:rsidR="00080C8D" w:rsidRPr="009220B9" w:rsidRDefault="00080C8D" w:rsidP="00A30D5A">
            <w:pPr>
              <w:pStyle w:val="Tabulkatext"/>
              <w:rPr>
                <w:snapToGrid w:val="0"/>
              </w:rPr>
            </w:pPr>
            <w:r w:rsidRPr="009220B9">
              <w:rPr>
                <w:snapToGrid w:val="0"/>
              </w:rPr>
              <w:t>Volitelný předmět 1</w:t>
            </w:r>
          </w:p>
        </w:tc>
        <w:tc>
          <w:tcPr>
            <w:tcW w:w="899" w:type="dxa"/>
            <w:tcBorders>
              <w:left w:val="single" w:sz="12" w:space="0" w:color="auto"/>
            </w:tcBorders>
            <w:vAlign w:val="center"/>
          </w:tcPr>
          <w:p w14:paraId="7D879993" w14:textId="77777777" w:rsidR="00080C8D" w:rsidRPr="009220B9" w:rsidRDefault="00080C8D" w:rsidP="00A30D5A">
            <w:pPr>
              <w:pStyle w:val="Tabulkatext"/>
              <w:jc w:val="center"/>
            </w:pPr>
          </w:p>
        </w:tc>
        <w:tc>
          <w:tcPr>
            <w:tcW w:w="899" w:type="dxa"/>
            <w:vAlign w:val="center"/>
          </w:tcPr>
          <w:p w14:paraId="7D879994" w14:textId="77777777" w:rsidR="00080C8D" w:rsidRPr="009220B9" w:rsidRDefault="00080C8D" w:rsidP="00A30D5A">
            <w:pPr>
              <w:pStyle w:val="Tabulkatext"/>
              <w:jc w:val="center"/>
            </w:pPr>
          </w:p>
        </w:tc>
        <w:tc>
          <w:tcPr>
            <w:tcW w:w="899" w:type="dxa"/>
            <w:vAlign w:val="center"/>
          </w:tcPr>
          <w:p w14:paraId="7D879995" w14:textId="77777777" w:rsidR="00080C8D" w:rsidRPr="009220B9" w:rsidRDefault="00080C8D" w:rsidP="00A30D5A">
            <w:pPr>
              <w:pStyle w:val="Tabulkatext"/>
              <w:jc w:val="center"/>
            </w:pPr>
          </w:p>
        </w:tc>
        <w:tc>
          <w:tcPr>
            <w:tcW w:w="899" w:type="dxa"/>
            <w:vAlign w:val="center"/>
          </w:tcPr>
          <w:p w14:paraId="7D879996" w14:textId="77777777" w:rsidR="00080C8D" w:rsidRPr="009220B9" w:rsidRDefault="00080C8D" w:rsidP="00A30D5A">
            <w:pPr>
              <w:pStyle w:val="Tabulkatext"/>
              <w:jc w:val="center"/>
            </w:pPr>
          </w:p>
        </w:tc>
        <w:tc>
          <w:tcPr>
            <w:tcW w:w="899" w:type="dxa"/>
            <w:vAlign w:val="center"/>
          </w:tcPr>
          <w:p w14:paraId="7D879997" w14:textId="77777777" w:rsidR="00080C8D" w:rsidRPr="009220B9" w:rsidRDefault="00080C8D" w:rsidP="00A30D5A">
            <w:pPr>
              <w:pStyle w:val="Tabulkatext"/>
              <w:jc w:val="center"/>
            </w:pPr>
          </w:p>
        </w:tc>
        <w:tc>
          <w:tcPr>
            <w:tcW w:w="899" w:type="dxa"/>
            <w:vAlign w:val="center"/>
          </w:tcPr>
          <w:p w14:paraId="7D879998" w14:textId="77777777" w:rsidR="00080C8D" w:rsidRPr="009220B9" w:rsidRDefault="00080C8D" w:rsidP="00A30D5A">
            <w:pPr>
              <w:pStyle w:val="Tabulkatext"/>
              <w:jc w:val="center"/>
            </w:pPr>
          </w:p>
        </w:tc>
        <w:tc>
          <w:tcPr>
            <w:tcW w:w="899" w:type="dxa"/>
            <w:vAlign w:val="center"/>
          </w:tcPr>
          <w:p w14:paraId="7D879999" w14:textId="77777777" w:rsidR="00080C8D" w:rsidRPr="009220B9" w:rsidRDefault="00080C8D" w:rsidP="00A30D5A">
            <w:pPr>
              <w:pStyle w:val="Tabulkatext"/>
              <w:jc w:val="center"/>
            </w:pPr>
          </w:p>
        </w:tc>
        <w:tc>
          <w:tcPr>
            <w:tcW w:w="899" w:type="dxa"/>
            <w:vAlign w:val="center"/>
          </w:tcPr>
          <w:p w14:paraId="7D87999A" w14:textId="77777777" w:rsidR="00080C8D" w:rsidRPr="009220B9" w:rsidRDefault="00080C8D" w:rsidP="00A30D5A">
            <w:pPr>
              <w:pStyle w:val="Tabulkatext"/>
              <w:jc w:val="center"/>
            </w:pPr>
          </w:p>
        </w:tc>
        <w:tc>
          <w:tcPr>
            <w:tcW w:w="899" w:type="dxa"/>
            <w:vAlign w:val="center"/>
          </w:tcPr>
          <w:p w14:paraId="7D87999B" w14:textId="77777777" w:rsidR="00080C8D" w:rsidRPr="009220B9" w:rsidRDefault="006B4CCE" w:rsidP="00A30D5A">
            <w:pPr>
              <w:pStyle w:val="Tabulkatext"/>
              <w:jc w:val="center"/>
            </w:pPr>
            <w:r w:rsidRPr="009220B9">
              <w:t>4</w:t>
            </w:r>
          </w:p>
        </w:tc>
        <w:tc>
          <w:tcPr>
            <w:tcW w:w="899" w:type="dxa"/>
            <w:tcBorders>
              <w:right w:val="single" w:sz="12" w:space="0" w:color="auto"/>
            </w:tcBorders>
            <w:vAlign w:val="center"/>
          </w:tcPr>
          <w:p w14:paraId="7D87999C" w14:textId="77777777" w:rsidR="00080C8D" w:rsidRPr="009220B9" w:rsidRDefault="00080C8D" w:rsidP="00A30D5A">
            <w:pPr>
              <w:pStyle w:val="Tabulkatext"/>
              <w:jc w:val="center"/>
            </w:pPr>
          </w:p>
        </w:tc>
        <w:tc>
          <w:tcPr>
            <w:tcW w:w="899" w:type="dxa"/>
            <w:tcBorders>
              <w:left w:val="single" w:sz="12" w:space="0" w:color="auto"/>
            </w:tcBorders>
            <w:vAlign w:val="center"/>
          </w:tcPr>
          <w:p w14:paraId="7D87999D" w14:textId="77777777" w:rsidR="00080C8D" w:rsidRPr="009220B9" w:rsidRDefault="006B4CCE" w:rsidP="00A30D5A">
            <w:pPr>
              <w:pStyle w:val="Tabulkatext"/>
              <w:jc w:val="center"/>
              <w:rPr>
                <w:b/>
              </w:rPr>
            </w:pPr>
            <w:r w:rsidRPr="009220B9">
              <w:rPr>
                <w:b/>
              </w:rPr>
              <w:t>4</w:t>
            </w:r>
          </w:p>
        </w:tc>
      </w:tr>
      <w:tr w:rsidR="008C5C69" w:rsidRPr="009220B9" w14:paraId="7D8799AB" w14:textId="77777777" w:rsidTr="00980509">
        <w:trPr>
          <w:jc w:val="center"/>
        </w:trPr>
        <w:tc>
          <w:tcPr>
            <w:tcW w:w="3533" w:type="dxa"/>
            <w:tcBorders>
              <w:right w:val="single" w:sz="12" w:space="0" w:color="auto"/>
            </w:tcBorders>
            <w:vAlign w:val="center"/>
          </w:tcPr>
          <w:p w14:paraId="7D87999F" w14:textId="77777777" w:rsidR="00080C8D" w:rsidRPr="009220B9" w:rsidRDefault="006B4CCE" w:rsidP="00A30D5A">
            <w:pPr>
              <w:pStyle w:val="Tabulkatext"/>
              <w:rPr>
                <w:snapToGrid w:val="0"/>
              </w:rPr>
            </w:pPr>
            <w:r w:rsidRPr="009220B9">
              <w:rPr>
                <w:snapToGrid w:val="0"/>
              </w:rPr>
              <w:t>Volitelný předmět 2</w:t>
            </w:r>
          </w:p>
        </w:tc>
        <w:tc>
          <w:tcPr>
            <w:tcW w:w="899" w:type="dxa"/>
            <w:tcBorders>
              <w:left w:val="single" w:sz="12" w:space="0" w:color="auto"/>
            </w:tcBorders>
            <w:vAlign w:val="center"/>
          </w:tcPr>
          <w:p w14:paraId="7D8799A0" w14:textId="77777777" w:rsidR="00080C8D" w:rsidRPr="009220B9" w:rsidRDefault="00080C8D" w:rsidP="00A30D5A">
            <w:pPr>
              <w:pStyle w:val="Tabulkatext"/>
              <w:jc w:val="center"/>
            </w:pPr>
          </w:p>
        </w:tc>
        <w:tc>
          <w:tcPr>
            <w:tcW w:w="899" w:type="dxa"/>
            <w:vAlign w:val="center"/>
          </w:tcPr>
          <w:p w14:paraId="7D8799A1" w14:textId="77777777" w:rsidR="00080C8D" w:rsidRPr="009220B9" w:rsidRDefault="00080C8D" w:rsidP="00A30D5A">
            <w:pPr>
              <w:pStyle w:val="Tabulkatext"/>
              <w:jc w:val="center"/>
            </w:pPr>
          </w:p>
        </w:tc>
        <w:tc>
          <w:tcPr>
            <w:tcW w:w="899" w:type="dxa"/>
            <w:vAlign w:val="center"/>
          </w:tcPr>
          <w:p w14:paraId="7D8799A2" w14:textId="77777777" w:rsidR="00080C8D" w:rsidRPr="009220B9" w:rsidRDefault="00080C8D" w:rsidP="00A30D5A">
            <w:pPr>
              <w:pStyle w:val="Tabulkatext"/>
              <w:jc w:val="center"/>
            </w:pPr>
          </w:p>
        </w:tc>
        <w:tc>
          <w:tcPr>
            <w:tcW w:w="899" w:type="dxa"/>
            <w:vAlign w:val="center"/>
          </w:tcPr>
          <w:p w14:paraId="7D8799A3" w14:textId="77777777" w:rsidR="00080C8D" w:rsidRPr="009220B9" w:rsidRDefault="00080C8D" w:rsidP="00A30D5A">
            <w:pPr>
              <w:pStyle w:val="Tabulkatext"/>
              <w:jc w:val="center"/>
            </w:pPr>
          </w:p>
        </w:tc>
        <w:tc>
          <w:tcPr>
            <w:tcW w:w="899" w:type="dxa"/>
            <w:vAlign w:val="center"/>
          </w:tcPr>
          <w:p w14:paraId="7D8799A4" w14:textId="77777777" w:rsidR="00080C8D" w:rsidRPr="009220B9" w:rsidRDefault="00080C8D" w:rsidP="00A30D5A">
            <w:pPr>
              <w:pStyle w:val="Tabulkatext"/>
              <w:jc w:val="center"/>
            </w:pPr>
          </w:p>
        </w:tc>
        <w:tc>
          <w:tcPr>
            <w:tcW w:w="899" w:type="dxa"/>
            <w:vAlign w:val="center"/>
          </w:tcPr>
          <w:p w14:paraId="7D8799A5" w14:textId="77777777" w:rsidR="00080C8D" w:rsidRPr="009220B9" w:rsidRDefault="00080C8D" w:rsidP="00A30D5A">
            <w:pPr>
              <w:pStyle w:val="Tabulkatext"/>
              <w:jc w:val="center"/>
            </w:pPr>
          </w:p>
        </w:tc>
        <w:tc>
          <w:tcPr>
            <w:tcW w:w="899" w:type="dxa"/>
            <w:vAlign w:val="center"/>
          </w:tcPr>
          <w:p w14:paraId="7D8799A6" w14:textId="77777777" w:rsidR="00080C8D" w:rsidRPr="009220B9" w:rsidRDefault="00080C8D" w:rsidP="00A30D5A">
            <w:pPr>
              <w:pStyle w:val="Tabulkatext"/>
              <w:jc w:val="center"/>
            </w:pPr>
          </w:p>
        </w:tc>
        <w:tc>
          <w:tcPr>
            <w:tcW w:w="899" w:type="dxa"/>
            <w:vAlign w:val="center"/>
          </w:tcPr>
          <w:p w14:paraId="7D8799A7" w14:textId="77777777" w:rsidR="00080C8D" w:rsidRPr="009220B9" w:rsidRDefault="00080C8D" w:rsidP="00A30D5A">
            <w:pPr>
              <w:pStyle w:val="Tabulkatext"/>
              <w:jc w:val="center"/>
            </w:pPr>
          </w:p>
        </w:tc>
        <w:tc>
          <w:tcPr>
            <w:tcW w:w="899" w:type="dxa"/>
            <w:vAlign w:val="center"/>
          </w:tcPr>
          <w:p w14:paraId="7D8799A8" w14:textId="77777777" w:rsidR="00080C8D" w:rsidRPr="009220B9" w:rsidRDefault="006B4CCE" w:rsidP="00A30D5A">
            <w:pPr>
              <w:pStyle w:val="Tabulkatext"/>
              <w:jc w:val="center"/>
            </w:pPr>
            <w:r w:rsidRPr="009220B9">
              <w:t>4</w:t>
            </w:r>
          </w:p>
        </w:tc>
        <w:tc>
          <w:tcPr>
            <w:tcW w:w="899" w:type="dxa"/>
            <w:tcBorders>
              <w:right w:val="single" w:sz="12" w:space="0" w:color="auto"/>
            </w:tcBorders>
            <w:vAlign w:val="center"/>
          </w:tcPr>
          <w:p w14:paraId="7D8799A9" w14:textId="77777777" w:rsidR="00080C8D" w:rsidRPr="009220B9" w:rsidRDefault="006B4CCE" w:rsidP="00A30D5A">
            <w:pPr>
              <w:pStyle w:val="Tabulkatext"/>
              <w:jc w:val="center"/>
            </w:pPr>
            <w:r w:rsidRPr="009220B9">
              <w:t>1</w:t>
            </w:r>
          </w:p>
        </w:tc>
        <w:tc>
          <w:tcPr>
            <w:tcW w:w="899" w:type="dxa"/>
            <w:tcBorders>
              <w:left w:val="single" w:sz="12" w:space="0" w:color="auto"/>
            </w:tcBorders>
            <w:vAlign w:val="center"/>
          </w:tcPr>
          <w:p w14:paraId="7D8799AA" w14:textId="77777777" w:rsidR="00080C8D" w:rsidRPr="009220B9" w:rsidRDefault="006B4CCE" w:rsidP="00A30D5A">
            <w:pPr>
              <w:pStyle w:val="Tabulkatext"/>
              <w:jc w:val="center"/>
              <w:rPr>
                <w:b/>
              </w:rPr>
            </w:pPr>
            <w:r w:rsidRPr="009220B9">
              <w:rPr>
                <w:b/>
              </w:rPr>
              <w:t>5</w:t>
            </w:r>
          </w:p>
        </w:tc>
      </w:tr>
      <w:tr w:rsidR="008C5C69" w:rsidRPr="009220B9" w14:paraId="7D8799B8" w14:textId="77777777" w:rsidTr="00980509">
        <w:trPr>
          <w:jc w:val="center"/>
        </w:trPr>
        <w:tc>
          <w:tcPr>
            <w:tcW w:w="3533" w:type="dxa"/>
            <w:tcBorders>
              <w:right w:val="single" w:sz="12" w:space="0" w:color="auto"/>
            </w:tcBorders>
            <w:vAlign w:val="center"/>
          </w:tcPr>
          <w:p w14:paraId="7D8799AC" w14:textId="77777777" w:rsidR="00080C8D" w:rsidRPr="009220B9" w:rsidRDefault="006B4CCE" w:rsidP="00A30D5A">
            <w:pPr>
              <w:pStyle w:val="Tabulkatext"/>
              <w:rPr>
                <w:snapToGrid w:val="0"/>
              </w:rPr>
            </w:pPr>
            <w:r w:rsidRPr="009220B9">
              <w:rPr>
                <w:snapToGrid w:val="0"/>
              </w:rPr>
              <w:t>Volitelný předmět 3</w:t>
            </w:r>
          </w:p>
        </w:tc>
        <w:tc>
          <w:tcPr>
            <w:tcW w:w="899" w:type="dxa"/>
            <w:tcBorders>
              <w:left w:val="single" w:sz="12" w:space="0" w:color="auto"/>
            </w:tcBorders>
            <w:vAlign w:val="center"/>
          </w:tcPr>
          <w:p w14:paraId="7D8799AD" w14:textId="77777777" w:rsidR="00080C8D" w:rsidRPr="009220B9" w:rsidRDefault="00080C8D" w:rsidP="00A30D5A">
            <w:pPr>
              <w:pStyle w:val="Tabulkatext"/>
              <w:jc w:val="center"/>
            </w:pPr>
          </w:p>
        </w:tc>
        <w:tc>
          <w:tcPr>
            <w:tcW w:w="899" w:type="dxa"/>
            <w:vAlign w:val="center"/>
          </w:tcPr>
          <w:p w14:paraId="7D8799AE" w14:textId="77777777" w:rsidR="00080C8D" w:rsidRPr="009220B9" w:rsidRDefault="00080C8D" w:rsidP="00A30D5A">
            <w:pPr>
              <w:pStyle w:val="Tabulkatext"/>
              <w:jc w:val="center"/>
            </w:pPr>
          </w:p>
        </w:tc>
        <w:tc>
          <w:tcPr>
            <w:tcW w:w="899" w:type="dxa"/>
            <w:vAlign w:val="center"/>
          </w:tcPr>
          <w:p w14:paraId="7D8799AF" w14:textId="77777777" w:rsidR="00080C8D" w:rsidRPr="009220B9" w:rsidRDefault="00080C8D" w:rsidP="00A30D5A">
            <w:pPr>
              <w:pStyle w:val="Tabulkatext"/>
              <w:jc w:val="center"/>
            </w:pPr>
          </w:p>
        </w:tc>
        <w:tc>
          <w:tcPr>
            <w:tcW w:w="899" w:type="dxa"/>
            <w:vAlign w:val="center"/>
          </w:tcPr>
          <w:p w14:paraId="7D8799B0" w14:textId="77777777" w:rsidR="00080C8D" w:rsidRPr="009220B9" w:rsidRDefault="00080C8D" w:rsidP="00A30D5A">
            <w:pPr>
              <w:pStyle w:val="Tabulkatext"/>
              <w:jc w:val="center"/>
            </w:pPr>
          </w:p>
        </w:tc>
        <w:tc>
          <w:tcPr>
            <w:tcW w:w="899" w:type="dxa"/>
            <w:vAlign w:val="center"/>
          </w:tcPr>
          <w:p w14:paraId="7D8799B1" w14:textId="77777777" w:rsidR="00080C8D" w:rsidRPr="009220B9" w:rsidRDefault="00080C8D" w:rsidP="00A30D5A">
            <w:pPr>
              <w:pStyle w:val="Tabulkatext"/>
              <w:jc w:val="center"/>
            </w:pPr>
          </w:p>
        </w:tc>
        <w:tc>
          <w:tcPr>
            <w:tcW w:w="899" w:type="dxa"/>
            <w:vAlign w:val="center"/>
          </w:tcPr>
          <w:p w14:paraId="7D8799B2" w14:textId="77777777" w:rsidR="00080C8D" w:rsidRPr="009220B9" w:rsidRDefault="00080C8D" w:rsidP="00A30D5A">
            <w:pPr>
              <w:pStyle w:val="Tabulkatext"/>
              <w:jc w:val="center"/>
            </w:pPr>
          </w:p>
        </w:tc>
        <w:tc>
          <w:tcPr>
            <w:tcW w:w="899" w:type="dxa"/>
            <w:vAlign w:val="center"/>
          </w:tcPr>
          <w:p w14:paraId="7D8799B3" w14:textId="77777777" w:rsidR="00080C8D" w:rsidRPr="009220B9" w:rsidRDefault="00080C8D" w:rsidP="00A30D5A">
            <w:pPr>
              <w:pStyle w:val="Tabulkatext"/>
              <w:jc w:val="center"/>
            </w:pPr>
          </w:p>
        </w:tc>
        <w:tc>
          <w:tcPr>
            <w:tcW w:w="899" w:type="dxa"/>
            <w:vAlign w:val="center"/>
          </w:tcPr>
          <w:p w14:paraId="7D8799B4" w14:textId="77777777" w:rsidR="00080C8D" w:rsidRPr="009220B9" w:rsidRDefault="00080C8D" w:rsidP="00A30D5A">
            <w:pPr>
              <w:pStyle w:val="Tabulkatext"/>
              <w:jc w:val="center"/>
            </w:pPr>
          </w:p>
        </w:tc>
        <w:tc>
          <w:tcPr>
            <w:tcW w:w="899" w:type="dxa"/>
            <w:vAlign w:val="center"/>
          </w:tcPr>
          <w:p w14:paraId="7D8799B5" w14:textId="77777777" w:rsidR="00080C8D" w:rsidRPr="009220B9" w:rsidRDefault="00080C8D" w:rsidP="00A30D5A">
            <w:pPr>
              <w:pStyle w:val="Tabulkatext"/>
              <w:jc w:val="center"/>
            </w:pPr>
          </w:p>
        </w:tc>
        <w:tc>
          <w:tcPr>
            <w:tcW w:w="899" w:type="dxa"/>
            <w:tcBorders>
              <w:right w:val="single" w:sz="12" w:space="0" w:color="auto"/>
            </w:tcBorders>
            <w:vAlign w:val="center"/>
          </w:tcPr>
          <w:p w14:paraId="7D8799B6" w14:textId="77777777" w:rsidR="00080C8D" w:rsidRPr="009220B9" w:rsidRDefault="006B4CCE" w:rsidP="00A30D5A">
            <w:pPr>
              <w:pStyle w:val="Tabulkatext"/>
              <w:jc w:val="center"/>
            </w:pPr>
            <w:r w:rsidRPr="009220B9">
              <w:t>5</w:t>
            </w:r>
          </w:p>
        </w:tc>
        <w:tc>
          <w:tcPr>
            <w:tcW w:w="899" w:type="dxa"/>
            <w:tcBorders>
              <w:left w:val="single" w:sz="12" w:space="0" w:color="auto"/>
            </w:tcBorders>
            <w:vAlign w:val="center"/>
          </w:tcPr>
          <w:p w14:paraId="7D8799B7" w14:textId="77777777" w:rsidR="00080C8D" w:rsidRPr="009220B9" w:rsidRDefault="006B4CCE" w:rsidP="00A30D5A">
            <w:pPr>
              <w:pStyle w:val="Tabulkatext"/>
              <w:jc w:val="center"/>
              <w:rPr>
                <w:b/>
              </w:rPr>
            </w:pPr>
            <w:r w:rsidRPr="009220B9">
              <w:rPr>
                <w:b/>
              </w:rPr>
              <w:t>5</w:t>
            </w:r>
          </w:p>
        </w:tc>
      </w:tr>
      <w:tr w:rsidR="008C5C69" w:rsidRPr="009220B9" w14:paraId="7D8799C5" w14:textId="77777777" w:rsidTr="00980509">
        <w:trPr>
          <w:jc w:val="center"/>
        </w:trPr>
        <w:tc>
          <w:tcPr>
            <w:tcW w:w="3533" w:type="dxa"/>
            <w:tcBorders>
              <w:right w:val="single" w:sz="12" w:space="0" w:color="auto"/>
            </w:tcBorders>
            <w:vAlign w:val="center"/>
          </w:tcPr>
          <w:p w14:paraId="7D8799B9" w14:textId="77777777" w:rsidR="00080C8D" w:rsidRPr="009220B9" w:rsidRDefault="006B4CCE" w:rsidP="00A30D5A">
            <w:pPr>
              <w:pStyle w:val="Tabulkatext"/>
              <w:rPr>
                <w:snapToGrid w:val="0"/>
              </w:rPr>
            </w:pPr>
            <w:r w:rsidRPr="009220B9">
              <w:rPr>
                <w:snapToGrid w:val="0"/>
              </w:rPr>
              <w:t>Volitelný předmět 4</w:t>
            </w:r>
          </w:p>
        </w:tc>
        <w:tc>
          <w:tcPr>
            <w:tcW w:w="899" w:type="dxa"/>
            <w:tcBorders>
              <w:left w:val="single" w:sz="12" w:space="0" w:color="auto"/>
            </w:tcBorders>
            <w:vAlign w:val="center"/>
          </w:tcPr>
          <w:p w14:paraId="7D8799BA" w14:textId="77777777" w:rsidR="00080C8D" w:rsidRPr="009220B9" w:rsidRDefault="00080C8D" w:rsidP="00A30D5A">
            <w:pPr>
              <w:pStyle w:val="Tabulkatext"/>
              <w:jc w:val="center"/>
            </w:pPr>
          </w:p>
        </w:tc>
        <w:tc>
          <w:tcPr>
            <w:tcW w:w="899" w:type="dxa"/>
            <w:vAlign w:val="center"/>
          </w:tcPr>
          <w:p w14:paraId="7D8799BB" w14:textId="77777777" w:rsidR="00080C8D" w:rsidRPr="009220B9" w:rsidRDefault="00080C8D" w:rsidP="00A30D5A">
            <w:pPr>
              <w:pStyle w:val="Tabulkatext"/>
              <w:jc w:val="center"/>
            </w:pPr>
          </w:p>
        </w:tc>
        <w:tc>
          <w:tcPr>
            <w:tcW w:w="899" w:type="dxa"/>
            <w:vAlign w:val="center"/>
          </w:tcPr>
          <w:p w14:paraId="7D8799BC" w14:textId="77777777" w:rsidR="00080C8D" w:rsidRPr="009220B9" w:rsidRDefault="00080C8D" w:rsidP="00A30D5A">
            <w:pPr>
              <w:pStyle w:val="Tabulkatext"/>
              <w:jc w:val="center"/>
            </w:pPr>
          </w:p>
        </w:tc>
        <w:tc>
          <w:tcPr>
            <w:tcW w:w="899" w:type="dxa"/>
            <w:vAlign w:val="center"/>
          </w:tcPr>
          <w:p w14:paraId="7D8799BD" w14:textId="77777777" w:rsidR="00080C8D" w:rsidRPr="009220B9" w:rsidRDefault="00080C8D" w:rsidP="00A30D5A">
            <w:pPr>
              <w:pStyle w:val="Tabulkatext"/>
              <w:jc w:val="center"/>
            </w:pPr>
          </w:p>
        </w:tc>
        <w:tc>
          <w:tcPr>
            <w:tcW w:w="899" w:type="dxa"/>
            <w:vAlign w:val="center"/>
          </w:tcPr>
          <w:p w14:paraId="7D8799BE" w14:textId="77777777" w:rsidR="00080C8D" w:rsidRPr="009220B9" w:rsidRDefault="00080C8D" w:rsidP="00A30D5A">
            <w:pPr>
              <w:pStyle w:val="Tabulkatext"/>
              <w:jc w:val="center"/>
            </w:pPr>
          </w:p>
        </w:tc>
        <w:tc>
          <w:tcPr>
            <w:tcW w:w="899" w:type="dxa"/>
            <w:vAlign w:val="center"/>
          </w:tcPr>
          <w:p w14:paraId="7D8799BF" w14:textId="77777777" w:rsidR="00080C8D" w:rsidRPr="009220B9" w:rsidRDefault="00080C8D" w:rsidP="00A30D5A">
            <w:pPr>
              <w:pStyle w:val="Tabulkatext"/>
              <w:jc w:val="center"/>
            </w:pPr>
          </w:p>
        </w:tc>
        <w:tc>
          <w:tcPr>
            <w:tcW w:w="899" w:type="dxa"/>
            <w:vAlign w:val="center"/>
          </w:tcPr>
          <w:p w14:paraId="7D8799C0" w14:textId="77777777" w:rsidR="00080C8D" w:rsidRPr="009220B9" w:rsidRDefault="00080C8D" w:rsidP="00A30D5A">
            <w:pPr>
              <w:pStyle w:val="Tabulkatext"/>
              <w:jc w:val="center"/>
            </w:pPr>
          </w:p>
        </w:tc>
        <w:tc>
          <w:tcPr>
            <w:tcW w:w="899" w:type="dxa"/>
            <w:vAlign w:val="center"/>
          </w:tcPr>
          <w:p w14:paraId="7D8799C1" w14:textId="77777777" w:rsidR="00080C8D" w:rsidRPr="009220B9" w:rsidRDefault="00080C8D" w:rsidP="00A30D5A">
            <w:pPr>
              <w:pStyle w:val="Tabulkatext"/>
              <w:jc w:val="center"/>
            </w:pPr>
          </w:p>
        </w:tc>
        <w:tc>
          <w:tcPr>
            <w:tcW w:w="899" w:type="dxa"/>
            <w:vAlign w:val="center"/>
          </w:tcPr>
          <w:p w14:paraId="7D8799C2" w14:textId="77777777" w:rsidR="00080C8D" w:rsidRPr="009220B9" w:rsidRDefault="00080C8D" w:rsidP="00A30D5A">
            <w:pPr>
              <w:pStyle w:val="Tabulkatext"/>
              <w:jc w:val="center"/>
            </w:pPr>
          </w:p>
        </w:tc>
        <w:tc>
          <w:tcPr>
            <w:tcW w:w="899" w:type="dxa"/>
            <w:tcBorders>
              <w:right w:val="single" w:sz="12" w:space="0" w:color="auto"/>
            </w:tcBorders>
            <w:vAlign w:val="center"/>
          </w:tcPr>
          <w:p w14:paraId="7D8799C3" w14:textId="77777777" w:rsidR="00080C8D" w:rsidRPr="009220B9" w:rsidRDefault="006B4CCE" w:rsidP="00A30D5A">
            <w:pPr>
              <w:pStyle w:val="Tabulkatext"/>
              <w:jc w:val="center"/>
            </w:pPr>
            <w:r w:rsidRPr="009220B9">
              <w:t>2</w:t>
            </w:r>
          </w:p>
        </w:tc>
        <w:tc>
          <w:tcPr>
            <w:tcW w:w="899" w:type="dxa"/>
            <w:tcBorders>
              <w:left w:val="single" w:sz="12" w:space="0" w:color="auto"/>
            </w:tcBorders>
            <w:vAlign w:val="center"/>
          </w:tcPr>
          <w:p w14:paraId="7D8799C4" w14:textId="77777777" w:rsidR="00080C8D" w:rsidRPr="009220B9" w:rsidRDefault="006B4CCE" w:rsidP="00A30D5A">
            <w:pPr>
              <w:pStyle w:val="Tabulkatext"/>
              <w:jc w:val="center"/>
              <w:rPr>
                <w:b/>
              </w:rPr>
            </w:pPr>
            <w:r w:rsidRPr="009220B9">
              <w:rPr>
                <w:b/>
              </w:rPr>
              <w:t>2</w:t>
            </w:r>
          </w:p>
        </w:tc>
      </w:tr>
      <w:tr w:rsidR="008C5C69" w:rsidRPr="009220B9" w14:paraId="7D8799D2" w14:textId="77777777" w:rsidTr="00980509">
        <w:trPr>
          <w:jc w:val="center"/>
        </w:trPr>
        <w:tc>
          <w:tcPr>
            <w:tcW w:w="3533" w:type="dxa"/>
            <w:tcBorders>
              <w:top w:val="single" w:sz="12" w:space="0" w:color="auto"/>
              <w:bottom w:val="double" w:sz="12" w:space="0" w:color="auto"/>
              <w:right w:val="single" w:sz="12" w:space="0" w:color="auto"/>
            </w:tcBorders>
            <w:vAlign w:val="center"/>
          </w:tcPr>
          <w:p w14:paraId="7D8799C6" w14:textId="77777777" w:rsidR="006B4CCE" w:rsidRPr="009220B9" w:rsidRDefault="006B4CCE" w:rsidP="00A30D5A">
            <w:pPr>
              <w:pStyle w:val="Tabulkatext"/>
              <w:rPr>
                <w:b/>
                <w:snapToGrid w:val="0"/>
              </w:rPr>
            </w:pPr>
            <w:r w:rsidRPr="009220B9">
              <w:rPr>
                <w:b/>
                <w:snapToGrid w:val="0"/>
              </w:rPr>
              <w:t>Celkem za oblast dle ŠVP</w:t>
            </w:r>
          </w:p>
        </w:tc>
        <w:tc>
          <w:tcPr>
            <w:tcW w:w="899" w:type="dxa"/>
            <w:tcBorders>
              <w:top w:val="single" w:sz="12" w:space="0" w:color="auto"/>
              <w:left w:val="single" w:sz="12" w:space="0" w:color="auto"/>
            </w:tcBorders>
            <w:vAlign w:val="center"/>
          </w:tcPr>
          <w:p w14:paraId="7D8799C7" w14:textId="77777777" w:rsidR="006B4CCE" w:rsidRPr="009220B9" w:rsidRDefault="006B4CCE" w:rsidP="00A30D5A">
            <w:pPr>
              <w:pStyle w:val="Tabulkatext"/>
              <w:jc w:val="center"/>
              <w:rPr>
                <w:b/>
                <w:i/>
              </w:rPr>
            </w:pPr>
            <w:r w:rsidRPr="009220B9">
              <w:rPr>
                <w:b/>
                <w:i/>
              </w:rPr>
              <w:t>12</w:t>
            </w:r>
          </w:p>
        </w:tc>
        <w:tc>
          <w:tcPr>
            <w:tcW w:w="899" w:type="dxa"/>
            <w:tcBorders>
              <w:top w:val="single" w:sz="12" w:space="0" w:color="auto"/>
            </w:tcBorders>
            <w:vAlign w:val="center"/>
          </w:tcPr>
          <w:p w14:paraId="7D8799C8" w14:textId="77777777" w:rsidR="006B4CCE" w:rsidRPr="009220B9" w:rsidRDefault="006B4CCE" w:rsidP="00A30D5A">
            <w:pPr>
              <w:pStyle w:val="Tabulkatext"/>
              <w:jc w:val="center"/>
              <w:rPr>
                <w:b/>
                <w:i/>
              </w:rPr>
            </w:pPr>
            <w:r w:rsidRPr="009220B9">
              <w:rPr>
                <w:b/>
                <w:i/>
              </w:rPr>
              <w:t>12</w:t>
            </w:r>
          </w:p>
        </w:tc>
        <w:tc>
          <w:tcPr>
            <w:tcW w:w="899" w:type="dxa"/>
            <w:tcBorders>
              <w:top w:val="single" w:sz="12" w:space="0" w:color="auto"/>
            </w:tcBorders>
            <w:vAlign w:val="center"/>
          </w:tcPr>
          <w:p w14:paraId="7D8799C9" w14:textId="77777777" w:rsidR="006B4CCE" w:rsidRPr="009220B9" w:rsidRDefault="006B4CCE" w:rsidP="00A30D5A">
            <w:pPr>
              <w:pStyle w:val="Tabulkatext"/>
              <w:jc w:val="center"/>
              <w:rPr>
                <w:b/>
                <w:i/>
              </w:rPr>
            </w:pPr>
            <w:r w:rsidRPr="009220B9">
              <w:rPr>
                <w:b/>
                <w:i/>
              </w:rPr>
              <w:t>12</w:t>
            </w:r>
          </w:p>
        </w:tc>
        <w:tc>
          <w:tcPr>
            <w:tcW w:w="899" w:type="dxa"/>
            <w:tcBorders>
              <w:top w:val="single" w:sz="12" w:space="0" w:color="auto"/>
            </w:tcBorders>
            <w:vAlign w:val="center"/>
          </w:tcPr>
          <w:p w14:paraId="7D8799CA" w14:textId="77777777" w:rsidR="006B4CCE" w:rsidRPr="009220B9" w:rsidRDefault="006B4CCE" w:rsidP="00A30D5A">
            <w:pPr>
              <w:pStyle w:val="Tabulkatext"/>
              <w:jc w:val="center"/>
              <w:rPr>
                <w:b/>
                <w:i/>
              </w:rPr>
            </w:pPr>
            <w:r w:rsidRPr="009220B9">
              <w:rPr>
                <w:b/>
                <w:i/>
              </w:rPr>
              <w:t>10</w:t>
            </w:r>
          </w:p>
        </w:tc>
        <w:tc>
          <w:tcPr>
            <w:tcW w:w="899" w:type="dxa"/>
            <w:tcBorders>
              <w:top w:val="single" w:sz="12" w:space="0" w:color="auto"/>
            </w:tcBorders>
            <w:vAlign w:val="center"/>
          </w:tcPr>
          <w:p w14:paraId="7D8799CB" w14:textId="77777777" w:rsidR="006B4CCE" w:rsidRPr="009220B9" w:rsidRDefault="006B4CCE" w:rsidP="00A30D5A">
            <w:pPr>
              <w:pStyle w:val="Tabulkatext"/>
              <w:jc w:val="center"/>
              <w:rPr>
                <w:b/>
                <w:i/>
              </w:rPr>
            </w:pPr>
            <w:r w:rsidRPr="009220B9">
              <w:rPr>
                <w:b/>
                <w:i/>
              </w:rPr>
              <w:t>36</w:t>
            </w:r>
          </w:p>
        </w:tc>
        <w:tc>
          <w:tcPr>
            <w:tcW w:w="899" w:type="dxa"/>
            <w:tcBorders>
              <w:top w:val="single" w:sz="12" w:space="0" w:color="auto"/>
            </w:tcBorders>
            <w:vAlign w:val="center"/>
          </w:tcPr>
          <w:p w14:paraId="7D8799CC" w14:textId="77777777" w:rsidR="006B4CCE" w:rsidRPr="009220B9" w:rsidRDefault="006B4CCE" w:rsidP="00A30D5A">
            <w:pPr>
              <w:pStyle w:val="Tabulkatext"/>
              <w:jc w:val="center"/>
              <w:rPr>
                <w:b/>
                <w:i/>
              </w:rPr>
            </w:pPr>
            <w:r w:rsidRPr="009220B9">
              <w:rPr>
                <w:b/>
                <w:i/>
              </w:rPr>
              <w:t>4</w:t>
            </w:r>
          </w:p>
        </w:tc>
        <w:tc>
          <w:tcPr>
            <w:tcW w:w="899" w:type="dxa"/>
            <w:tcBorders>
              <w:top w:val="single" w:sz="12" w:space="0" w:color="auto"/>
            </w:tcBorders>
            <w:vAlign w:val="center"/>
          </w:tcPr>
          <w:p w14:paraId="7D8799CD" w14:textId="77777777" w:rsidR="006B4CCE" w:rsidRPr="009220B9" w:rsidRDefault="006B4CCE" w:rsidP="00A30D5A">
            <w:pPr>
              <w:pStyle w:val="Tabulkatext"/>
              <w:jc w:val="center"/>
              <w:rPr>
                <w:b/>
                <w:i/>
              </w:rPr>
            </w:pPr>
            <w:r w:rsidRPr="009220B9">
              <w:rPr>
                <w:b/>
                <w:i/>
              </w:rPr>
              <w:t>8</w:t>
            </w:r>
          </w:p>
        </w:tc>
        <w:tc>
          <w:tcPr>
            <w:tcW w:w="899" w:type="dxa"/>
            <w:tcBorders>
              <w:top w:val="single" w:sz="12" w:space="0" w:color="auto"/>
            </w:tcBorders>
            <w:vAlign w:val="center"/>
          </w:tcPr>
          <w:p w14:paraId="7D8799CE" w14:textId="77777777" w:rsidR="006B4CCE" w:rsidRPr="009220B9" w:rsidRDefault="006B4CCE" w:rsidP="00A30D5A">
            <w:pPr>
              <w:pStyle w:val="Tabulkatext"/>
              <w:jc w:val="center"/>
              <w:rPr>
                <w:b/>
                <w:i/>
              </w:rPr>
            </w:pPr>
            <w:r w:rsidRPr="009220B9">
              <w:rPr>
                <w:b/>
                <w:i/>
              </w:rPr>
              <w:t>4</w:t>
            </w:r>
          </w:p>
        </w:tc>
        <w:tc>
          <w:tcPr>
            <w:tcW w:w="899" w:type="dxa"/>
            <w:tcBorders>
              <w:top w:val="single" w:sz="12" w:space="0" w:color="auto"/>
            </w:tcBorders>
            <w:vAlign w:val="center"/>
          </w:tcPr>
          <w:p w14:paraId="7D8799CF" w14:textId="77777777" w:rsidR="006B4CCE" w:rsidRPr="009220B9" w:rsidRDefault="006B4CCE" w:rsidP="00A30D5A">
            <w:pPr>
              <w:pStyle w:val="Tabulkatext"/>
              <w:jc w:val="center"/>
              <w:rPr>
                <w:b/>
                <w:i/>
              </w:rPr>
            </w:pPr>
            <w:r w:rsidRPr="009220B9">
              <w:rPr>
                <w:b/>
                <w:i/>
              </w:rPr>
              <w:t>8</w:t>
            </w:r>
          </w:p>
        </w:tc>
        <w:tc>
          <w:tcPr>
            <w:tcW w:w="899" w:type="dxa"/>
            <w:tcBorders>
              <w:top w:val="single" w:sz="12" w:space="0" w:color="auto"/>
            </w:tcBorders>
            <w:vAlign w:val="center"/>
          </w:tcPr>
          <w:p w14:paraId="7D8799D0" w14:textId="77777777" w:rsidR="006B4CCE" w:rsidRPr="009220B9" w:rsidRDefault="006B4CCE" w:rsidP="00A30D5A">
            <w:pPr>
              <w:pStyle w:val="Tabulkatext"/>
              <w:jc w:val="center"/>
              <w:rPr>
                <w:b/>
              </w:rPr>
            </w:pPr>
            <w:r w:rsidRPr="009220B9">
              <w:rPr>
                <w:b/>
              </w:rPr>
              <w:t>26</w:t>
            </w:r>
          </w:p>
        </w:tc>
        <w:tc>
          <w:tcPr>
            <w:tcW w:w="899" w:type="dxa"/>
            <w:tcBorders>
              <w:top w:val="single" w:sz="12" w:space="0" w:color="auto"/>
              <w:left w:val="single" w:sz="12" w:space="0" w:color="auto"/>
            </w:tcBorders>
            <w:vAlign w:val="center"/>
          </w:tcPr>
          <w:p w14:paraId="7D8799D1" w14:textId="77777777" w:rsidR="006B4CCE" w:rsidRPr="009220B9" w:rsidRDefault="006B4CCE" w:rsidP="00A30D5A">
            <w:pPr>
              <w:pStyle w:val="Tabulkatext"/>
              <w:jc w:val="center"/>
              <w:rPr>
                <w:b/>
              </w:rPr>
            </w:pPr>
            <w:r w:rsidRPr="009220B9">
              <w:rPr>
                <w:b/>
              </w:rPr>
              <w:t>132</w:t>
            </w:r>
          </w:p>
        </w:tc>
      </w:tr>
    </w:tbl>
    <w:p w14:paraId="7D8799D3" w14:textId="77777777" w:rsidR="005B2AF1" w:rsidRPr="009220B9" w:rsidRDefault="005B2AF1" w:rsidP="00A30D5A">
      <w:pPr>
        <w:jc w:val="left"/>
        <w:sectPr w:rsidR="005B2AF1" w:rsidRPr="009220B9" w:rsidSect="00C67646">
          <w:footerReference w:type="default" r:id="rId19"/>
          <w:pgSz w:w="16838" w:h="11906" w:orient="landscape" w:code="9"/>
          <w:pgMar w:top="851" w:right="1418" w:bottom="993" w:left="1418" w:header="397" w:footer="709" w:gutter="567"/>
          <w:cols w:space="708"/>
          <w:docGrid w:linePitch="360"/>
        </w:sectPr>
      </w:pPr>
    </w:p>
    <w:p w14:paraId="7D8799D4" w14:textId="77777777" w:rsidR="00AE604B" w:rsidRPr="009220B9" w:rsidRDefault="00AE604B" w:rsidP="00A30D5A">
      <w:pPr>
        <w:pStyle w:val="Nadpis3"/>
      </w:pPr>
      <w:bookmarkStart w:id="81" w:name="_Toc233274617"/>
      <w:r w:rsidRPr="009220B9">
        <w:lastRenderedPageBreak/>
        <w:t>Poznámky k učebnímu plánu vyššího stupně</w:t>
      </w:r>
      <w:r w:rsidR="001C7047" w:rsidRPr="009220B9">
        <w:t xml:space="preserve"> gymnázia</w:t>
      </w:r>
      <w:bookmarkEnd w:id="81"/>
    </w:p>
    <w:p w14:paraId="7D8799D5" w14:textId="77777777" w:rsidR="00AE604B" w:rsidRPr="009220B9" w:rsidRDefault="00AE604B" w:rsidP="00A30D5A">
      <w:pPr>
        <w:pStyle w:val="Odrazky"/>
      </w:pPr>
      <w:r w:rsidRPr="009220B9">
        <w:t>Dělení vyučovacích hodin na skupiny stanovuje ředitelka školy v souladu s §2, písm. b), vyhlášky č.</w:t>
      </w:r>
      <w:r w:rsidR="00EE39EF" w:rsidRPr="009220B9">
        <w:t> </w:t>
      </w:r>
      <w:r w:rsidRPr="009220B9">
        <w:t>492/2005, o krajských normativech, v platném znění.</w:t>
      </w:r>
    </w:p>
    <w:p w14:paraId="7D8799D6" w14:textId="77777777" w:rsidR="00AE604B" w:rsidRPr="009220B9" w:rsidRDefault="00AE604B" w:rsidP="00A30D5A">
      <w:pPr>
        <w:pStyle w:val="Odrazky"/>
      </w:pPr>
      <w:r w:rsidRPr="009220B9">
        <w:t>Český jazyk a literatura – vychází ze vzdělávacího obsahu oboru Český jazyk a literatura RVP G. Vzdělávací obsah oboru Český jazyk a literatura je rozdělen do dvou složek: jazyk a jazyková komunikace a literární komunikace. Ve výuce se vzdělávací obsah jednotlivých složek vzájemně prolíná.</w:t>
      </w:r>
    </w:p>
    <w:p w14:paraId="7D8799D7" w14:textId="77777777" w:rsidR="00AE604B" w:rsidRPr="009220B9" w:rsidRDefault="00AE604B" w:rsidP="00A30D5A">
      <w:pPr>
        <w:pStyle w:val="Odrazky"/>
      </w:pPr>
      <w:r w:rsidRPr="009220B9">
        <w:t xml:space="preserve">Anglický jazyk je povinný pro všechny žáky. </w:t>
      </w:r>
    </w:p>
    <w:p w14:paraId="7D8799D8" w14:textId="77777777" w:rsidR="00AE604B" w:rsidRPr="009220B9" w:rsidRDefault="00AE604B" w:rsidP="00A30D5A">
      <w:pPr>
        <w:pStyle w:val="Odrazky"/>
      </w:pPr>
      <w:r w:rsidRPr="009220B9">
        <w:t xml:space="preserve">Při výuce Anglického jazyka je uplatňována metoda CLIL (Content and Language Integrated Learning), která integruje obsahové a jazykové vzdělávání. </w:t>
      </w:r>
      <w:r w:rsidR="00811200" w:rsidRPr="009220B9">
        <w:t xml:space="preserve">CLIL je zařazen v předmětech Dějepis, Občanský a společenskovědní základ, Geografie, Informatika a komunikace a Tělesná výchova. </w:t>
      </w:r>
      <w:r w:rsidRPr="009220B9">
        <w:t>Vybran</w:t>
      </w:r>
      <w:r w:rsidR="00811200" w:rsidRPr="009220B9">
        <w:t>é</w:t>
      </w:r>
      <w:r w:rsidRPr="009220B9">
        <w:t xml:space="preserve"> předměty nebo jejich části </w:t>
      </w:r>
      <w:r w:rsidR="001D0DC6" w:rsidRPr="009220B9">
        <w:t>jsou</w:t>
      </w:r>
      <w:r w:rsidRPr="009220B9">
        <w:t xml:space="preserve"> vyučovány prostřednictvím anglického jazyka. CLIL začíná v třetím ročníku studia.</w:t>
      </w:r>
      <w:r w:rsidR="00811200" w:rsidRPr="009220B9">
        <w:t xml:space="preserve">  </w:t>
      </w:r>
    </w:p>
    <w:p w14:paraId="7D8799D9" w14:textId="77777777" w:rsidR="00AE604B" w:rsidRPr="009220B9" w:rsidRDefault="00AE604B" w:rsidP="00A30D5A">
      <w:pPr>
        <w:pStyle w:val="Odrazky"/>
      </w:pPr>
      <w:r w:rsidRPr="009220B9">
        <w:t>Další cizí jazyk – volba Německý jazyk, Ruský jazyk, Francouzský jazyk (výuka je podmíněna zájmem žáků a personálními možnostmi školy).</w:t>
      </w:r>
    </w:p>
    <w:p w14:paraId="7D8799DA" w14:textId="38CDD8B0" w:rsidR="00436170" w:rsidRPr="009220B9" w:rsidRDefault="00436170" w:rsidP="00A30D5A">
      <w:pPr>
        <w:pStyle w:val="Odrazky"/>
      </w:pPr>
      <w:r w:rsidRPr="009220B9">
        <w:t xml:space="preserve">Matematika – vychází ze vzdělávací oblasti Matematické vzdělávání. </w:t>
      </w:r>
    </w:p>
    <w:p w14:paraId="7D8799DB" w14:textId="77777777" w:rsidR="00AE604B" w:rsidRPr="009220B9" w:rsidRDefault="00AE604B" w:rsidP="00A30D5A">
      <w:pPr>
        <w:pStyle w:val="Odrazky"/>
      </w:pPr>
      <w:r w:rsidRPr="009220B9">
        <w:t xml:space="preserve">Geografie – předmět vychází ze vzdělávacích oborů Geologie a Geografie. </w:t>
      </w:r>
    </w:p>
    <w:p w14:paraId="7D8799DC" w14:textId="77777777" w:rsidR="00AE604B" w:rsidRPr="009220B9" w:rsidRDefault="00AE604B" w:rsidP="00A30D5A">
      <w:pPr>
        <w:pStyle w:val="Odrazky"/>
      </w:pPr>
      <w:r w:rsidRPr="009220B9">
        <w:t>Hudební/Výtvarná výchova – předměty vychází ze vzdělávacích oborů Hudební/Výtvarný obor. Žáci si volí jeden z uvedených předmětů.</w:t>
      </w:r>
    </w:p>
    <w:p w14:paraId="7D8799DD" w14:textId="77777777" w:rsidR="00AE604B" w:rsidRPr="009220B9" w:rsidRDefault="00AE604B" w:rsidP="00A30D5A">
      <w:pPr>
        <w:pStyle w:val="Odrazky"/>
      </w:pPr>
      <w:r w:rsidRPr="009220B9">
        <w:t>Vzdělávací obsah oborů Člověk a svět práce a Výchova ke zdraví je integrován do vyučovacích předmětů podle tabulky (kapitola 4.3).</w:t>
      </w:r>
    </w:p>
    <w:p w14:paraId="7D8799DE" w14:textId="6A09CDC1" w:rsidR="00AE604B" w:rsidRPr="009220B9" w:rsidRDefault="00AE604B" w:rsidP="00A30D5A">
      <w:pPr>
        <w:pStyle w:val="Odrazky"/>
      </w:pPr>
      <w:r w:rsidRPr="009220B9">
        <w:t>Vzdělávací obsah předmětu Informatika vychází z obsahu vzdělávacího oboru Informatika.</w:t>
      </w:r>
    </w:p>
    <w:p w14:paraId="7D8799DF" w14:textId="77777777" w:rsidR="00AE604B" w:rsidRPr="009220B9" w:rsidRDefault="00AE604B" w:rsidP="00A30D5A">
      <w:pPr>
        <w:pStyle w:val="Odrazky"/>
      </w:pPr>
      <w:r w:rsidRPr="009220B9">
        <w:t>Volitelný předmět 1 – vždy konverzace z povinného jazyka dle volby žáka.</w:t>
      </w:r>
    </w:p>
    <w:p w14:paraId="7D8799E0" w14:textId="77777777" w:rsidR="00AE604B" w:rsidRPr="009220B9" w:rsidRDefault="00AE604B" w:rsidP="00A30D5A">
      <w:pPr>
        <w:pStyle w:val="Odrazky"/>
      </w:pPr>
      <w:r w:rsidRPr="009220B9">
        <w:t>Volitelný předmět 2 a 3 – vždy dvouletý, žák nemůže změnit seminář mezi pátým a šestým ročníkem. Žáci volí z nabídky: Konverzace v anglickém jazyce, Konverzace v německém jazyce, Přírodovědný seminář, Seminář z biologie, Seminář z dějepisu, Seminář a cvičení z</w:t>
      </w:r>
      <w:r w:rsidR="00EE39EF" w:rsidRPr="009220B9">
        <w:t> </w:t>
      </w:r>
      <w:r w:rsidRPr="009220B9">
        <w:t xml:space="preserve">geografie, Seminář z matematiky, Společenskovědní seminář. </w:t>
      </w:r>
    </w:p>
    <w:p w14:paraId="7D8799E1" w14:textId="77777777" w:rsidR="00AE604B" w:rsidRPr="009220B9" w:rsidRDefault="00AE604B" w:rsidP="00A30D5A">
      <w:pPr>
        <w:pStyle w:val="Odrazky"/>
      </w:pPr>
      <w:r w:rsidRPr="009220B9">
        <w:t>Volitelný předmět 4 – jednoletý z nabídky: Cvičení z matematiky, Historický seminář, Molekulární biologie a genetika, Seminář z českého jazyka a literatury, Seminář z</w:t>
      </w:r>
      <w:r w:rsidR="00C122CD" w:rsidRPr="009220B9">
        <w:t> </w:t>
      </w:r>
      <w:r w:rsidRPr="009220B9">
        <w:t>geografie, Společenské vědy, Politická a regionální geografie, Seminář z informatiky.</w:t>
      </w:r>
    </w:p>
    <w:p w14:paraId="7D8799E2" w14:textId="344979A3" w:rsidR="00AE604B" w:rsidRPr="009220B9" w:rsidRDefault="00AE604B" w:rsidP="00A30D5A">
      <w:pPr>
        <w:pStyle w:val="Odrazky"/>
      </w:pPr>
      <w:r w:rsidRPr="009220B9">
        <w:t xml:space="preserve">Aktuální nabídka volitelných předmětů s jejich učebními osnovami tvoří </w:t>
      </w:r>
      <w:r w:rsidR="00EA463F" w:rsidRPr="009220B9">
        <w:t>samostatnou přílohu</w:t>
      </w:r>
      <w:r w:rsidRPr="009220B9">
        <w:t xml:space="preserve"> školního vzdělávacího plánu.</w:t>
      </w:r>
    </w:p>
    <w:p w14:paraId="7D8799E5" w14:textId="77777777" w:rsidR="00AE604B" w:rsidRPr="009220B9" w:rsidRDefault="00AE604B" w:rsidP="00A30D5A">
      <w:pPr>
        <w:pStyle w:val="Odrazky"/>
      </w:pPr>
      <w:r w:rsidRPr="009220B9">
        <w:t>Lyžařský výcvikový kurz – zařazen v průběhu studia v rozsahu zpravidla 5 dnů. Účast na kurzu je se souhlasem zákonného zástupce.</w:t>
      </w:r>
    </w:p>
    <w:p w14:paraId="7D8799E7" w14:textId="749C5EAE" w:rsidR="00F16F9C" w:rsidRPr="009220B9" w:rsidRDefault="00101FE6" w:rsidP="00A30D5A">
      <w:pPr>
        <w:pStyle w:val="Odrazky"/>
      </w:pPr>
      <w:r w:rsidRPr="009220B9">
        <w:t>Vzdělávací obsah oborů Člověk a svět práce a Výchova ke zdraví je integrován do vyučovacích předmětů podle tabulky (kapitola 4.4)</w:t>
      </w:r>
    </w:p>
    <w:p w14:paraId="7A09FC7C" w14:textId="77777777" w:rsidR="002958C1" w:rsidRPr="009220B9" w:rsidRDefault="002958C1" w:rsidP="00A30D5A">
      <w:pPr>
        <w:pStyle w:val="Odrazky"/>
      </w:pPr>
      <w:r w:rsidRPr="009220B9">
        <w:t>Vzdělávání distančním způsobem:</w:t>
      </w:r>
    </w:p>
    <w:p w14:paraId="6C281F13" w14:textId="77777777" w:rsidR="002958C1" w:rsidRPr="009220B9" w:rsidRDefault="002958C1" w:rsidP="00A30D5A">
      <w:pPr>
        <w:pStyle w:val="Odrazky"/>
        <w:numPr>
          <w:ilvl w:val="1"/>
          <w:numId w:val="6"/>
        </w:numPr>
        <w:tabs>
          <w:tab w:val="clear" w:pos="1440"/>
        </w:tabs>
        <w:ind w:left="851"/>
      </w:pPr>
      <w:r w:rsidRPr="009220B9">
        <w:t>Ve vymezených mimořádných situacích stanovených v §184a zákona č. 561/2004 Sb. (školský zákon), v platném znění, které jsou důvodem omezení osobní přítomnosti žáků ve škole, zajišťuje škola vzdělávání distančním způsobem. Vzdělávání se uskutečňuje podle příslušného RVP a ŠVP v míře, odpovídající okolnostem.</w:t>
      </w:r>
    </w:p>
    <w:p w14:paraId="5A3D09D2" w14:textId="77777777" w:rsidR="002958C1" w:rsidRPr="009220B9" w:rsidRDefault="002958C1" w:rsidP="00A30D5A">
      <w:pPr>
        <w:pStyle w:val="Odrazky"/>
        <w:numPr>
          <w:ilvl w:val="1"/>
          <w:numId w:val="6"/>
        </w:numPr>
        <w:tabs>
          <w:tab w:val="clear" w:pos="1440"/>
        </w:tabs>
        <w:ind w:left="851"/>
      </w:pPr>
      <w:r w:rsidRPr="009220B9">
        <w:t>Způsob poskytování vzdělávání a hodnocení výsledků vzdělávání distančním způsobem je stanoven ve školním řádu.</w:t>
      </w:r>
    </w:p>
    <w:p w14:paraId="2DE93A9D" w14:textId="406D48ED" w:rsidR="002958C1" w:rsidRPr="009220B9" w:rsidRDefault="002958C1" w:rsidP="00A30D5A">
      <w:pPr>
        <w:pStyle w:val="Odrazky"/>
        <w:numPr>
          <w:ilvl w:val="1"/>
          <w:numId w:val="6"/>
        </w:numPr>
        <w:tabs>
          <w:tab w:val="clear" w:pos="1440"/>
        </w:tabs>
        <w:ind w:left="851"/>
      </w:pPr>
      <w:r w:rsidRPr="009220B9">
        <w:t>Odlišnosti ve vzdělávacím obsahu ŠVP pro případy dlouhodobého zákazu osobní přítomnosti ve školách, který trvá delší dobu a kvůli kterému nelze realizovat např. některé zásadní (pro absolvování oboru povinné) očekávané výstupy dle ŠVP, jsou uvedené v učebních osnovách jednotlivých předmětů.</w:t>
      </w:r>
    </w:p>
    <w:p w14:paraId="12FB0476" w14:textId="6B579A6E" w:rsidR="00F16F9C" w:rsidRPr="009220B9" w:rsidRDefault="00F16F9C" w:rsidP="00A30D5A">
      <w:pPr>
        <w:jc w:val="left"/>
        <w:rPr>
          <w:szCs w:val="22"/>
        </w:rPr>
      </w:pPr>
    </w:p>
    <w:p w14:paraId="7D8799E8" w14:textId="77777777" w:rsidR="00811200" w:rsidRPr="009220B9" w:rsidRDefault="00811200" w:rsidP="00A30D5A">
      <w:pPr>
        <w:pStyle w:val="Nadpis3"/>
      </w:pPr>
      <w:bookmarkStart w:id="82" w:name="_Toc233274618"/>
      <w:r w:rsidRPr="009220B9">
        <w:lastRenderedPageBreak/>
        <w:t xml:space="preserve">Zařazení metody CLIL do </w:t>
      </w:r>
      <w:r w:rsidR="007433D0" w:rsidRPr="009220B9">
        <w:t>ročníků</w:t>
      </w:r>
      <w:bookmarkEnd w:id="82"/>
    </w:p>
    <w:p w14:paraId="7D8799E9" w14:textId="77777777" w:rsidR="00811200" w:rsidRPr="009220B9" w:rsidRDefault="00811200" w:rsidP="00A30D5A">
      <w:pPr>
        <w:pStyle w:val="Odstavec"/>
      </w:pPr>
      <w:r w:rsidRPr="009220B9">
        <w:t>Při výuce je uplatňována metoda CLIL (Content and Language Integrated Learning). Zařazení výuky ve vybraných předmětech a ročnících prezentuje níže uvedená tabulka.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1608"/>
        <w:gridCol w:w="1610"/>
        <w:gridCol w:w="1609"/>
        <w:gridCol w:w="1607"/>
      </w:tblGrid>
      <w:tr w:rsidR="00190A0F" w:rsidRPr="009220B9" w14:paraId="7D8799EF" w14:textId="77777777" w:rsidTr="00F16F9C">
        <w:trPr>
          <w:trHeight w:val="454"/>
        </w:trPr>
        <w:tc>
          <w:tcPr>
            <w:tcW w:w="2835" w:type="dxa"/>
            <w:shd w:val="clear" w:color="auto" w:fill="D9D9D9" w:themeFill="background1" w:themeFillShade="D9"/>
            <w:vAlign w:val="center"/>
          </w:tcPr>
          <w:p w14:paraId="7D8799EA" w14:textId="77777777" w:rsidR="007433D0" w:rsidRPr="009220B9" w:rsidRDefault="007433D0" w:rsidP="00A30D5A">
            <w:pPr>
              <w:pStyle w:val="Tabulkatun"/>
            </w:pPr>
            <w:r w:rsidRPr="009220B9">
              <w:t>Předmět/ročník</w:t>
            </w:r>
          </w:p>
        </w:tc>
        <w:tc>
          <w:tcPr>
            <w:tcW w:w="1630" w:type="dxa"/>
            <w:shd w:val="clear" w:color="auto" w:fill="D9D9D9" w:themeFill="background1" w:themeFillShade="D9"/>
            <w:vAlign w:val="center"/>
          </w:tcPr>
          <w:p w14:paraId="7D8799EB" w14:textId="77777777" w:rsidR="007433D0" w:rsidRPr="009220B9" w:rsidRDefault="007433D0" w:rsidP="00A30D5A">
            <w:pPr>
              <w:pStyle w:val="Tabulkatun"/>
              <w:jc w:val="center"/>
            </w:pPr>
            <w:r w:rsidRPr="009220B9">
              <w:t>Tercie</w:t>
            </w:r>
          </w:p>
        </w:tc>
        <w:tc>
          <w:tcPr>
            <w:tcW w:w="1630" w:type="dxa"/>
            <w:shd w:val="clear" w:color="auto" w:fill="D9D9D9" w:themeFill="background1" w:themeFillShade="D9"/>
            <w:vAlign w:val="center"/>
          </w:tcPr>
          <w:p w14:paraId="7D8799EC" w14:textId="77777777" w:rsidR="007433D0" w:rsidRPr="009220B9" w:rsidRDefault="007433D0" w:rsidP="00A30D5A">
            <w:pPr>
              <w:pStyle w:val="Tabulkatun"/>
              <w:jc w:val="center"/>
            </w:pPr>
            <w:r w:rsidRPr="009220B9">
              <w:t>Kvarta</w:t>
            </w:r>
          </w:p>
        </w:tc>
        <w:tc>
          <w:tcPr>
            <w:tcW w:w="1630" w:type="dxa"/>
            <w:shd w:val="clear" w:color="auto" w:fill="D9D9D9" w:themeFill="background1" w:themeFillShade="D9"/>
            <w:vAlign w:val="center"/>
          </w:tcPr>
          <w:p w14:paraId="7D8799ED" w14:textId="77777777" w:rsidR="007433D0" w:rsidRPr="009220B9" w:rsidRDefault="007433D0" w:rsidP="00A30D5A">
            <w:pPr>
              <w:pStyle w:val="Tabulkatun"/>
              <w:jc w:val="center"/>
            </w:pPr>
            <w:r w:rsidRPr="009220B9">
              <w:t>Kvinta</w:t>
            </w:r>
          </w:p>
        </w:tc>
        <w:tc>
          <w:tcPr>
            <w:tcW w:w="1631" w:type="dxa"/>
            <w:shd w:val="clear" w:color="auto" w:fill="D9D9D9" w:themeFill="background1" w:themeFillShade="D9"/>
            <w:vAlign w:val="center"/>
          </w:tcPr>
          <w:p w14:paraId="7D8799EE" w14:textId="77777777" w:rsidR="007433D0" w:rsidRPr="009220B9" w:rsidRDefault="007433D0" w:rsidP="00A30D5A">
            <w:pPr>
              <w:pStyle w:val="Tabulkatun"/>
              <w:jc w:val="center"/>
            </w:pPr>
            <w:r w:rsidRPr="009220B9">
              <w:t>Sexta</w:t>
            </w:r>
          </w:p>
        </w:tc>
      </w:tr>
      <w:tr w:rsidR="00190A0F" w:rsidRPr="009220B9" w14:paraId="7D8799F5" w14:textId="77777777" w:rsidTr="00F16F9C">
        <w:trPr>
          <w:trHeight w:val="454"/>
        </w:trPr>
        <w:tc>
          <w:tcPr>
            <w:tcW w:w="2835" w:type="dxa"/>
            <w:vAlign w:val="center"/>
          </w:tcPr>
          <w:p w14:paraId="7D8799F0" w14:textId="77777777" w:rsidR="007433D0" w:rsidRPr="009220B9" w:rsidRDefault="007433D0" w:rsidP="00A30D5A">
            <w:pPr>
              <w:pStyle w:val="Tabulkatun"/>
            </w:pPr>
            <w:r w:rsidRPr="009220B9">
              <w:t>Dějepis</w:t>
            </w:r>
          </w:p>
        </w:tc>
        <w:tc>
          <w:tcPr>
            <w:tcW w:w="1630" w:type="dxa"/>
            <w:vAlign w:val="center"/>
          </w:tcPr>
          <w:p w14:paraId="7D8799F1" w14:textId="77777777" w:rsidR="007433D0" w:rsidRPr="009220B9" w:rsidRDefault="007433D0" w:rsidP="00A30D5A">
            <w:pPr>
              <w:pStyle w:val="TextTabulka"/>
              <w:jc w:val="center"/>
            </w:pPr>
            <w:r w:rsidRPr="009220B9">
              <w:t>---</w:t>
            </w:r>
          </w:p>
        </w:tc>
        <w:tc>
          <w:tcPr>
            <w:tcW w:w="1630" w:type="dxa"/>
            <w:vAlign w:val="center"/>
          </w:tcPr>
          <w:p w14:paraId="7D8799F2" w14:textId="77777777" w:rsidR="007433D0" w:rsidRPr="009220B9" w:rsidRDefault="007433D0" w:rsidP="00A30D5A">
            <w:pPr>
              <w:pStyle w:val="TextTabulka"/>
              <w:jc w:val="center"/>
            </w:pPr>
            <w:r w:rsidRPr="009220B9">
              <w:t>---</w:t>
            </w:r>
          </w:p>
        </w:tc>
        <w:tc>
          <w:tcPr>
            <w:tcW w:w="1630" w:type="dxa"/>
            <w:vAlign w:val="center"/>
          </w:tcPr>
          <w:p w14:paraId="7D8799F3" w14:textId="77777777" w:rsidR="007433D0" w:rsidRPr="009220B9" w:rsidRDefault="007433D0" w:rsidP="00A30D5A">
            <w:pPr>
              <w:pStyle w:val="TextTabulka"/>
              <w:jc w:val="center"/>
            </w:pPr>
            <w:r w:rsidRPr="009220B9">
              <w:t>CLIL</w:t>
            </w:r>
          </w:p>
        </w:tc>
        <w:tc>
          <w:tcPr>
            <w:tcW w:w="1631" w:type="dxa"/>
            <w:vAlign w:val="center"/>
          </w:tcPr>
          <w:p w14:paraId="7D8799F4" w14:textId="77777777" w:rsidR="007433D0" w:rsidRPr="009220B9" w:rsidRDefault="007433D0" w:rsidP="00A30D5A">
            <w:pPr>
              <w:pStyle w:val="TextTabulka"/>
              <w:jc w:val="center"/>
            </w:pPr>
            <w:r w:rsidRPr="009220B9">
              <w:t>CLIL</w:t>
            </w:r>
          </w:p>
        </w:tc>
      </w:tr>
      <w:tr w:rsidR="00190A0F" w:rsidRPr="009220B9" w14:paraId="7D8799FB" w14:textId="77777777" w:rsidTr="00F16F9C">
        <w:trPr>
          <w:trHeight w:val="454"/>
        </w:trPr>
        <w:tc>
          <w:tcPr>
            <w:tcW w:w="2835" w:type="dxa"/>
            <w:vAlign w:val="center"/>
          </w:tcPr>
          <w:p w14:paraId="7D8799F6" w14:textId="77777777" w:rsidR="007433D0" w:rsidRPr="009220B9" w:rsidRDefault="007433D0" w:rsidP="00A30D5A">
            <w:pPr>
              <w:pStyle w:val="Tabulkatun"/>
            </w:pPr>
            <w:r w:rsidRPr="009220B9">
              <w:t>OSZ</w:t>
            </w:r>
          </w:p>
        </w:tc>
        <w:tc>
          <w:tcPr>
            <w:tcW w:w="1630" w:type="dxa"/>
            <w:vAlign w:val="center"/>
          </w:tcPr>
          <w:p w14:paraId="7D8799F7" w14:textId="77777777" w:rsidR="007433D0" w:rsidRPr="009220B9" w:rsidRDefault="007433D0" w:rsidP="00A30D5A">
            <w:pPr>
              <w:pStyle w:val="TextTabulka"/>
              <w:jc w:val="center"/>
            </w:pPr>
            <w:r w:rsidRPr="009220B9">
              <w:t>CLIL</w:t>
            </w:r>
          </w:p>
        </w:tc>
        <w:tc>
          <w:tcPr>
            <w:tcW w:w="1630" w:type="dxa"/>
            <w:vAlign w:val="center"/>
          </w:tcPr>
          <w:p w14:paraId="7D8799F8" w14:textId="77777777" w:rsidR="007433D0" w:rsidRPr="009220B9" w:rsidRDefault="007433D0" w:rsidP="00A30D5A">
            <w:pPr>
              <w:pStyle w:val="TextTabulka"/>
              <w:jc w:val="center"/>
            </w:pPr>
            <w:r w:rsidRPr="009220B9">
              <w:t>CLIL</w:t>
            </w:r>
          </w:p>
        </w:tc>
        <w:tc>
          <w:tcPr>
            <w:tcW w:w="1630" w:type="dxa"/>
            <w:vAlign w:val="center"/>
          </w:tcPr>
          <w:p w14:paraId="7D8799F9" w14:textId="77777777" w:rsidR="007433D0" w:rsidRPr="009220B9" w:rsidRDefault="007433D0" w:rsidP="00A30D5A">
            <w:pPr>
              <w:pStyle w:val="TextTabulka"/>
              <w:jc w:val="center"/>
            </w:pPr>
            <w:r w:rsidRPr="009220B9">
              <w:t>---</w:t>
            </w:r>
          </w:p>
        </w:tc>
        <w:tc>
          <w:tcPr>
            <w:tcW w:w="1631" w:type="dxa"/>
            <w:vAlign w:val="center"/>
          </w:tcPr>
          <w:p w14:paraId="7D8799FA" w14:textId="77777777" w:rsidR="007433D0" w:rsidRPr="009220B9" w:rsidRDefault="007433D0" w:rsidP="00A30D5A">
            <w:pPr>
              <w:pStyle w:val="TextTabulka"/>
              <w:jc w:val="center"/>
            </w:pPr>
            <w:r w:rsidRPr="009220B9">
              <w:t>---</w:t>
            </w:r>
          </w:p>
        </w:tc>
      </w:tr>
      <w:tr w:rsidR="00190A0F" w:rsidRPr="009220B9" w14:paraId="7D879A01" w14:textId="77777777" w:rsidTr="00F16F9C">
        <w:trPr>
          <w:trHeight w:val="454"/>
        </w:trPr>
        <w:tc>
          <w:tcPr>
            <w:tcW w:w="2835" w:type="dxa"/>
            <w:vAlign w:val="center"/>
          </w:tcPr>
          <w:p w14:paraId="7D8799FC" w14:textId="77777777" w:rsidR="007433D0" w:rsidRPr="009220B9" w:rsidRDefault="007433D0" w:rsidP="00A30D5A">
            <w:pPr>
              <w:pStyle w:val="Tabulkatun"/>
            </w:pPr>
            <w:r w:rsidRPr="009220B9">
              <w:t>Geografie</w:t>
            </w:r>
          </w:p>
        </w:tc>
        <w:tc>
          <w:tcPr>
            <w:tcW w:w="1630" w:type="dxa"/>
            <w:vAlign w:val="center"/>
          </w:tcPr>
          <w:p w14:paraId="7D8799FD" w14:textId="77777777" w:rsidR="007433D0" w:rsidRPr="009220B9" w:rsidRDefault="007433D0" w:rsidP="00A30D5A">
            <w:pPr>
              <w:pStyle w:val="TextTabulka"/>
              <w:jc w:val="center"/>
            </w:pPr>
            <w:r w:rsidRPr="009220B9">
              <w:t>---</w:t>
            </w:r>
          </w:p>
        </w:tc>
        <w:tc>
          <w:tcPr>
            <w:tcW w:w="1630" w:type="dxa"/>
            <w:vAlign w:val="center"/>
          </w:tcPr>
          <w:p w14:paraId="7D8799FE" w14:textId="77777777" w:rsidR="007433D0" w:rsidRPr="009220B9" w:rsidRDefault="007433D0" w:rsidP="00A30D5A">
            <w:pPr>
              <w:pStyle w:val="TextTabulka"/>
              <w:jc w:val="center"/>
            </w:pPr>
            <w:r w:rsidRPr="009220B9">
              <w:t>---</w:t>
            </w:r>
          </w:p>
        </w:tc>
        <w:tc>
          <w:tcPr>
            <w:tcW w:w="1630" w:type="dxa"/>
            <w:vAlign w:val="center"/>
          </w:tcPr>
          <w:p w14:paraId="7D8799FF" w14:textId="77777777" w:rsidR="007433D0" w:rsidRPr="009220B9" w:rsidRDefault="007433D0" w:rsidP="00A30D5A">
            <w:pPr>
              <w:pStyle w:val="TextTabulka"/>
              <w:jc w:val="center"/>
            </w:pPr>
            <w:r w:rsidRPr="009220B9">
              <w:t>CLIL</w:t>
            </w:r>
          </w:p>
        </w:tc>
        <w:tc>
          <w:tcPr>
            <w:tcW w:w="1631" w:type="dxa"/>
            <w:vAlign w:val="center"/>
          </w:tcPr>
          <w:p w14:paraId="7D879A00" w14:textId="77777777" w:rsidR="007433D0" w:rsidRPr="009220B9" w:rsidRDefault="007433D0" w:rsidP="00A30D5A">
            <w:pPr>
              <w:pStyle w:val="TextTabulka"/>
              <w:jc w:val="center"/>
            </w:pPr>
            <w:r w:rsidRPr="009220B9">
              <w:t>CLIL</w:t>
            </w:r>
          </w:p>
        </w:tc>
      </w:tr>
      <w:tr w:rsidR="00190A0F" w:rsidRPr="009220B9" w14:paraId="7D879A07" w14:textId="77777777" w:rsidTr="00F16F9C">
        <w:trPr>
          <w:trHeight w:val="454"/>
        </w:trPr>
        <w:tc>
          <w:tcPr>
            <w:tcW w:w="2835" w:type="dxa"/>
            <w:vAlign w:val="center"/>
          </w:tcPr>
          <w:p w14:paraId="7D879A02" w14:textId="69FEB322" w:rsidR="007433D0" w:rsidRPr="009220B9" w:rsidRDefault="007433D0" w:rsidP="00A30D5A">
            <w:pPr>
              <w:pStyle w:val="Tabulkatun"/>
            </w:pPr>
            <w:r w:rsidRPr="009220B9">
              <w:t>Informatika</w:t>
            </w:r>
          </w:p>
        </w:tc>
        <w:tc>
          <w:tcPr>
            <w:tcW w:w="1630" w:type="dxa"/>
            <w:vAlign w:val="center"/>
          </w:tcPr>
          <w:p w14:paraId="7D879A03" w14:textId="77777777" w:rsidR="007433D0" w:rsidRPr="009220B9" w:rsidRDefault="007433D0" w:rsidP="00A30D5A">
            <w:pPr>
              <w:pStyle w:val="TextTabulka"/>
              <w:jc w:val="center"/>
            </w:pPr>
            <w:r w:rsidRPr="009220B9">
              <w:t>CLIL</w:t>
            </w:r>
          </w:p>
        </w:tc>
        <w:tc>
          <w:tcPr>
            <w:tcW w:w="1630" w:type="dxa"/>
            <w:vAlign w:val="center"/>
          </w:tcPr>
          <w:p w14:paraId="7D879A04" w14:textId="77777777" w:rsidR="007433D0" w:rsidRPr="009220B9" w:rsidRDefault="007433D0" w:rsidP="00A30D5A">
            <w:pPr>
              <w:pStyle w:val="TextTabulka"/>
              <w:jc w:val="center"/>
            </w:pPr>
            <w:r w:rsidRPr="009220B9">
              <w:t>CLIL</w:t>
            </w:r>
          </w:p>
        </w:tc>
        <w:tc>
          <w:tcPr>
            <w:tcW w:w="1630" w:type="dxa"/>
            <w:vAlign w:val="center"/>
          </w:tcPr>
          <w:p w14:paraId="7D879A05" w14:textId="77777777" w:rsidR="007433D0" w:rsidRPr="009220B9" w:rsidRDefault="007433D0" w:rsidP="00A30D5A">
            <w:pPr>
              <w:pStyle w:val="TextTabulka"/>
              <w:jc w:val="center"/>
            </w:pPr>
            <w:r w:rsidRPr="009220B9">
              <w:t>---</w:t>
            </w:r>
          </w:p>
        </w:tc>
        <w:tc>
          <w:tcPr>
            <w:tcW w:w="1631" w:type="dxa"/>
            <w:vAlign w:val="center"/>
          </w:tcPr>
          <w:p w14:paraId="7D879A06" w14:textId="77777777" w:rsidR="007433D0" w:rsidRPr="009220B9" w:rsidRDefault="007433D0" w:rsidP="00A30D5A">
            <w:pPr>
              <w:pStyle w:val="TextTabulka"/>
              <w:jc w:val="center"/>
            </w:pPr>
            <w:r w:rsidRPr="009220B9">
              <w:t>---</w:t>
            </w:r>
          </w:p>
        </w:tc>
      </w:tr>
      <w:tr w:rsidR="007433D0" w:rsidRPr="009220B9" w14:paraId="7D879A0D" w14:textId="77777777" w:rsidTr="58A721D2">
        <w:trPr>
          <w:trHeight w:val="405"/>
        </w:trPr>
        <w:tc>
          <w:tcPr>
            <w:tcW w:w="2835" w:type="dxa"/>
            <w:vAlign w:val="center"/>
          </w:tcPr>
          <w:p w14:paraId="7D879A08" w14:textId="77777777" w:rsidR="007433D0" w:rsidRPr="009220B9" w:rsidRDefault="007433D0" w:rsidP="00A30D5A">
            <w:pPr>
              <w:pStyle w:val="Tabulkatun"/>
            </w:pPr>
            <w:r w:rsidRPr="009220B9">
              <w:t>Tělesná výchova</w:t>
            </w:r>
          </w:p>
        </w:tc>
        <w:tc>
          <w:tcPr>
            <w:tcW w:w="1630" w:type="dxa"/>
            <w:vAlign w:val="center"/>
          </w:tcPr>
          <w:p w14:paraId="7D879A09" w14:textId="77777777" w:rsidR="007433D0" w:rsidRPr="009220B9" w:rsidRDefault="007433D0" w:rsidP="00A30D5A">
            <w:pPr>
              <w:pStyle w:val="TextTabulka"/>
              <w:jc w:val="center"/>
            </w:pPr>
            <w:r w:rsidRPr="009220B9">
              <w:t>CLIL</w:t>
            </w:r>
          </w:p>
        </w:tc>
        <w:tc>
          <w:tcPr>
            <w:tcW w:w="1630" w:type="dxa"/>
            <w:vAlign w:val="center"/>
          </w:tcPr>
          <w:p w14:paraId="7D879A0A" w14:textId="77777777" w:rsidR="007433D0" w:rsidRPr="009220B9" w:rsidRDefault="007433D0" w:rsidP="00A30D5A">
            <w:pPr>
              <w:pStyle w:val="TextTabulka"/>
              <w:jc w:val="center"/>
            </w:pPr>
            <w:r w:rsidRPr="009220B9">
              <w:t>CLIL</w:t>
            </w:r>
          </w:p>
        </w:tc>
        <w:tc>
          <w:tcPr>
            <w:tcW w:w="1630" w:type="dxa"/>
            <w:vAlign w:val="center"/>
          </w:tcPr>
          <w:p w14:paraId="7D879A0B" w14:textId="77777777" w:rsidR="007433D0" w:rsidRPr="009220B9" w:rsidRDefault="007433D0" w:rsidP="00A30D5A">
            <w:pPr>
              <w:pStyle w:val="TextTabulka"/>
              <w:jc w:val="center"/>
            </w:pPr>
            <w:r w:rsidRPr="009220B9">
              <w:t>CLIL</w:t>
            </w:r>
          </w:p>
        </w:tc>
        <w:tc>
          <w:tcPr>
            <w:tcW w:w="1631" w:type="dxa"/>
            <w:vAlign w:val="center"/>
          </w:tcPr>
          <w:p w14:paraId="7D879A0C" w14:textId="77777777" w:rsidR="007433D0" w:rsidRPr="009220B9" w:rsidRDefault="007433D0" w:rsidP="00A30D5A">
            <w:pPr>
              <w:pStyle w:val="TextTabulka"/>
              <w:jc w:val="center"/>
            </w:pPr>
            <w:r w:rsidRPr="009220B9">
              <w:t>CLIL</w:t>
            </w:r>
          </w:p>
        </w:tc>
      </w:tr>
    </w:tbl>
    <w:p w14:paraId="7D879A11" w14:textId="77777777" w:rsidR="00CE1E2A" w:rsidRPr="009220B9" w:rsidRDefault="00CE1E2A" w:rsidP="00A30D5A">
      <w:pPr>
        <w:pStyle w:val="Odstavec"/>
        <w:ind w:left="1776"/>
      </w:pPr>
    </w:p>
    <w:p w14:paraId="7D879A12" w14:textId="77777777" w:rsidR="00DD7867" w:rsidRPr="009220B9" w:rsidRDefault="00DD7867" w:rsidP="00A30D5A">
      <w:pPr>
        <w:pStyle w:val="Odstavec"/>
        <w:ind w:left="1776"/>
        <w:sectPr w:rsidR="00DD7867" w:rsidRPr="009220B9" w:rsidSect="005B2AF1">
          <w:pgSz w:w="11906" w:h="16838" w:code="9"/>
          <w:pgMar w:top="1418" w:right="1133" w:bottom="1418" w:left="851" w:header="397" w:footer="709" w:gutter="567"/>
          <w:cols w:space="708"/>
          <w:docGrid w:linePitch="360"/>
        </w:sectPr>
      </w:pPr>
    </w:p>
    <w:p w14:paraId="7D879A13" w14:textId="77777777" w:rsidR="00B96C7B" w:rsidRPr="009220B9" w:rsidRDefault="00671BD6" w:rsidP="00A30D5A">
      <w:pPr>
        <w:pStyle w:val="Nadpis2"/>
      </w:pPr>
      <w:bookmarkStart w:id="83" w:name="_Toc421657074"/>
      <w:bookmarkStart w:id="84" w:name="_Toc233274619"/>
      <w:r w:rsidRPr="009220B9">
        <w:lastRenderedPageBreak/>
        <w:t>Integrace vzdělávacích oborů</w:t>
      </w:r>
      <w:bookmarkEnd w:id="83"/>
      <w:r w:rsidRPr="009220B9">
        <w:t xml:space="preserve"> nižšího stupně gymnázia</w:t>
      </w:r>
      <w:bookmarkEnd w:id="84"/>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5573"/>
        <w:gridCol w:w="1255"/>
        <w:gridCol w:w="1384"/>
        <w:gridCol w:w="1258"/>
        <w:gridCol w:w="1261"/>
        <w:gridCol w:w="1260"/>
        <w:gridCol w:w="1253"/>
      </w:tblGrid>
      <w:tr w:rsidR="00190A0F" w:rsidRPr="009220B9" w14:paraId="7D879A1C" w14:textId="77777777" w:rsidTr="005E2D13">
        <w:trPr>
          <w:trHeight w:val="624"/>
          <w:tblHeader/>
        </w:trPr>
        <w:tc>
          <w:tcPr>
            <w:tcW w:w="931" w:type="dxa"/>
            <w:vAlign w:val="center"/>
          </w:tcPr>
          <w:p w14:paraId="7D879A14" w14:textId="77777777" w:rsidR="00671BD6" w:rsidRPr="009220B9" w:rsidRDefault="00671BD6" w:rsidP="00A30D5A">
            <w:pPr>
              <w:pStyle w:val="Nzev"/>
            </w:pPr>
            <w:r w:rsidRPr="009220B9">
              <w:t>Kód</w:t>
            </w:r>
          </w:p>
        </w:tc>
        <w:tc>
          <w:tcPr>
            <w:tcW w:w="5573" w:type="dxa"/>
            <w:vAlign w:val="center"/>
          </w:tcPr>
          <w:p w14:paraId="7D879A15" w14:textId="77777777" w:rsidR="00671BD6" w:rsidRPr="009220B9" w:rsidRDefault="00671BD6" w:rsidP="00A30D5A">
            <w:pPr>
              <w:pStyle w:val="Nzev"/>
            </w:pPr>
            <w:r w:rsidRPr="009220B9">
              <w:t>Vzdělávací obor/tematický okruh/učivo</w:t>
            </w:r>
          </w:p>
        </w:tc>
        <w:tc>
          <w:tcPr>
            <w:tcW w:w="1255" w:type="dxa"/>
            <w:vAlign w:val="center"/>
          </w:tcPr>
          <w:p w14:paraId="7D879A16" w14:textId="77777777" w:rsidR="00671BD6" w:rsidRPr="009220B9" w:rsidRDefault="00671BD6" w:rsidP="00A30D5A">
            <w:pPr>
              <w:pStyle w:val="Nzev"/>
            </w:pPr>
            <w:r w:rsidRPr="009220B9">
              <w:t>Prima</w:t>
            </w:r>
          </w:p>
        </w:tc>
        <w:tc>
          <w:tcPr>
            <w:tcW w:w="1384" w:type="dxa"/>
            <w:vAlign w:val="center"/>
          </w:tcPr>
          <w:p w14:paraId="7D879A17" w14:textId="77777777" w:rsidR="00671BD6" w:rsidRPr="009220B9" w:rsidRDefault="00671BD6" w:rsidP="00A30D5A">
            <w:pPr>
              <w:pStyle w:val="Nzev"/>
            </w:pPr>
            <w:r w:rsidRPr="009220B9">
              <w:t>Sekunda</w:t>
            </w:r>
          </w:p>
        </w:tc>
        <w:tc>
          <w:tcPr>
            <w:tcW w:w="1258" w:type="dxa"/>
            <w:vAlign w:val="center"/>
          </w:tcPr>
          <w:p w14:paraId="7D879A18" w14:textId="77777777" w:rsidR="00671BD6" w:rsidRPr="009220B9" w:rsidRDefault="00671BD6" w:rsidP="00A30D5A">
            <w:pPr>
              <w:pStyle w:val="Nzev"/>
            </w:pPr>
            <w:r w:rsidRPr="009220B9">
              <w:t>Tercie</w:t>
            </w:r>
          </w:p>
        </w:tc>
        <w:tc>
          <w:tcPr>
            <w:tcW w:w="1261" w:type="dxa"/>
            <w:vAlign w:val="center"/>
          </w:tcPr>
          <w:p w14:paraId="7D879A19" w14:textId="77777777" w:rsidR="00671BD6" w:rsidRPr="009220B9" w:rsidRDefault="00671BD6" w:rsidP="00A30D5A">
            <w:pPr>
              <w:pStyle w:val="Nzev"/>
            </w:pPr>
            <w:r w:rsidRPr="009220B9">
              <w:t>Kvarta</w:t>
            </w:r>
          </w:p>
        </w:tc>
        <w:tc>
          <w:tcPr>
            <w:tcW w:w="1260" w:type="dxa"/>
            <w:vAlign w:val="center"/>
          </w:tcPr>
          <w:p w14:paraId="7D879A1A" w14:textId="77777777" w:rsidR="00671BD6" w:rsidRPr="009220B9" w:rsidRDefault="00671BD6" w:rsidP="00A30D5A">
            <w:pPr>
              <w:pStyle w:val="Nzev"/>
            </w:pPr>
            <w:r w:rsidRPr="009220B9">
              <w:t>Kvinta</w:t>
            </w:r>
          </w:p>
        </w:tc>
        <w:tc>
          <w:tcPr>
            <w:tcW w:w="1253" w:type="dxa"/>
            <w:vAlign w:val="center"/>
          </w:tcPr>
          <w:p w14:paraId="7D879A1B" w14:textId="77777777" w:rsidR="00671BD6" w:rsidRPr="009220B9" w:rsidRDefault="00671BD6" w:rsidP="00A30D5A">
            <w:pPr>
              <w:pStyle w:val="Nzev"/>
            </w:pPr>
            <w:r w:rsidRPr="009220B9">
              <w:t>Sexta</w:t>
            </w:r>
          </w:p>
        </w:tc>
      </w:tr>
      <w:tr w:rsidR="00190A0F" w:rsidRPr="009220B9" w14:paraId="7D879A25" w14:textId="77777777" w:rsidTr="005E2D13">
        <w:tc>
          <w:tcPr>
            <w:tcW w:w="931" w:type="dxa"/>
            <w:shd w:val="clear" w:color="auto" w:fill="A6A6A6" w:themeFill="background1" w:themeFillShade="A6"/>
          </w:tcPr>
          <w:p w14:paraId="7D879A1D" w14:textId="77777777" w:rsidR="00671BD6" w:rsidRPr="009220B9" w:rsidRDefault="00671BD6" w:rsidP="00A30D5A">
            <w:pPr>
              <w:pStyle w:val="Tabulkatext"/>
            </w:pPr>
          </w:p>
        </w:tc>
        <w:tc>
          <w:tcPr>
            <w:tcW w:w="5573" w:type="dxa"/>
            <w:shd w:val="clear" w:color="auto" w:fill="A6A6A6" w:themeFill="background1" w:themeFillShade="A6"/>
            <w:vAlign w:val="center"/>
          </w:tcPr>
          <w:p w14:paraId="7D879A1E" w14:textId="77777777" w:rsidR="00671BD6" w:rsidRPr="009220B9" w:rsidRDefault="00671BD6" w:rsidP="00A30D5A">
            <w:pPr>
              <w:pStyle w:val="Nadpis3"/>
            </w:pPr>
            <w:bookmarkStart w:id="85" w:name="_Toc233274620"/>
            <w:r w:rsidRPr="009220B9">
              <w:t>Člověk a svět práce</w:t>
            </w:r>
            <w:bookmarkEnd w:id="85"/>
          </w:p>
        </w:tc>
        <w:tc>
          <w:tcPr>
            <w:tcW w:w="1255" w:type="dxa"/>
            <w:shd w:val="clear" w:color="auto" w:fill="A6A6A6" w:themeFill="background1" w:themeFillShade="A6"/>
          </w:tcPr>
          <w:p w14:paraId="7D879A1F" w14:textId="77777777" w:rsidR="00671BD6" w:rsidRPr="009220B9" w:rsidRDefault="00671BD6" w:rsidP="00A30D5A">
            <w:pPr>
              <w:pStyle w:val="Tabulkatext"/>
            </w:pPr>
          </w:p>
        </w:tc>
        <w:tc>
          <w:tcPr>
            <w:tcW w:w="1384" w:type="dxa"/>
            <w:shd w:val="clear" w:color="auto" w:fill="A6A6A6" w:themeFill="background1" w:themeFillShade="A6"/>
          </w:tcPr>
          <w:p w14:paraId="7D879A20" w14:textId="77777777" w:rsidR="00671BD6" w:rsidRPr="009220B9" w:rsidRDefault="00671BD6" w:rsidP="00A30D5A">
            <w:pPr>
              <w:pStyle w:val="Tabulkatext"/>
            </w:pPr>
          </w:p>
        </w:tc>
        <w:tc>
          <w:tcPr>
            <w:tcW w:w="1258" w:type="dxa"/>
            <w:shd w:val="clear" w:color="auto" w:fill="808080" w:themeFill="background1" w:themeFillShade="80"/>
          </w:tcPr>
          <w:p w14:paraId="7D879A21" w14:textId="77777777" w:rsidR="00671BD6" w:rsidRPr="009220B9" w:rsidRDefault="00671BD6" w:rsidP="00A30D5A">
            <w:pPr>
              <w:pStyle w:val="Tabulkatext"/>
            </w:pPr>
          </w:p>
        </w:tc>
        <w:tc>
          <w:tcPr>
            <w:tcW w:w="1261" w:type="dxa"/>
            <w:shd w:val="clear" w:color="auto" w:fill="808080" w:themeFill="background1" w:themeFillShade="80"/>
          </w:tcPr>
          <w:p w14:paraId="7D879A22" w14:textId="77777777" w:rsidR="00671BD6" w:rsidRPr="009220B9" w:rsidRDefault="00671BD6" w:rsidP="00A30D5A">
            <w:pPr>
              <w:pStyle w:val="Tabulkatext"/>
            </w:pPr>
          </w:p>
        </w:tc>
        <w:tc>
          <w:tcPr>
            <w:tcW w:w="1260" w:type="dxa"/>
            <w:shd w:val="clear" w:color="auto" w:fill="808080" w:themeFill="background1" w:themeFillShade="80"/>
          </w:tcPr>
          <w:p w14:paraId="7D879A23" w14:textId="77777777" w:rsidR="00671BD6" w:rsidRPr="009220B9" w:rsidRDefault="00671BD6" w:rsidP="00A30D5A">
            <w:pPr>
              <w:pStyle w:val="Tabulkatext"/>
            </w:pPr>
          </w:p>
        </w:tc>
        <w:tc>
          <w:tcPr>
            <w:tcW w:w="1253" w:type="dxa"/>
            <w:shd w:val="clear" w:color="auto" w:fill="808080" w:themeFill="background1" w:themeFillShade="80"/>
          </w:tcPr>
          <w:p w14:paraId="7D879A24" w14:textId="77777777" w:rsidR="00671BD6" w:rsidRPr="009220B9" w:rsidRDefault="00671BD6" w:rsidP="00A30D5A">
            <w:pPr>
              <w:pStyle w:val="Tabulkatext"/>
            </w:pPr>
          </w:p>
        </w:tc>
      </w:tr>
      <w:tr w:rsidR="00190A0F" w:rsidRPr="009220B9" w14:paraId="7D879A2E" w14:textId="77777777" w:rsidTr="005E2D13">
        <w:tc>
          <w:tcPr>
            <w:tcW w:w="931" w:type="dxa"/>
            <w:shd w:val="clear" w:color="auto" w:fill="BFBFBF" w:themeFill="background1" w:themeFillShade="BF"/>
          </w:tcPr>
          <w:p w14:paraId="7D879A26"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A27" w14:textId="77777777" w:rsidR="00671BD6" w:rsidRPr="009220B9" w:rsidRDefault="00671BD6" w:rsidP="00A30D5A">
            <w:pPr>
              <w:pStyle w:val="Tabulkatun"/>
            </w:pPr>
            <w:r w:rsidRPr="009220B9">
              <w:t>Svět práce</w:t>
            </w:r>
          </w:p>
        </w:tc>
        <w:tc>
          <w:tcPr>
            <w:tcW w:w="1255" w:type="dxa"/>
            <w:shd w:val="clear" w:color="auto" w:fill="BFBFBF" w:themeFill="background1" w:themeFillShade="BF"/>
          </w:tcPr>
          <w:p w14:paraId="7D879A28" w14:textId="77777777" w:rsidR="00671BD6" w:rsidRPr="009220B9" w:rsidRDefault="00671BD6" w:rsidP="00A30D5A">
            <w:pPr>
              <w:pStyle w:val="Tabulkatext"/>
            </w:pPr>
          </w:p>
        </w:tc>
        <w:tc>
          <w:tcPr>
            <w:tcW w:w="1384" w:type="dxa"/>
            <w:shd w:val="clear" w:color="auto" w:fill="BFBFBF" w:themeFill="background1" w:themeFillShade="BF"/>
          </w:tcPr>
          <w:p w14:paraId="7D879A29" w14:textId="77777777" w:rsidR="00671BD6" w:rsidRPr="009220B9" w:rsidRDefault="00671BD6" w:rsidP="00A30D5A">
            <w:pPr>
              <w:pStyle w:val="Tabulkatext"/>
            </w:pPr>
          </w:p>
        </w:tc>
        <w:tc>
          <w:tcPr>
            <w:tcW w:w="1258" w:type="dxa"/>
            <w:shd w:val="clear" w:color="auto" w:fill="808080" w:themeFill="background1" w:themeFillShade="80"/>
          </w:tcPr>
          <w:p w14:paraId="7D879A2A" w14:textId="77777777" w:rsidR="00671BD6" w:rsidRPr="009220B9" w:rsidRDefault="00671BD6" w:rsidP="00A30D5A">
            <w:pPr>
              <w:pStyle w:val="Tabulkatext"/>
            </w:pPr>
          </w:p>
        </w:tc>
        <w:tc>
          <w:tcPr>
            <w:tcW w:w="1261" w:type="dxa"/>
            <w:shd w:val="clear" w:color="auto" w:fill="808080" w:themeFill="background1" w:themeFillShade="80"/>
          </w:tcPr>
          <w:p w14:paraId="7D879A2B" w14:textId="77777777" w:rsidR="00671BD6" w:rsidRPr="009220B9" w:rsidRDefault="00671BD6" w:rsidP="00A30D5A">
            <w:pPr>
              <w:pStyle w:val="Tabulkatext"/>
            </w:pPr>
          </w:p>
        </w:tc>
        <w:tc>
          <w:tcPr>
            <w:tcW w:w="1260" w:type="dxa"/>
            <w:shd w:val="clear" w:color="auto" w:fill="808080" w:themeFill="background1" w:themeFillShade="80"/>
          </w:tcPr>
          <w:p w14:paraId="7D879A2C" w14:textId="77777777" w:rsidR="00671BD6" w:rsidRPr="009220B9" w:rsidRDefault="00671BD6" w:rsidP="00A30D5A">
            <w:pPr>
              <w:pStyle w:val="Tabulkatext"/>
            </w:pPr>
          </w:p>
        </w:tc>
        <w:tc>
          <w:tcPr>
            <w:tcW w:w="1253" w:type="dxa"/>
            <w:shd w:val="clear" w:color="auto" w:fill="808080" w:themeFill="background1" w:themeFillShade="80"/>
          </w:tcPr>
          <w:p w14:paraId="7D879A2D" w14:textId="77777777" w:rsidR="00671BD6" w:rsidRPr="009220B9" w:rsidRDefault="00671BD6" w:rsidP="00A30D5A">
            <w:pPr>
              <w:pStyle w:val="Tabulkatext"/>
            </w:pPr>
          </w:p>
        </w:tc>
      </w:tr>
      <w:tr w:rsidR="00190A0F" w:rsidRPr="009220B9" w14:paraId="7D879A37" w14:textId="77777777" w:rsidTr="005E2D13">
        <w:tc>
          <w:tcPr>
            <w:tcW w:w="931" w:type="dxa"/>
          </w:tcPr>
          <w:p w14:paraId="7D879A2F" w14:textId="77777777" w:rsidR="00671BD6" w:rsidRPr="009220B9" w:rsidRDefault="00671BD6" w:rsidP="00A30D5A">
            <w:pPr>
              <w:pStyle w:val="Tabulkatext"/>
            </w:pPr>
            <w:r w:rsidRPr="009220B9">
              <w:t>4.3.1.1</w:t>
            </w:r>
          </w:p>
        </w:tc>
        <w:tc>
          <w:tcPr>
            <w:tcW w:w="5573" w:type="dxa"/>
            <w:vAlign w:val="center"/>
          </w:tcPr>
          <w:p w14:paraId="7D879A30" w14:textId="74C211D6" w:rsidR="00671BD6" w:rsidRPr="009220B9" w:rsidRDefault="00671BD6" w:rsidP="00A30D5A">
            <w:pPr>
              <w:pStyle w:val="Tabulkatext"/>
            </w:pPr>
            <w:r w:rsidRPr="009220B9">
              <w:t>trh práce – povolání lidí, druhy pracovišť, pracovních prostředků, pracovních objektů, charakter a druhy pracovních činností; požadavky kvalifikační, zdravotní a</w:t>
            </w:r>
            <w:r w:rsidR="008A4C94" w:rsidRPr="009220B9">
              <w:t> </w:t>
            </w:r>
            <w:r w:rsidRPr="009220B9">
              <w:t xml:space="preserve">osobnostní; rovnost příležitostí na trhu práce </w:t>
            </w:r>
          </w:p>
        </w:tc>
        <w:tc>
          <w:tcPr>
            <w:tcW w:w="1255" w:type="dxa"/>
          </w:tcPr>
          <w:p w14:paraId="7D879A31" w14:textId="77777777" w:rsidR="00671BD6" w:rsidRPr="009220B9" w:rsidRDefault="00671BD6" w:rsidP="00A30D5A">
            <w:pPr>
              <w:pStyle w:val="Tabulkatext"/>
            </w:pPr>
          </w:p>
        </w:tc>
        <w:tc>
          <w:tcPr>
            <w:tcW w:w="1384" w:type="dxa"/>
          </w:tcPr>
          <w:p w14:paraId="7D879A32" w14:textId="77777777" w:rsidR="00671BD6" w:rsidRPr="009220B9" w:rsidRDefault="00671BD6" w:rsidP="00A30D5A">
            <w:pPr>
              <w:pStyle w:val="Tabulkatext"/>
            </w:pPr>
            <w:r w:rsidRPr="009220B9">
              <w:t>SP</w:t>
            </w:r>
          </w:p>
        </w:tc>
        <w:tc>
          <w:tcPr>
            <w:tcW w:w="1258" w:type="dxa"/>
            <w:shd w:val="clear" w:color="auto" w:fill="808080" w:themeFill="background1" w:themeFillShade="80"/>
          </w:tcPr>
          <w:p w14:paraId="7D879A33" w14:textId="77777777" w:rsidR="00671BD6" w:rsidRPr="009220B9" w:rsidRDefault="00671BD6" w:rsidP="00A30D5A">
            <w:pPr>
              <w:pStyle w:val="Tabulkatext"/>
            </w:pPr>
          </w:p>
        </w:tc>
        <w:tc>
          <w:tcPr>
            <w:tcW w:w="1261" w:type="dxa"/>
            <w:shd w:val="clear" w:color="auto" w:fill="808080" w:themeFill="background1" w:themeFillShade="80"/>
          </w:tcPr>
          <w:p w14:paraId="7D879A34" w14:textId="77777777" w:rsidR="00671BD6" w:rsidRPr="009220B9" w:rsidRDefault="00671BD6" w:rsidP="00A30D5A">
            <w:pPr>
              <w:pStyle w:val="Tabulkatext"/>
            </w:pPr>
          </w:p>
        </w:tc>
        <w:tc>
          <w:tcPr>
            <w:tcW w:w="1260" w:type="dxa"/>
            <w:shd w:val="clear" w:color="auto" w:fill="808080" w:themeFill="background1" w:themeFillShade="80"/>
          </w:tcPr>
          <w:p w14:paraId="7D879A35" w14:textId="77777777" w:rsidR="00671BD6" w:rsidRPr="009220B9" w:rsidRDefault="00671BD6" w:rsidP="00A30D5A">
            <w:pPr>
              <w:pStyle w:val="Tabulkatext"/>
            </w:pPr>
          </w:p>
        </w:tc>
        <w:tc>
          <w:tcPr>
            <w:tcW w:w="1253" w:type="dxa"/>
            <w:shd w:val="clear" w:color="auto" w:fill="808080" w:themeFill="background1" w:themeFillShade="80"/>
          </w:tcPr>
          <w:p w14:paraId="7D879A36" w14:textId="77777777" w:rsidR="00671BD6" w:rsidRPr="009220B9" w:rsidRDefault="00671BD6" w:rsidP="00A30D5A">
            <w:pPr>
              <w:pStyle w:val="Tabulkatext"/>
            </w:pPr>
          </w:p>
        </w:tc>
      </w:tr>
      <w:tr w:rsidR="00190A0F" w:rsidRPr="009220B9" w14:paraId="7D879A40" w14:textId="77777777" w:rsidTr="005E2D13">
        <w:tc>
          <w:tcPr>
            <w:tcW w:w="931" w:type="dxa"/>
          </w:tcPr>
          <w:p w14:paraId="7D879A38" w14:textId="77777777" w:rsidR="00671BD6" w:rsidRPr="009220B9" w:rsidRDefault="00671BD6" w:rsidP="00A30D5A">
            <w:pPr>
              <w:pStyle w:val="Tabulkatext"/>
            </w:pPr>
            <w:r w:rsidRPr="009220B9">
              <w:t>4.3.1.2</w:t>
            </w:r>
          </w:p>
        </w:tc>
        <w:tc>
          <w:tcPr>
            <w:tcW w:w="5573" w:type="dxa"/>
            <w:vAlign w:val="center"/>
          </w:tcPr>
          <w:p w14:paraId="7D879A39" w14:textId="77777777" w:rsidR="00671BD6" w:rsidRPr="009220B9" w:rsidRDefault="00671BD6" w:rsidP="00A30D5A">
            <w:pPr>
              <w:pStyle w:val="Tabulkatext"/>
            </w:pPr>
            <w:r w:rsidRPr="009220B9">
              <w:t>volba profesní orientace – základní principy; sebepoznávání: osobní zájmy a cíle, tělesný a zdravotní stav, osobní vlastnosti a schopnosti, sebehodnocení, vlivy na volbu profesní orientace; informační základna pro volbu povolání, práce s profesními informacemi a využívání poradenských služeb</w:t>
            </w:r>
          </w:p>
        </w:tc>
        <w:tc>
          <w:tcPr>
            <w:tcW w:w="1255" w:type="dxa"/>
          </w:tcPr>
          <w:p w14:paraId="7D879A3A" w14:textId="77777777" w:rsidR="00671BD6" w:rsidRPr="009220B9" w:rsidRDefault="00671BD6" w:rsidP="00A30D5A">
            <w:pPr>
              <w:pStyle w:val="Tabulkatext"/>
            </w:pPr>
          </w:p>
        </w:tc>
        <w:tc>
          <w:tcPr>
            <w:tcW w:w="1384" w:type="dxa"/>
          </w:tcPr>
          <w:p w14:paraId="7D879A3B" w14:textId="77777777" w:rsidR="00671BD6" w:rsidRPr="009220B9" w:rsidRDefault="007433D0" w:rsidP="00A30D5A">
            <w:pPr>
              <w:pStyle w:val="Tabulkatext"/>
            </w:pPr>
            <w:r w:rsidRPr="009220B9">
              <w:t>SP</w:t>
            </w:r>
          </w:p>
        </w:tc>
        <w:tc>
          <w:tcPr>
            <w:tcW w:w="1258" w:type="dxa"/>
            <w:shd w:val="clear" w:color="auto" w:fill="808080" w:themeFill="background1" w:themeFillShade="80"/>
          </w:tcPr>
          <w:p w14:paraId="7D879A3C" w14:textId="77777777" w:rsidR="00671BD6" w:rsidRPr="009220B9" w:rsidRDefault="00671BD6" w:rsidP="00A30D5A">
            <w:pPr>
              <w:pStyle w:val="Tabulkatext"/>
            </w:pPr>
          </w:p>
        </w:tc>
        <w:tc>
          <w:tcPr>
            <w:tcW w:w="1261" w:type="dxa"/>
            <w:shd w:val="clear" w:color="auto" w:fill="808080" w:themeFill="background1" w:themeFillShade="80"/>
          </w:tcPr>
          <w:p w14:paraId="7D879A3D" w14:textId="77777777" w:rsidR="00671BD6" w:rsidRPr="009220B9" w:rsidRDefault="00671BD6" w:rsidP="00A30D5A">
            <w:pPr>
              <w:pStyle w:val="Tabulkatext"/>
            </w:pPr>
          </w:p>
        </w:tc>
        <w:tc>
          <w:tcPr>
            <w:tcW w:w="1260" w:type="dxa"/>
            <w:shd w:val="clear" w:color="auto" w:fill="808080" w:themeFill="background1" w:themeFillShade="80"/>
          </w:tcPr>
          <w:p w14:paraId="7D879A3E" w14:textId="77777777" w:rsidR="00671BD6" w:rsidRPr="009220B9" w:rsidRDefault="00671BD6" w:rsidP="00A30D5A">
            <w:pPr>
              <w:pStyle w:val="Tabulkatext"/>
            </w:pPr>
          </w:p>
        </w:tc>
        <w:tc>
          <w:tcPr>
            <w:tcW w:w="1253" w:type="dxa"/>
            <w:shd w:val="clear" w:color="auto" w:fill="808080" w:themeFill="background1" w:themeFillShade="80"/>
          </w:tcPr>
          <w:p w14:paraId="7D879A3F" w14:textId="77777777" w:rsidR="00671BD6" w:rsidRPr="009220B9" w:rsidRDefault="00671BD6" w:rsidP="00A30D5A">
            <w:pPr>
              <w:pStyle w:val="Tabulkatext"/>
            </w:pPr>
          </w:p>
        </w:tc>
      </w:tr>
      <w:tr w:rsidR="00190A0F" w:rsidRPr="009220B9" w14:paraId="7D879A49" w14:textId="77777777" w:rsidTr="005E2D13">
        <w:tc>
          <w:tcPr>
            <w:tcW w:w="931" w:type="dxa"/>
          </w:tcPr>
          <w:p w14:paraId="7D879A41" w14:textId="77777777" w:rsidR="00671BD6" w:rsidRPr="009220B9" w:rsidRDefault="00671BD6" w:rsidP="00A30D5A">
            <w:pPr>
              <w:pStyle w:val="Tabulkatext"/>
            </w:pPr>
            <w:r w:rsidRPr="009220B9">
              <w:t>4.3.1.3</w:t>
            </w:r>
          </w:p>
        </w:tc>
        <w:tc>
          <w:tcPr>
            <w:tcW w:w="5573" w:type="dxa"/>
            <w:vAlign w:val="center"/>
          </w:tcPr>
          <w:p w14:paraId="7D879A42" w14:textId="77777777" w:rsidR="00671BD6" w:rsidRPr="009220B9" w:rsidRDefault="00671BD6" w:rsidP="00A30D5A">
            <w:pPr>
              <w:pStyle w:val="Tabulkatext"/>
            </w:pPr>
            <w:r w:rsidRPr="009220B9">
              <w:t>možnosti vzdělávání – náplň učebních a studijních oborů, přijímací řízení, informace a poradenské služby</w:t>
            </w:r>
          </w:p>
        </w:tc>
        <w:tc>
          <w:tcPr>
            <w:tcW w:w="1255" w:type="dxa"/>
          </w:tcPr>
          <w:p w14:paraId="7D879A43" w14:textId="77777777" w:rsidR="00671BD6" w:rsidRPr="009220B9" w:rsidRDefault="00671BD6" w:rsidP="00A30D5A">
            <w:pPr>
              <w:pStyle w:val="Tabulkatext"/>
            </w:pPr>
          </w:p>
        </w:tc>
        <w:tc>
          <w:tcPr>
            <w:tcW w:w="1384" w:type="dxa"/>
          </w:tcPr>
          <w:p w14:paraId="7D879A44" w14:textId="77777777" w:rsidR="00671BD6" w:rsidRPr="009220B9" w:rsidRDefault="00671BD6" w:rsidP="00A30D5A">
            <w:pPr>
              <w:pStyle w:val="Tabulkatext"/>
            </w:pPr>
            <w:r w:rsidRPr="009220B9">
              <w:t>SP</w:t>
            </w:r>
          </w:p>
        </w:tc>
        <w:tc>
          <w:tcPr>
            <w:tcW w:w="1258" w:type="dxa"/>
            <w:shd w:val="clear" w:color="auto" w:fill="808080" w:themeFill="background1" w:themeFillShade="80"/>
          </w:tcPr>
          <w:p w14:paraId="7D879A45" w14:textId="77777777" w:rsidR="00671BD6" w:rsidRPr="009220B9" w:rsidRDefault="00671BD6" w:rsidP="00A30D5A">
            <w:pPr>
              <w:pStyle w:val="Tabulkatext"/>
            </w:pPr>
          </w:p>
        </w:tc>
        <w:tc>
          <w:tcPr>
            <w:tcW w:w="1261" w:type="dxa"/>
            <w:shd w:val="clear" w:color="auto" w:fill="808080" w:themeFill="background1" w:themeFillShade="80"/>
          </w:tcPr>
          <w:p w14:paraId="7D879A46" w14:textId="77777777" w:rsidR="00671BD6" w:rsidRPr="009220B9" w:rsidRDefault="00671BD6" w:rsidP="00A30D5A">
            <w:pPr>
              <w:pStyle w:val="Tabulkatext"/>
            </w:pPr>
          </w:p>
        </w:tc>
        <w:tc>
          <w:tcPr>
            <w:tcW w:w="1260" w:type="dxa"/>
            <w:shd w:val="clear" w:color="auto" w:fill="808080" w:themeFill="background1" w:themeFillShade="80"/>
          </w:tcPr>
          <w:p w14:paraId="7D879A47" w14:textId="77777777" w:rsidR="00671BD6" w:rsidRPr="009220B9" w:rsidRDefault="00671BD6" w:rsidP="00A30D5A">
            <w:pPr>
              <w:pStyle w:val="Tabulkatext"/>
            </w:pPr>
          </w:p>
        </w:tc>
        <w:tc>
          <w:tcPr>
            <w:tcW w:w="1253" w:type="dxa"/>
            <w:shd w:val="clear" w:color="auto" w:fill="808080" w:themeFill="background1" w:themeFillShade="80"/>
          </w:tcPr>
          <w:p w14:paraId="7D879A48" w14:textId="77777777" w:rsidR="00671BD6" w:rsidRPr="009220B9" w:rsidRDefault="00671BD6" w:rsidP="00A30D5A">
            <w:pPr>
              <w:pStyle w:val="Tabulkatext"/>
            </w:pPr>
          </w:p>
        </w:tc>
      </w:tr>
      <w:tr w:rsidR="00190A0F" w:rsidRPr="009220B9" w14:paraId="7D879A52" w14:textId="77777777" w:rsidTr="005E2D13">
        <w:tc>
          <w:tcPr>
            <w:tcW w:w="931" w:type="dxa"/>
          </w:tcPr>
          <w:p w14:paraId="7D879A4A" w14:textId="77777777" w:rsidR="00671BD6" w:rsidRPr="009220B9" w:rsidRDefault="00671BD6" w:rsidP="00A30D5A">
            <w:pPr>
              <w:pStyle w:val="Tabulkatext"/>
            </w:pPr>
            <w:r w:rsidRPr="009220B9">
              <w:t>4.3.1.4</w:t>
            </w:r>
          </w:p>
        </w:tc>
        <w:tc>
          <w:tcPr>
            <w:tcW w:w="5573" w:type="dxa"/>
            <w:vAlign w:val="center"/>
          </w:tcPr>
          <w:p w14:paraId="7D879A4B" w14:textId="77777777" w:rsidR="00671BD6" w:rsidRPr="009220B9" w:rsidRDefault="00671BD6" w:rsidP="00A30D5A">
            <w:pPr>
              <w:pStyle w:val="Tabulkatext"/>
            </w:pPr>
            <w:r w:rsidRPr="009220B9">
              <w:t>zaměstnání – pracovní příležitosti v obci (regionu), způsoby hledání zaměstnání, psaní životopisu, pohovor u zaměstnavatele, problémy nezaměstnanosti, úřady práce; práva a povinnosti zaměstnanců a zaměstnavatelů</w:t>
            </w:r>
          </w:p>
        </w:tc>
        <w:tc>
          <w:tcPr>
            <w:tcW w:w="1255" w:type="dxa"/>
          </w:tcPr>
          <w:p w14:paraId="7D879A4C" w14:textId="77777777" w:rsidR="00671BD6" w:rsidRPr="009220B9" w:rsidRDefault="00671BD6" w:rsidP="00A30D5A">
            <w:pPr>
              <w:pStyle w:val="Tabulkatext"/>
            </w:pPr>
          </w:p>
        </w:tc>
        <w:tc>
          <w:tcPr>
            <w:tcW w:w="1384" w:type="dxa"/>
          </w:tcPr>
          <w:p w14:paraId="7D879A4D" w14:textId="77777777" w:rsidR="00671BD6" w:rsidRPr="009220B9" w:rsidRDefault="00671BD6" w:rsidP="00A30D5A">
            <w:pPr>
              <w:pStyle w:val="Tabulkatext"/>
            </w:pPr>
            <w:r w:rsidRPr="009220B9">
              <w:t>SP</w:t>
            </w:r>
          </w:p>
        </w:tc>
        <w:tc>
          <w:tcPr>
            <w:tcW w:w="1258" w:type="dxa"/>
            <w:shd w:val="clear" w:color="auto" w:fill="808080" w:themeFill="background1" w:themeFillShade="80"/>
          </w:tcPr>
          <w:p w14:paraId="7D879A4E" w14:textId="77777777" w:rsidR="00671BD6" w:rsidRPr="009220B9" w:rsidRDefault="00671BD6" w:rsidP="00A30D5A">
            <w:pPr>
              <w:pStyle w:val="Tabulkatext"/>
            </w:pPr>
          </w:p>
        </w:tc>
        <w:tc>
          <w:tcPr>
            <w:tcW w:w="1261" w:type="dxa"/>
            <w:shd w:val="clear" w:color="auto" w:fill="808080" w:themeFill="background1" w:themeFillShade="80"/>
          </w:tcPr>
          <w:p w14:paraId="7D879A4F" w14:textId="77777777" w:rsidR="00671BD6" w:rsidRPr="009220B9" w:rsidRDefault="00671BD6" w:rsidP="00A30D5A">
            <w:pPr>
              <w:pStyle w:val="Tabulkatext"/>
            </w:pPr>
          </w:p>
        </w:tc>
        <w:tc>
          <w:tcPr>
            <w:tcW w:w="1260" w:type="dxa"/>
            <w:shd w:val="clear" w:color="auto" w:fill="808080" w:themeFill="background1" w:themeFillShade="80"/>
          </w:tcPr>
          <w:p w14:paraId="7D879A50" w14:textId="77777777" w:rsidR="00671BD6" w:rsidRPr="009220B9" w:rsidRDefault="00671BD6" w:rsidP="00A30D5A">
            <w:pPr>
              <w:pStyle w:val="Tabulkatext"/>
            </w:pPr>
          </w:p>
        </w:tc>
        <w:tc>
          <w:tcPr>
            <w:tcW w:w="1253" w:type="dxa"/>
            <w:shd w:val="clear" w:color="auto" w:fill="808080" w:themeFill="background1" w:themeFillShade="80"/>
          </w:tcPr>
          <w:p w14:paraId="7D879A51" w14:textId="77777777" w:rsidR="00671BD6" w:rsidRPr="009220B9" w:rsidRDefault="00671BD6" w:rsidP="00A30D5A">
            <w:pPr>
              <w:pStyle w:val="Tabulkatext"/>
            </w:pPr>
          </w:p>
        </w:tc>
      </w:tr>
      <w:tr w:rsidR="00190A0F" w:rsidRPr="009220B9" w14:paraId="7D879A5B" w14:textId="77777777" w:rsidTr="005E2D13">
        <w:tc>
          <w:tcPr>
            <w:tcW w:w="931" w:type="dxa"/>
          </w:tcPr>
          <w:p w14:paraId="7D879A53" w14:textId="77777777" w:rsidR="00671BD6" w:rsidRPr="009220B9" w:rsidRDefault="00671BD6" w:rsidP="00A30D5A">
            <w:pPr>
              <w:pStyle w:val="Tabulkatext"/>
            </w:pPr>
            <w:r w:rsidRPr="009220B9">
              <w:t>4.3.1.5</w:t>
            </w:r>
          </w:p>
        </w:tc>
        <w:tc>
          <w:tcPr>
            <w:tcW w:w="5573" w:type="dxa"/>
            <w:vAlign w:val="center"/>
          </w:tcPr>
          <w:p w14:paraId="7D879A54" w14:textId="77777777" w:rsidR="00671BD6" w:rsidRPr="009220B9" w:rsidRDefault="00671BD6" w:rsidP="00A30D5A">
            <w:pPr>
              <w:pStyle w:val="Tabulkatext"/>
            </w:pPr>
            <w:r w:rsidRPr="009220B9">
              <w:t>podnikání – druhy a struktura organizací, nejčastější formy podnikání, drobné a soukromé podnikání</w:t>
            </w:r>
          </w:p>
        </w:tc>
        <w:tc>
          <w:tcPr>
            <w:tcW w:w="1255" w:type="dxa"/>
          </w:tcPr>
          <w:p w14:paraId="7D879A55" w14:textId="77777777" w:rsidR="00671BD6" w:rsidRPr="009220B9" w:rsidRDefault="00671BD6" w:rsidP="00A30D5A">
            <w:pPr>
              <w:pStyle w:val="Tabulkatext"/>
            </w:pPr>
          </w:p>
        </w:tc>
        <w:tc>
          <w:tcPr>
            <w:tcW w:w="1384" w:type="dxa"/>
          </w:tcPr>
          <w:p w14:paraId="7D879A56" w14:textId="77777777" w:rsidR="00671BD6" w:rsidRPr="009220B9" w:rsidRDefault="00671BD6" w:rsidP="00A30D5A">
            <w:pPr>
              <w:pStyle w:val="Tabulkatext"/>
            </w:pPr>
            <w:r w:rsidRPr="009220B9">
              <w:t>SP</w:t>
            </w:r>
          </w:p>
        </w:tc>
        <w:tc>
          <w:tcPr>
            <w:tcW w:w="1258" w:type="dxa"/>
            <w:shd w:val="clear" w:color="auto" w:fill="808080" w:themeFill="background1" w:themeFillShade="80"/>
          </w:tcPr>
          <w:p w14:paraId="7D879A57" w14:textId="77777777" w:rsidR="00671BD6" w:rsidRPr="009220B9" w:rsidRDefault="00671BD6" w:rsidP="00A30D5A">
            <w:pPr>
              <w:pStyle w:val="Tabulkatext"/>
            </w:pPr>
          </w:p>
        </w:tc>
        <w:tc>
          <w:tcPr>
            <w:tcW w:w="1261" w:type="dxa"/>
            <w:shd w:val="clear" w:color="auto" w:fill="808080" w:themeFill="background1" w:themeFillShade="80"/>
          </w:tcPr>
          <w:p w14:paraId="7D879A58" w14:textId="77777777" w:rsidR="00671BD6" w:rsidRPr="009220B9" w:rsidRDefault="00671BD6" w:rsidP="00A30D5A">
            <w:pPr>
              <w:pStyle w:val="Tabulkatext"/>
            </w:pPr>
          </w:p>
        </w:tc>
        <w:tc>
          <w:tcPr>
            <w:tcW w:w="1260" w:type="dxa"/>
            <w:shd w:val="clear" w:color="auto" w:fill="808080" w:themeFill="background1" w:themeFillShade="80"/>
          </w:tcPr>
          <w:p w14:paraId="7D879A59" w14:textId="77777777" w:rsidR="00671BD6" w:rsidRPr="009220B9" w:rsidRDefault="00671BD6" w:rsidP="00A30D5A">
            <w:pPr>
              <w:pStyle w:val="Tabulkatext"/>
            </w:pPr>
          </w:p>
        </w:tc>
        <w:tc>
          <w:tcPr>
            <w:tcW w:w="1253" w:type="dxa"/>
            <w:shd w:val="clear" w:color="auto" w:fill="808080" w:themeFill="background1" w:themeFillShade="80"/>
          </w:tcPr>
          <w:p w14:paraId="7D879A5A" w14:textId="77777777" w:rsidR="00671BD6" w:rsidRPr="009220B9" w:rsidRDefault="00671BD6" w:rsidP="00A30D5A">
            <w:pPr>
              <w:pStyle w:val="Tabulkatext"/>
            </w:pPr>
          </w:p>
        </w:tc>
      </w:tr>
      <w:tr w:rsidR="00190A0F" w:rsidRPr="009220B9" w14:paraId="7D879A64" w14:textId="77777777" w:rsidTr="005E2D13">
        <w:tc>
          <w:tcPr>
            <w:tcW w:w="931" w:type="dxa"/>
            <w:shd w:val="clear" w:color="auto" w:fill="BFBFBF" w:themeFill="background1" w:themeFillShade="BF"/>
          </w:tcPr>
          <w:p w14:paraId="7D879A5C"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A5D" w14:textId="77777777" w:rsidR="00671BD6" w:rsidRPr="009220B9" w:rsidRDefault="00607275" w:rsidP="00A30D5A">
            <w:pPr>
              <w:pStyle w:val="Tabulkatun"/>
            </w:pPr>
            <w:r w:rsidRPr="009220B9">
              <w:t>Využití digitálních techno</w:t>
            </w:r>
            <w:r w:rsidR="00671BD6" w:rsidRPr="009220B9">
              <w:t>logií</w:t>
            </w:r>
          </w:p>
        </w:tc>
        <w:tc>
          <w:tcPr>
            <w:tcW w:w="1255" w:type="dxa"/>
            <w:shd w:val="clear" w:color="auto" w:fill="BFBFBF" w:themeFill="background1" w:themeFillShade="BF"/>
          </w:tcPr>
          <w:p w14:paraId="7D879A5E" w14:textId="77777777" w:rsidR="00671BD6" w:rsidRPr="009220B9" w:rsidRDefault="00671BD6" w:rsidP="00A30D5A">
            <w:pPr>
              <w:pStyle w:val="Tabulkatext"/>
            </w:pPr>
          </w:p>
        </w:tc>
        <w:tc>
          <w:tcPr>
            <w:tcW w:w="1384" w:type="dxa"/>
            <w:shd w:val="clear" w:color="auto" w:fill="BFBFBF" w:themeFill="background1" w:themeFillShade="BF"/>
          </w:tcPr>
          <w:p w14:paraId="7D879A5F" w14:textId="77777777" w:rsidR="00671BD6" w:rsidRPr="009220B9" w:rsidRDefault="00671BD6" w:rsidP="00A30D5A">
            <w:pPr>
              <w:pStyle w:val="Tabulkatext"/>
            </w:pPr>
          </w:p>
        </w:tc>
        <w:tc>
          <w:tcPr>
            <w:tcW w:w="1258" w:type="dxa"/>
            <w:shd w:val="clear" w:color="auto" w:fill="808080" w:themeFill="background1" w:themeFillShade="80"/>
          </w:tcPr>
          <w:p w14:paraId="7D879A60" w14:textId="77777777" w:rsidR="00671BD6" w:rsidRPr="009220B9" w:rsidRDefault="00671BD6" w:rsidP="00A30D5A">
            <w:pPr>
              <w:pStyle w:val="Tabulkatext"/>
            </w:pPr>
          </w:p>
        </w:tc>
        <w:tc>
          <w:tcPr>
            <w:tcW w:w="1261" w:type="dxa"/>
            <w:shd w:val="clear" w:color="auto" w:fill="808080" w:themeFill="background1" w:themeFillShade="80"/>
          </w:tcPr>
          <w:p w14:paraId="7D879A61" w14:textId="77777777" w:rsidR="00671BD6" w:rsidRPr="009220B9" w:rsidRDefault="00671BD6" w:rsidP="00A30D5A">
            <w:pPr>
              <w:pStyle w:val="Tabulkatext"/>
            </w:pPr>
          </w:p>
        </w:tc>
        <w:tc>
          <w:tcPr>
            <w:tcW w:w="1260" w:type="dxa"/>
            <w:shd w:val="clear" w:color="auto" w:fill="808080" w:themeFill="background1" w:themeFillShade="80"/>
          </w:tcPr>
          <w:p w14:paraId="7D879A62" w14:textId="77777777" w:rsidR="00671BD6" w:rsidRPr="009220B9" w:rsidRDefault="00671BD6" w:rsidP="00A30D5A">
            <w:pPr>
              <w:pStyle w:val="Tabulkatext"/>
            </w:pPr>
          </w:p>
        </w:tc>
        <w:tc>
          <w:tcPr>
            <w:tcW w:w="1253" w:type="dxa"/>
            <w:shd w:val="clear" w:color="auto" w:fill="808080" w:themeFill="background1" w:themeFillShade="80"/>
          </w:tcPr>
          <w:p w14:paraId="7D879A63" w14:textId="77777777" w:rsidR="00671BD6" w:rsidRPr="009220B9" w:rsidRDefault="00671BD6" w:rsidP="00A30D5A">
            <w:pPr>
              <w:pStyle w:val="Tabulkatext"/>
            </w:pPr>
          </w:p>
        </w:tc>
      </w:tr>
      <w:tr w:rsidR="00190A0F" w:rsidRPr="009220B9" w14:paraId="7D879A6D" w14:textId="77777777" w:rsidTr="005E2D13">
        <w:tc>
          <w:tcPr>
            <w:tcW w:w="931" w:type="dxa"/>
          </w:tcPr>
          <w:p w14:paraId="7D879A65" w14:textId="77777777" w:rsidR="00671BD6" w:rsidRPr="009220B9" w:rsidRDefault="00671BD6" w:rsidP="00A30D5A">
            <w:pPr>
              <w:pStyle w:val="Tabulkatext"/>
            </w:pPr>
            <w:r w:rsidRPr="009220B9">
              <w:t>4.3.1.6</w:t>
            </w:r>
          </w:p>
        </w:tc>
        <w:tc>
          <w:tcPr>
            <w:tcW w:w="5573" w:type="dxa"/>
            <w:vAlign w:val="center"/>
          </w:tcPr>
          <w:p w14:paraId="7D879A66" w14:textId="13DAEEBE" w:rsidR="00671BD6" w:rsidRPr="009220B9" w:rsidRDefault="00671BD6" w:rsidP="00A30D5A">
            <w:pPr>
              <w:pStyle w:val="Tabulkatext"/>
            </w:pPr>
            <w:r w:rsidRPr="009220B9">
              <w:t>digitální technika – počítač a periferní zařízení, digitální fotoaparát, videokamera, PDA, CD a DVD přehrávače,</w:t>
            </w:r>
            <w:r w:rsidR="00C67646" w:rsidRPr="009220B9">
              <w:br/>
            </w:r>
            <w:r w:rsidR="00EA463F" w:rsidRPr="009220B9">
              <w:t>e-kniha</w:t>
            </w:r>
            <w:r w:rsidRPr="009220B9">
              <w:t xml:space="preserve">, mobilní telefony </w:t>
            </w:r>
          </w:p>
        </w:tc>
        <w:tc>
          <w:tcPr>
            <w:tcW w:w="1255" w:type="dxa"/>
          </w:tcPr>
          <w:p w14:paraId="7D879A67" w14:textId="73E5E9C7" w:rsidR="00671BD6" w:rsidRPr="009220B9" w:rsidRDefault="00671BD6" w:rsidP="00A30D5A">
            <w:pPr>
              <w:pStyle w:val="Tabulkatext"/>
            </w:pPr>
            <w:r w:rsidRPr="009220B9">
              <w:t>I</w:t>
            </w:r>
          </w:p>
        </w:tc>
        <w:tc>
          <w:tcPr>
            <w:tcW w:w="1384" w:type="dxa"/>
          </w:tcPr>
          <w:p w14:paraId="7D879A68" w14:textId="77777777" w:rsidR="00671BD6" w:rsidRPr="009220B9" w:rsidRDefault="00671BD6" w:rsidP="00A30D5A">
            <w:pPr>
              <w:pStyle w:val="Tabulkatext"/>
            </w:pPr>
            <w:r w:rsidRPr="009220B9">
              <w:t>HV</w:t>
            </w:r>
          </w:p>
        </w:tc>
        <w:tc>
          <w:tcPr>
            <w:tcW w:w="1258" w:type="dxa"/>
            <w:shd w:val="clear" w:color="auto" w:fill="808080" w:themeFill="background1" w:themeFillShade="80"/>
          </w:tcPr>
          <w:p w14:paraId="7D879A69" w14:textId="77777777" w:rsidR="00671BD6" w:rsidRPr="009220B9" w:rsidRDefault="00671BD6" w:rsidP="00A30D5A">
            <w:pPr>
              <w:pStyle w:val="Tabulkatext"/>
            </w:pPr>
          </w:p>
        </w:tc>
        <w:tc>
          <w:tcPr>
            <w:tcW w:w="1261" w:type="dxa"/>
            <w:shd w:val="clear" w:color="auto" w:fill="808080" w:themeFill="background1" w:themeFillShade="80"/>
          </w:tcPr>
          <w:p w14:paraId="7D879A6A" w14:textId="77777777" w:rsidR="00671BD6" w:rsidRPr="009220B9" w:rsidRDefault="00671BD6" w:rsidP="00A30D5A">
            <w:pPr>
              <w:pStyle w:val="Tabulkatext"/>
            </w:pPr>
          </w:p>
        </w:tc>
        <w:tc>
          <w:tcPr>
            <w:tcW w:w="1260" w:type="dxa"/>
            <w:shd w:val="clear" w:color="auto" w:fill="808080" w:themeFill="background1" w:themeFillShade="80"/>
          </w:tcPr>
          <w:p w14:paraId="7D879A6B" w14:textId="77777777" w:rsidR="00671BD6" w:rsidRPr="009220B9" w:rsidRDefault="00671BD6" w:rsidP="00A30D5A">
            <w:pPr>
              <w:pStyle w:val="Tabulkatext"/>
            </w:pPr>
          </w:p>
        </w:tc>
        <w:tc>
          <w:tcPr>
            <w:tcW w:w="1253" w:type="dxa"/>
            <w:shd w:val="clear" w:color="auto" w:fill="808080" w:themeFill="background1" w:themeFillShade="80"/>
          </w:tcPr>
          <w:p w14:paraId="7D879A6C" w14:textId="77777777" w:rsidR="00671BD6" w:rsidRPr="009220B9" w:rsidRDefault="00671BD6" w:rsidP="00A30D5A">
            <w:pPr>
              <w:pStyle w:val="Tabulkatext"/>
            </w:pPr>
          </w:p>
        </w:tc>
      </w:tr>
      <w:tr w:rsidR="00190A0F" w:rsidRPr="009220B9" w14:paraId="7D879A76" w14:textId="77777777" w:rsidTr="005E2D13">
        <w:tc>
          <w:tcPr>
            <w:tcW w:w="931" w:type="dxa"/>
          </w:tcPr>
          <w:p w14:paraId="7D879A6E" w14:textId="77777777" w:rsidR="00671BD6" w:rsidRPr="009220B9" w:rsidRDefault="00671BD6" w:rsidP="00A30D5A">
            <w:pPr>
              <w:pStyle w:val="Tabulkatext"/>
            </w:pPr>
            <w:r w:rsidRPr="009220B9">
              <w:t>4.3.1.7</w:t>
            </w:r>
          </w:p>
        </w:tc>
        <w:tc>
          <w:tcPr>
            <w:tcW w:w="5573" w:type="dxa"/>
            <w:vAlign w:val="center"/>
          </w:tcPr>
          <w:p w14:paraId="7D879A6F" w14:textId="77777777" w:rsidR="00671BD6" w:rsidRPr="009220B9" w:rsidRDefault="00671BD6" w:rsidP="00A30D5A">
            <w:pPr>
              <w:pStyle w:val="Tabulkatext"/>
            </w:pPr>
            <w:r w:rsidRPr="009220B9">
              <w:t>digitální technologie – bezdrátové technologie (USB, Bluetooth, WIFI, GPRS, GMS, norma IEEE 802.11b), navigační technologie, konvergence technologií, multiplexování</w:t>
            </w:r>
          </w:p>
        </w:tc>
        <w:tc>
          <w:tcPr>
            <w:tcW w:w="1255" w:type="dxa"/>
          </w:tcPr>
          <w:p w14:paraId="7D879A70" w14:textId="77777777" w:rsidR="00671BD6" w:rsidRPr="009220B9" w:rsidRDefault="00671BD6" w:rsidP="00A30D5A">
            <w:pPr>
              <w:pStyle w:val="Tabulkatext"/>
            </w:pPr>
          </w:p>
        </w:tc>
        <w:tc>
          <w:tcPr>
            <w:tcW w:w="1384" w:type="dxa"/>
          </w:tcPr>
          <w:p w14:paraId="7D879A71" w14:textId="77777777" w:rsidR="00671BD6" w:rsidRPr="009220B9" w:rsidRDefault="00671BD6" w:rsidP="00A30D5A">
            <w:pPr>
              <w:pStyle w:val="Tabulkatext"/>
            </w:pPr>
            <w:r w:rsidRPr="009220B9">
              <w:t>IK</w:t>
            </w:r>
          </w:p>
        </w:tc>
        <w:tc>
          <w:tcPr>
            <w:tcW w:w="1258" w:type="dxa"/>
            <w:shd w:val="clear" w:color="auto" w:fill="808080" w:themeFill="background1" w:themeFillShade="80"/>
          </w:tcPr>
          <w:p w14:paraId="7D879A72" w14:textId="77777777" w:rsidR="00671BD6" w:rsidRPr="009220B9" w:rsidRDefault="00671BD6" w:rsidP="00A30D5A">
            <w:pPr>
              <w:pStyle w:val="Tabulkatext"/>
            </w:pPr>
          </w:p>
        </w:tc>
        <w:tc>
          <w:tcPr>
            <w:tcW w:w="1261" w:type="dxa"/>
            <w:shd w:val="clear" w:color="auto" w:fill="808080" w:themeFill="background1" w:themeFillShade="80"/>
          </w:tcPr>
          <w:p w14:paraId="7D879A73" w14:textId="77777777" w:rsidR="00671BD6" w:rsidRPr="009220B9" w:rsidRDefault="00671BD6" w:rsidP="00A30D5A">
            <w:pPr>
              <w:pStyle w:val="Tabulkatext"/>
            </w:pPr>
          </w:p>
        </w:tc>
        <w:tc>
          <w:tcPr>
            <w:tcW w:w="1260" w:type="dxa"/>
            <w:shd w:val="clear" w:color="auto" w:fill="808080" w:themeFill="background1" w:themeFillShade="80"/>
          </w:tcPr>
          <w:p w14:paraId="7D879A74" w14:textId="77777777" w:rsidR="00671BD6" w:rsidRPr="009220B9" w:rsidRDefault="00671BD6" w:rsidP="00A30D5A">
            <w:pPr>
              <w:pStyle w:val="Tabulkatext"/>
            </w:pPr>
          </w:p>
        </w:tc>
        <w:tc>
          <w:tcPr>
            <w:tcW w:w="1253" w:type="dxa"/>
            <w:shd w:val="clear" w:color="auto" w:fill="808080" w:themeFill="background1" w:themeFillShade="80"/>
          </w:tcPr>
          <w:p w14:paraId="7D879A75" w14:textId="77777777" w:rsidR="00671BD6" w:rsidRPr="009220B9" w:rsidRDefault="00671BD6" w:rsidP="00A30D5A">
            <w:pPr>
              <w:pStyle w:val="Tabulkatext"/>
            </w:pPr>
          </w:p>
        </w:tc>
      </w:tr>
      <w:tr w:rsidR="00190A0F" w:rsidRPr="009220B9" w14:paraId="7D879A7F" w14:textId="77777777" w:rsidTr="005E2D13">
        <w:tc>
          <w:tcPr>
            <w:tcW w:w="931" w:type="dxa"/>
          </w:tcPr>
          <w:p w14:paraId="7D879A77" w14:textId="77777777" w:rsidR="00671BD6" w:rsidRPr="009220B9" w:rsidRDefault="00671BD6" w:rsidP="00A30D5A">
            <w:pPr>
              <w:pStyle w:val="Tabulkatext"/>
            </w:pPr>
            <w:r w:rsidRPr="009220B9">
              <w:lastRenderedPageBreak/>
              <w:t>4.3.1.8</w:t>
            </w:r>
          </w:p>
        </w:tc>
        <w:tc>
          <w:tcPr>
            <w:tcW w:w="5573" w:type="dxa"/>
            <w:vAlign w:val="center"/>
          </w:tcPr>
          <w:p w14:paraId="7D879A78" w14:textId="4937075F" w:rsidR="00671BD6" w:rsidRPr="009220B9" w:rsidRDefault="00671BD6" w:rsidP="00A30D5A">
            <w:pPr>
              <w:pStyle w:val="Tabulkatext"/>
            </w:pPr>
            <w:r w:rsidRPr="009220B9">
              <w:t>počítačové programy pro zpracovávání hlasových a</w:t>
            </w:r>
            <w:r w:rsidR="008A4C94" w:rsidRPr="009220B9">
              <w:t> </w:t>
            </w:r>
            <w:r w:rsidRPr="009220B9">
              <w:t>grafických informací – úpravy, archivace, střih; operační systémy, vzájemná komunikace zařízení (synchronizace PDA s PC)</w:t>
            </w:r>
          </w:p>
        </w:tc>
        <w:tc>
          <w:tcPr>
            <w:tcW w:w="1255" w:type="dxa"/>
          </w:tcPr>
          <w:p w14:paraId="7D879A79" w14:textId="77777777" w:rsidR="00671BD6" w:rsidRPr="009220B9" w:rsidRDefault="00671BD6" w:rsidP="00A30D5A">
            <w:pPr>
              <w:pStyle w:val="Tabulkatext"/>
            </w:pPr>
          </w:p>
        </w:tc>
        <w:tc>
          <w:tcPr>
            <w:tcW w:w="1384" w:type="dxa"/>
          </w:tcPr>
          <w:p w14:paraId="7D879A7A" w14:textId="56466177" w:rsidR="00671BD6" w:rsidRPr="009220B9" w:rsidRDefault="00671BD6" w:rsidP="00A30D5A">
            <w:pPr>
              <w:pStyle w:val="Tabulkatext"/>
            </w:pPr>
            <w:r w:rsidRPr="009220B9">
              <w:t>I, HV</w:t>
            </w:r>
          </w:p>
        </w:tc>
        <w:tc>
          <w:tcPr>
            <w:tcW w:w="1258" w:type="dxa"/>
            <w:shd w:val="clear" w:color="auto" w:fill="808080" w:themeFill="background1" w:themeFillShade="80"/>
          </w:tcPr>
          <w:p w14:paraId="7D879A7B" w14:textId="77777777" w:rsidR="00671BD6" w:rsidRPr="009220B9" w:rsidRDefault="00671BD6" w:rsidP="00A30D5A">
            <w:pPr>
              <w:pStyle w:val="Tabulkatext"/>
            </w:pPr>
          </w:p>
        </w:tc>
        <w:tc>
          <w:tcPr>
            <w:tcW w:w="1261" w:type="dxa"/>
            <w:shd w:val="clear" w:color="auto" w:fill="808080" w:themeFill="background1" w:themeFillShade="80"/>
          </w:tcPr>
          <w:p w14:paraId="7D879A7C" w14:textId="77777777" w:rsidR="00671BD6" w:rsidRPr="009220B9" w:rsidRDefault="00671BD6" w:rsidP="00A30D5A">
            <w:pPr>
              <w:pStyle w:val="Tabulkatext"/>
            </w:pPr>
          </w:p>
        </w:tc>
        <w:tc>
          <w:tcPr>
            <w:tcW w:w="1260" w:type="dxa"/>
            <w:shd w:val="clear" w:color="auto" w:fill="808080" w:themeFill="background1" w:themeFillShade="80"/>
          </w:tcPr>
          <w:p w14:paraId="7D879A7D" w14:textId="77777777" w:rsidR="00671BD6" w:rsidRPr="009220B9" w:rsidRDefault="00671BD6" w:rsidP="00A30D5A">
            <w:pPr>
              <w:pStyle w:val="Tabulkatext"/>
            </w:pPr>
          </w:p>
        </w:tc>
        <w:tc>
          <w:tcPr>
            <w:tcW w:w="1253" w:type="dxa"/>
            <w:shd w:val="clear" w:color="auto" w:fill="808080" w:themeFill="background1" w:themeFillShade="80"/>
          </w:tcPr>
          <w:p w14:paraId="7D879A7E" w14:textId="77777777" w:rsidR="00671BD6" w:rsidRPr="009220B9" w:rsidRDefault="00671BD6" w:rsidP="00A30D5A">
            <w:pPr>
              <w:pStyle w:val="Tabulkatext"/>
            </w:pPr>
          </w:p>
        </w:tc>
      </w:tr>
      <w:tr w:rsidR="00190A0F" w:rsidRPr="009220B9" w14:paraId="7D879A88" w14:textId="77777777" w:rsidTr="005E2D13">
        <w:tc>
          <w:tcPr>
            <w:tcW w:w="931" w:type="dxa"/>
          </w:tcPr>
          <w:p w14:paraId="7D879A80" w14:textId="77777777" w:rsidR="00671BD6" w:rsidRPr="009220B9" w:rsidRDefault="00671BD6" w:rsidP="00A30D5A">
            <w:pPr>
              <w:pStyle w:val="Tabulkatext"/>
            </w:pPr>
            <w:r w:rsidRPr="009220B9">
              <w:t>4.3.1.9</w:t>
            </w:r>
          </w:p>
        </w:tc>
        <w:tc>
          <w:tcPr>
            <w:tcW w:w="5573" w:type="dxa"/>
            <w:vAlign w:val="center"/>
          </w:tcPr>
          <w:p w14:paraId="7D879A81" w14:textId="77777777" w:rsidR="00671BD6" w:rsidRPr="009220B9" w:rsidRDefault="00671BD6" w:rsidP="00A30D5A">
            <w:pPr>
              <w:pStyle w:val="Tabulkatext"/>
            </w:pPr>
            <w:r w:rsidRPr="009220B9">
              <w:t>mobilní služby – operátoři, tarify</w:t>
            </w:r>
          </w:p>
        </w:tc>
        <w:tc>
          <w:tcPr>
            <w:tcW w:w="1255" w:type="dxa"/>
          </w:tcPr>
          <w:p w14:paraId="7D879A82" w14:textId="77777777" w:rsidR="00671BD6" w:rsidRPr="009220B9" w:rsidRDefault="00671BD6" w:rsidP="00A30D5A">
            <w:pPr>
              <w:pStyle w:val="Tabulkatext"/>
            </w:pPr>
          </w:p>
        </w:tc>
        <w:tc>
          <w:tcPr>
            <w:tcW w:w="1384" w:type="dxa"/>
          </w:tcPr>
          <w:p w14:paraId="7D879A83" w14:textId="6515FAE7" w:rsidR="00671BD6" w:rsidRPr="009220B9" w:rsidRDefault="00671BD6" w:rsidP="00A30D5A">
            <w:pPr>
              <w:pStyle w:val="Tabulkatext"/>
            </w:pPr>
            <w:r w:rsidRPr="009220B9">
              <w:t>I</w:t>
            </w:r>
          </w:p>
        </w:tc>
        <w:tc>
          <w:tcPr>
            <w:tcW w:w="1258" w:type="dxa"/>
            <w:shd w:val="clear" w:color="auto" w:fill="808080" w:themeFill="background1" w:themeFillShade="80"/>
          </w:tcPr>
          <w:p w14:paraId="7D879A84" w14:textId="77777777" w:rsidR="00671BD6" w:rsidRPr="009220B9" w:rsidRDefault="00671BD6" w:rsidP="00A30D5A">
            <w:pPr>
              <w:pStyle w:val="Tabulkatext"/>
            </w:pPr>
          </w:p>
        </w:tc>
        <w:tc>
          <w:tcPr>
            <w:tcW w:w="1261" w:type="dxa"/>
            <w:shd w:val="clear" w:color="auto" w:fill="808080" w:themeFill="background1" w:themeFillShade="80"/>
          </w:tcPr>
          <w:p w14:paraId="7D879A85" w14:textId="77777777" w:rsidR="00671BD6" w:rsidRPr="009220B9" w:rsidRDefault="00671BD6" w:rsidP="00A30D5A">
            <w:pPr>
              <w:pStyle w:val="Tabulkatext"/>
            </w:pPr>
          </w:p>
        </w:tc>
        <w:tc>
          <w:tcPr>
            <w:tcW w:w="1260" w:type="dxa"/>
            <w:shd w:val="clear" w:color="auto" w:fill="808080" w:themeFill="background1" w:themeFillShade="80"/>
          </w:tcPr>
          <w:p w14:paraId="7D879A86" w14:textId="77777777" w:rsidR="00671BD6" w:rsidRPr="009220B9" w:rsidRDefault="00671BD6" w:rsidP="00A30D5A">
            <w:pPr>
              <w:pStyle w:val="Tabulkatext"/>
            </w:pPr>
          </w:p>
        </w:tc>
        <w:tc>
          <w:tcPr>
            <w:tcW w:w="1253" w:type="dxa"/>
            <w:shd w:val="clear" w:color="auto" w:fill="808080" w:themeFill="background1" w:themeFillShade="80"/>
          </w:tcPr>
          <w:p w14:paraId="7D879A87" w14:textId="77777777" w:rsidR="00671BD6" w:rsidRPr="009220B9" w:rsidRDefault="00671BD6" w:rsidP="00A30D5A">
            <w:pPr>
              <w:pStyle w:val="Tabulkatext"/>
            </w:pPr>
          </w:p>
        </w:tc>
      </w:tr>
      <w:tr w:rsidR="00190A0F" w:rsidRPr="009220B9" w14:paraId="7D879A91" w14:textId="77777777" w:rsidTr="005E2D13">
        <w:tc>
          <w:tcPr>
            <w:tcW w:w="931" w:type="dxa"/>
            <w:shd w:val="clear" w:color="auto" w:fill="BFBFBF" w:themeFill="background1" w:themeFillShade="BF"/>
          </w:tcPr>
          <w:p w14:paraId="7D879A89"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A8A" w14:textId="77777777" w:rsidR="00671BD6" w:rsidRPr="009220B9" w:rsidRDefault="00671BD6" w:rsidP="00A30D5A">
            <w:pPr>
              <w:pStyle w:val="Tabulkatun"/>
            </w:pPr>
            <w:r w:rsidRPr="009220B9">
              <w:t>Práce s laboratorní technikou</w:t>
            </w:r>
          </w:p>
        </w:tc>
        <w:tc>
          <w:tcPr>
            <w:tcW w:w="1255" w:type="dxa"/>
            <w:shd w:val="clear" w:color="auto" w:fill="BFBFBF" w:themeFill="background1" w:themeFillShade="BF"/>
          </w:tcPr>
          <w:p w14:paraId="7D879A8B" w14:textId="77777777" w:rsidR="00671BD6" w:rsidRPr="009220B9" w:rsidRDefault="00671BD6" w:rsidP="00A30D5A">
            <w:pPr>
              <w:pStyle w:val="Tabulkatext"/>
            </w:pPr>
          </w:p>
        </w:tc>
        <w:tc>
          <w:tcPr>
            <w:tcW w:w="1384" w:type="dxa"/>
            <w:shd w:val="clear" w:color="auto" w:fill="BFBFBF" w:themeFill="background1" w:themeFillShade="BF"/>
          </w:tcPr>
          <w:p w14:paraId="7D879A8C" w14:textId="77777777" w:rsidR="00671BD6" w:rsidRPr="009220B9" w:rsidRDefault="00671BD6" w:rsidP="00A30D5A">
            <w:pPr>
              <w:pStyle w:val="Tabulkatext"/>
            </w:pPr>
          </w:p>
        </w:tc>
        <w:tc>
          <w:tcPr>
            <w:tcW w:w="1258" w:type="dxa"/>
            <w:shd w:val="clear" w:color="auto" w:fill="808080" w:themeFill="background1" w:themeFillShade="80"/>
          </w:tcPr>
          <w:p w14:paraId="7D879A8D" w14:textId="77777777" w:rsidR="00671BD6" w:rsidRPr="009220B9" w:rsidRDefault="00671BD6" w:rsidP="00A30D5A">
            <w:pPr>
              <w:pStyle w:val="Tabulkatext"/>
            </w:pPr>
          </w:p>
        </w:tc>
        <w:tc>
          <w:tcPr>
            <w:tcW w:w="1261" w:type="dxa"/>
            <w:shd w:val="clear" w:color="auto" w:fill="808080" w:themeFill="background1" w:themeFillShade="80"/>
          </w:tcPr>
          <w:p w14:paraId="7D879A8E" w14:textId="77777777" w:rsidR="00671BD6" w:rsidRPr="009220B9" w:rsidRDefault="00671BD6" w:rsidP="00A30D5A">
            <w:pPr>
              <w:pStyle w:val="Tabulkatext"/>
            </w:pPr>
          </w:p>
        </w:tc>
        <w:tc>
          <w:tcPr>
            <w:tcW w:w="1260" w:type="dxa"/>
            <w:shd w:val="clear" w:color="auto" w:fill="808080" w:themeFill="background1" w:themeFillShade="80"/>
          </w:tcPr>
          <w:p w14:paraId="7D879A8F" w14:textId="77777777" w:rsidR="00671BD6" w:rsidRPr="009220B9" w:rsidRDefault="00671BD6" w:rsidP="00A30D5A">
            <w:pPr>
              <w:pStyle w:val="Tabulkatext"/>
            </w:pPr>
          </w:p>
        </w:tc>
        <w:tc>
          <w:tcPr>
            <w:tcW w:w="1253" w:type="dxa"/>
            <w:shd w:val="clear" w:color="auto" w:fill="808080" w:themeFill="background1" w:themeFillShade="80"/>
          </w:tcPr>
          <w:p w14:paraId="7D879A90" w14:textId="77777777" w:rsidR="00671BD6" w:rsidRPr="009220B9" w:rsidRDefault="00671BD6" w:rsidP="00A30D5A">
            <w:pPr>
              <w:pStyle w:val="Tabulkatext"/>
            </w:pPr>
          </w:p>
        </w:tc>
      </w:tr>
      <w:tr w:rsidR="00190A0F" w:rsidRPr="009220B9" w14:paraId="7D879A9A" w14:textId="77777777" w:rsidTr="005E2D13">
        <w:tc>
          <w:tcPr>
            <w:tcW w:w="931" w:type="dxa"/>
          </w:tcPr>
          <w:p w14:paraId="7D879A92" w14:textId="77777777" w:rsidR="00671BD6" w:rsidRPr="009220B9" w:rsidRDefault="00671BD6" w:rsidP="00A30D5A">
            <w:pPr>
              <w:pStyle w:val="Tabulkatext"/>
            </w:pPr>
            <w:r w:rsidRPr="009220B9">
              <w:t>4.3.1.10</w:t>
            </w:r>
          </w:p>
        </w:tc>
        <w:tc>
          <w:tcPr>
            <w:tcW w:w="5573" w:type="dxa"/>
            <w:vAlign w:val="center"/>
          </w:tcPr>
          <w:p w14:paraId="7D879A93" w14:textId="77777777" w:rsidR="00671BD6" w:rsidRPr="009220B9" w:rsidRDefault="00671BD6" w:rsidP="00A30D5A">
            <w:pPr>
              <w:pStyle w:val="Tabulkatext"/>
            </w:pPr>
            <w:r w:rsidRPr="009220B9">
              <w:t>základní laboratorní postupy a metody</w:t>
            </w:r>
          </w:p>
        </w:tc>
        <w:tc>
          <w:tcPr>
            <w:tcW w:w="1255" w:type="dxa"/>
          </w:tcPr>
          <w:p w14:paraId="7D879A94" w14:textId="77777777" w:rsidR="00671BD6" w:rsidRPr="009220B9" w:rsidRDefault="00671BD6" w:rsidP="00A30D5A">
            <w:pPr>
              <w:pStyle w:val="Tabulkatext"/>
            </w:pPr>
            <w:r w:rsidRPr="009220B9">
              <w:t>Bi, Ch</w:t>
            </w:r>
            <w:r w:rsidR="003A5DF2" w:rsidRPr="009220B9">
              <w:t>, F</w:t>
            </w:r>
          </w:p>
        </w:tc>
        <w:tc>
          <w:tcPr>
            <w:tcW w:w="1384" w:type="dxa"/>
          </w:tcPr>
          <w:p w14:paraId="7D879A95" w14:textId="77777777" w:rsidR="00671BD6" w:rsidRPr="009220B9" w:rsidRDefault="00671BD6" w:rsidP="00A30D5A">
            <w:pPr>
              <w:pStyle w:val="Tabulkatext"/>
            </w:pPr>
            <w:r w:rsidRPr="009220B9">
              <w:t>Bi, Ch</w:t>
            </w:r>
            <w:r w:rsidR="003A5DF2" w:rsidRPr="009220B9">
              <w:t>, F</w:t>
            </w:r>
          </w:p>
        </w:tc>
        <w:tc>
          <w:tcPr>
            <w:tcW w:w="1258" w:type="dxa"/>
            <w:shd w:val="clear" w:color="auto" w:fill="808080" w:themeFill="background1" w:themeFillShade="80"/>
          </w:tcPr>
          <w:p w14:paraId="7D879A96" w14:textId="77777777" w:rsidR="00671BD6" w:rsidRPr="009220B9" w:rsidRDefault="00671BD6" w:rsidP="00A30D5A">
            <w:pPr>
              <w:pStyle w:val="Tabulkatext"/>
            </w:pPr>
          </w:p>
        </w:tc>
        <w:tc>
          <w:tcPr>
            <w:tcW w:w="1261" w:type="dxa"/>
            <w:shd w:val="clear" w:color="auto" w:fill="808080" w:themeFill="background1" w:themeFillShade="80"/>
          </w:tcPr>
          <w:p w14:paraId="7D879A97" w14:textId="77777777" w:rsidR="00671BD6" w:rsidRPr="009220B9" w:rsidRDefault="00671BD6" w:rsidP="00A30D5A">
            <w:pPr>
              <w:pStyle w:val="Tabulkatext"/>
            </w:pPr>
          </w:p>
        </w:tc>
        <w:tc>
          <w:tcPr>
            <w:tcW w:w="1260" w:type="dxa"/>
            <w:shd w:val="clear" w:color="auto" w:fill="808080" w:themeFill="background1" w:themeFillShade="80"/>
          </w:tcPr>
          <w:p w14:paraId="7D879A98" w14:textId="77777777" w:rsidR="00671BD6" w:rsidRPr="009220B9" w:rsidRDefault="00671BD6" w:rsidP="00A30D5A">
            <w:pPr>
              <w:pStyle w:val="Tabulkatext"/>
            </w:pPr>
          </w:p>
        </w:tc>
        <w:tc>
          <w:tcPr>
            <w:tcW w:w="1253" w:type="dxa"/>
            <w:shd w:val="clear" w:color="auto" w:fill="808080" w:themeFill="background1" w:themeFillShade="80"/>
          </w:tcPr>
          <w:p w14:paraId="7D879A99" w14:textId="77777777" w:rsidR="00671BD6" w:rsidRPr="009220B9" w:rsidRDefault="00671BD6" w:rsidP="00A30D5A">
            <w:pPr>
              <w:pStyle w:val="Tabulkatext"/>
            </w:pPr>
          </w:p>
        </w:tc>
      </w:tr>
      <w:tr w:rsidR="00190A0F" w:rsidRPr="009220B9" w14:paraId="7D879AA3" w14:textId="77777777" w:rsidTr="005E2D13">
        <w:tc>
          <w:tcPr>
            <w:tcW w:w="931" w:type="dxa"/>
          </w:tcPr>
          <w:p w14:paraId="7D879A9B" w14:textId="77777777" w:rsidR="00671BD6" w:rsidRPr="009220B9" w:rsidRDefault="00671BD6" w:rsidP="00A30D5A">
            <w:pPr>
              <w:pStyle w:val="Tabulkatext"/>
            </w:pPr>
            <w:r w:rsidRPr="009220B9">
              <w:t>4.3.1.11</w:t>
            </w:r>
          </w:p>
        </w:tc>
        <w:tc>
          <w:tcPr>
            <w:tcW w:w="5573" w:type="dxa"/>
            <w:vAlign w:val="center"/>
          </w:tcPr>
          <w:p w14:paraId="7D879A9C" w14:textId="77777777" w:rsidR="00671BD6" w:rsidRPr="009220B9" w:rsidRDefault="00671BD6" w:rsidP="00A30D5A">
            <w:pPr>
              <w:pStyle w:val="Tabulkatext"/>
            </w:pPr>
            <w:r w:rsidRPr="009220B9">
              <w:t>základní laboratorní přístroje, zařízení a pomůcky</w:t>
            </w:r>
          </w:p>
        </w:tc>
        <w:tc>
          <w:tcPr>
            <w:tcW w:w="1255" w:type="dxa"/>
          </w:tcPr>
          <w:p w14:paraId="7D879A9D" w14:textId="77777777" w:rsidR="00671BD6" w:rsidRPr="009220B9" w:rsidRDefault="00671BD6" w:rsidP="00A30D5A">
            <w:pPr>
              <w:pStyle w:val="Tabulkatext"/>
            </w:pPr>
            <w:r w:rsidRPr="009220B9">
              <w:t>Bi, Ch</w:t>
            </w:r>
            <w:r w:rsidR="003A5DF2" w:rsidRPr="009220B9">
              <w:t>, F</w:t>
            </w:r>
          </w:p>
        </w:tc>
        <w:tc>
          <w:tcPr>
            <w:tcW w:w="1384" w:type="dxa"/>
          </w:tcPr>
          <w:p w14:paraId="7D879A9E" w14:textId="77777777" w:rsidR="00671BD6" w:rsidRPr="009220B9" w:rsidRDefault="00671BD6" w:rsidP="00A30D5A">
            <w:pPr>
              <w:pStyle w:val="Tabulkatext"/>
            </w:pPr>
            <w:r w:rsidRPr="009220B9">
              <w:t>Bi, Ch</w:t>
            </w:r>
            <w:r w:rsidR="003A5DF2" w:rsidRPr="009220B9">
              <w:t>, F</w:t>
            </w:r>
          </w:p>
        </w:tc>
        <w:tc>
          <w:tcPr>
            <w:tcW w:w="1258" w:type="dxa"/>
            <w:shd w:val="clear" w:color="auto" w:fill="808080" w:themeFill="background1" w:themeFillShade="80"/>
          </w:tcPr>
          <w:p w14:paraId="7D879A9F" w14:textId="77777777" w:rsidR="00671BD6" w:rsidRPr="009220B9" w:rsidRDefault="00671BD6" w:rsidP="00A30D5A">
            <w:pPr>
              <w:pStyle w:val="Tabulkatext"/>
            </w:pPr>
          </w:p>
        </w:tc>
        <w:tc>
          <w:tcPr>
            <w:tcW w:w="1261" w:type="dxa"/>
            <w:shd w:val="clear" w:color="auto" w:fill="808080" w:themeFill="background1" w:themeFillShade="80"/>
          </w:tcPr>
          <w:p w14:paraId="7D879AA0" w14:textId="77777777" w:rsidR="00671BD6" w:rsidRPr="009220B9" w:rsidRDefault="00671BD6" w:rsidP="00A30D5A">
            <w:pPr>
              <w:pStyle w:val="Tabulkatext"/>
            </w:pPr>
          </w:p>
        </w:tc>
        <w:tc>
          <w:tcPr>
            <w:tcW w:w="1260" w:type="dxa"/>
            <w:shd w:val="clear" w:color="auto" w:fill="808080" w:themeFill="background1" w:themeFillShade="80"/>
          </w:tcPr>
          <w:p w14:paraId="7D879AA1" w14:textId="77777777" w:rsidR="00671BD6" w:rsidRPr="009220B9" w:rsidRDefault="00671BD6" w:rsidP="00A30D5A">
            <w:pPr>
              <w:pStyle w:val="Tabulkatext"/>
            </w:pPr>
          </w:p>
        </w:tc>
        <w:tc>
          <w:tcPr>
            <w:tcW w:w="1253" w:type="dxa"/>
            <w:shd w:val="clear" w:color="auto" w:fill="808080" w:themeFill="background1" w:themeFillShade="80"/>
          </w:tcPr>
          <w:p w14:paraId="7D879AA2" w14:textId="77777777" w:rsidR="00671BD6" w:rsidRPr="009220B9" w:rsidRDefault="00671BD6" w:rsidP="00A30D5A">
            <w:pPr>
              <w:pStyle w:val="Tabulkatext"/>
            </w:pPr>
          </w:p>
        </w:tc>
      </w:tr>
      <w:tr w:rsidR="00190A0F" w:rsidRPr="009220B9" w14:paraId="7D879AAC" w14:textId="77777777" w:rsidTr="005E2D13">
        <w:tc>
          <w:tcPr>
            <w:tcW w:w="931" w:type="dxa"/>
            <w:shd w:val="clear" w:color="auto" w:fill="A6A6A6" w:themeFill="background1" w:themeFillShade="A6"/>
          </w:tcPr>
          <w:p w14:paraId="7D879AA4" w14:textId="77777777" w:rsidR="00671BD6" w:rsidRPr="009220B9" w:rsidRDefault="00671BD6" w:rsidP="00A30D5A">
            <w:pPr>
              <w:pStyle w:val="Tabulkatext"/>
            </w:pPr>
          </w:p>
        </w:tc>
        <w:tc>
          <w:tcPr>
            <w:tcW w:w="5573" w:type="dxa"/>
            <w:shd w:val="clear" w:color="auto" w:fill="A6A6A6" w:themeFill="background1" w:themeFillShade="A6"/>
            <w:vAlign w:val="center"/>
          </w:tcPr>
          <w:p w14:paraId="7D879AA5" w14:textId="77777777" w:rsidR="00671BD6" w:rsidRPr="009220B9" w:rsidRDefault="00671BD6" w:rsidP="00A30D5A">
            <w:pPr>
              <w:pStyle w:val="Nadpis3"/>
            </w:pPr>
            <w:bookmarkStart w:id="86" w:name="_Toc233274621"/>
            <w:r w:rsidRPr="009220B9">
              <w:t>Výchova ke zdraví</w:t>
            </w:r>
            <w:bookmarkEnd w:id="86"/>
          </w:p>
        </w:tc>
        <w:tc>
          <w:tcPr>
            <w:tcW w:w="1255" w:type="dxa"/>
            <w:shd w:val="clear" w:color="auto" w:fill="A6A6A6" w:themeFill="background1" w:themeFillShade="A6"/>
          </w:tcPr>
          <w:p w14:paraId="7D879AA6" w14:textId="77777777" w:rsidR="00671BD6" w:rsidRPr="009220B9" w:rsidRDefault="00671BD6" w:rsidP="00A30D5A">
            <w:pPr>
              <w:pStyle w:val="Tabulkatext"/>
            </w:pPr>
          </w:p>
        </w:tc>
        <w:tc>
          <w:tcPr>
            <w:tcW w:w="1384" w:type="dxa"/>
            <w:shd w:val="clear" w:color="auto" w:fill="A6A6A6" w:themeFill="background1" w:themeFillShade="A6"/>
          </w:tcPr>
          <w:p w14:paraId="7D879AA7" w14:textId="77777777" w:rsidR="00671BD6" w:rsidRPr="009220B9" w:rsidRDefault="00671BD6" w:rsidP="00A30D5A">
            <w:pPr>
              <w:pStyle w:val="Tabulkatext"/>
            </w:pPr>
          </w:p>
        </w:tc>
        <w:tc>
          <w:tcPr>
            <w:tcW w:w="1258" w:type="dxa"/>
            <w:shd w:val="clear" w:color="auto" w:fill="808080" w:themeFill="background1" w:themeFillShade="80"/>
          </w:tcPr>
          <w:p w14:paraId="7D879AA8" w14:textId="77777777" w:rsidR="00671BD6" w:rsidRPr="009220B9" w:rsidRDefault="00671BD6" w:rsidP="00A30D5A">
            <w:pPr>
              <w:pStyle w:val="Tabulkatext"/>
            </w:pPr>
          </w:p>
        </w:tc>
        <w:tc>
          <w:tcPr>
            <w:tcW w:w="1261" w:type="dxa"/>
            <w:shd w:val="clear" w:color="auto" w:fill="808080" w:themeFill="background1" w:themeFillShade="80"/>
          </w:tcPr>
          <w:p w14:paraId="7D879AA9" w14:textId="77777777" w:rsidR="00671BD6" w:rsidRPr="009220B9" w:rsidRDefault="00671BD6" w:rsidP="00A30D5A">
            <w:pPr>
              <w:pStyle w:val="Tabulkatext"/>
            </w:pPr>
          </w:p>
        </w:tc>
        <w:tc>
          <w:tcPr>
            <w:tcW w:w="1260" w:type="dxa"/>
            <w:shd w:val="clear" w:color="auto" w:fill="808080" w:themeFill="background1" w:themeFillShade="80"/>
          </w:tcPr>
          <w:p w14:paraId="7D879AAA" w14:textId="77777777" w:rsidR="00671BD6" w:rsidRPr="009220B9" w:rsidRDefault="00671BD6" w:rsidP="00A30D5A">
            <w:pPr>
              <w:pStyle w:val="Tabulkatext"/>
            </w:pPr>
          </w:p>
        </w:tc>
        <w:tc>
          <w:tcPr>
            <w:tcW w:w="1253" w:type="dxa"/>
            <w:shd w:val="clear" w:color="auto" w:fill="808080" w:themeFill="background1" w:themeFillShade="80"/>
          </w:tcPr>
          <w:p w14:paraId="7D879AAB" w14:textId="77777777" w:rsidR="00671BD6" w:rsidRPr="009220B9" w:rsidRDefault="00671BD6" w:rsidP="00A30D5A">
            <w:pPr>
              <w:pStyle w:val="Tabulkatext"/>
            </w:pPr>
          </w:p>
        </w:tc>
      </w:tr>
      <w:tr w:rsidR="00190A0F" w:rsidRPr="009220B9" w14:paraId="7D879AB5" w14:textId="77777777" w:rsidTr="005E2D13">
        <w:tc>
          <w:tcPr>
            <w:tcW w:w="931" w:type="dxa"/>
            <w:shd w:val="clear" w:color="auto" w:fill="BFBFBF" w:themeFill="background1" w:themeFillShade="BF"/>
          </w:tcPr>
          <w:p w14:paraId="7D879AAD"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AAE" w14:textId="77777777" w:rsidR="00671BD6" w:rsidRPr="009220B9" w:rsidRDefault="00671BD6" w:rsidP="00A30D5A">
            <w:pPr>
              <w:pStyle w:val="Tabulkatun"/>
            </w:pPr>
            <w:r w:rsidRPr="009220B9">
              <w:t>Vztahy mezi lidmi a formy soužití</w:t>
            </w:r>
          </w:p>
        </w:tc>
        <w:tc>
          <w:tcPr>
            <w:tcW w:w="1255" w:type="dxa"/>
            <w:shd w:val="clear" w:color="auto" w:fill="BFBFBF" w:themeFill="background1" w:themeFillShade="BF"/>
          </w:tcPr>
          <w:p w14:paraId="7D879AAF" w14:textId="77777777" w:rsidR="00671BD6" w:rsidRPr="009220B9" w:rsidRDefault="00671BD6" w:rsidP="00A30D5A">
            <w:pPr>
              <w:pStyle w:val="Tabulkatext"/>
            </w:pPr>
          </w:p>
        </w:tc>
        <w:tc>
          <w:tcPr>
            <w:tcW w:w="1384" w:type="dxa"/>
            <w:shd w:val="clear" w:color="auto" w:fill="BFBFBF" w:themeFill="background1" w:themeFillShade="BF"/>
          </w:tcPr>
          <w:p w14:paraId="7D879AB0" w14:textId="77777777" w:rsidR="00671BD6" w:rsidRPr="009220B9" w:rsidRDefault="00671BD6" w:rsidP="00A30D5A">
            <w:pPr>
              <w:pStyle w:val="Tabulkatext"/>
            </w:pPr>
          </w:p>
        </w:tc>
        <w:tc>
          <w:tcPr>
            <w:tcW w:w="1258" w:type="dxa"/>
            <w:shd w:val="clear" w:color="auto" w:fill="808080" w:themeFill="background1" w:themeFillShade="80"/>
          </w:tcPr>
          <w:p w14:paraId="7D879AB1" w14:textId="77777777" w:rsidR="00671BD6" w:rsidRPr="009220B9" w:rsidRDefault="00671BD6" w:rsidP="00A30D5A">
            <w:pPr>
              <w:pStyle w:val="Tabulkatext"/>
            </w:pPr>
          </w:p>
        </w:tc>
        <w:tc>
          <w:tcPr>
            <w:tcW w:w="1261" w:type="dxa"/>
            <w:shd w:val="clear" w:color="auto" w:fill="808080" w:themeFill="background1" w:themeFillShade="80"/>
          </w:tcPr>
          <w:p w14:paraId="7D879AB2" w14:textId="77777777" w:rsidR="00671BD6" w:rsidRPr="009220B9" w:rsidRDefault="00671BD6" w:rsidP="00A30D5A">
            <w:pPr>
              <w:pStyle w:val="Tabulkatext"/>
            </w:pPr>
          </w:p>
        </w:tc>
        <w:tc>
          <w:tcPr>
            <w:tcW w:w="1260" w:type="dxa"/>
            <w:shd w:val="clear" w:color="auto" w:fill="808080" w:themeFill="background1" w:themeFillShade="80"/>
          </w:tcPr>
          <w:p w14:paraId="7D879AB3" w14:textId="77777777" w:rsidR="00671BD6" w:rsidRPr="009220B9" w:rsidRDefault="00671BD6" w:rsidP="00A30D5A">
            <w:pPr>
              <w:pStyle w:val="Tabulkatext"/>
            </w:pPr>
          </w:p>
        </w:tc>
        <w:tc>
          <w:tcPr>
            <w:tcW w:w="1253" w:type="dxa"/>
            <w:shd w:val="clear" w:color="auto" w:fill="808080" w:themeFill="background1" w:themeFillShade="80"/>
          </w:tcPr>
          <w:p w14:paraId="7D879AB4" w14:textId="77777777" w:rsidR="00671BD6" w:rsidRPr="009220B9" w:rsidRDefault="00671BD6" w:rsidP="00A30D5A">
            <w:pPr>
              <w:pStyle w:val="Tabulkatext"/>
            </w:pPr>
          </w:p>
        </w:tc>
      </w:tr>
      <w:tr w:rsidR="00190A0F" w:rsidRPr="009220B9" w14:paraId="7D879ABE" w14:textId="77777777" w:rsidTr="005E2D13">
        <w:tc>
          <w:tcPr>
            <w:tcW w:w="931" w:type="dxa"/>
          </w:tcPr>
          <w:p w14:paraId="7D879AB6" w14:textId="77777777" w:rsidR="00671BD6" w:rsidRPr="009220B9" w:rsidRDefault="00671BD6" w:rsidP="00A30D5A">
            <w:pPr>
              <w:pStyle w:val="Tabulkatext"/>
            </w:pPr>
            <w:r w:rsidRPr="009220B9">
              <w:t>4.3.2.1</w:t>
            </w:r>
          </w:p>
        </w:tc>
        <w:tc>
          <w:tcPr>
            <w:tcW w:w="5573" w:type="dxa"/>
            <w:vAlign w:val="center"/>
          </w:tcPr>
          <w:p w14:paraId="7D879AB7" w14:textId="77777777" w:rsidR="00671BD6" w:rsidRPr="009220B9" w:rsidRDefault="00671BD6" w:rsidP="00A30D5A">
            <w:pPr>
              <w:pStyle w:val="Tabulkatext"/>
            </w:pPr>
            <w:r w:rsidRPr="009220B9">
              <w:t xml:space="preserve">vztahy ve dvojici – kamarádství, přátelství, láska, partnerské vztahy, manželství a rodičovství </w:t>
            </w:r>
          </w:p>
        </w:tc>
        <w:tc>
          <w:tcPr>
            <w:tcW w:w="1255" w:type="dxa"/>
          </w:tcPr>
          <w:p w14:paraId="7D879AB8" w14:textId="77777777" w:rsidR="00671BD6" w:rsidRPr="009220B9" w:rsidRDefault="00671BD6" w:rsidP="00A30D5A">
            <w:pPr>
              <w:pStyle w:val="Tabulkatext"/>
            </w:pPr>
            <w:r w:rsidRPr="009220B9">
              <w:t>VO, Nj, Rj, Fj</w:t>
            </w:r>
          </w:p>
        </w:tc>
        <w:tc>
          <w:tcPr>
            <w:tcW w:w="1384" w:type="dxa"/>
          </w:tcPr>
          <w:p w14:paraId="7D879AB9" w14:textId="77777777" w:rsidR="00671BD6" w:rsidRPr="009220B9" w:rsidRDefault="00671BD6" w:rsidP="00A30D5A">
            <w:pPr>
              <w:pStyle w:val="Tabulkatext"/>
            </w:pPr>
            <w:r w:rsidRPr="009220B9">
              <w:t>Nj, Rj, Fj</w:t>
            </w:r>
          </w:p>
        </w:tc>
        <w:tc>
          <w:tcPr>
            <w:tcW w:w="1258" w:type="dxa"/>
            <w:shd w:val="clear" w:color="auto" w:fill="808080" w:themeFill="background1" w:themeFillShade="80"/>
          </w:tcPr>
          <w:p w14:paraId="7D879ABA" w14:textId="77777777" w:rsidR="00671BD6" w:rsidRPr="009220B9" w:rsidRDefault="00671BD6" w:rsidP="00A30D5A">
            <w:pPr>
              <w:pStyle w:val="Tabulkatext"/>
            </w:pPr>
          </w:p>
        </w:tc>
        <w:tc>
          <w:tcPr>
            <w:tcW w:w="1261" w:type="dxa"/>
            <w:shd w:val="clear" w:color="auto" w:fill="808080" w:themeFill="background1" w:themeFillShade="80"/>
          </w:tcPr>
          <w:p w14:paraId="7D879ABB" w14:textId="77777777" w:rsidR="00671BD6" w:rsidRPr="009220B9" w:rsidRDefault="00671BD6" w:rsidP="00A30D5A">
            <w:pPr>
              <w:pStyle w:val="Tabulkatext"/>
            </w:pPr>
          </w:p>
        </w:tc>
        <w:tc>
          <w:tcPr>
            <w:tcW w:w="1260" w:type="dxa"/>
            <w:shd w:val="clear" w:color="auto" w:fill="808080" w:themeFill="background1" w:themeFillShade="80"/>
          </w:tcPr>
          <w:p w14:paraId="7D879ABC" w14:textId="77777777" w:rsidR="00671BD6" w:rsidRPr="009220B9" w:rsidRDefault="00671BD6" w:rsidP="00A30D5A">
            <w:pPr>
              <w:pStyle w:val="Tabulkatext"/>
            </w:pPr>
          </w:p>
        </w:tc>
        <w:tc>
          <w:tcPr>
            <w:tcW w:w="1253" w:type="dxa"/>
            <w:shd w:val="clear" w:color="auto" w:fill="808080" w:themeFill="background1" w:themeFillShade="80"/>
          </w:tcPr>
          <w:p w14:paraId="7D879ABD" w14:textId="77777777" w:rsidR="00671BD6" w:rsidRPr="009220B9" w:rsidRDefault="00671BD6" w:rsidP="00A30D5A">
            <w:pPr>
              <w:pStyle w:val="Tabulkatext"/>
            </w:pPr>
          </w:p>
        </w:tc>
      </w:tr>
      <w:tr w:rsidR="00190A0F" w:rsidRPr="009220B9" w14:paraId="7D879AC7" w14:textId="77777777" w:rsidTr="005E2D13">
        <w:tc>
          <w:tcPr>
            <w:tcW w:w="931" w:type="dxa"/>
          </w:tcPr>
          <w:p w14:paraId="7D879ABF" w14:textId="77777777" w:rsidR="00671BD6" w:rsidRPr="009220B9" w:rsidRDefault="00671BD6" w:rsidP="00A30D5A">
            <w:pPr>
              <w:pStyle w:val="Tabulkatext"/>
            </w:pPr>
            <w:r w:rsidRPr="009220B9">
              <w:t>4.3.2.2</w:t>
            </w:r>
          </w:p>
        </w:tc>
        <w:tc>
          <w:tcPr>
            <w:tcW w:w="5573" w:type="dxa"/>
            <w:vAlign w:val="center"/>
          </w:tcPr>
          <w:p w14:paraId="7D879AC0" w14:textId="77777777" w:rsidR="00671BD6" w:rsidRPr="009220B9" w:rsidRDefault="00671BD6" w:rsidP="00A30D5A">
            <w:pPr>
              <w:pStyle w:val="Tabulkatext"/>
            </w:pPr>
            <w:r w:rsidRPr="009220B9">
              <w:t>vztahy a pravidla soužití v prostředí komunity – rodina, škola, vrstevnická skupina, obec, spolek</w:t>
            </w:r>
          </w:p>
        </w:tc>
        <w:tc>
          <w:tcPr>
            <w:tcW w:w="1255" w:type="dxa"/>
          </w:tcPr>
          <w:p w14:paraId="7D879AC1" w14:textId="77777777" w:rsidR="00671BD6" w:rsidRPr="009220B9" w:rsidRDefault="00671BD6" w:rsidP="00A30D5A">
            <w:pPr>
              <w:pStyle w:val="Tabulkatext"/>
            </w:pPr>
            <w:r w:rsidRPr="009220B9">
              <w:t>VO, Nj, Rj, Fj</w:t>
            </w:r>
          </w:p>
        </w:tc>
        <w:tc>
          <w:tcPr>
            <w:tcW w:w="1384" w:type="dxa"/>
          </w:tcPr>
          <w:p w14:paraId="7D879AC2" w14:textId="77777777" w:rsidR="00671BD6" w:rsidRPr="009220B9" w:rsidRDefault="00671BD6" w:rsidP="00A30D5A">
            <w:pPr>
              <w:pStyle w:val="Tabulkatext"/>
            </w:pPr>
            <w:r w:rsidRPr="009220B9">
              <w:t>Nj, Rj, Fj</w:t>
            </w:r>
          </w:p>
        </w:tc>
        <w:tc>
          <w:tcPr>
            <w:tcW w:w="1258" w:type="dxa"/>
            <w:shd w:val="clear" w:color="auto" w:fill="808080" w:themeFill="background1" w:themeFillShade="80"/>
          </w:tcPr>
          <w:p w14:paraId="7D879AC3" w14:textId="77777777" w:rsidR="00671BD6" w:rsidRPr="009220B9" w:rsidRDefault="00671BD6" w:rsidP="00A30D5A">
            <w:pPr>
              <w:pStyle w:val="Tabulkatext"/>
            </w:pPr>
          </w:p>
        </w:tc>
        <w:tc>
          <w:tcPr>
            <w:tcW w:w="1261" w:type="dxa"/>
            <w:shd w:val="clear" w:color="auto" w:fill="808080" w:themeFill="background1" w:themeFillShade="80"/>
          </w:tcPr>
          <w:p w14:paraId="7D879AC4" w14:textId="77777777" w:rsidR="00671BD6" w:rsidRPr="009220B9" w:rsidRDefault="00671BD6" w:rsidP="00A30D5A">
            <w:pPr>
              <w:pStyle w:val="Tabulkatext"/>
            </w:pPr>
          </w:p>
        </w:tc>
        <w:tc>
          <w:tcPr>
            <w:tcW w:w="1260" w:type="dxa"/>
            <w:shd w:val="clear" w:color="auto" w:fill="808080" w:themeFill="background1" w:themeFillShade="80"/>
          </w:tcPr>
          <w:p w14:paraId="7D879AC5" w14:textId="77777777" w:rsidR="00671BD6" w:rsidRPr="009220B9" w:rsidRDefault="00671BD6" w:rsidP="00A30D5A">
            <w:pPr>
              <w:pStyle w:val="Tabulkatext"/>
            </w:pPr>
          </w:p>
        </w:tc>
        <w:tc>
          <w:tcPr>
            <w:tcW w:w="1253" w:type="dxa"/>
            <w:shd w:val="clear" w:color="auto" w:fill="808080" w:themeFill="background1" w:themeFillShade="80"/>
          </w:tcPr>
          <w:p w14:paraId="7D879AC6" w14:textId="77777777" w:rsidR="00671BD6" w:rsidRPr="009220B9" w:rsidRDefault="00671BD6" w:rsidP="00A30D5A">
            <w:pPr>
              <w:pStyle w:val="Tabulkatext"/>
            </w:pPr>
          </w:p>
        </w:tc>
      </w:tr>
      <w:tr w:rsidR="00190A0F" w:rsidRPr="009220B9" w14:paraId="7D879AD0" w14:textId="77777777" w:rsidTr="005E2D13">
        <w:tc>
          <w:tcPr>
            <w:tcW w:w="931" w:type="dxa"/>
            <w:shd w:val="clear" w:color="auto" w:fill="BFBFBF" w:themeFill="background1" w:themeFillShade="BF"/>
          </w:tcPr>
          <w:p w14:paraId="7D879AC8"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AC9" w14:textId="77777777" w:rsidR="00671BD6" w:rsidRPr="009220B9" w:rsidRDefault="00671BD6" w:rsidP="00A30D5A">
            <w:pPr>
              <w:pStyle w:val="Tabulkatun"/>
            </w:pPr>
            <w:r w:rsidRPr="009220B9">
              <w:t>Změny v životě člověka a jejich reflexe</w:t>
            </w:r>
          </w:p>
        </w:tc>
        <w:tc>
          <w:tcPr>
            <w:tcW w:w="1255" w:type="dxa"/>
            <w:shd w:val="clear" w:color="auto" w:fill="BFBFBF" w:themeFill="background1" w:themeFillShade="BF"/>
          </w:tcPr>
          <w:p w14:paraId="7D879ACA" w14:textId="77777777" w:rsidR="00671BD6" w:rsidRPr="009220B9" w:rsidRDefault="00671BD6" w:rsidP="00A30D5A">
            <w:pPr>
              <w:pStyle w:val="Tabulkatext"/>
            </w:pPr>
          </w:p>
        </w:tc>
        <w:tc>
          <w:tcPr>
            <w:tcW w:w="1384" w:type="dxa"/>
            <w:shd w:val="clear" w:color="auto" w:fill="BFBFBF" w:themeFill="background1" w:themeFillShade="BF"/>
          </w:tcPr>
          <w:p w14:paraId="7D879ACB" w14:textId="77777777" w:rsidR="00671BD6" w:rsidRPr="009220B9" w:rsidRDefault="00671BD6" w:rsidP="00A30D5A">
            <w:pPr>
              <w:pStyle w:val="Tabulkatext"/>
            </w:pPr>
          </w:p>
        </w:tc>
        <w:tc>
          <w:tcPr>
            <w:tcW w:w="1258" w:type="dxa"/>
            <w:shd w:val="clear" w:color="auto" w:fill="808080" w:themeFill="background1" w:themeFillShade="80"/>
          </w:tcPr>
          <w:p w14:paraId="7D879ACC" w14:textId="77777777" w:rsidR="00671BD6" w:rsidRPr="009220B9" w:rsidRDefault="00671BD6" w:rsidP="00A30D5A">
            <w:pPr>
              <w:pStyle w:val="Tabulkatext"/>
            </w:pPr>
          </w:p>
        </w:tc>
        <w:tc>
          <w:tcPr>
            <w:tcW w:w="1261" w:type="dxa"/>
            <w:shd w:val="clear" w:color="auto" w:fill="808080" w:themeFill="background1" w:themeFillShade="80"/>
          </w:tcPr>
          <w:p w14:paraId="7D879ACD" w14:textId="77777777" w:rsidR="00671BD6" w:rsidRPr="009220B9" w:rsidRDefault="00671BD6" w:rsidP="00A30D5A">
            <w:pPr>
              <w:pStyle w:val="Tabulkatext"/>
            </w:pPr>
          </w:p>
        </w:tc>
        <w:tc>
          <w:tcPr>
            <w:tcW w:w="1260" w:type="dxa"/>
            <w:shd w:val="clear" w:color="auto" w:fill="808080" w:themeFill="background1" w:themeFillShade="80"/>
          </w:tcPr>
          <w:p w14:paraId="7D879ACE" w14:textId="77777777" w:rsidR="00671BD6" w:rsidRPr="009220B9" w:rsidRDefault="00671BD6" w:rsidP="00A30D5A">
            <w:pPr>
              <w:pStyle w:val="Tabulkatext"/>
            </w:pPr>
          </w:p>
        </w:tc>
        <w:tc>
          <w:tcPr>
            <w:tcW w:w="1253" w:type="dxa"/>
            <w:shd w:val="clear" w:color="auto" w:fill="808080" w:themeFill="background1" w:themeFillShade="80"/>
          </w:tcPr>
          <w:p w14:paraId="7D879ACF" w14:textId="77777777" w:rsidR="00671BD6" w:rsidRPr="009220B9" w:rsidRDefault="00671BD6" w:rsidP="00A30D5A">
            <w:pPr>
              <w:pStyle w:val="Tabulkatext"/>
            </w:pPr>
          </w:p>
        </w:tc>
      </w:tr>
      <w:tr w:rsidR="00190A0F" w:rsidRPr="009220B9" w14:paraId="7D879AD9" w14:textId="77777777" w:rsidTr="005E2D13">
        <w:tc>
          <w:tcPr>
            <w:tcW w:w="931" w:type="dxa"/>
          </w:tcPr>
          <w:p w14:paraId="7D879AD1" w14:textId="77777777" w:rsidR="00671BD6" w:rsidRPr="009220B9" w:rsidRDefault="00671BD6" w:rsidP="00A30D5A">
            <w:pPr>
              <w:pStyle w:val="Tabulkatext"/>
            </w:pPr>
            <w:r w:rsidRPr="009220B9">
              <w:t>4.3.2.3</w:t>
            </w:r>
          </w:p>
        </w:tc>
        <w:tc>
          <w:tcPr>
            <w:tcW w:w="5573" w:type="dxa"/>
            <w:vAlign w:val="center"/>
          </w:tcPr>
          <w:p w14:paraId="7D879AD2" w14:textId="77777777" w:rsidR="00671BD6" w:rsidRPr="009220B9" w:rsidRDefault="00671BD6" w:rsidP="00A30D5A">
            <w:pPr>
              <w:pStyle w:val="Tabulkatext"/>
            </w:pPr>
            <w:r w:rsidRPr="009220B9">
              <w:t xml:space="preserve">dětství, puberta, dospívání – tělesné, duševní a společenské změny </w:t>
            </w:r>
          </w:p>
        </w:tc>
        <w:tc>
          <w:tcPr>
            <w:tcW w:w="1255" w:type="dxa"/>
          </w:tcPr>
          <w:p w14:paraId="7D879AD3" w14:textId="77777777" w:rsidR="00671BD6" w:rsidRPr="009220B9" w:rsidRDefault="00671BD6" w:rsidP="00A30D5A">
            <w:pPr>
              <w:pStyle w:val="Tabulkatext"/>
            </w:pPr>
            <w:r w:rsidRPr="009220B9">
              <w:t>VO</w:t>
            </w:r>
          </w:p>
        </w:tc>
        <w:tc>
          <w:tcPr>
            <w:tcW w:w="1384" w:type="dxa"/>
          </w:tcPr>
          <w:p w14:paraId="7D879AD4" w14:textId="77777777" w:rsidR="00671BD6" w:rsidRPr="009220B9" w:rsidRDefault="00671BD6" w:rsidP="00A30D5A">
            <w:pPr>
              <w:pStyle w:val="Tabulkatext"/>
            </w:pPr>
          </w:p>
        </w:tc>
        <w:tc>
          <w:tcPr>
            <w:tcW w:w="1258" w:type="dxa"/>
            <w:shd w:val="clear" w:color="auto" w:fill="808080" w:themeFill="background1" w:themeFillShade="80"/>
          </w:tcPr>
          <w:p w14:paraId="7D879AD5" w14:textId="77777777" w:rsidR="00671BD6" w:rsidRPr="009220B9" w:rsidRDefault="00671BD6" w:rsidP="00A30D5A">
            <w:pPr>
              <w:pStyle w:val="Tabulkatext"/>
            </w:pPr>
          </w:p>
        </w:tc>
        <w:tc>
          <w:tcPr>
            <w:tcW w:w="1261" w:type="dxa"/>
            <w:shd w:val="clear" w:color="auto" w:fill="808080" w:themeFill="background1" w:themeFillShade="80"/>
          </w:tcPr>
          <w:p w14:paraId="7D879AD6" w14:textId="77777777" w:rsidR="00671BD6" w:rsidRPr="009220B9" w:rsidRDefault="00671BD6" w:rsidP="00A30D5A">
            <w:pPr>
              <w:pStyle w:val="Tabulkatext"/>
            </w:pPr>
          </w:p>
        </w:tc>
        <w:tc>
          <w:tcPr>
            <w:tcW w:w="1260" w:type="dxa"/>
            <w:shd w:val="clear" w:color="auto" w:fill="808080" w:themeFill="background1" w:themeFillShade="80"/>
          </w:tcPr>
          <w:p w14:paraId="7D879AD7" w14:textId="77777777" w:rsidR="00671BD6" w:rsidRPr="009220B9" w:rsidRDefault="00671BD6" w:rsidP="00A30D5A">
            <w:pPr>
              <w:pStyle w:val="Tabulkatext"/>
            </w:pPr>
          </w:p>
        </w:tc>
        <w:tc>
          <w:tcPr>
            <w:tcW w:w="1253" w:type="dxa"/>
            <w:shd w:val="clear" w:color="auto" w:fill="808080" w:themeFill="background1" w:themeFillShade="80"/>
          </w:tcPr>
          <w:p w14:paraId="7D879AD8" w14:textId="77777777" w:rsidR="00671BD6" w:rsidRPr="009220B9" w:rsidRDefault="00671BD6" w:rsidP="00A30D5A">
            <w:pPr>
              <w:pStyle w:val="Tabulkatext"/>
            </w:pPr>
          </w:p>
        </w:tc>
      </w:tr>
      <w:tr w:rsidR="00190A0F" w:rsidRPr="009220B9" w14:paraId="7D879AE2" w14:textId="77777777" w:rsidTr="005E2D13">
        <w:tc>
          <w:tcPr>
            <w:tcW w:w="931" w:type="dxa"/>
          </w:tcPr>
          <w:p w14:paraId="7D879ADA" w14:textId="77777777" w:rsidR="00671BD6" w:rsidRPr="009220B9" w:rsidRDefault="00671BD6" w:rsidP="00A30D5A">
            <w:pPr>
              <w:pStyle w:val="Tabulkatext"/>
            </w:pPr>
            <w:r w:rsidRPr="009220B9">
              <w:t>4.3.2.4</w:t>
            </w:r>
          </w:p>
        </w:tc>
        <w:tc>
          <w:tcPr>
            <w:tcW w:w="5573" w:type="dxa"/>
            <w:vAlign w:val="center"/>
          </w:tcPr>
          <w:p w14:paraId="7D879ADB" w14:textId="77777777" w:rsidR="00671BD6" w:rsidRPr="009220B9" w:rsidRDefault="00671BD6" w:rsidP="00A30D5A">
            <w:pPr>
              <w:pStyle w:val="Tabulkatext"/>
            </w:pPr>
            <w:r w:rsidRPr="009220B9">
              <w:t>sexuální dospívání a reprodukční zdraví – zdraví reprodukční soustavy, sexualita jako součást formování osobnosti, zdrženlivost, předčasná sexuální zkušenost; promiskuita; problémy těhotenství a rodičovství mladistvých; poruchy pohlavní identity</w:t>
            </w:r>
          </w:p>
        </w:tc>
        <w:tc>
          <w:tcPr>
            <w:tcW w:w="1255" w:type="dxa"/>
          </w:tcPr>
          <w:p w14:paraId="7D879ADC" w14:textId="77777777" w:rsidR="00671BD6" w:rsidRPr="009220B9" w:rsidRDefault="00671BD6" w:rsidP="00A30D5A">
            <w:pPr>
              <w:pStyle w:val="Tabulkatext"/>
            </w:pPr>
            <w:r w:rsidRPr="009220B9">
              <w:t>Bi, VO</w:t>
            </w:r>
          </w:p>
        </w:tc>
        <w:tc>
          <w:tcPr>
            <w:tcW w:w="1384" w:type="dxa"/>
          </w:tcPr>
          <w:p w14:paraId="7D879ADD" w14:textId="77777777" w:rsidR="00671BD6" w:rsidRPr="009220B9" w:rsidRDefault="00671BD6" w:rsidP="00A30D5A">
            <w:pPr>
              <w:pStyle w:val="Tabulkatext"/>
            </w:pPr>
          </w:p>
        </w:tc>
        <w:tc>
          <w:tcPr>
            <w:tcW w:w="1258" w:type="dxa"/>
            <w:shd w:val="clear" w:color="auto" w:fill="808080" w:themeFill="background1" w:themeFillShade="80"/>
          </w:tcPr>
          <w:p w14:paraId="7D879ADE" w14:textId="77777777" w:rsidR="00671BD6" w:rsidRPr="009220B9" w:rsidRDefault="00671BD6" w:rsidP="00A30D5A">
            <w:pPr>
              <w:pStyle w:val="Tabulkatext"/>
            </w:pPr>
          </w:p>
        </w:tc>
        <w:tc>
          <w:tcPr>
            <w:tcW w:w="1261" w:type="dxa"/>
            <w:shd w:val="clear" w:color="auto" w:fill="808080" w:themeFill="background1" w:themeFillShade="80"/>
          </w:tcPr>
          <w:p w14:paraId="7D879ADF" w14:textId="77777777" w:rsidR="00671BD6" w:rsidRPr="009220B9" w:rsidRDefault="00671BD6" w:rsidP="00A30D5A">
            <w:pPr>
              <w:pStyle w:val="Tabulkatext"/>
            </w:pPr>
          </w:p>
        </w:tc>
        <w:tc>
          <w:tcPr>
            <w:tcW w:w="1260" w:type="dxa"/>
            <w:shd w:val="clear" w:color="auto" w:fill="808080" w:themeFill="background1" w:themeFillShade="80"/>
          </w:tcPr>
          <w:p w14:paraId="7D879AE0" w14:textId="77777777" w:rsidR="00671BD6" w:rsidRPr="009220B9" w:rsidRDefault="00671BD6" w:rsidP="00A30D5A">
            <w:pPr>
              <w:pStyle w:val="Tabulkatext"/>
            </w:pPr>
          </w:p>
        </w:tc>
        <w:tc>
          <w:tcPr>
            <w:tcW w:w="1253" w:type="dxa"/>
            <w:shd w:val="clear" w:color="auto" w:fill="808080" w:themeFill="background1" w:themeFillShade="80"/>
          </w:tcPr>
          <w:p w14:paraId="7D879AE1" w14:textId="77777777" w:rsidR="00671BD6" w:rsidRPr="009220B9" w:rsidRDefault="00671BD6" w:rsidP="00A30D5A">
            <w:pPr>
              <w:pStyle w:val="Tabulkatext"/>
            </w:pPr>
          </w:p>
        </w:tc>
      </w:tr>
      <w:tr w:rsidR="00190A0F" w:rsidRPr="009220B9" w14:paraId="7D879AEB" w14:textId="77777777" w:rsidTr="005E2D13">
        <w:tc>
          <w:tcPr>
            <w:tcW w:w="931" w:type="dxa"/>
            <w:shd w:val="clear" w:color="auto" w:fill="BFBFBF" w:themeFill="background1" w:themeFillShade="BF"/>
          </w:tcPr>
          <w:p w14:paraId="7D879AE3"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AE4" w14:textId="77777777" w:rsidR="00671BD6" w:rsidRPr="009220B9" w:rsidRDefault="00671BD6" w:rsidP="00A30D5A">
            <w:pPr>
              <w:pStyle w:val="Tabulkatun"/>
            </w:pPr>
            <w:r w:rsidRPr="009220B9">
              <w:t>Zdravý způsob života a péče o zdraví</w:t>
            </w:r>
          </w:p>
        </w:tc>
        <w:tc>
          <w:tcPr>
            <w:tcW w:w="1255" w:type="dxa"/>
            <w:shd w:val="clear" w:color="auto" w:fill="BFBFBF" w:themeFill="background1" w:themeFillShade="BF"/>
          </w:tcPr>
          <w:p w14:paraId="7D879AE5" w14:textId="77777777" w:rsidR="00671BD6" w:rsidRPr="009220B9" w:rsidRDefault="00671BD6" w:rsidP="00A30D5A">
            <w:pPr>
              <w:pStyle w:val="Tabulkatext"/>
            </w:pPr>
          </w:p>
        </w:tc>
        <w:tc>
          <w:tcPr>
            <w:tcW w:w="1384" w:type="dxa"/>
            <w:shd w:val="clear" w:color="auto" w:fill="BFBFBF" w:themeFill="background1" w:themeFillShade="BF"/>
          </w:tcPr>
          <w:p w14:paraId="7D879AE6" w14:textId="77777777" w:rsidR="00671BD6" w:rsidRPr="009220B9" w:rsidRDefault="00671BD6" w:rsidP="00A30D5A">
            <w:pPr>
              <w:pStyle w:val="Tabulkatext"/>
            </w:pPr>
          </w:p>
        </w:tc>
        <w:tc>
          <w:tcPr>
            <w:tcW w:w="1258" w:type="dxa"/>
            <w:shd w:val="clear" w:color="auto" w:fill="808080" w:themeFill="background1" w:themeFillShade="80"/>
          </w:tcPr>
          <w:p w14:paraId="7D879AE7" w14:textId="77777777" w:rsidR="00671BD6" w:rsidRPr="009220B9" w:rsidRDefault="00671BD6" w:rsidP="00A30D5A">
            <w:pPr>
              <w:pStyle w:val="Tabulkatext"/>
            </w:pPr>
          </w:p>
        </w:tc>
        <w:tc>
          <w:tcPr>
            <w:tcW w:w="1261" w:type="dxa"/>
            <w:shd w:val="clear" w:color="auto" w:fill="808080" w:themeFill="background1" w:themeFillShade="80"/>
          </w:tcPr>
          <w:p w14:paraId="7D879AE8" w14:textId="77777777" w:rsidR="00671BD6" w:rsidRPr="009220B9" w:rsidRDefault="00671BD6" w:rsidP="00A30D5A">
            <w:pPr>
              <w:pStyle w:val="Tabulkatext"/>
            </w:pPr>
          </w:p>
        </w:tc>
        <w:tc>
          <w:tcPr>
            <w:tcW w:w="1260" w:type="dxa"/>
            <w:shd w:val="clear" w:color="auto" w:fill="808080" w:themeFill="background1" w:themeFillShade="80"/>
          </w:tcPr>
          <w:p w14:paraId="7D879AE9" w14:textId="77777777" w:rsidR="00671BD6" w:rsidRPr="009220B9" w:rsidRDefault="00671BD6" w:rsidP="00A30D5A">
            <w:pPr>
              <w:pStyle w:val="Tabulkatext"/>
            </w:pPr>
          </w:p>
        </w:tc>
        <w:tc>
          <w:tcPr>
            <w:tcW w:w="1253" w:type="dxa"/>
            <w:shd w:val="clear" w:color="auto" w:fill="808080" w:themeFill="background1" w:themeFillShade="80"/>
          </w:tcPr>
          <w:p w14:paraId="7D879AEA" w14:textId="77777777" w:rsidR="00671BD6" w:rsidRPr="009220B9" w:rsidRDefault="00671BD6" w:rsidP="00A30D5A">
            <w:pPr>
              <w:pStyle w:val="Tabulkatext"/>
            </w:pPr>
          </w:p>
        </w:tc>
      </w:tr>
      <w:tr w:rsidR="00190A0F" w:rsidRPr="009220B9" w14:paraId="7D879AF4" w14:textId="77777777" w:rsidTr="005E2D13">
        <w:tc>
          <w:tcPr>
            <w:tcW w:w="931" w:type="dxa"/>
          </w:tcPr>
          <w:p w14:paraId="7D879AEC" w14:textId="77777777" w:rsidR="00671BD6" w:rsidRPr="009220B9" w:rsidRDefault="00671BD6" w:rsidP="00A30D5A">
            <w:pPr>
              <w:pStyle w:val="Tabulkatext"/>
            </w:pPr>
            <w:r w:rsidRPr="009220B9">
              <w:t>4.3.2.5</w:t>
            </w:r>
          </w:p>
        </w:tc>
        <w:tc>
          <w:tcPr>
            <w:tcW w:w="5573" w:type="dxa"/>
            <w:vAlign w:val="center"/>
          </w:tcPr>
          <w:p w14:paraId="7D879AED" w14:textId="77777777" w:rsidR="00671BD6" w:rsidRPr="009220B9" w:rsidRDefault="00671BD6" w:rsidP="00A30D5A">
            <w:pPr>
              <w:pStyle w:val="Tabulkatext"/>
            </w:pPr>
            <w:r w:rsidRPr="009220B9">
              <w:t xml:space="preserve">výživa a zdraví – zásady zdravého stravování, pitný režim, vliv životních podmínek a způsobu stravování na zdraví; poruchy příjmu potravy </w:t>
            </w:r>
          </w:p>
        </w:tc>
        <w:tc>
          <w:tcPr>
            <w:tcW w:w="1255" w:type="dxa"/>
          </w:tcPr>
          <w:p w14:paraId="7D879AEE" w14:textId="77777777" w:rsidR="00671BD6" w:rsidRPr="009220B9" w:rsidRDefault="00671BD6" w:rsidP="00A30D5A">
            <w:pPr>
              <w:pStyle w:val="Tabulkatext"/>
            </w:pPr>
            <w:r w:rsidRPr="009220B9">
              <w:t>Tv</w:t>
            </w:r>
          </w:p>
        </w:tc>
        <w:tc>
          <w:tcPr>
            <w:tcW w:w="1384" w:type="dxa"/>
          </w:tcPr>
          <w:p w14:paraId="7D879AEF" w14:textId="77777777" w:rsidR="00671BD6" w:rsidRPr="009220B9" w:rsidRDefault="00671BD6" w:rsidP="00A30D5A">
            <w:pPr>
              <w:pStyle w:val="Tabulkatext"/>
            </w:pPr>
            <w:r w:rsidRPr="009220B9">
              <w:t>Tv</w:t>
            </w:r>
          </w:p>
        </w:tc>
        <w:tc>
          <w:tcPr>
            <w:tcW w:w="1258" w:type="dxa"/>
            <w:shd w:val="clear" w:color="auto" w:fill="808080" w:themeFill="background1" w:themeFillShade="80"/>
          </w:tcPr>
          <w:p w14:paraId="7D879AF0" w14:textId="77777777" w:rsidR="00671BD6" w:rsidRPr="009220B9" w:rsidRDefault="00671BD6" w:rsidP="00A30D5A">
            <w:pPr>
              <w:pStyle w:val="Tabulkatext"/>
            </w:pPr>
          </w:p>
        </w:tc>
        <w:tc>
          <w:tcPr>
            <w:tcW w:w="1261" w:type="dxa"/>
            <w:shd w:val="clear" w:color="auto" w:fill="808080" w:themeFill="background1" w:themeFillShade="80"/>
          </w:tcPr>
          <w:p w14:paraId="7D879AF1" w14:textId="77777777" w:rsidR="00671BD6" w:rsidRPr="009220B9" w:rsidRDefault="00671BD6" w:rsidP="00A30D5A">
            <w:pPr>
              <w:pStyle w:val="Tabulkatext"/>
            </w:pPr>
          </w:p>
        </w:tc>
        <w:tc>
          <w:tcPr>
            <w:tcW w:w="1260" w:type="dxa"/>
            <w:shd w:val="clear" w:color="auto" w:fill="808080" w:themeFill="background1" w:themeFillShade="80"/>
          </w:tcPr>
          <w:p w14:paraId="7D879AF2" w14:textId="77777777" w:rsidR="00671BD6" w:rsidRPr="009220B9" w:rsidRDefault="00671BD6" w:rsidP="00A30D5A">
            <w:pPr>
              <w:pStyle w:val="Tabulkatext"/>
            </w:pPr>
          </w:p>
        </w:tc>
        <w:tc>
          <w:tcPr>
            <w:tcW w:w="1253" w:type="dxa"/>
            <w:shd w:val="clear" w:color="auto" w:fill="808080" w:themeFill="background1" w:themeFillShade="80"/>
          </w:tcPr>
          <w:p w14:paraId="7D879AF3" w14:textId="77777777" w:rsidR="00671BD6" w:rsidRPr="009220B9" w:rsidRDefault="00671BD6" w:rsidP="00A30D5A">
            <w:pPr>
              <w:pStyle w:val="Tabulkatext"/>
            </w:pPr>
          </w:p>
        </w:tc>
      </w:tr>
      <w:tr w:rsidR="00190A0F" w:rsidRPr="009220B9" w14:paraId="7D879AFD" w14:textId="77777777" w:rsidTr="005E2D13">
        <w:tc>
          <w:tcPr>
            <w:tcW w:w="931" w:type="dxa"/>
          </w:tcPr>
          <w:p w14:paraId="7D879AF5" w14:textId="77777777" w:rsidR="00671BD6" w:rsidRPr="009220B9" w:rsidRDefault="00671BD6" w:rsidP="00A30D5A">
            <w:pPr>
              <w:pStyle w:val="Tabulkatext"/>
            </w:pPr>
            <w:r w:rsidRPr="009220B9">
              <w:t>4.3.2.6</w:t>
            </w:r>
          </w:p>
        </w:tc>
        <w:tc>
          <w:tcPr>
            <w:tcW w:w="5573" w:type="dxa"/>
            <w:vAlign w:val="center"/>
          </w:tcPr>
          <w:p w14:paraId="7D879AF6" w14:textId="77777777" w:rsidR="00671BD6" w:rsidRPr="009220B9" w:rsidRDefault="00671BD6" w:rsidP="00A30D5A">
            <w:pPr>
              <w:pStyle w:val="Tabulkatext"/>
            </w:pPr>
            <w:r w:rsidRPr="009220B9">
              <w:t>vlivy vnějšího a vnitřního prostředí na zdraví – kvalita ovzduší a vody, hluk, osvětlení, teplota</w:t>
            </w:r>
          </w:p>
        </w:tc>
        <w:tc>
          <w:tcPr>
            <w:tcW w:w="1255" w:type="dxa"/>
          </w:tcPr>
          <w:p w14:paraId="7D879AF7" w14:textId="77777777" w:rsidR="00671BD6" w:rsidRPr="009220B9" w:rsidRDefault="003C7EB8" w:rsidP="00A30D5A">
            <w:pPr>
              <w:pStyle w:val="Tabulkatext"/>
            </w:pPr>
            <w:r w:rsidRPr="009220B9">
              <w:t>Bi</w:t>
            </w:r>
          </w:p>
        </w:tc>
        <w:tc>
          <w:tcPr>
            <w:tcW w:w="1384" w:type="dxa"/>
          </w:tcPr>
          <w:p w14:paraId="7D879AF8" w14:textId="77777777" w:rsidR="00671BD6" w:rsidRPr="009220B9" w:rsidRDefault="00671BD6" w:rsidP="00A30D5A">
            <w:pPr>
              <w:pStyle w:val="Tabulkatext"/>
            </w:pPr>
          </w:p>
        </w:tc>
        <w:tc>
          <w:tcPr>
            <w:tcW w:w="1258" w:type="dxa"/>
            <w:shd w:val="clear" w:color="auto" w:fill="808080" w:themeFill="background1" w:themeFillShade="80"/>
          </w:tcPr>
          <w:p w14:paraId="7D879AF9" w14:textId="77777777" w:rsidR="00671BD6" w:rsidRPr="009220B9" w:rsidRDefault="00671BD6" w:rsidP="00A30D5A">
            <w:pPr>
              <w:pStyle w:val="Tabulkatext"/>
            </w:pPr>
          </w:p>
        </w:tc>
        <w:tc>
          <w:tcPr>
            <w:tcW w:w="1261" w:type="dxa"/>
            <w:shd w:val="clear" w:color="auto" w:fill="808080" w:themeFill="background1" w:themeFillShade="80"/>
          </w:tcPr>
          <w:p w14:paraId="7D879AFA" w14:textId="77777777" w:rsidR="00671BD6" w:rsidRPr="009220B9" w:rsidRDefault="00671BD6" w:rsidP="00A30D5A">
            <w:pPr>
              <w:pStyle w:val="Tabulkatext"/>
            </w:pPr>
          </w:p>
        </w:tc>
        <w:tc>
          <w:tcPr>
            <w:tcW w:w="1260" w:type="dxa"/>
            <w:shd w:val="clear" w:color="auto" w:fill="808080" w:themeFill="background1" w:themeFillShade="80"/>
          </w:tcPr>
          <w:p w14:paraId="7D879AFB" w14:textId="77777777" w:rsidR="00671BD6" w:rsidRPr="009220B9" w:rsidRDefault="00671BD6" w:rsidP="00A30D5A">
            <w:pPr>
              <w:pStyle w:val="Tabulkatext"/>
            </w:pPr>
          </w:p>
        </w:tc>
        <w:tc>
          <w:tcPr>
            <w:tcW w:w="1253" w:type="dxa"/>
            <w:shd w:val="clear" w:color="auto" w:fill="808080" w:themeFill="background1" w:themeFillShade="80"/>
          </w:tcPr>
          <w:p w14:paraId="7D879AFC" w14:textId="77777777" w:rsidR="00671BD6" w:rsidRPr="009220B9" w:rsidRDefault="00671BD6" w:rsidP="00A30D5A">
            <w:pPr>
              <w:pStyle w:val="Tabulkatext"/>
            </w:pPr>
          </w:p>
        </w:tc>
      </w:tr>
      <w:tr w:rsidR="00190A0F" w:rsidRPr="009220B9" w14:paraId="7D879B06" w14:textId="77777777" w:rsidTr="005E2D13">
        <w:tc>
          <w:tcPr>
            <w:tcW w:w="931" w:type="dxa"/>
          </w:tcPr>
          <w:p w14:paraId="7D879AFE" w14:textId="77777777" w:rsidR="00671BD6" w:rsidRPr="009220B9" w:rsidRDefault="00671BD6" w:rsidP="00A30D5A">
            <w:pPr>
              <w:pStyle w:val="Tabulkatext"/>
            </w:pPr>
            <w:r w:rsidRPr="009220B9">
              <w:t>4.3.2.7</w:t>
            </w:r>
          </w:p>
        </w:tc>
        <w:tc>
          <w:tcPr>
            <w:tcW w:w="5573" w:type="dxa"/>
            <w:vAlign w:val="center"/>
          </w:tcPr>
          <w:p w14:paraId="7D879AFF" w14:textId="77777777" w:rsidR="00671BD6" w:rsidRPr="009220B9" w:rsidRDefault="00671BD6" w:rsidP="00A30D5A">
            <w:pPr>
              <w:pStyle w:val="Tabulkatext"/>
            </w:pPr>
            <w:r w:rsidRPr="009220B9">
              <w:t xml:space="preserve">tělesná a duševní hygiena, denní režim – zásady osobní, intimní a duševní hygieny, otužování, denní režim, </w:t>
            </w:r>
            <w:r w:rsidRPr="009220B9">
              <w:lastRenderedPageBreak/>
              <w:t>vyváženost pracovních a odpočinkových aktivit, význam pohybu pro zdraví, pohybový režim</w:t>
            </w:r>
          </w:p>
        </w:tc>
        <w:tc>
          <w:tcPr>
            <w:tcW w:w="1255" w:type="dxa"/>
          </w:tcPr>
          <w:p w14:paraId="7D879B00" w14:textId="77777777" w:rsidR="00671BD6" w:rsidRPr="009220B9" w:rsidRDefault="00D06A81" w:rsidP="00A30D5A">
            <w:pPr>
              <w:pStyle w:val="Tabulkatext"/>
            </w:pPr>
            <w:r w:rsidRPr="009220B9">
              <w:lastRenderedPageBreak/>
              <w:t xml:space="preserve">Bi, </w:t>
            </w:r>
            <w:r w:rsidR="00671BD6" w:rsidRPr="009220B9">
              <w:t>VO, Tv</w:t>
            </w:r>
          </w:p>
        </w:tc>
        <w:tc>
          <w:tcPr>
            <w:tcW w:w="1384" w:type="dxa"/>
          </w:tcPr>
          <w:p w14:paraId="7D879B01" w14:textId="77777777" w:rsidR="00671BD6" w:rsidRPr="009220B9" w:rsidRDefault="00671BD6" w:rsidP="00A30D5A">
            <w:pPr>
              <w:pStyle w:val="Tabulkatext"/>
            </w:pPr>
            <w:r w:rsidRPr="009220B9">
              <w:t>Tv</w:t>
            </w:r>
          </w:p>
        </w:tc>
        <w:tc>
          <w:tcPr>
            <w:tcW w:w="1258" w:type="dxa"/>
            <w:shd w:val="clear" w:color="auto" w:fill="808080" w:themeFill="background1" w:themeFillShade="80"/>
          </w:tcPr>
          <w:p w14:paraId="7D879B02" w14:textId="77777777" w:rsidR="00671BD6" w:rsidRPr="009220B9" w:rsidRDefault="00671BD6" w:rsidP="00A30D5A">
            <w:pPr>
              <w:pStyle w:val="Tabulkatext"/>
            </w:pPr>
          </w:p>
        </w:tc>
        <w:tc>
          <w:tcPr>
            <w:tcW w:w="1261" w:type="dxa"/>
            <w:shd w:val="clear" w:color="auto" w:fill="808080" w:themeFill="background1" w:themeFillShade="80"/>
          </w:tcPr>
          <w:p w14:paraId="7D879B03" w14:textId="77777777" w:rsidR="00671BD6" w:rsidRPr="009220B9" w:rsidRDefault="00671BD6" w:rsidP="00A30D5A">
            <w:pPr>
              <w:pStyle w:val="Tabulkatext"/>
            </w:pPr>
          </w:p>
        </w:tc>
        <w:tc>
          <w:tcPr>
            <w:tcW w:w="1260" w:type="dxa"/>
            <w:shd w:val="clear" w:color="auto" w:fill="808080" w:themeFill="background1" w:themeFillShade="80"/>
          </w:tcPr>
          <w:p w14:paraId="7D879B04" w14:textId="77777777" w:rsidR="00671BD6" w:rsidRPr="009220B9" w:rsidRDefault="00671BD6" w:rsidP="00A30D5A">
            <w:pPr>
              <w:pStyle w:val="Tabulkatext"/>
            </w:pPr>
          </w:p>
        </w:tc>
        <w:tc>
          <w:tcPr>
            <w:tcW w:w="1253" w:type="dxa"/>
            <w:shd w:val="clear" w:color="auto" w:fill="808080" w:themeFill="background1" w:themeFillShade="80"/>
          </w:tcPr>
          <w:p w14:paraId="7D879B05" w14:textId="77777777" w:rsidR="00671BD6" w:rsidRPr="009220B9" w:rsidRDefault="00671BD6" w:rsidP="00A30D5A">
            <w:pPr>
              <w:pStyle w:val="Tabulkatext"/>
            </w:pPr>
          </w:p>
        </w:tc>
      </w:tr>
      <w:tr w:rsidR="00190A0F" w:rsidRPr="009220B9" w14:paraId="7D879B0F" w14:textId="77777777" w:rsidTr="005E2D13">
        <w:tc>
          <w:tcPr>
            <w:tcW w:w="931" w:type="dxa"/>
          </w:tcPr>
          <w:p w14:paraId="7D879B07" w14:textId="77777777" w:rsidR="00671BD6" w:rsidRPr="009220B9" w:rsidRDefault="00671BD6" w:rsidP="00A30D5A">
            <w:pPr>
              <w:pStyle w:val="Tabulkatext"/>
            </w:pPr>
            <w:r w:rsidRPr="009220B9">
              <w:t>4.3.2.8</w:t>
            </w:r>
          </w:p>
        </w:tc>
        <w:tc>
          <w:tcPr>
            <w:tcW w:w="5573" w:type="dxa"/>
            <w:vAlign w:val="center"/>
          </w:tcPr>
          <w:p w14:paraId="7D879B08" w14:textId="4078402B" w:rsidR="00671BD6" w:rsidRPr="009220B9" w:rsidRDefault="00671BD6" w:rsidP="00A30D5A">
            <w:pPr>
              <w:pStyle w:val="Tabulkatext"/>
            </w:pPr>
            <w:r w:rsidRPr="009220B9">
              <w:t xml:space="preserve">ochrana před přenosnými </w:t>
            </w:r>
            <w:r w:rsidR="00360562" w:rsidRPr="009220B9">
              <w:t>chorobami – základní</w:t>
            </w:r>
            <w:r w:rsidRPr="009220B9">
              <w:t xml:space="preserve"> cesty přenosu nákaz a jejich prevence, nákazy respirační, přenosné potravou, získané v přírodě, přenosné krví a</w:t>
            </w:r>
            <w:r w:rsidR="008A4C94" w:rsidRPr="009220B9">
              <w:t> </w:t>
            </w:r>
            <w:r w:rsidRPr="009220B9">
              <w:t>sexuálním kontaktem, přenosné bodnutím hmyzu a stykem se zvířaty</w:t>
            </w:r>
          </w:p>
        </w:tc>
        <w:tc>
          <w:tcPr>
            <w:tcW w:w="1255" w:type="dxa"/>
          </w:tcPr>
          <w:p w14:paraId="7D879B09" w14:textId="77777777" w:rsidR="00671BD6" w:rsidRPr="009220B9" w:rsidRDefault="00D06A81" w:rsidP="00A30D5A">
            <w:pPr>
              <w:pStyle w:val="Tabulkatext"/>
            </w:pPr>
            <w:r w:rsidRPr="009220B9">
              <w:t>Bi</w:t>
            </w:r>
          </w:p>
        </w:tc>
        <w:tc>
          <w:tcPr>
            <w:tcW w:w="1384" w:type="dxa"/>
          </w:tcPr>
          <w:p w14:paraId="7D879B0A" w14:textId="77777777" w:rsidR="00671BD6" w:rsidRPr="009220B9" w:rsidRDefault="00671BD6" w:rsidP="00A30D5A">
            <w:pPr>
              <w:pStyle w:val="Tabulkatext"/>
            </w:pPr>
            <w:r w:rsidRPr="009220B9">
              <w:t>VO</w:t>
            </w:r>
          </w:p>
        </w:tc>
        <w:tc>
          <w:tcPr>
            <w:tcW w:w="1258" w:type="dxa"/>
            <w:shd w:val="clear" w:color="auto" w:fill="808080" w:themeFill="background1" w:themeFillShade="80"/>
          </w:tcPr>
          <w:p w14:paraId="7D879B0B" w14:textId="77777777" w:rsidR="00671BD6" w:rsidRPr="009220B9" w:rsidRDefault="00671BD6" w:rsidP="00A30D5A">
            <w:pPr>
              <w:pStyle w:val="Tabulkatext"/>
            </w:pPr>
          </w:p>
        </w:tc>
        <w:tc>
          <w:tcPr>
            <w:tcW w:w="1261" w:type="dxa"/>
            <w:shd w:val="clear" w:color="auto" w:fill="808080" w:themeFill="background1" w:themeFillShade="80"/>
          </w:tcPr>
          <w:p w14:paraId="7D879B0C" w14:textId="77777777" w:rsidR="00671BD6" w:rsidRPr="009220B9" w:rsidRDefault="00671BD6" w:rsidP="00A30D5A">
            <w:pPr>
              <w:pStyle w:val="Tabulkatext"/>
            </w:pPr>
          </w:p>
        </w:tc>
        <w:tc>
          <w:tcPr>
            <w:tcW w:w="1260" w:type="dxa"/>
            <w:shd w:val="clear" w:color="auto" w:fill="808080" w:themeFill="background1" w:themeFillShade="80"/>
          </w:tcPr>
          <w:p w14:paraId="7D879B0D" w14:textId="77777777" w:rsidR="00671BD6" w:rsidRPr="009220B9" w:rsidRDefault="00671BD6" w:rsidP="00A30D5A">
            <w:pPr>
              <w:pStyle w:val="Tabulkatext"/>
            </w:pPr>
          </w:p>
        </w:tc>
        <w:tc>
          <w:tcPr>
            <w:tcW w:w="1253" w:type="dxa"/>
            <w:shd w:val="clear" w:color="auto" w:fill="808080" w:themeFill="background1" w:themeFillShade="80"/>
          </w:tcPr>
          <w:p w14:paraId="7D879B0E" w14:textId="77777777" w:rsidR="00671BD6" w:rsidRPr="009220B9" w:rsidRDefault="00671BD6" w:rsidP="00A30D5A">
            <w:pPr>
              <w:pStyle w:val="Tabulkatext"/>
            </w:pPr>
          </w:p>
        </w:tc>
      </w:tr>
      <w:tr w:rsidR="00190A0F" w:rsidRPr="009220B9" w14:paraId="7D879B18" w14:textId="77777777" w:rsidTr="005E2D13">
        <w:tc>
          <w:tcPr>
            <w:tcW w:w="931" w:type="dxa"/>
          </w:tcPr>
          <w:p w14:paraId="7D879B10" w14:textId="77777777" w:rsidR="00671BD6" w:rsidRPr="009220B9" w:rsidRDefault="00671BD6" w:rsidP="00A30D5A">
            <w:pPr>
              <w:pStyle w:val="Tabulkatext"/>
            </w:pPr>
            <w:r w:rsidRPr="009220B9">
              <w:t>4.3.2.9</w:t>
            </w:r>
          </w:p>
        </w:tc>
        <w:tc>
          <w:tcPr>
            <w:tcW w:w="5573" w:type="dxa"/>
            <w:vAlign w:val="center"/>
          </w:tcPr>
          <w:p w14:paraId="7D879B11" w14:textId="1D1F740A" w:rsidR="00671BD6" w:rsidRPr="009220B9" w:rsidRDefault="00671BD6" w:rsidP="00A30D5A">
            <w:pPr>
              <w:pStyle w:val="Tabulkatext"/>
            </w:pPr>
            <w:r w:rsidRPr="009220B9">
              <w:t>ochrana před chronickými nepřenosnými chorobami a před úrazy – prevence kardiovaskulárních a metabolických onemocnění; preventivní a léčebná péče; odpovědné chování v situacích úrazu a život ohrožujících stavů (úrazy v</w:t>
            </w:r>
            <w:r w:rsidR="008A4C94" w:rsidRPr="009220B9">
              <w:t> </w:t>
            </w:r>
            <w:r w:rsidRPr="009220B9">
              <w:t>domácnosti, při sportu, na pracovišti, v dopravě), základy první pomoci</w:t>
            </w:r>
          </w:p>
        </w:tc>
        <w:tc>
          <w:tcPr>
            <w:tcW w:w="1255" w:type="dxa"/>
          </w:tcPr>
          <w:p w14:paraId="7D879B12" w14:textId="77777777" w:rsidR="00671BD6" w:rsidRPr="009220B9" w:rsidRDefault="00671BD6" w:rsidP="00A30D5A">
            <w:pPr>
              <w:pStyle w:val="Tabulkatext"/>
            </w:pPr>
            <w:r w:rsidRPr="009220B9">
              <w:t>Tv</w:t>
            </w:r>
            <w:r w:rsidR="00D06A81" w:rsidRPr="009220B9">
              <w:t>, Bi</w:t>
            </w:r>
          </w:p>
        </w:tc>
        <w:tc>
          <w:tcPr>
            <w:tcW w:w="1384" w:type="dxa"/>
          </w:tcPr>
          <w:p w14:paraId="7D879B13" w14:textId="77777777" w:rsidR="00671BD6" w:rsidRPr="009220B9" w:rsidRDefault="00671BD6" w:rsidP="00A30D5A">
            <w:pPr>
              <w:pStyle w:val="Tabulkatext"/>
            </w:pPr>
            <w:r w:rsidRPr="009220B9">
              <w:t>Tv</w:t>
            </w:r>
          </w:p>
        </w:tc>
        <w:tc>
          <w:tcPr>
            <w:tcW w:w="1258" w:type="dxa"/>
            <w:shd w:val="clear" w:color="auto" w:fill="808080" w:themeFill="background1" w:themeFillShade="80"/>
          </w:tcPr>
          <w:p w14:paraId="7D879B14" w14:textId="77777777" w:rsidR="00671BD6" w:rsidRPr="009220B9" w:rsidRDefault="00671BD6" w:rsidP="00A30D5A">
            <w:pPr>
              <w:pStyle w:val="Tabulkatext"/>
            </w:pPr>
          </w:p>
        </w:tc>
        <w:tc>
          <w:tcPr>
            <w:tcW w:w="1261" w:type="dxa"/>
            <w:shd w:val="clear" w:color="auto" w:fill="808080" w:themeFill="background1" w:themeFillShade="80"/>
          </w:tcPr>
          <w:p w14:paraId="7D879B15" w14:textId="77777777" w:rsidR="00671BD6" w:rsidRPr="009220B9" w:rsidRDefault="00671BD6" w:rsidP="00A30D5A">
            <w:pPr>
              <w:pStyle w:val="Tabulkatext"/>
            </w:pPr>
          </w:p>
        </w:tc>
        <w:tc>
          <w:tcPr>
            <w:tcW w:w="1260" w:type="dxa"/>
            <w:shd w:val="clear" w:color="auto" w:fill="808080" w:themeFill="background1" w:themeFillShade="80"/>
          </w:tcPr>
          <w:p w14:paraId="7D879B16" w14:textId="77777777" w:rsidR="00671BD6" w:rsidRPr="009220B9" w:rsidRDefault="00671BD6" w:rsidP="00A30D5A">
            <w:pPr>
              <w:pStyle w:val="Tabulkatext"/>
            </w:pPr>
          </w:p>
        </w:tc>
        <w:tc>
          <w:tcPr>
            <w:tcW w:w="1253" w:type="dxa"/>
            <w:shd w:val="clear" w:color="auto" w:fill="808080" w:themeFill="background1" w:themeFillShade="80"/>
          </w:tcPr>
          <w:p w14:paraId="7D879B17" w14:textId="77777777" w:rsidR="00671BD6" w:rsidRPr="009220B9" w:rsidRDefault="00671BD6" w:rsidP="00A30D5A">
            <w:pPr>
              <w:pStyle w:val="Tabulkatext"/>
            </w:pPr>
          </w:p>
        </w:tc>
      </w:tr>
      <w:tr w:rsidR="00190A0F" w:rsidRPr="009220B9" w14:paraId="7D879B21" w14:textId="77777777" w:rsidTr="005E2D13">
        <w:tc>
          <w:tcPr>
            <w:tcW w:w="931" w:type="dxa"/>
            <w:shd w:val="clear" w:color="auto" w:fill="BFBFBF" w:themeFill="background1" w:themeFillShade="BF"/>
          </w:tcPr>
          <w:p w14:paraId="7D879B19"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B1A" w14:textId="77777777" w:rsidR="00671BD6" w:rsidRPr="009220B9" w:rsidRDefault="00671BD6" w:rsidP="00A30D5A">
            <w:pPr>
              <w:pStyle w:val="Tabulkatun"/>
            </w:pPr>
            <w:r w:rsidRPr="009220B9">
              <w:t>Rizika ohrožující zdraví a jejich prevence</w:t>
            </w:r>
          </w:p>
        </w:tc>
        <w:tc>
          <w:tcPr>
            <w:tcW w:w="1255" w:type="dxa"/>
            <w:shd w:val="clear" w:color="auto" w:fill="BFBFBF" w:themeFill="background1" w:themeFillShade="BF"/>
          </w:tcPr>
          <w:p w14:paraId="7D879B1B" w14:textId="77777777" w:rsidR="00671BD6" w:rsidRPr="009220B9" w:rsidRDefault="00671BD6" w:rsidP="00A30D5A">
            <w:pPr>
              <w:pStyle w:val="Tabulkatext"/>
            </w:pPr>
          </w:p>
        </w:tc>
        <w:tc>
          <w:tcPr>
            <w:tcW w:w="1384" w:type="dxa"/>
            <w:shd w:val="clear" w:color="auto" w:fill="BFBFBF" w:themeFill="background1" w:themeFillShade="BF"/>
          </w:tcPr>
          <w:p w14:paraId="7D879B1C" w14:textId="77777777" w:rsidR="00671BD6" w:rsidRPr="009220B9" w:rsidRDefault="00671BD6" w:rsidP="00A30D5A">
            <w:pPr>
              <w:pStyle w:val="Tabulkatext"/>
            </w:pPr>
          </w:p>
        </w:tc>
        <w:tc>
          <w:tcPr>
            <w:tcW w:w="1258" w:type="dxa"/>
            <w:shd w:val="clear" w:color="auto" w:fill="808080" w:themeFill="background1" w:themeFillShade="80"/>
          </w:tcPr>
          <w:p w14:paraId="7D879B1D" w14:textId="77777777" w:rsidR="00671BD6" w:rsidRPr="009220B9" w:rsidRDefault="00671BD6" w:rsidP="00A30D5A">
            <w:pPr>
              <w:pStyle w:val="Tabulkatext"/>
            </w:pPr>
          </w:p>
        </w:tc>
        <w:tc>
          <w:tcPr>
            <w:tcW w:w="1261" w:type="dxa"/>
            <w:shd w:val="clear" w:color="auto" w:fill="808080" w:themeFill="background1" w:themeFillShade="80"/>
          </w:tcPr>
          <w:p w14:paraId="7D879B1E" w14:textId="77777777" w:rsidR="00671BD6" w:rsidRPr="009220B9" w:rsidRDefault="00671BD6" w:rsidP="00A30D5A">
            <w:pPr>
              <w:pStyle w:val="Tabulkatext"/>
            </w:pPr>
          </w:p>
        </w:tc>
        <w:tc>
          <w:tcPr>
            <w:tcW w:w="1260" w:type="dxa"/>
            <w:shd w:val="clear" w:color="auto" w:fill="808080" w:themeFill="background1" w:themeFillShade="80"/>
          </w:tcPr>
          <w:p w14:paraId="7D879B1F" w14:textId="77777777" w:rsidR="00671BD6" w:rsidRPr="009220B9" w:rsidRDefault="00671BD6" w:rsidP="00A30D5A">
            <w:pPr>
              <w:pStyle w:val="Tabulkatext"/>
            </w:pPr>
          </w:p>
        </w:tc>
        <w:tc>
          <w:tcPr>
            <w:tcW w:w="1253" w:type="dxa"/>
            <w:shd w:val="clear" w:color="auto" w:fill="808080" w:themeFill="background1" w:themeFillShade="80"/>
          </w:tcPr>
          <w:p w14:paraId="7D879B20" w14:textId="77777777" w:rsidR="00671BD6" w:rsidRPr="009220B9" w:rsidRDefault="00671BD6" w:rsidP="00A30D5A">
            <w:pPr>
              <w:pStyle w:val="Tabulkatext"/>
            </w:pPr>
          </w:p>
        </w:tc>
      </w:tr>
      <w:tr w:rsidR="00190A0F" w:rsidRPr="009220B9" w14:paraId="7D879B2A" w14:textId="77777777" w:rsidTr="005E2D13">
        <w:tc>
          <w:tcPr>
            <w:tcW w:w="931" w:type="dxa"/>
          </w:tcPr>
          <w:p w14:paraId="7D879B22" w14:textId="77777777" w:rsidR="00671BD6" w:rsidRPr="009220B9" w:rsidRDefault="00671BD6" w:rsidP="00A30D5A">
            <w:pPr>
              <w:pStyle w:val="Tabulkatext"/>
            </w:pPr>
            <w:r w:rsidRPr="009220B9">
              <w:t>4.3.2.10</w:t>
            </w:r>
          </w:p>
        </w:tc>
        <w:tc>
          <w:tcPr>
            <w:tcW w:w="5573" w:type="dxa"/>
            <w:vAlign w:val="center"/>
          </w:tcPr>
          <w:p w14:paraId="7D879B23" w14:textId="2DF37568" w:rsidR="00671BD6" w:rsidRPr="009220B9" w:rsidRDefault="00671BD6" w:rsidP="00A30D5A">
            <w:pPr>
              <w:pStyle w:val="Tabulkatext"/>
            </w:pPr>
            <w:r w:rsidRPr="009220B9">
              <w:t>stres a jeho vztah ke zdraví – kompenzační, relaxační a</w:t>
            </w:r>
            <w:r w:rsidR="008A4C94" w:rsidRPr="009220B9">
              <w:t> </w:t>
            </w:r>
            <w:r w:rsidRPr="009220B9">
              <w:t xml:space="preserve">regenerační techniky k překonávání únavy, stresových reakcí a k posilování duševní odolnosti </w:t>
            </w:r>
          </w:p>
        </w:tc>
        <w:tc>
          <w:tcPr>
            <w:tcW w:w="1255" w:type="dxa"/>
          </w:tcPr>
          <w:p w14:paraId="7D879B24" w14:textId="77777777" w:rsidR="00671BD6" w:rsidRPr="009220B9" w:rsidRDefault="00671BD6" w:rsidP="00A30D5A">
            <w:pPr>
              <w:pStyle w:val="Tabulkatext"/>
            </w:pPr>
            <w:r w:rsidRPr="009220B9">
              <w:t>VO, Tv</w:t>
            </w:r>
          </w:p>
        </w:tc>
        <w:tc>
          <w:tcPr>
            <w:tcW w:w="1384" w:type="dxa"/>
          </w:tcPr>
          <w:p w14:paraId="7D879B25" w14:textId="77777777" w:rsidR="00671BD6" w:rsidRPr="009220B9" w:rsidRDefault="00671BD6" w:rsidP="00A30D5A">
            <w:pPr>
              <w:pStyle w:val="Tabulkatext"/>
            </w:pPr>
            <w:r w:rsidRPr="009220B9">
              <w:t>Tv</w:t>
            </w:r>
          </w:p>
        </w:tc>
        <w:tc>
          <w:tcPr>
            <w:tcW w:w="1258" w:type="dxa"/>
            <w:shd w:val="clear" w:color="auto" w:fill="808080" w:themeFill="background1" w:themeFillShade="80"/>
          </w:tcPr>
          <w:p w14:paraId="7D879B26" w14:textId="77777777" w:rsidR="00671BD6" w:rsidRPr="009220B9" w:rsidRDefault="00671BD6" w:rsidP="00A30D5A">
            <w:pPr>
              <w:pStyle w:val="Tabulkatext"/>
            </w:pPr>
          </w:p>
        </w:tc>
        <w:tc>
          <w:tcPr>
            <w:tcW w:w="1261" w:type="dxa"/>
            <w:shd w:val="clear" w:color="auto" w:fill="808080" w:themeFill="background1" w:themeFillShade="80"/>
          </w:tcPr>
          <w:p w14:paraId="7D879B27" w14:textId="77777777" w:rsidR="00671BD6" w:rsidRPr="009220B9" w:rsidRDefault="00671BD6" w:rsidP="00A30D5A">
            <w:pPr>
              <w:pStyle w:val="Tabulkatext"/>
            </w:pPr>
          </w:p>
        </w:tc>
        <w:tc>
          <w:tcPr>
            <w:tcW w:w="1260" w:type="dxa"/>
            <w:shd w:val="clear" w:color="auto" w:fill="808080" w:themeFill="background1" w:themeFillShade="80"/>
          </w:tcPr>
          <w:p w14:paraId="7D879B28" w14:textId="77777777" w:rsidR="00671BD6" w:rsidRPr="009220B9" w:rsidRDefault="00671BD6" w:rsidP="00A30D5A">
            <w:pPr>
              <w:pStyle w:val="Tabulkatext"/>
            </w:pPr>
          </w:p>
        </w:tc>
        <w:tc>
          <w:tcPr>
            <w:tcW w:w="1253" w:type="dxa"/>
            <w:shd w:val="clear" w:color="auto" w:fill="808080" w:themeFill="background1" w:themeFillShade="80"/>
          </w:tcPr>
          <w:p w14:paraId="7D879B29" w14:textId="77777777" w:rsidR="00671BD6" w:rsidRPr="009220B9" w:rsidRDefault="00671BD6" w:rsidP="00A30D5A">
            <w:pPr>
              <w:pStyle w:val="Tabulkatext"/>
            </w:pPr>
          </w:p>
        </w:tc>
      </w:tr>
      <w:tr w:rsidR="00190A0F" w:rsidRPr="009220B9" w14:paraId="7D879B32" w14:textId="77777777" w:rsidTr="005E2D13">
        <w:tc>
          <w:tcPr>
            <w:tcW w:w="931" w:type="dxa"/>
          </w:tcPr>
          <w:p w14:paraId="7D879B2B" w14:textId="77777777" w:rsidR="00671BD6" w:rsidRPr="009220B9" w:rsidRDefault="00671BD6" w:rsidP="00A30D5A">
            <w:pPr>
              <w:pStyle w:val="Tabulkatext"/>
            </w:pPr>
            <w:r w:rsidRPr="009220B9">
              <w:t>4.3.2.11</w:t>
            </w:r>
          </w:p>
        </w:tc>
        <w:tc>
          <w:tcPr>
            <w:tcW w:w="5573" w:type="dxa"/>
            <w:vAlign w:val="center"/>
          </w:tcPr>
          <w:p w14:paraId="7D879B2C" w14:textId="4492ADF3" w:rsidR="00671BD6" w:rsidRPr="009220B9" w:rsidRDefault="00671BD6" w:rsidP="00A30D5A">
            <w:pPr>
              <w:pStyle w:val="Tabulkatext"/>
            </w:pPr>
            <w:r w:rsidRPr="009220B9">
              <w:t>auto-destruktivní závislosti – psychická onemocnění, násilí mířené proti sobě samému, rizikové chování (alkohol, aktivní a pasivní kouření, zbraně, nebezpečné látky a</w:t>
            </w:r>
            <w:r w:rsidR="008A4C94" w:rsidRPr="009220B9">
              <w:t> </w:t>
            </w:r>
            <w:r w:rsidRPr="009220B9">
              <w:t>předměty, nebezpečný internet), násilné chování, těžké životní situace a jejich zvládání, trestná činnost, dopink ve sportu)</w:t>
            </w:r>
          </w:p>
        </w:tc>
        <w:tc>
          <w:tcPr>
            <w:tcW w:w="2639" w:type="dxa"/>
            <w:gridSpan w:val="2"/>
            <w:vAlign w:val="center"/>
          </w:tcPr>
          <w:p w14:paraId="7D879B2D" w14:textId="77777777" w:rsidR="00671BD6" w:rsidRPr="009220B9" w:rsidRDefault="00671BD6" w:rsidP="00A30D5A">
            <w:pPr>
              <w:pStyle w:val="Tabulkatext"/>
            </w:pPr>
            <w:r w:rsidRPr="009220B9">
              <w:t xml:space="preserve">Aktivity zajišťované </w:t>
            </w:r>
            <w:r w:rsidR="00C67646" w:rsidRPr="009220B9">
              <w:t>metodikem prevence</w:t>
            </w:r>
            <w:r w:rsidRPr="009220B9">
              <w:t xml:space="preserve"> sociálně patologických jevů</w:t>
            </w:r>
          </w:p>
        </w:tc>
        <w:tc>
          <w:tcPr>
            <w:tcW w:w="1258" w:type="dxa"/>
            <w:shd w:val="clear" w:color="auto" w:fill="808080" w:themeFill="background1" w:themeFillShade="80"/>
          </w:tcPr>
          <w:p w14:paraId="7D879B2E" w14:textId="77777777" w:rsidR="00671BD6" w:rsidRPr="009220B9" w:rsidRDefault="00671BD6" w:rsidP="00A30D5A">
            <w:pPr>
              <w:pStyle w:val="Tabulkatext"/>
            </w:pPr>
          </w:p>
        </w:tc>
        <w:tc>
          <w:tcPr>
            <w:tcW w:w="1261" w:type="dxa"/>
            <w:shd w:val="clear" w:color="auto" w:fill="808080" w:themeFill="background1" w:themeFillShade="80"/>
          </w:tcPr>
          <w:p w14:paraId="7D879B2F" w14:textId="77777777" w:rsidR="00671BD6" w:rsidRPr="009220B9" w:rsidRDefault="00671BD6" w:rsidP="00A30D5A">
            <w:pPr>
              <w:pStyle w:val="Tabulkatext"/>
            </w:pPr>
          </w:p>
        </w:tc>
        <w:tc>
          <w:tcPr>
            <w:tcW w:w="1260" w:type="dxa"/>
            <w:shd w:val="clear" w:color="auto" w:fill="808080" w:themeFill="background1" w:themeFillShade="80"/>
          </w:tcPr>
          <w:p w14:paraId="7D879B30" w14:textId="77777777" w:rsidR="00671BD6" w:rsidRPr="009220B9" w:rsidRDefault="00671BD6" w:rsidP="00A30D5A">
            <w:pPr>
              <w:pStyle w:val="Tabulkatext"/>
            </w:pPr>
          </w:p>
        </w:tc>
        <w:tc>
          <w:tcPr>
            <w:tcW w:w="1253" w:type="dxa"/>
            <w:shd w:val="clear" w:color="auto" w:fill="808080" w:themeFill="background1" w:themeFillShade="80"/>
          </w:tcPr>
          <w:p w14:paraId="7D879B31" w14:textId="77777777" w:rsidR="00671BD6" w:rsidRPr="009220B9" w:rsidRDefault="00671BD6" w:rsidP="00A30D5A">
            <w:pPr>
              <w:pStyle w:val="Tabulkatext"/>
            </w:pPr>
          </w:p>
        </w:tc>
      </w:tr>
      <w:tr w:rsidR="00190A0F" w:rsidRPr="009220B9" w14:paraId="7D879B3B" w14:textId="77777777" w:rsidTr="005E2D13">
        <w:tc>
          <w:tcPr>
            <w:tcW w:w="931" w:type="dxa"/>
          </w:tcPr>
          <w:p w14:paraId="7D879B33" w14:textId="77777777" w:rsidR="00671BD6" w:rsidRPr="009220B9" w:rsidRDefault="00671BD6" w:rsidP="00A30D5A">
            <w:pPr>
              <w:pStyle w:val="Tabulkatext"/>
            </w:pPr>
            <w:r w:rsidRPr="009220B9">
              <w:t>4.3.2.12</w:t>
            </w:r>
          </w:p>
        </w:tc>
        <w:tc>
          <w:tcPr>
            <w:tcW w:w="5573" w:type="dxa"/>
            <w:vAlign w:val="center"/>
          </w:tcPr>
          <w:p w14:paraId="7D879B34" w14:textId="77777777" w:rsidR="00671BD6" w:rsidRPr="009220B9" w:rsidRDefault="00671BD6" w:rsidP="00A30D5A">
            <w:pPr>
              <w:pStyle w:val="Tabulkatext"/>
            </w:pPr>
            <w:r w:rsidRPr="009220B9">
              <w:t>skryté formy a stupně individuálního násilí a zneužívání, sexuální kriminalita – šikana a jiné projevy násilí; formy sexuálního zneužívání dětí; kriminalita mládeže; komunikace se službami odborné pomoci</w:t>
            </w:r>
          </w:p>
        </w:tc>
        <w:tc>
          <w:tcPr>
            <w:tcW w:w="1255" w:type="dxa"/>
          </w:tcPr>
          <w:p w14:paraId="7D879B35" w14:textId="77777777" w:rsidR="00671BD6" w:rsidRPr="009220B9" w:rsidRDefault="00671BD6" w:rsidP="00A30D5A">
            <w:pPr>
              <w:pStyle w:val="Tabulkatext"/>
            </w:pPr>
          </w:p>
        </w:tc>
        <w:tc>
          <w:tcPr>
            <w:tcW w:w="1384" w:type="dxa"/>
          </w:tcPr>
          <w:p w14:paraId="7D879B36" w14:textId="77777777" w:rsidR="00671BD6" w:rsidRPr="009220B9" w:rsidRDefault="00671BD6" w:rsidP="00A30D5A">
            <w:pPr>
              <w:pStyle w:val="Tabulkatext"/>
            </w:pPr>
            <w:r w:rsidRPr="009220B9">
              <w:t>VO</w:t>
            </w:r>
          </w:p>
        </w:tc>
        <w:tc>
          <w:tcPr>
            <w:tcW w:w="1258" w:type="dxa"/>
            <w:shd w:val="clear" w:color="auto" w:fill="808080" w:themeFill="background1" w:themeFillShade="80"/>
          </w:tcPr>
          <w:p w14:paraId="7D879B37" w14:textId="77777777" w:rsidR="00671BD6" w:rsidRPr="009220B9" w:rsidRDefault="00671BD6" w:rsidP="00A30D5A">
            <w:pPr>
              <w:pStyle w:val="Tabulkatext"/>
            </w:pPr>
          </w:p>
        </w:tc>
        <w:tc>
          <w:tcPr>
            <w:tcW w:w="1261" w:type="dxa"/>
            <w:shd w:val="clear" w:color="auto" w:fill="808080" w:themeFill="background1" w:themeFillShade="80"/>
          </w:tcPr>
          <w:p w14:paraId="7D879B38" w14:textId="77777777" w:rsidR="00671BD6" w:rsidRPr="009220B9" w:rsidRDefault="00671BD6" w:rsidP="00A30D5A">
            <w:pPr>
              <w:pStyle w:val="Tabulkatext"/>
            </w:pPr>
          </w:p>
        </w:tc>
        <w:tc>
          <w:tcPr>
            <w:tcW w:w="1260" w:type="dxa"/>
            <w:shd w:val="clear" w:color="auto" w:fill="808080" w:themeFill="background1" w:themeFillShade="80"/>
          </w:tcPr>
          <w:p w14:paraId="7D879B39" w14:textId="77777777" w:rsidR="00671BD6" w:rsidRPr="009220B9" w:rsidRDefault="00671BD6" w:rsidP="00A30D5A">
            <w:pPr>
              <w:pStyle w:val="Tabulkatext"/>
            </w:pPr>
          </w:p>
        </w:tc>
        <w:tc>
          <w:tcPr>
            <w:tcW w:w="1253" w:type="dxa"/>
            <w:shd w:val="clear" w:color="auto" w:fill="808080" w:themeFill="background1" w:themeFillShade="80"/>
          </w:tcPr>
          <w:p w14:paraId="7D879B3A" w14:textId="77777777" w:rsidR="00671BD6" w:rsidRPr="009220B9" w:rsidRDefault="00671BD6" w:rsidP="00A30D5A">
            <w:pPr>
              <w:pStyle w:val="Tabulkatext"/>
            </w:pPr>
          </w:p>
        </w:tc>
      </w:tr>
      <w:tr w:rsidR="00190A0F" w:rsidRPr="009220B9" w14:paraId="7D879B44" w14:textId="77777777" w:rsidTr="005E2D13">
        <w:tc>
          <w:tcPr>
            <w:tcW w:w="931" w:type="dxa"/>
          </w:tcPr>
          <w:p w14:paraId="7D879B3C" w14:textId="77777777" w:rsidR="00671BD6" w:rsidRPr="009220B9" w:rsidRDefault="00671BD6" w:rsidP="00A30D5A">
            <w:pPr>
              <w:pStyle w:val="Tabulkatext"/>
            </w:pPr>
            <w:r w:rsidRPr="009220B9">
              <w:t>4.3.2.13</w:t>
            </w:r>
          </w:p>
        </w:tc>
        <w:tc>
          <w:tcPr>
            <w:tcW w:w="5573" w:type="dxa"/>
            <w:vAlign w:val="center"/>
          </w:tcPr>
          <w:p w14:paraId="7D879B3D" w14:textId="77777777" w:rsidR="00671BD6" w:rsidRPr="009220B9" w:rsidRDefault="00671BD6" w:rsidP="00A30D5A">
            <w:pPr>
              <w:pStyle w:val="Tabulkatext"/>
            </w:pPr>
            <w:r w:rsidRPr="009220B9">
              <w:t>bezpečné chování a komunikace – komunikace s vrstevníky a neznámými lidmi, bezpečný pohyb v rizikovém prostředí, nebezpečí komunikace prostřednictvím elektronických médií, sebeochrana a vzájemná pomoc v rizikových situacích a v situacích ohrožení</w:t>
            </w:r>
          </w:p>
        </w:tc>
        <w:tc>
          <w:tcPr>
            <w:tcW w:w="1255" w:type="dxa"/>
          </w:tcPr>
          <w:p w14:paraId="7D879B3E" w14:textId="77777777" w:rsidR="00671BD6" w:rsidRPr="009220B9" w:rsidRDefault="00671BD6" w:rsidP="00A30D5A">
            <w:pPr>
              <w:pStyle w:val="Tabulkatext"/>
            </w:pPr>
            <w:r w:rsidRPr="009220B9">
              <w:t>VO</w:t>
            </w:r>
          </w:p>
        </w:tc>
        <w:tc>
          <w:tcPr>
            <w:tcW w:w="1384" w:type="dxa"/>
          </w:tcPr>
          <w:p w14:paraId="7D879B3F" w14:textId="77777777" w:rsidR="00671BD6" w:rsidRPr="009220B9" w:rsidRDefault="00671BD6" w:rsidP="00A30D5A">
            <w:pPr>
              <w:pStyle w:val="Tabulkatext"/>
            </w:pPr>
          </w:p>
        </w:tc>
        <w:tc>
          <w:tcPr>
            <w:tcW w:w="1258" w:type="dxa"/>
            <w:shd w:val="clear" w:color="auto" w:fill="808080" w:themeFill="background1" w:themeFillShade="80"/>
          </w:tcPr>
          <w:p w14:paraId="7D879B40" w14:textId="77777777" w:rsidR="00671BD6" w:rsidRPr="009220B9" w:rsidRDefault="00671BD6" w:rsidP="00A30D5A">
            <w:pPr>
              <w:pStyle w:val="Tabulkatext"/>
            </w:pPr>
          </w:p>
        </w:tc>
        <w:tc>
          <w:tcPr>
            <w:tcW w:w="1261" w:type="dxa"/>
            <w:shd w:val="clear" w:color="auto" w:fill="808080" w:themeFill="background1" w:themeFillShade="80"/>
          </w:tcPr>
          <w:p w14:paraId="7D879B41" w14:textId="77777777" w:rsidR="00671BD6" w:rsidRPr="009220B9" w:rsidRDefault="00671BD6" w:rsidP="00A30D5A">
            <w:pPr>
              <w:pStyle w:val="Tabulkatext"/>
            </w:pPr>
          </w:p>
        </w:tc>
        <w:tc>
          <w:tcPr>
            <w:tcW w:w="1260" w:type="dxa"/>
            <w:shd w:val="clear" w:color="auto" w:fill="808080" w:themeFill="background1" w:themeFillShade="80"/>
          </w:tcPr>
          <w:p w14:paraId="7D879B42" w14:textId="77777777" w:rsidR="00671BD6" w:rsidRPr="009220B9" w:rsidRDefault="00671BD6" w:rsidP="00A30D5A">
            <w:pPr>
              <w:pStyle w:val="Tabulkatext"/>
            </w:pPr>
          </w:p>
        </w:tc>
        <w:tc>
          <w:tcPr>
            <w:tcW w:w="1253" w:type="dxa"/>
            <w:shd w:val="clear" w:color="auto" w:fill="808080" w:themeFill="background1" w:themeFillShade="80"/>
          </w:tcPr>
          <w:p w14:paraId="7D879B43" w14:textId="77777777" w:rsidR="00671BD6" w:rsidRPr="009220B9" w:rsidRDefault="00671BD6" w:rsidP="00A30D5A">
            <w:pPr>
              <w:pStyle w:val="Tabulkatext"/>
            </w:pPr>
          </w:p>
        </w:tc>
      </w:tr>
      <w:tr w:rsidR="00190A0F" w:rsidRPr="009220B9" w14:paraId="7D879B4D" w14:textId="77777777" w:rsidTr="005E2D13">
        <w:tc>
          <w:tcPr>
            <w:tcW w:w="931" w:type="dxa"/>
          </w:tcPr>
          <w:p w14:paraId="7D879B45" w14:textId="77777777" w:rsidR="00671BD6" w:rsidRPr="009220B9" w:rsidRDefault="00671BD6" w:rsidP="00A30D5A">
            <w:pPr>
              <w:pStyle w:val="Tabulkatext"/>
            </w:pPr>
            <w:r w:rsidRPr="009220B9">
              <w:lastRenderedPageBreak/>
              <w:t>4.3.2.14</w:t>
            </w:r>
          </w:p>
        </w:tc>
        <w:tc>
          <w:tcPr>
            <w:tcW w:w="5573" w:type="dxa"/>
            <w:vAlign w:val="center"/>
          </w:tcPr>
          <w:p w14:paraId="7D879B46" w14:textId="7F901DF7" w:rsidR="00671BD6" w:rsidRPr="009220B9" w:rsidRDefault="00671BD6" w:rsidP="00A30D5A">
            <w:pPr>
              <w:pStyle w:val="Tabulkatext"/>
            </w:pPr>
            <w:r w:rsidRPr="009220B9">
              <w:t>dodržování pravidel bezpečnosti a ochrany zdraví – bezpečné prostředí ve škole, ochrana zdraví při různých činnostech, bezpečnost v dopravě, rizika silniční a</w:t>
            </w:r>
            <w:r w:rsidR="008A4C94" w:rsidRPr="009220B9">
              <w:t> </w:t>
            </w:r>
            <w:r w:rsidRPr="009220B9">
              <w:t>železniční dopravy, vztahy mezi účastníky silničního provozu vč. zvládání agresivity, postup v případě dopravní nehody (tísňové volání, zajištění bezpečnosti)</w:t>
            </w:r>
          </w:p>
        </w:tc>
        <w:tc>
          <w:tcPr>
            <w:tcW w:w="1255" w:type="dxa"/>
          </w:tcPr>
          <w:p w14:paraId="7D879B47" w14:textId="77777777" w:rsidR="00671BD6" w:rsidRPr="009220B9" w:rsidRDefault="00671BD6" w:rsidP="00A30D5A">
            <w:pPr>
              <w:pStyle w:val="Tabulkatext"/>
            </w:pPr>
          </w:p>
        </w:tc>
        <w:tc>
          <w:tcPr>
            <w:tcW w:w="1384" w:type="dxa"/>
          </w:tcPr>
          <w:p w14:paraId="7D879B48" w14:textId="77777777" w:rsidR="00671BD6" w:rsidRPr="009220B9" w:rsidRDefault="00671BD6" w:rsidP="00A30D5A">
            <w:pPr>
              <w:pStyle w:val="Tabulkatext"/>
            </w:pPr>
            <w:r w:rsidRPr="009220B9">
              <w:t>VO</w:t>
            </w:r>
          </w:p>
        </w:tc>
        <w:tc>
          <w:tcPr>
            <w:tcW w:w="1258" w:type="dxa"/>
            <w:shd w:val="clear" w:color="auto" w:fill="808080" w:themeFill="background1" w:themeFillShade="80"/>
          </w:tcPr>
          <w:p w14:paraId="7D879B49" w14:textId="77777777" w:rsidR="00671BD6" w:rsidRPr="009220B9" w:rsidRDefault="00671BD6" w:rsidP="00A30D5A">
            <w:pPr>
              <w:pStyle w:val="Tabulkatext"/>
            </w:pPr>
          </w:p>
        </w:tc>
        <w:tc>
          <w:tcPr>
            <w:tcW w:w="1261" w:type="dxa"/>
            <w:shd w:val="clear" w:color="auto" w:fill="808080" w:themeFill="background1" w:themeFillShade="80"/>
          </w:tcPr>
          <w:p w14:paraId="7D879B4A" w14:textId="77777777" w:rsidR="00671BD6" w:rsidRPr="009220B9" w:rsidRDefault="00671BD6" w:rsidP="00A30D5A">
            <w:pPr>
              <w:pStyle w:val="Tabulkatext"/>
            </w:pPr>
          </w:p>
        </w:tc>
        <w:tc>
          <w:tcPr>
            <w:tcW w:w="1260" w:type="dxa"/>
            <w:shd w:val="clear" w:color="auto" w:fill="808080" w:themeFill="background1" w:themeFillShade="80"/>
          </w:tcPr>
          <w:p w14:paraId="7D879B4B" w14:textId="77777777" w:rsidR="00671BD6" w:rsidRPr="009220B9" w:rsidRDefault="00671BD6" w:rsidP="00A30D5A">
            <w:pPr>
              <w:pStyle w:val="Tabulkatext"/>
            </w:pPr>
          </w:p>
        </w:tc>
        <w:tc>
          <w:tcPr>
            <w:tcW w:w="1253" w:type="dxa"/>
            <w:shd w:val="clear" w:color="auto" w:fill="808080" w:themeFill="background1" w:themeFillShade="80"/>
          </w:tcPr>
          <w:p w14:paraId="7D879B4C" w14:textId="77777777" w:rsidR="00671BD6" w:rsidRPr="009220B9" w:rsidRDefault="00671BD6" w:rsidP="00A30D5A">
            <w:pPr>
              <w:pStyle w:val="Tabulkatext"/>
            </w:pPr>
          </w:p>
        </w:tc>
      </w:tr>
      <w:tr w:rsidR="00190A0F" w:rsidRPr="009220B9" w14:paraId="7D879B56" w14:textId="77777777" w:rsidTr="005E2D13">
        <w:tc>
          <w:tcPr>
            <w:tcW w:w="931" w:type="dxa"/>
          </w:tcPr>
          <w:p w14:paraId="7D879B4E" w14:textId="77777777" w:rsidR="00671BD6" w:rsidRPr="009220B9" w:rsidRDefault="00671BD6" w:rsidP="00A30D5A">
            <w:pPr>
              <w:pStyle w:val="Tabulkatext"/>
            </w:pPr>
            <w:r w:rsidRPr="009220B9">
              <w:t>4.3.2.15</w:t>
            </w:r>
          </w:p>
        </w:tc>
        <w:tc>
          <w:tcPr>
            <w:tcW w:w="5573" w:type="dxa"/>
            <w:vAlign w:val="center"/>
          </w:tcPr>
          <w:p w14:paraId="7D879B4F" w14:textId="77777777" w:rsidR="00671BD6" w:rsidRPr="009220B9" w:rsidRDefault="00671BD6" w:rsidP="00A30D5A">
            <w:pPr>
              <w:pStyle w:val="Tabulkatext"/>
            </w:pPr>
            <w:r w:rsidRPr="009220B9">
              <w:t>manipulativní reklama a informace – reklamní vlivy, působení sekt</w:t>
            </w:r>
          </w:p>
        </w:tc>
        <w:tc>
          <w:tcPr>
            <w:tcW w:w="1255" w:type="dxa"/>
          </w:tcPr>
          <w:p w14:paraId="7D879B50" w14:textId="2938175C" w:rsidR="00671BD6" w:rsidRPr="009220B9" w:rsidRDefault="006E2AA5" w:rsidP="00A30D5A">
            <w:pPr>
              <w:pStyle w:val="Tabulkatext"/>
            </w:pPr>
            <w:r w:rsidRPr="009220B9">
              <w:t>I</w:t>
            </w:r>
          </w:p>
        </w:tc>
        <w:tc>
          <w:tcPr>
            <w:tcW w:w="1384" w:type="dxa"/>
          </w:tcPr>
          <w:p w14:paraId="7D879B51" w14:textId="77777777" w:rsidR="00671BD6" w:rsidRPr="009220B9" w:rsidRDefault="00671BD6" w:rsidP="00A30D5A">
            <w:pPr>
              <w:pStyle w:val="Tabulkatext"/>
            </w:pPr>
          </w:p>
        </w:tc>
        <w:tc>
          <w:tcPr>
            <w:tcW w:w="1258" w:type="dxa"/>
            <w:shd w:val="clear" w:color="auto" w:fill="808080" w:themeFill="background1" w:themeFillShade="80"/>
          </w:tcPr>
          <w:p w14:paraId="7D879B52" w14:textId="77777777" w:rsidR="00671BD6" w:rsidRPr="009220B9" w:rsidRDefault="00671BD6" w:rsidP="00A30D5A">
            <w:pPr>
              <w:pStyle w:val="Tabulkatext"/>
            </w:pPr>
          </w:p>
        </w:tc>
        <w:tc>
          <w:tcPr>
            <w:tcW w:w="1261" w:type="dxa"/>
            <w:shd w:val="clear" w:color="auto" w:fill="808080" w:themeFill="background1" w:themeFillShade="80"/>
          </w:tcPr>
          <w:p w14:paraId="7D879B53" w14:textId="77777777" w:rsidR="00671BD6" w:rsidRPr="009220B9" w:rsidRDefault="00671BD6" w:rsidP="00A30D5A">
            <w:pPr>
              <w:pStyle w:val="Tabulkatext"/>
            </w:pPr>
          </w:p>
        </w:tc>
        <w:tc>
          <w:tcPr>
            <w:tcW w:w="1260" w:type="dxa"/>
            <w:shd w:val="clear" w:color="auto" w:fill="808080" w:themeFill="background1" w:themeFillShade="80"/>
          </w:tcPr>
          <w:p w14:paraId="7D879B54" w14:textId="77777777" w:rsidR="00671BD6" w:rsidRPr="009220B9" w:rsidRDefault="00671BD6" w:rsidP="00A30D5A">
            <w:pPr>
              <w:pStyle w:val="Tabulkatext"/>
            </w:pPr>
          </w:p>
        </w:tc>
        <w:tc>
          <w:tcPr>
            <w:tcW w:w="1253" w:type="dxa"/>
            <w:shd w:val="clear" w:color="auto" w:fill="808080" w:themeFill="background1" w:themeFillShade="80"/>
          </w:tcPr>
          <w:p w14:paraId="7D879B55" w14:textId="77777777" w:rsidR="00671BD6" w:rsidRPr="009220B9" w:rsidRDefault="00671BD6" w:rsidP="00A30D5A">
            <w:pPr>
              <w:pStyle w:val="Tabulkatext"/>
            </w:pPr>
          </w:p>
        </w:tc>
      </w:tr>
      <w:tr w:rsidR="00190A0F" w:rsidRPr="009220B9" w14:paraId="7D879B5F" w14:textId="77777777" w:rsidTr="005E2D13">
        <w:tc>
          <w:tcPr>
            <w:tcW w:w="931" w:type="dxa"/>
          </w:tcPr>
          <w:p w14:paraId="7D879B57" w14:textId="77777777" w:rsidR="00671BD6" w:rsidRPr="009220B9" w:rsidRDefault="00671BD6" w:rsidP="00A30D5A">
            <w:pPr>
              <w:pStyle w:val="Tabulkatext"/>
            </w:pPr>
            <w:r w:rsidRPr="009220B9">
              <w:t>4.3.2.16</w:t>
            </w:r>
          </w:p>
        </w:tc>
        <w:tc>
          <w:tcPr>
            <w:tcW w:w="5573" w:type="dxa"/>
            <w:vAlign w:val="center"/>
          </w:tcPr>
          <w:p w14:paraId="7D879B58" w14:textId="77777777" w:rsidR="00671BD6" w:rsidRPr="009220B9" w:rsidRDefault="00671BD6" w:rsidP="00A30D5A">
            <w:pPr>
              <w:pStyle w:val="Tabulkatext"/>
            </w:pPr>
            <w:r w:rsidRPr="009220B9">
              <w:t>ochrana člověka za mimořádných událostí – živelní pohromy, terorismus klasifikace mimořádných událostí, varovný signál a jiné způsoby varování, základní úkoly ochrany obyvatelstva, evakuace, činnost po mimořádné události, prevence vzniku mimořádných událostí</w:t>
            </w:r>
          </w:p>
        </w:tc>
        <w:tc>
          <w:tcPr>
            <w:tcW w:w="1255" w:type="dxa"/>
          </w:tcPr>
          <w:p w14:paraId="7D879B59" w14:textId="77777777" w:rsidR="00671BD6" w:rsidRPr="009220B9" w:rsidRDefault="00671BD6" w:rsidP="00A30D5A">
            <w:pPr>
              <w:pStyle w:val="Tabulkatext"/>
            </w:pPr>
          </w:p>
        </w:tc>
        <w:tc>
          <w:tcPr>
            <w:tcW w:w="1384" w:type="dxa"/>
          </w:tcPr>
          <w:p w14:paraId="7D879B5A" w14:textId="41AB1B08" w:rsidR="00671BD6" w:rsidRPr="009220B9" w:rsidRDefault="00671BD6" w:rsidP="00A30D5A">
            <w:pPr>
              <w:pStyle w:val="Tabulkatext"/>
            </w:pPr>
            <w:r w:rsidRPr="009220B9">
              <w:t>VO</w:t>
            </w:r>
            <w:r w:rsidR="0092429C" w:rsidRPr="009220B9">
              <w:t>, Z</w:t>
            </w:r>
          </w:p>
        </w:tc>
        <w:tc>
          <w:tcPr>
            <w:tcW w:w="1258" w:type="dxa"/>
            <w:shd w:val="clear" w:color="auto" w:fill="808080" w:themeFill="background1" w:themeFillShade="80"/>
          </w:tcPr>
          <w:p w14:paraId="7D879B5B" w14:textId="77777777" w:rsidR="00671BD6" w:rsidRPr="009220B9" w:rsidRDefault="00671BD6" w:rsidP="00A30D5A">
            <w:pPr>
              <w:pStyle w:val="Tabulkatext"/>
            </w:pPr>
          </w:p>
        </w:tc>
        <w:tc>
          <w:tcPr>
            <w:tcW w:w="1261" w:type="dxa"/>
            <w:shd w:val="clear" w:color="auto" w:fill="808080" w:themeFill="background1" w:themeFillShade="80"/>
          </w:tcPr>
          <w:p w14:paraId="7D879B5C" w14:textId="77777777" w:rsidR="00671BD6" w:rsidRPr="009220B9" w:rsidRDefault="00671BD6" w:rsidP="00A30D5A">
            <w:pPr>
              <w:pStyle w:val="Tabulkatext"/>
            </w:pPr>
          </w:p>
        </w:tc>
        <w:tc>
          <w:tcPr>
            <w:tcW w:w="1260" w:type="dxa"/>
            <w:shd w:val="clear" w:color="auto" w:fill="808080" w:themeFill="background1" w:themeFillShade="80"/>
          </w:tcPr>
          <w:p w14:paraId="7D879B5D" w14:textId="77777777" w:rsidR="00671BD6" w:rsidRPr="009220B9" w:rsidRDefault="00671BD6" w:rsidP="00A30D5A">
            <w:pPr>
              <w:pStyle w:val="Tabulkatext"/>
            </w:pPr>
          </w:p>
        </w:tc>
        <w:tc>
          <w:tcPr>
            <w:tcW w:w="1253" w:type="dxa"/>
            <w:shd w:val="clear" w:color="auto" w:fill="808080" w:themeFill="background1" w:themeFillShade="80"/>
          </w:tcPr>
          <w:p w14:paraId="7D879B5E" w14:textId="77777777" w:rsidR="00671BD6" w:rsidRPr="009220B9" w:rsidRDefault="00671BD6" w:rsidP="00A30D5A">
            <w:pPr>
              <w:pStyle w:val="Tabulkatext"/>
            </w:pPr>
          </w:p>
        </w:tc>
      </w:tr>
      <w:tr w:rsidR="00190A0F" w:rsidRPr="009220B9" w14:paraId="7D879B68" w14:textId="77777777" w:rsidTr="005E2D13">
        <w:tc>
          <w:tcPr>
            <w:tcW w:w="931" w:type="dxa"/>
            <w:shd w:val="clear" w:color="auto" w:fill="BFBFBF" w:themeFill="background1" w:themeFillShade="BF"/>
          </w:tcPr>
          <w:p w14:paraId="7D879B60"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B61" w14:textId="77777777" w:rsidR="00671BD6" w:rsidRPr="009220B9" w:rsidRDefault="00671BD6" w:rsidP="00A30D5A">
            <w:pPr>
              <w:pStyle w:val="Tabulkatun"/>
            </w:pPr>
            <w:r w:rsidRPr="009220B9">
              <w:t>Hodnota a podpora zdraví</w:t>
            </w:r>
          </w:p>
        </w:tc>
        <w:tc>
          <w:tcPr>
            <w:tcW w:w="1255" w:type="dxa"/>
            <w:shd w:val="clear" w:color="auto" w:fill="BFBFBF" w:themeFill="background1" w:themeFillShade="BF"/>
          </w:tcPr>
          <w:p w14:paraId="7D879B62" w14:textId="77777777" w:rsidR="00671BD6" w:rsidRPr="009220B9" w:rsidRDefault="00671BD6" w:rsidP="00A30D5A">
            <w:pPr>
              <w:pStyle w:val="Tabulkatext"/>
            </w:pPr>
          </w:p>
        </w:tc>
        <w:tc>
          <w:tcPr>
            <w:tcW w:w="1384" w:type="dxa"/>
            <w:shd w:val="clear" w:color="auto" w:fill="BFBFBF" w:themeFill="background1" w:themeFillShade="BF"/>
          </w:tcPr>
          <w:p w14:paraId="7D879B63" w14:textId="77777777" w:rsidR="00671BD6" w:rsidRPr="009220B9" w:rsidRDefault="00671BD6" w:rsidP="00A30D5A">
            <w:pPr>
              <w:pStyle w:val="Tabulkatext"/>
            </w:pPr>
          </w:p>
        </w:tc>
        <w:tc>
          <w:tcPr>
            <w:tcW w:w="1258" w:type="dxa"/>
            <w:shd w:val="clear" w:color="auto" w:fill="808080" w:themeFill="background1" w:themeFillShade="80"/>
          </w:tcPr>
          <w:p w14:paraId="7D879B64" w14:textId="77777777" w:rsidR="00671BD6" w:rsidRPr="009220B9" w:rsidRDefault="00671BD6" w:rsidP="00A30D5A">
            <w:pPr>
              <w:pStyle w:val="Tabulkatext"/>
            </w:pPr>
          </w:p>
        </w:tc>
        <w:tc>
          <w:tcPr>
            <w:tcW w:w="1261" w:type="dxa"/>
            <w:shd w:val="clear" w:color="auto" w:fill="808080" w:themeFill="background1" w:themeFillShade="80"/>
          </w:tcPr>
          <w:p w14:paraId="7D879B65" w14:textId="77777777" w:rsidR="00671BD6" w:rsidRPr="009220B9" w:rsidRDefault="00671BD6" w:rsidP="00A30D5A">
            <w:pPr>
              <w:pStyle w:val="Tabulkatext"/>
            </w:pPr>
          </w:p>
        </w:tc>
        <w:tc>
          <w:tcPr>
            <w:tcW w:w="1260" w:type="dxa"/>
            <w:shd w:val="clear" w:color="auto" w:fill="808080" w:themeFill="background1" w:themeFillShade="80"/>
          </w:tcPr>
          <w:p w14:paraId="7D879B66" w14:textId="77777777" w:rsidR="00671BD6" w:rsidRPr="009220B9" w:rsidRDefault="00671BD6" w:rsidP="00A30D5A">
            <w:pPr>
              <w:pStyle w:val="Tabulkatext"/>
            </w:pPr>
          </w:p>
        </w:tc>
        <w:tc>
          <w:tcPr>
            <w:tcW w:w="1253" w:type="dxa"/>
            <w:shd w:val="clear" w:color="auto" w:fill="808080" w:themeFill="background1" w:themeFillShade="80"/>
          </w:tcPr>
          <w:p w14:paraId="7D879B67" w14:textId="77777777" w:rsidR="00671BD6" w:rsidRPr="009220B9" w:rsidRDefault="00671BD6" w:rsidP="00A30D5A">
            <w:pPr>
              <w:pStyle w:val="Tabulkatext"/>
            </w:pPr>
          </w:p>
        </w:tc>
      </w:tr>
      <w:tr w:rsidR="00190A0F" w:rsidRPr="009220B9" w14:paraId="7D879B71" w14:textId="77777777" w:rsidTr="005E2D13">
        <w:tc>
          <w:tcPr>
            <w:tcW w:w="931" w:type="dxa"/>
          </w:tcPr>
          <w:p w14:paraId="7D879B69" w14:textId="77777777" w:rsidR="00671BD6" w:rsidRPr="009220B9" w:rsidRDefault="00671BD6" w:rsidP="00A30D5A">
            <w:pPr>
              <w:pStyle w:val="Tabulkatext"/>
            </w:pPr>
            <w:r w:rsidRPr="009220B9">
              <w:t>4.3.2.17</w:t>
            </w:r>
          </w:p>
        </w:tc>
        <w:tc>
          <w:tcPr>
            <w:tcW w:w="5573" w:type="dxa"/>
            <w:vAlign w:val="center"/>
          </w:tcPr>
          <w:p w14:paraId="7D879B6A" w14:textId="174C965F" w:rsidR="00671BD6" w:rsidRPr="009220B9" w:rsidRDefault="00671BD6" w:rsidP="00A30D5A">
            <w:pPr>
              <w:pStyle w:val="Tabulkatext"/>
            </w:pPr>
            <w:r w:rsidRPr="009220B9">
              <w:t>celostní pojetí člověka ve zdraví a nemoci – složky zdraví a</w:t>
            </w:r>
            <w:r w:rsidR="008A4C94" w:rsidRPr="009220B9">
              <w:t> </w:t>
            </w:r>
            <w:r w:rsidRPr="009220B9">
              <w:t>jejich interakce, základní lidské potřeby a jejich hierarchie</w:t>
            </w:r>
          </w:p>
        </w:tc>
        <w:tc>
          <w:tcPr>
            <w:tcW w:w="1255" w:type="dxa"/>
          </w:tcPr>
          <w:p w14:paraId="7D879B6B" w14:textId="77777777" w:rsidR="00671BD6" w:rsidRPr="009220B9" w:rsidRDefault="00671BD6" w:rsidP="00A30D5A">
            <w:pPr>
              <w:pStyle w:val="Tabulkatext"/>
            </w:pPr>
            <w:r w:rsidRPr="009220B9">
              <w:t>VO</w:t>
            </w:r>
          </w:p>
        </w:tc>
        <w:tc>
          <w:tcPr>
            <w:tcW w:w="1384" w:type="dxa"/>
          </w:tcPr>
          <w:p w14:paraId="7D879B6C" w14:textId="77777777" w:rsidR="00671BD6" w:rsidRPr="009220B9" w:rsidRDefault="00671BD6" w:rsidP="00A30D5A">
            <w:pPr>
              <w:pStyle w:val="Tabulkatext"/>
            </w:pPr>
          </w:p>
        </w:tc>
        <w:tc>
          <w:tcPr>
            <w:tcW w:w="1258" w:type="dxa"/>
            <w:shd w:val="clear" w:color="auto" w:fill="808080" w:themeFill="background1" w:themeFillShade="80"/>
          </w:tcPr>
          <w:p w14:paraId="7D879B6D" w14:textId="77777777" w:rsidR="00671BD6" w:rsidRPr="009220B9" w:rsidRDefault="00671BD6" w:rsidP="00A30D5A">
            <w:pPr>
              <w:pStyle w:val="Tabulkatext"/>
            </w:pPr>
          </w:p>
        </w:tc>
        <w:tc>
          <w:tcPr>
            <w:tcW w:w="1261" w:type="dxa"/>
            <w:shd w:val="clear" w:color="auto" w:fill="808080" w:themeFill="background1" w:themeFillShade="80"/>
          </w:tcPr>
          <w:p w14:paraId="7D879B6E" w14:textId="77777777" w:rsidR="00671BD6" w:rsidRPr="009220B9" w:rsidRDefault="00671BD6" w:rsidP="00A30D5A">
            <w:pPr>
              <w:pStyle w:val="Tabulkatext"/>
            </w:pPr>
          </w:p>
        </w:tc>
        <w:tc>
          <w:tcPr>
            <w:tcW w:w="1260" w:type="dxa"/>
            <w:shd w:val="clear" w:color="auto" w:fill="808080" w:themeFill="background1" w:themeFillShade="80"/>
          </w:tcPr>
          <w:p w14:paraId="7D879B6F" w14:textId="77777777" w:rsidR="00671BD6" w:rsidRPr="009220B9" w:rsidRDefault="00671BD6" w:rsidP="00A30D5A">
            <w:pPr>
              <w:pStyle w:val="Tabulkatext"/>
            </w:pPr>
          </w:p>
        </w:tc>
        <w:tc>
          <w:tcPr>
            <w:tcW w:w="1253" w:type="dxa"/>
            <w:shd w:val="clear" w:color="auto" w:fill="808080" w:themeFill="background1" w:themeFillShade="80"/>
          </w:tcPr>
          <w:p w14:paraId="7D879B70" w14:textId="77777777" w:rsidR="00671BD6" w:rsidRPr="009220B9" w:rsidRDefault="00671BD6" w:rsidP="00A30D5A">
            <w:pPr>
              <w:pStyle w:val="Tabulkatext"/>
            </w:pPr>
          </w:p>
        </w:tc>
      </w:tr>
      <w:tr w:rsidR="00190A0F" w:rsidRPr="009220B9" w14:paraId="7D879B7A" w14:textId="77777777" w:rsidTr="005E2D13">
        <w:tc>
          <w:tcPr>
            <w:tcW w:w="931" w:type="dxa"/>
          </w:tcPr>
          <w:p w14:paraId="7D879B72" w14:textId="77777777" w:rsidR="00671BD6" w:rsidRPr="009220B9" w:rsidRDefault="00671BD6" w:rsidP="00A30D5A">
            <w:pPr>
              <w:pStyle w:val="Tabulkatext"/>
            </w:pPr>
            <w:r w:rsidRPr="009220B9">
              <w:t>4.3.2.18</w:t>
            </w:r>
          </w:p>
        </w:tc>
        <w:tc>
          <w:tcPr>
            <w:tcW w:w="5573" w:type="dxa"/>
            <w:vAlign w:val="center"/>
          </w:tcPr>
          <w:p w14:paraId="7D879B73" w14:textId="77777777" w:rsidR="00671BD6" w:rsidRPr="009220B9" w:rsidRDefault="00671BD6" w:rsidP="00A30D5A">
            <w:pPr>
              <w:pStyle w:val="Tabulkatext"/>
            </w:pPr>
            <w:r w:rsidRPr="009220B9">
              <w:t>podpora zdraví a její formy – prevence a intervence, působení na změnu kvality prostředí a chování jedince, odpovědnost jedince za zdraví, podpora zdravého životního stylu, programy podpory zdraví</w:t>
            </w:r>
          </w:p>
        </w:tc>
        <w:tc>
          <w:tcPr>
            <w:tcW w:w="1255" w:type="dxa"/>
          </w:tcPr>
          <w:p w14:paraId="7D879B74" w14:textId="77777777" w:rsidR="00671BD6" w:rsidRPr="009220B9" w:rsidRDefault="00671BD6" w:rsidP="00A30D5A">
            <w:pPr>
              <w:pStyle w:val="Tabulkatext"/>
            </w:pPr>
            <w:r w:rsidRPr="009220B9">
              <w:t>Tv</w:t>
            </w:r>
          </w:p>
        </w:tc>
        <w:tc>
          <w:tcPr>
            <w:tcW w:w="1384" w:type="dxa"/>
          </w:tcPr>
          <w:p w14:paraId="7D879B75" w14:textId="77777777" w:rsidR="00671BD6" w:rsidRPr="009220B9" w:rsidRDefault="00671BD6" w:rsidP="00A30D5A">
            <w:pPr>
              <w:pStyle w:val="Tabulkatext"/>
            </w:pPr>
            <w:r w:rsidRPr="009220B9">
              <w:t>Tv</w:t>
            </w:r>
          </w:p>
        </w:tc>
        <w:tc>
          <w:tcPr>
            <w:tcW w:w="1258" w:type="dxa"/>
            <w:shd w:val="clear" w:color="auto" w:fill="808080" w:themeFill="background1" w:themeFillShade="80"/>
          </w:tcPr>
          <w:p w14:paraId="7D879B76" w14:textId="77777777" w:rsidR="00671BD6" w:rsidRPr="009220B9" w:rsidRDefault="00671BD6" w:rsidP="00A30D5A">
            <w:pPr>
              <w:pStyle w:val="Tabulkatext"/>
            </w:pPr>
          </w:p>
        </w:tc>
        <w:tc>
          <w:tcPr>
            <w:tcW w:w="1261" w:type="dxa"/>
            <w:shd w:val="clear" w:color="auto" w:fill="808080" w:themeFill="background1" w:themeFillShade="80"/>
          </w:tcPr>
          <w:p w14:paraId="7D879B77" w14:textId="77777777" w:rsidR="00671BD6" w:rsidRPr="009220B9" w:rsidRDefault="00671BD6" w:rsidP="00A30D5A">
            <w:pPr>
              <w:pStyle w:val="Tabulkatext"/>
            </w:pPr>
          </w:p>
        </w:tc>
        <w:tc>
          <w:tcPr>
            <w:tcW w:w="1260" w:type="dxa"/>
            <w:shd w:val="clear" w:color="auto" w:fill="808080" w:themeFill="background1" w:themeFillShade="80"/>
          </w:tcPr>
          <w:p w14:paraId="7D879B78" w14:textId="77777777" w:rsidR="00671BD6" w:rsidRPr="009220B9" w:rsidRDefault="00671BD6" w:rsidP="00A30D5A">
            <w:pPr>
              <w:pStyle w:val="Tabulkatext"/>
            </w:pPr>
          </w:p>
        </w:tc>
        <w:tc>
          <w:tcPr>
            <w:tcW w:w="1253" w:type="dxa"/>
            <w:shd w:val="clear" w:color="auto" w:fill="808080" w:themeFill="background1" w:themeFillShade="80"/>
          </w:tcPr>
          <w:p w14:paraId="7D879B79" w14:textId="77777777" w:rsidR="00671BD6" w:rsidRPr="009220B9" w:rsidRDefault="00671BD6" w:rsidP="00A30D5A">
            <w:pPr>
              <w:pStyle w:val="Tabulkatext"/>
            </w:pPr>
          </w:p>
        </w:tc>
      </w:tr>
      <w:tr w:rsidR="00190A0F" w:rsidRPr="009220B9" w14:paraId="7D879B83" w14:textId="77777777" w:rsidTr="005E2D13">
        <w:tc>
          <w:tcPr>
            <w:tcW w:w="931" w:type="dxa"/>
            <w:shd w:val="clear" w:color="auto" w:fill="BFBFBF" w:themeFill="background1" w:themeFillShade="BF"/>
          </w:tcPr>
          <w:p w14:paraId="7D879B7B" w14:textId="77777777" w:rsidR="00671BD6" w:rsidRPr="009220B9" w:rsidRDefault="00671BD6" w:rsidP="00A30D5A">
            <w:pPr>
              <w:pStyle w:val="Tabulkatext"/>
            </w:pPr>
          </w:p>
        </w:tc>
        <w:tc>
          <w:tcPr>
            <w:tcW w:w="5573" w:type="dxa"/>
            <w:shd w:val="clear" w:color="auto" w:fill="BFBFBF" w:themeFill="background1" w:themeFillShade="BF"/>
            <w:vAlign w:val="center"/>
          </w:tcPr>
          <w:p w14:paraId="7D879B7C" w14:textId="77777777" w:rsidR="00671BD6" w:rsidRPr="009220B9" w:rsidRDefault="00671BD6" w:rsidP="00A30D5A">
            <w:pPr>
              <w:pStyle w:val="Tabulkatun"/>
            </w:pPr>
            <w:r w:rsidRPr="009220B9">
              <w:t>Osobnostní a sociální rozvoj</w:t>
            </w:r>
          </w:p>
        </w:tc>
        <w:tc>
          <w:tcPr>
            <w:tcW w:w="1255" w:type="dxa"/>
            <w:shd w:val="clear" w:color="auto" w:fill="BFBFBF" w:themeFill="background1" w:themeFillShade="BF"/>
          </w:tcPr>
          <w:p w14:paraId="7D879B7D" w14:textId="77777777" w:rsidR="00671BD6" w:rsidRPr="009220B9" w:rsidRDefault="00671BD6" w:rsidP="00A30D5A">
            <w:pPr>
              <w:pStyle w:val="Tabulkatext"/>
            </w:pPr>
          </w:p>
        </w:tc>
        <w:tc>
          <w:tcPr>
            <w:tcW w:w="1384" w:type="dxa"/>
            <w:shd w:val="clear" w:color="auto" w:fill="BFBFBF" w:themeFill="background1" w:themeFillShade="BF"/>
          </w:tcPr>
          <w:p w14:paraId="7D879B7E" w14:textId="77777777" w:rsidR="00671BD6" w:rsidRPr="009220B9" w:rsidRDefault="00671BD6" w:rsidP="00A30D5A">
            <w:pPr>
              <w:pStyle w:val="Tabulkatext"/>
            </w:pPr>
          </w:p>
        </w:tc>
        <w:tc>
          <w:tcPr>
            <w:tcW w:w="1258" w:type="dxa"/>
            <w:shd w:val="clear" w:color="auto" w:fill="808080" w:themeFill="background1" w:themeFillShade="80"/>
          </w:tcPr>
          <w:p w14:paraId="7D879B7F" w14:textId="77777777" w:rsidR="00671BD6" w:rsidRPr="009220B9" w:rsidRDefault="00671BD6" w:rsidP="00A30D5A">
            <w:pPr>
              <w:pStyle w:val="Tabulkatext"/>
            </w:pPr>
          </w:p>
        </w:tc>
        <w:tc>
          <w:tcPr>
            <w:tcW w:w="1261" w:type="dxa"/>
            <w:shd w:val="clear" w:color="auto" w:fill="808080" w:themeFill="background1" w:themeFillShade="80"/>
          </w:tcPr>
          <w:p w14:paraId="7D879B80" w14:textId="77777777" w:rsidR="00671BD6" w:rsidRPr="009220B9" w:rsidRDefault="00671BD6" w:rsidP="00A30D5A">
            <w:pPr>
              <w:pStyle w:val="Tabulkatext"/>
            </w:pPr>
          </w:p>
        </w:tc>
        <w:tc>
          <w:tcPr>
            <w:tcW w:w="1260" w:type="dxa"/>
            <w:shd w:val="clear" w:color="auto" w:fill="808080" w:themeFill="background1" w:themeFillShade="80"/>
          </w:tcPr>
          <w:p w14:paraId="7D879B81" w14:textId="77777777" w:rsidR="00671BD6" w:rsidRPr="009220B9" w:rsidRDefault="00671BD6" w:rsidP="00A30D5A">
            <w:pPr>
              <w:pStyle w:val="Tabulkatext"/>
            </w:pPr>
          </w:p>
        </w:tc>
        <w:tc>
          <w:tcPr>
            <w:tcW w:w="1253" w:type="dxa"/>
            <w:shd w:val="clear" w:color="auto" w:fill="808080" w:themeFill="background1" w:themeFillShade="80"/>
          </w:tcPr>
          <w:p w14:paraId="7D879B82" w14:textId="77777777" w:rsidR="00671BD6" w:rsidRPr="009220B9" w:rsidRDefault="00671BD6" w:rsidP="00A30D5A">
            <w:pPr>
              <w:pStyle w:val="Tabulkatext"/>
            </w:pPr>
          </w:p>
        </w:tc>
      </w:tr>
      <w:tr w:rsidR="00190A0F" w:rsidRPr="009220B9" w14:paraId="7D879B8C" w14:textId="77777777" w:rsidTr="005E2D13">
        <w:tc>
          <w:tcPr>
            <w:tcW w:w="931" w:type="dxa"/>
          </w:tcPr>
          <w:p w14:paraId="7D879B84" w14:textId="77777777" w:rsidR="00671BD6" w:rsidRPr="009220B9" w:rsidRDefault="00671BD6" w:rsidP="00A30D5A">
            <w:pPr>
              <w:pStyle w:val="Tabulkatext"/>
            </w:pPr>
            <w:r w:rsidRPr="009220B9">
              <w:t>4.3.2.19</w:t>
            </w:r>
          </w:p>
        </w:tc>
        <w:tc>
          <w:tcPr>
            <w:tcW w:w="5573" w:type="dxa"/>
            <w:vAlign w:val="center"/>
          </w:tcPr>
          <w:p w14:paraId="7D879B85" w14:textId="77777777" w:rsidR="00671BD6" w:rsidRPr="009220B9" w:rsidRDefault="00671BD6" w:rsidP="00A30D5A">
            <w:pPr>
              <w:pStyle w:val="Tabulkatext"/>
            </w:pPr>
            <w:r w:rsidRPr="009220B9">
              <w:t>sebepoznání a sebepojetí – vztah k sobě samému, vztah k druhým lidem; zdravé a vyrovnané sebepojetí, utváření vědomí vlastní identity</w:t>
            </w:r>
          </w:p>
        </w:tc>
        <w:tc>
          <w:tcPr>
            <w:tcW w:w="1255" w:type="dxa"/>
          </w:tcPr>
          <w:p w14:paraId="7D879B86" w14:textId="77777777" w:rsidR="00671BD6" w:rsidRPr="009220B9" w:rsidRDefault="00671BD6" w:rsidP="00A30D5A">
            <w:pPr>
              <w:pStyle w:val="Tabulkatext"/>
            </w:pPr>
            <w:r w:rsidRPr="009220B9">
              <w:t>VO</w:t>
            </w:r>
          </w:p>
        </w:tc>
        <w:tc>
          <w:tcPr>
            <w:tcW w:w="1384" w:type="dxa"/>
          </w:tcPr>
          <w:p w14:paraId="7D879B87" w14:textId="77777777" w:rsidR="00671BD6" w:rsidRPr="009220B9" w:rsidRDefault="00671BD6" w:rsidP="00A30D5A">
            <w:pPr>
              <w:pStyle w:val="Tabulkatext"/>
            </w:pPr>
          </w:p>
        </w:tc>
        <w:tc>
          <w:tcPr>
            <w:tcW w:w="1258" w:type="dxa"/>
            <w:shd w:val="clear" w:color="auto" w:fill="808080" w:themeFill="background1" w:themeFillShade="80"/>
          </w:tcPr>
          <w:p w14:paraId="7D879B88" w14:textId="77777777" w:rsidR="00671BD6" w:rsidRPr="009220B9" w:rsidRDefault="00671BD6" w:rsidP="00A30D5A">
            <w:pPr>
              <w:pStyle w:val="Tabulkatext"/>
            </w:pPr>
          </w:p>
        </w:tc>
        <w:tc>
          <w:tcPr>
            <w:tcW w:w="1261" w:type="dxa"/>
            <w:shd w:val="clear" w:color="auto" w:fill="808080" w:themeFill="background1" w:themeFillShade="80"/>
          </w:tcPr>
          <w:p w14:paraId="7D879B89" w14:textId="77777777" w:rsidR="00671BD6" w:rsidRPr="009220B9" w:rsidRDefault="00671BD6" w:rsidP="00A30D5A">
            <w:pPr>
              <w:pStyle w:val="Tabulkatext"/>
            </w:pPr>
          </w:p>
        </w:tc>
        <w:tc>
          <w:tcPr>
            <w:tcW w:w="1260" w:type="dxa"/>
            <w:shd w:val="clear" w:color="auto" w:fill="808080" w:themeFill="background1" w:themeFillShade="80"/>
          </w:tcPr>
          <w:p w14:paraId="7D879B8A" w14:textId="77777777" w:rsidR="00671BD6" w:rsidRPr="009220B9" w:rsidRDefault="00671BD6" w:rsidP="00A30D5A">
            <w:pPr>
              <w:pStyle w:val="Tabulkatext"/>
            </w:pPr>
          </w:p>
        </w:tc>
        <w:tc>
          <w:tcPr>
            <w:tcW w:w="1253" w:type="dxa"/>
            <w:shd w:val="clear" w:color="auto" w:fill="808080" w:themeFill="background1" w:themeFillShade="80"/>
          </w:tcPr>
          <w:p w14:paraId="7D879B8B" w14:textId="77777777" w:rsidR="00671BD6" w:rsidRPr="009220B9" w:rsidRDefault="00671BD6" w:rsidP="00A30D5A">
            <w:pPr>
              <w:pStyle w:val="Tabulkatext"/>
            </w:pPr>
          </w:p>
        </w:tc>
      </w:tr>
      <w:tr w:rsidR="00190A0F" w:rsidRPr="009220B9" w14:paraId="7D879B95" w14:textId="77777777" w:rsidTr="005E2D13">
        <w:tc>
          <w:tcPr>
            <w:tcW w:w="931" w:type="dxa"/>
          </w:tcPr>
          <w:p w14:paraId="7D879B8D" w14:textId="77777777" w:rsidR="00671BD6" w:rsidRPr="009220B9" w:rsidRDefault="00671BD6" w:rsidP="00A30D5A">
            <w:pPr>
              <w:pStyle w:val="Tabulkatext"/>
            </w:pPr>
            <w:r w:rsidRPr="009220B9">
              <w:t>4.3.2.20</w:t>
            </w:r>
          </w:p>
        </w:tc>
        <w:tc>
          <w:tcPr>
            <w:tcW w:w="5573" w:type="dxa"/>
            <w:vAlign w:val="center"/>
          </w:tcPr>
          <w:p w14:paraId="7D879B8E" w14:textId="3BC592B9" w:rsidR="00671BD6" w:rsidRPr="009220B9" w:rsidRDefault="00671BD6" w:rsidP="00A30D5A">
            <w:pPr>
              <w:pStyle w:val="Tabulkatext"/>
            </w:pPr>
            <w:r w:rsidRPr="009220B9">
              <w:t>seberegulace a sebeorganizace činností a chování – cvičení sebereflexe, sebekontroly, sebeovládání a zvládání problémových situací; stanovení osobních cílů a postupných kroků k jejich dosažení; zaujímání hodnotových postojů a</w:t>
            </w:r>
            <w:r w:rsidR="008A4C94" w:rsidRPr="009220B9">
              <w:t> </w:t>
            </w:r>
            <w:r w:rsidRPr="009220B9">
              <w:t>rozhodovacích dovedností pro řešení problémů v</w:t>
            </w:r>
            <w:r w:rsidR="008A4C94" w:rsidRPr="009220B9">
              <w:t> </w:t>
            </w:r>
            <w:r w:rsidRPr="009220B9">
              <w:t>mezilidských vztazích; pomáhající a prosociální chování</w:t>
            </w:r>
          </w:p>
        </w:tc>
        <w:tc>
          <w:tcPr>
            <w:tcW w:w="1255" w:type="dxa"/>
          </w:tcPr>
          <w:p w14:paraId="7D879B8F" w14:textId="77777777" w:rsidR="00671BD6" w:rsidRPr="009220B9" w:rsidRDefault="00671BD6" w:rsidP="00A30D5A">
            <w:pPr>
              <w:pStyle w:val="Tabulkatext"/>
            </w:pPr>
            <w:r w:rsidRPr="009220B9">
              <w:t>VO</w:t>
            </w:r>
          </w:p>
        </w:tc>
        <w:tc>
          <w:tcPr>
            <w:tcW w:w="1384" w:type="dxa"/>
          </w:tcPr>
          <w:p w14:paraId="7D879B90" w14:textId="77777777" w:rsidR="00671BD6" w:rsidRPr="009220B9" w:rsidRDefault="00671BD6" w:rsidP="00A30D5A">
            <w:pPr>
              <w:pStyle w:val="Tabulkatext"/>
            </w:pPr>
          </w:p>
        </w:tc>
        <w:tc>
          <w:tcPr>
            <w:tcW w:w="1258" w:type="dxa"/>
            <w:shd w:val="clear" w:color="auto" w:fill="808080" w:themeFill="background1" w:themeFillShade="80"/>
          </w:tcPr>
          <w:p w14:paraId="7D879B91" w14:textId="77777777" w:rsidR="00671BD6" w:rsidRPr="009220B9" w:rsidRDefault="00671BD6" w:rsidP="00A30D5A">
            <w:pPr>
              <w:pStyle w:val="Tabulkatext"/>
            </w:pPr>
          </w:p>
        </w:tc>
        <w:tc>
          <w:tcPr>
            <w:tcW w:w="1261" w:type="dxa"/>
            <w:shd w:val="clear" w:color="auto" w:fill="808080" w:themeFill="background1" w:themeFillShade="80"/>
          </w:tcPr>
          <w:p w14:paraId="7D879B92" w14:textId="77777777" w:rsidR="00671BD6" w:rsidRPr="009220B9" w:rsidRDefault="00671BD6" w:rsidP="00A30D5A">
            <w:pPr>
              <w:pStyle w:val="Tabulkatext"/>
            </w:pPr>
          </w:p>
        </w:tc>
        <w:tc>
          <w:tcPr>
            <w:tcW w:w="1260" w:type="dxa"/>
            <w:shd w:val="clear" w:color="auto" w:fill="808080" w:themeFill="background1" w:themeFillShade="80"/>
          </w:tcPr>
          <w:p w14:paraId="7D879B93" w14:textId="77777777" w:rsidR="00671BD6" w:rsidRPr="009220B9" w:rsidRDefault="00671BD6" w:rsidP="00A30D5A">
            <w:pPr>
              <w:pStyle w:val="Tabulkatext"/>
            </w:pPr>
          </w:p>
        </w:tc>
        <w:tc>
          <w:tcPr>
            <w:tcW w:w="1253" w:type="dxa"/>
            <w:shd w:val="clear" w:color="auto" w:fill="808080" w:themeFill="background1" w:themeFillShade="80"/>
          </w:tcPr>
          <w:p w14:paraId="7D879B94" w14:textId="77777777" w:rsidR="00671BD6" w:rsidRPr="009220B9" w:rsidRDefault="00671BD6" w:rsidP="00A30D5A">
            <w:pPr>
              <w:pStyle w:val="Tabulkatext"/>
            </w:pPr>
          </w:p>
        </w:tc>
      </w:tr>
      <w:tr w:rsidR="00190A0F" w:rsidRPr="009220B9" w14:paraId="7D879B9E" w14:textId="77777777" w:rsidTr="005E2D13">
        <w:tc>
          <w:tcPr>
            <w:tcW w:w="931" w:type="dxa"/>
          </w:tcPr>
          <w:p w14:paraId="7D879B96" w14:textId="77777777" w:rsidR="00671BD6" w:rsidRPr="009220B9" w:rsidRDefault="00671BD6" w:rsidP="00A30D5A">
            <w:pPr>
              <w:pStyle w:val="Tabulkatext"/>
            </w:pPr>
            <w:r w:rsidRPr="009220B9">
              <w:t>4.3.2.21</w:t>
            </w:r>
          </w:p>
        </w:tc>
        <w:tc>
          <w:tcPr>
            <w:tcW w:w="5573" w:type="dxa"/>
            <w:vAlign w:val="center"/>
          </w:tcPr>
          <w:p w14:paraId="7D879B97" w14:textId="34F84485" w:rsidR="00671BD6" w:rsidRPr="009220B9" w:rsidRDefault="00671BD6" w:rsidP="00A30D5A">
            <w:pPr>
              <w:pStyle w:val="Tabulkatext"/>
            </w:pPr>
            <w:r w:rsidRPr="009220B9">
              <w:t>psychohygiena v sociální dovednosti pro předcházení a</w:t>
            </w:r>
            <w:r w:rsidR="008A4C94" w:rsidRPr="009220B9">
              <w:t> </w:t>
            </w:r>
            <w:r w:rsidRPr="009220B9">
              <w:t>zvládání stresu, hledání pomoci při problémech</w:t>
            </w:r>
          </w:p>
        </w:tc>
        <w:tc>
          <w:tcPr>
            <w:tcW w:w="1255" w:type="dxa"/>
          </w:tcPr>
          <w:p w14:paraId="7D879B98" w14:textId="77777777" w:rsidR="00671BD6" w:rsidRPr="009220B9" w:rsidRDefault="00671BD6" w:rsidP="00A30D5A">
            <w:pPr>
              <w:pStyle w:val="Tabulkatext"/>
            </w:pPr>
            <w:r w:rsidRPr="009220B9">
              <w:t>VO</w:t>
            </w:r>
          </w:p>
        </w:tc>
        <w:tc>
          <w:tcPr>
            <w:tcW w:w="1384" w:type="dxa"/>
          </w:tcPr>
          <w:p w14:paraId="7D879B99" w14:textId="77777777" w:rsidR="00671BD6" w:rsidRPr="009220B9" w:rsidRDefault="00671BD6" w:rsidP="00A30D5A">
            <w:pPr>
              <w:pStyle w:val="Tabulkatext"/>
            </w:pPr>
          </w:p>
        </w:tc>
        <w:tc>
          <w:tcPr>
            <w:tcW w:w="1258" w:type="dxa"/>
            <w:shd w:val="clear" w:color="auto" w:fill="808080" w:themeFill="background1" w:themeFillShade="80"/>
          </w:tcPr>
          <w:p w14:paraId="7D879B9A" w14:textId="77777777" w:rsidR="00671BD6" w:rsidRPr="009220B9" w:rsidRDefault="00671BD6" w:rsidP="00A30D5A">
            <w:pPr>
              <w:pStyle w:val="Tabulkatext"/>
            </w:pPr>
          </w:p>
        </w:tc>
        <w:tc>
          <w:tcPr>
            <w:tcW w:w="1261" w:type="dxa"/>
            <w:shd w:val="clear" w:color="auto" w:fill="808080" w:themeFill="background1" w:themeFillShade="80"/>
          </w:tcPr>
          <w:p w14:paraId="7D879B9B" w14:textId="77777777" w:rsidR="00671BD6" w:rsidRPr="009220B9" w:rsidRDefault="00671BD6" w:rsidP="00A30D5A">
            <w:pPr>
              <w:pStyle w:val="Tabulkatext"/>
            </w:pPr>
          </w:p>
        </w:tc>
        <w:tc>
          <w:tcPr>
            <w:tcW w:w="1260" w:type="dxa"/>
            <w:shd w:val="clear" w:color="auto" w:fill="808080" w:themeFill="background1" w:themeFillShade="80"/>
          </w:tcPr>
          <w:p w14:paraId="7D879B9C" w14:textId="77777777" w:rsidR="00671BD6" w:rsidRPr="009220B9" w:rsidRDefault="00671BD6" w:rsidP="00A30D5A">
            <w:pPr>
              <w:pStyle w:val="Tabulkatext"/>
            </w:pPr>
          </w:p>
        </w:tc>
        <w:tc>
          <w:tcPr>
            <w:tcW w:w="1253" w:type="dxa"/>
            <w:shd w:val="clear" w:color="auto" w:fill="808080" w:themeFill="background1" w:themeFillShade="80"/>
          </w:tcPr>
          <w:p w14:paraId="7D879B9D" w14:textId="77777777" w:rsidR="00671BD6" w:rsidRPr="009220B9" w:rsidRDefault="00671BD6" w:rsidP="00A30D5A">
            <w:pPr>
              <w:pStyle w:val="Tabulkatext"/>
            </w:pPr>
          </w:p>
        </w:tc>
      </w:tr>
      <w:tr w:rsidR="00190A0F" w:rsidRPr="009220B9" w14:paraId="7D879BA7" w14:textId="77777777" w:rsidTr="005E2D13">
        <w:trPr>
          <w:cantSplit/>
        </w:trPr>
        <w:tc>
          <w:tcPr>
            <w:tcW w:w="931" w:type="dxa"/>
          </w:tcPr>
          <w:p w14:paraId="7D879B9F" w14:textId="77777777" w:rsidR="00671BD6" w:rsidRPr="009220B9" w:rsidRDefault="00671BD6" w:rsidP="00A30D5A">
            <w:pPr>
              <w:pStyle w:val="Tabulkatext"/>
            </w:pPr>
            <w:r w:rsidRPr="009220B9">
              <w:lastRenderedPageBreak/>
              <w:t>4.3.2.22</w:t>
            </w:r>
          </w:p>
        </w:tc>
        <w:tc>
          <w:tcPr>
            <w:tcW w:w="5573" w:type="dxa"/>
            <w:vAlign w:val="center"/>
          </w:tcPr>
          <w:p w14:paraId="7D879BA0" w14:textId="77777777" w:rsidR="00671BD6" w:rsidRPr="009220B9" w:rsidRDefault="00671BD6" w:rsidP="00A30D5A">
            <w:pPr>
              <w:pStyle w:val="Tabulkatext"/>
            </w:pPr>
            <w:r w:rsidRPr="009220B9">
              <w:t>mezilidské vztahy, komunikace a kooperace – respektování sebe sama i druhých, přijímání názoru druhého, empatie; chování podporující dobré vztahy, aktivní naslouchání, dialog, efektivní a asertivní komunikace a kooperace v různých situacích, dopad vlastního jednání a chování</w:t>
            </w:r>
          </w:p>
        </w:tc>
        <w:tc>
          <w:tcPr>
            <w:tcW w:w="1255" w:type="dxa"/>
          </w:tcPr>
          <w:p w14:paraId="7D879BA1" w14:textId="77777777" w:rsidR="00671BD6" w:rsidRPr="009220B9" w:rsidRDefault="00671BD6" w:rsidP="00A30D5A">
            <w:pPr>
              <w:pStyle w:val="Tabulkatext"/>
            </w:pPr>
            <w:r w:rsidRPr="009220B9">
              <w:t>VO, Nj, Rj, Fj, VV, HV</w:t>
            </w:r>
          </w:p>
        </w:tc>
        <w:tc>
          <w:tcPr>
            <w:tcW w:w="1384" w:type="dxa"/>
          </w:tcPr>
          <w:p w14:paraId="7D879BA2" w14:textId="77777777" w:rsidR="00671BD6" w:rsidRPr="009220B9" w:rsidRDefault="00671BD6" w:rsidP="00A30D5A">
            <w:pPr>
              <w:pStyle w:val="Tabulkatext"/>
            </w:pPr>
            <w:r w:rsidRPr="009220B9">
              <w:t>Nj, Rj, Fj, VV, HV</w:t>
            </w:r>
          </w:p>
        </w:tc>
        <w:tc>
          <w:tcPr>
            <w:tcW w:w="1258" w:type="dxa"/>
            <w:shd w:val="clear" w:color="auto" w:fill="808080" w:themeFill="background1" w:themeFillShade="80"/>
          </w:tcPr>
          <w:p w14:paraId="7D879BA3" w14:textId="77777777" w:rsidR="00671BD6" w:rsidRPr="009220B9" w:rsidRDefault="00671BD6" w:rsidP="00A30D5A">
            <w:pPr>
              <w:pStyle w:val="Tabulkatext"/>
            </w:pPr>
          </w:p>
        </w:tc>
        <w:tc>
          <w:tcPr>
            <w:tcW w:w="1261" w:type="dxa"/>
            <w:shd w:val="clear" w:color="auto" w:fill="808080" w:themeFill="background1" w:themeFillShade="80"/>
          </w:tcPr>
          <w:p w14:paraId="7D879BA4" w14:textId="77777777" w:rsidR="00671BD6" w:rsidRPr="009220B9" w:rsidRDefault="00671BD6" w:rsidP="00A30D5A">
            <w:pPr>
              <w:pStyle w:val="Tabulkatext"/>
            </w:pPr>
          </w:p>
        </w:tc>
        <w:tc>
          <w:tcPr>
            <w:tcW w:w="1260" w:type="dxa"/>
            <w:shd w:val="clear" w:color="auto" w:fill="808080" w:themeFill="background1" w:themeFillShade="80"/>
          </w:tcPr>
          <w:p w14:paraId="7D879BA5" w14:textId="77777777" w:rsidR="00671BD6" w:rsidRPr="009220B9" w:rsidRDefault="00671BD6" w:rsidP="00A30D5A">
            <w:pPr>
              <w:pStyle w:val="Tabulkatext"/>
            </w:pPr>
          </w:p>
        </w:tc>
        <w:tc>
          <w:tcPr>
            <w:tcW w:w="1253" w:type="dxa"/>
            <w:shd w:val="clear" w:color="auto" w:fill="808080" w:themeFill="background1" w:themeFillShade="80"/>
          </w:tcPr>
          <w:p w14:paraId="7D879BA6" w14:textId="77777777" w:rsidR="00671BD6" w:rsidRPr="009220B9" w:rsidRDefault="00671BD6" w:rsidP="00A30D5A">
            <w:pPr>
              <w:pStyle w:val="Tabulkatext"/>
            </w:pPr>
          </w:p>
        </w:tc>
      </w:tr>
    </w:tbl>
    <w:p w14:paraId="7D879BA8" w14:textId="77777777" w:rsidR="00671BD6" w:rsidRPr="009220B9" w:rsidRDefault="00671BD6" w:rsidP="00A30D5A"/>
    <w:p w14:paraId="7D879BA9" w14:textId="77777777" w:rsidR="00671BD6" w:rsidRPr="009220B9" w:rsidRDefault="00671BD6" w:rsidP="00A30D5A">
      <w:pPr>
        <w:jc w:val="left"/>
      </w:pPr>
      <w:r w:rsidRPr="009220B9">
        <w:br w:type="page"/>
      </w:r>
    </w:p>
    <w:p w14:paraId="7D879BAA" w14:textId="77777777" w:rsidR="00671BD6" w:rsidRPr="009220B9" w:rsidRDefault="00671BD6" w:rsidP="00A30D5A">
      <w:pPr>
        <w:pStyle w:val="Nadpis2"/>
      </w:pPr>
      <w:bookmarkStart w:id="87" w:name="_Toc233274622"/>
      <w:r w:rsidRPr="009220B9">
        <w:lastRenderedPageBreak/>
        <w:t>Integrace vzdělávacích oborů vyššího stupně gymnázia</w:t>
      </w:r>
      <w:bookmarkEnd w:id="87"/>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5524"/>
        <w:gridCol w:w="1251"/>
        <w:gridCol w:w="1384"/>
        <w:gridCol w:w="1255"/>
        <w:gridCol w:w="1258"/>
        <w:gridCol w:w="1258"/>
        <w:gridCol w:w="1249"/>
      </w:tblGrid>
      <w:tr w:rsidR="00190A0F" w:rsidRPr="009220B9" w14:paraId="7D879BB3" w14:textId="77777777" w:rsidTr="00F16F9C">
        <w:trPr>
          <w:trHeight w:val="624"/>
          <w:tblHeader/>
        </w:trPr>
        <w:tc>
          <w:tcPr>
            <w:tcW w:w="996" w:type="dxa"/>
            <w:vAlign w:val="center"/>
          </w:tcPr>
          <w:p w14:paraId="7D879BAB" w14:textId="77777777" w:rsidR="00671BD6" w:rsidRPr="009220B9" w:rsidRDefault="00671BD6" w:rsidP="00A30D5A">
            <w:pPr>
              <w:pStyle w:val="Nzev"/>
            </w:pPr>
            <w:r w:rsidRPr="009220B9">
              <w:t>Kód</w:t>
            </w:r>
          </w:p>
        </w:tc>
        <w:tc>
          <w:tcPr>
            <w:tcW w:w="5524" w:type="dxa"/>
            <w:vAlign w:val="center"/>
          </w:tcPr>
          <w:p w14:paraId="7D879BAC" w14:textId="77777777" w:rsidR="00671BD6" w:rsidRPr="009220B9" w:rsidRDefault="00671BD6" w:rsidP="00A30D5A">
            <w:pPr>
              <w:pStyle w:val="Nzev"/>
            </w:pPr>
            <w:r w:rsidRPr="009220B9">
              <w:t>Vzdělávací obor/tematický okruh/učivo</w:t>
            </w:r>
          </w:p>
        </w:tc>
        <w:tc>
          <w:tcPr>
            <w:tcW w:w="1251" w:type="dxa"/>
            <w:vAlign w:val="center"/>
          </w:tcPr>
          <w:p w14:paraId="7D879BAD" w14:textId="77777777" w:rsidR="00671BD6" w:rsidRPr="009220B9" w:rsidRDefault="00671BD6" w:rsidP="00A30D5A">
            <w:pPr>
              <w:pStyle w:val="Nzev"/>
            </w:pPr>
            <w:r w:rsidRPr="009220B9">
              <w:t>Prima</w:t>
            </w:r>
          </w:p>
        </w:tc>
        <w:tc>
          <w:tcPr>
            <w:tcW w:w="1384" w:type="dxa"/>
            <w:vAlign w:val="center"/>
          </w:tcPr>
          <w:p w14:paraId="7D879BAE" w14:textId="77777777" w:rsidR="00671BD6" w:rsidRPr="009220B9" w:rsidRDefault="00671BD6" w:rsidP="00A30D5A">
            <w:pPr>
              <w:pStyle w:val="Nzev"/>
            </w:pPr>
            <w:r w:rsidRPr="009220B9">
              <w:t>Sekunda</w:t>
            </w:r>
          </w:p>
        </w:tc>
        <w:tc>
          <w:tcPr>
            <w:tcW w:w="1255" w:type="dxa"/>
            <w:vAlign w:val="center"/>
          </w:tcPr>
          <w:p w14:paraId="7D879BAF" w14:textId="77777777" w:rsidR="00671BD6" w:rsidRPr="009220B9" w:rsidRDefault="00671BD6" w:rsidP="00A30D5A">
            <w:pPr>
              <w:pStyle w:val="Nzev"/>
            </w:pPr>
            <w:r w:rsidRPr="009220B9">
              <w:t>Tercie</w:t>
            </w:r>
          </w:p>
        </w:tc>
        <w:tc>
          <w:tcPr>
            <w:tcW w:w="1258" w:type="dxa"/>
            <w:vAlign w:val="center"/>
          </w:tcPr>
          <w:p w14:paraId="7D879BB0" w14:textId="77777777" w:rsidR="00671BD6" w:rsidRPr="009220B9" w:rsidRDefault="00671BD6" w:rsidP="00A30D5A">
            <w:pPr>
              <w:pStyle w:val="Nzev"/>
            </w:pPr>
            <w:r w:rsidRPr="009220B9">
              <w:t>Kvarta</w:t>
            </w:r>
          </w:p>
        </w:tc>
        <w:tc>
          <w:tcPr>
            <w:tcW w:w="1258" w:type="dxa"/>
            <w:vAlign w:val="center"/>
          </w:tcPr>
          <w:p w14:paraId="7D879BB1" w14:textId="77777777" w:rsidR="00671BD6" w:rsidRPr="009220B9" w:rsidRDefault="00671BD6" w:rsidP="00A30D5A">
            <w:pPr>
              <w:pStyle w:val="Nzev"/>
            </w:pPr>
            <w:r w:rsidRPr="009220B9">
              <w:t>Kvinta</w:t>
            </w:r>
          </w:p>
        </w:tc>
        <w:tc>
          <w:tcPr>
            <w:tcW w:w="1249" w:type="dxa"/>
            <w:vAlign w:val="center"/>
          </w:tcPr>
          <w:p w14:paraId="7D879BB2" w14:textId="77777777" w:rsidR="00671BD6" w:rsidRPr="009220B9" w:rsidRDefault="00671BD6" w:rsidP="00A30D5A">
            <w:pPr>
              <w:pStyle w:val="Nzev"/>
            </w:pPr>
            <w:r w:rsidRPr="009220B9">
              <w:t>Sexta</w:t>
            </w:r>
          </w:p>
        </w:tc>
      </w:tr>
      <w:tr w:rsidR="00190A0F" w:rsidRPr="009220B9" w14:paraId="7D879BBC" w14:textId="77777777" w:rsidTr="00F16F9C">
        <w:tc>
          <w:tcPr>
            <w:tcW w:w="996" w:type="dxa"/>
            <w:shd w:val="clear" w:color="auto" w:fill="A6A6A6" w:themeFill="background1" w:themeFillShade="A6"/>
          </w:tcPr>
          <w:p w14:paraId="7D879BB4" w14:textId="77777777" w:rsidR="00671BD6" w:rsidRPr="009220B9" w:rsidRDefault="00671BD6" w:rsidP="00A30D5A">
            <w:pPr>
              <w:pStyle w:val="Tabulkatext"/>
            </w:pPr>
          </w:p>
        </w:tc>
        <w:tc>
          <w:tcPr>
            <w:tcW w:w="5524" w:type="dxa"/>
            <w:shd w:val="clear" w:color="auto" w:fill="A6A6A6" w:themeFill="background1" w:themeFillShade="A6"/>
            <w:vAlign w:val="center"/>
          </w:tcPr>
          <w:p w14:paraId="7D879BB5" w14:textId="77777777" w:rsidR="00671BD6" w:rsidRPr="009220B9" w:rsidRDefault="00671BD6" w:rsidP="00A30D5A">
            <w:pPr>
              <w:pStyle w:val="Nadpis3"/>
            </w:pPr>
            <w:bookmarkStart w:id="88" w:name="_Toc233274623"/>
            <w:r w:rsidRPr="009220B9">
              <w:t>Člověk a svět práce</w:t>
            </w:r>
            <w:bookmarkEnd w:id="88"/>
          </w:p>
        </w:tc>
        <w:tc>
          <w:tcPr>
            <w:tcW w:w="1251" w:type="dxa"/>
            <w:shd w:val="clear" w:color="auto" w:fill="A6A6A6" w:themeFill="background1" w:themeFillShade="A6"/>
          </w:tcPr>
          <w:p w14:paraId="7D879BB6" w14:textId="77777777" w:rsidR="00671BD6" w:rsidRPr="009220B9" w:rsidRDefault="00671BD6" w:rsidP="00A30D5A">
            <w:pPr>
              <w:pStyle w:val="Tabulkatext"/>
            </w:pPr>
          </w:p>
        </w:tc>
        <w:tc>
          <w:tcPr>
            <w:tcW w:w="1384" w:type="dxa"/>
            <w:shd w:val="clear" w:color="auto" w:fill="A6A6A6" w:themeFill="background1" w:themeFillShade="A6"/>
          </w:tcPr>
          <w:p w14:paraId="7D879BB7" w14:textId="77777777" w:rsidR="00671BD6" w:rsidRPr="009220B9" w:rsidRDefault="00671BD6" w:rsidP="00A30D5A">
            <w:pPr>
              <w:pStyle w:val="Tabulkatext"/>
            </w:pPr>
          </w:p>
        </w:tc>
        <w:tc>
          <w:tcPr>
            <w:tcW w:w="1255" w:type="dxa"/>
            <w:shd w:val="clear" w:color="auto" w:fill="A6A6A6" w:themeFill="background1" w:themeFillShade="A6"/>
          </w:tcPr>
          <w:p w14:paraId="7D879BB8" w14:textId="77777777" w:rsidR="00671BD6" w:rsidRPr="009220B9" w:rsidRDefault="00671BD6" w:rsidP="00A30D5A">
            <w:pPr>
              <w:pStyle w:val="Tabulkatext"/>
            </w:pPr>
          </w:p>
        </w:tc>
        <w:tc>
          <w:tcPr>
            <w:tcW w:w="1258" w:type="dxa"/>
            <w:shd w:val="clear" w:color="auto" w:fill="A6A6A6" w:themeFill="background1" w:themeFillShade="A6"/>
          </w:tcPr>
          <w:p w14:paraId="7D879BB9" w14:textId="77777777" w:rsidR="00671BD6" w:rsidRPr="009220B9" w:rsidRDefault="00671BD6" w:rsidP="00A30D5A">
            <w:pPr>
              <w:pStyle w:val="Tabulkatext"/>
            </w:pPr>
          </w:p>
        </w:tc>
        <w:tc>
          <w:tcPr>
            <w:tcW w:w="1258" w:type="dxa"/>
            <w:shd w:val="clear" w:color="auto" w:fill="A6A6A6" w:themeFill="background1" w:themeFillShade="A6"/>
          </w:tcPr>
          <w:p w14:paraId="7D879BBA" w14:textId="77777777" w:rsidR="00671BD6" w:rsidRPr="009220B9" w:rsidRDefault="00671BD6" w:rsidP="00A30D5A">
            <w:pPr>
              <w:pStyle w:val="Tabulkatext"/>
            </w:pPr>
          </w:p>
        </w:tc>
        <w:tc>
          <w:tcPr>
            <w:tcW w:w="1249" w:type="dxa"/>
            <w:shd w:val="clear" w:color="auto" w:fill="A6A6A6" w:themeFill="background1" w:themeFillShade="A6"/>
          </w:tcPr>
          <w:p w14:paraId="7D879BBB" w14:textId="77777777" w:rsidR="00671BD6" w:rsidRPr="009220B9" w:rsidRDefault="00671BD6" w:rsidP="00A30D5A">
            <w:pPr>
              <w:pStyle w:val="Tabulkatext"/>
            </w:pPr>
          </w:p>
        </w:tc>
      </w:tr>
      <w:tr w:rsidR="00190A0F" w:rsidRPr="009220B9" w14:paraId="7D879BC5" w14:textId="77777777" w:rsidTr="00F16F9C">
        <w:tc>
          <w:tcPr>
            <w:tcW w:w="996" w:type="dxa"/>
            <w:shd w:val="clear" w:color="auto" w:fill="BFBFBF" w:themeFill="background1" w:themeFillShade="BF"/>
          </w:tcPr>
          <w:p w14:paraId="7D879BBD"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BBE" w14:textId="77777777" w:rsidR="00671BD6" w:rsidRPr="009220B9" w:rsidRDefault="00671BD6" w:rsidP="00A30D5A">
            <w:pPr>
              <w:pStyle w:val="Tabulkatun"/>
            </w:pPr>
            <w:r w:rsidRPr="009220B9">
              <w:t>Trh práce a profesní volba</w:t>
            </w:r>
          </w:p>
        </w:tc>
        <w:tc>
          <w:tcPr>
            <w:tcW w:w="1251" w:type="dxa"/>
            <w:shd w:val="clear" w:color="auto" w:fill="A6A6A6" w:themeFill="background1" w:themeFillShade="A6"/>
          </w:tcPr>
          <w:p w14:paraId="7D879BBF" w14:textId="77777777" w:rsidR="00671BD6" w:rsidRPr="009220B9" w:rsidRDefault="00671BD6" w:rsidP="00A30D5A">
            <w:pPr>
              <w:pStyle w:val="Tabulkatext"/>
            </w:pPr>
          </w:p>
        </w:tc>
        <w:tc>
          <w:tcPr>
            <w:tcW w:w="1384" w:type="dxa"/>
            <w:shd w:val="clear" w:color="auto" w:fill="A6A6A6" w:themeFill="background1" w:themeFillShade="A6"/>
          </w:tcPr>
          <w:p w14:paraId="7D879BC0" w14:textId="77777777" w:rsidR="00671BD6" w:rsidRPr="009220B9" w:rsidRDefault="00671BD6" w:rsidP="00A30D5A">
            <w:pPr>
              <w:pStyle w:val="Tabulkatext"/>
            </w:pPr>
          </w:p>
        </w:tc>
        <w:tc>
          <w:tcPr>
            <w:tcW w:w="1255" w:type="dxa"/>
            <w:shd w:val="clear" w:color="auto" w:fill="BFBFBF" w:themeFill="background1" w:themeFillShade="BF"/>
          </w:tcPr>
          <w:p w14:paraId="7D879BC1" w14:textId="77777777" w:rsidR="00671BD6" w:rsidRPr="009220B9" w:rsidRDefault="00671BD6" w:rsidP="00A30D5A">
            <w:pPr>
              <w:pStyle w:val="Tabulkatext"/>
            </w:pPr>
          </w:p>
        </w:tc>
        <w:tc>
          <w:tcPr>
            <w:tcW w:w="1258" w:type="dxa"/>
            <w:shd w:val="clear" w:color="auto" w:fill="BFBFBF" w:themeFill="background1" w:themeFillShade="BF"/>
          </w:tcPr>
          <w:p w14:paraId="7D879BC2" w14:textId="77777777" w:rsidR="00671BD6" w:rsidRPr="009220B9" w:rsidRDefault="00671BD6" w:rsidP="00A30D5A">
            <w:pPr>
              <w:pStyle w:val="Tabulkatext"/>
            </w:pPr>
          </w:p>
        </w:tc>
        <w:tc>
          <w:tcPr>
            <w:tcW w:w="1258" w:type="dxa"/>
            <w:shd w:val="clear" w:color="auto" w:fill="BFBFBF" w:themeFill="background1" w:themeFillShade="BF"/>
          </w:tcPr>
          <w:p w14:paraId="7D879BC3" w14:textId="77777777" w:rsidR="00671BD6" w:rsidRPr="009220B9" w:rsidRDefault="00671BD6" w:rsidP="00A30D5A">
            <w:pPr>
              <w:pStyle w:val="Tabulkatext"/>
            </w:pPr>
          </w:p>
        </w:tc>
        <w:tc>
          <w:tcPr>
            <w:tcW w:w="1249" w:type="dxa"/>
            <w:shd w:val="clear" w:color="auto" w:fill="BFBFBF" w:themeFill="background1" w:themeFillShade="BF"/>
          </w:tcPr>
          <w:p w14:paraId="7D879BC4" w14:textId="77777777" w:rsidR="00671BD6" w:rsidRPr="009220B9" w:rsidRDefault="00671BD6" w:rsidP="00A30D5A">
            <w:pPr>
              <w:pStyle w:val="Tabulkatext"/>
            </w:pPr>
          </w:p>
        </w:tc>
      </w:tr>
      <w:tr w:rsidR="00190A0F" w:rsidRPr="009220B9" w14:paraId="7D879BCE" w14:textId="77777777" w:rsidTr="00F16F9C">
        <w:tc>
          <w:tcPr>
            <w:tcW w:w="996" w:type="dxa"/>
          </w:tcPr>
          <w:p w14:paraId="7D879BC6" w14:textId="77777777" w:rsidR="00671BD6" w:rsidRPr="009220B9" w:rsidRDefault="00671BD6" w:rsidP="00A30D5A">
            <w:pPr>
              <w:pStyle w:val="Tabulkatext"/>
            </w:pPr>
            <w:r w:rsidRPr="009220B9">
              <w:t>4.4.1.1</w:t>
            </w:r>
          </w:p>
        </w:tc>
        <w:tc>
          <w:tcPr>
            <w:tcW w:w="5524" w:type="dxa"/>
            <w:vAlign w:val="center"/>
          </w:tcPr>
          <w:p w14:paraId="7D879BC7" w14:textId="77777777" w:rsidR="00671BD6" w:rsidRPr="009220B9" w:rsidRDefault="00671BD6" w:rsidP="00A30D5A">
            <w:pPr>
              <w:pStyle w:val="Tabulkatext"/>
            </w:pPr>
            <w:r w:rsidRPr="009220B9">
              <w:t>Profesní volba – práce jako seberealizace, hodnocení vlastních schopností, vzdělávání a příprava na volbu profese (profesní a vzdělávací nabídka), přijímací pohovor a výběrové řízení (společenské jednání, komunikační dovednosti, asertivní jednání, empatie), pracovní úspěšnost a kariérní růst, dobrovolnictví jako příležitost k rozvíjení pracovních zkušeností</w:t>
            </w:r>
          </w:p>
        </w:tc>
        <w:tc>
          <w:tcPr>
            <w:tcW w:w="1251" w:type="dxa"/>
            <w:shd w:val="clear" w:color="auto" w:fill="A6A6A6" w:themeFill="background1" w:themeFillShade="A6"/>
          </w:tcPr>
          <w:p w14:paraId="7D879BC8" w14:textId="77777777" w:rsidR="00671BD6" w:rsidRPr="009220B9" w:rsidRDefault="00671BD6" w:rsidP="00A30D5A">
            <w:pPr>
              <w:pStyle w:val="Tabulkatext"/>
            </w:pPr>
          </w:p>
        </w:tc>
        <w:tc>
          <w:tcPr>
            <w:tcW w:w="1384" w:type="dxa"/>
            <w:shd w:val="clear" w:color="auto" w:fill="A6A6A6" w:themeFill="background1" w:themeFillShade="A6"/>
          </w:tcPr>
          <w:p w14:paraId="7D879BC9" w14:textId="77777777" w:rsidR="00671BD6" w:rsidRPr="009220B9" w:rsidRDefault="00671BD6" w:rsidP="00A30D5A">
            <w:pPr>
              <w:pStyle w:val="Tabulkatext"/>
            </w:pPr>
          </w:p>
        </w:tc>
        <w:tc>
          <w:tcPr>
            <w:tcW w:w="1255" w:type="dxa"/>
          </w:tcPr>
          <w:p w14:paraId="7D879BCA" w14:textId="77777777" w:rsidR="00671BD6" w:rsidRPr="009220B9" w:rsidRDefault="00671BD6" w:rsidP="00A30D5A">
            <w:pPr>
              <w:pStyle w:val="Tabulkatext"/>
            </w:pPr>
          </w:p>
        </w:tc>
        <w:tc>
          <w:tcPr>
            <w:tcW w:w="1258" w:type="dxa"/>
          </w:tcPr>
          <w:p w14:paraId="7D879BCB" w14:textId="77777777" w:rsidR="00671BD6" w:rsidRPr="009220B9" w:rsidRDefault="00671BD6" w:rsidP="00A30D5A">
            <w:pPr>
              <w:pStyle w:val="Tabulkatext"/>
            </w:pPr>
            <w:r w:rsidRPr="009220B9">
              <w:t>OSZ</w:t>
            </w:r>
          </w:p>
        </w:tc>
        <w:tc>
          <w:tcPr>
            <w:tcW w:w="1258" w:type="dxa"/>
          </w:tcPr>
          <w:p w14:paraId="7D879BCC" w14:textId="77777777" w:rsidR="00671BD6" w:rsidRPr="009220B9" w:rsidRDefault="00671BD6" w:rsidP="00A30D5A">
            <w:pPr>
              <w:pStyle w:val="Tabulkatext"/>
            </w:pPr>
          </w:p>
        </w:tc>
        <w:tc>
          <w:tcPr>
            <w:tcW w:w="1249" w:type="dxa"/>
          </w:tcPr>
          <w:p w14:paraId="7D879BCD" w14:textId="77777777" w:rsidR="00671BD6" w:rsidRPr="009220B9" w:rsidRDefault="00136161" w:rsidP="00A30D5A">
            <w:pPr>
              <w:pStyle w:val="Tabulkatext"/>
            </w:pPr>
            <w:r w:rsidRPr="009220B9">
              <w:t>ČJ</w:t>
            </w:r>
          </w:p>
        </w:tc>
      </w:tr>
      <w:tr w:rsidR="00190A0F" w:rsidRPr="009220B9" w14:paraId="7D879BD8" w14:textId="77777777" w:rsidTr="00F16F9C">
        <w:tc>
          <w:tcPr>
            <w:tcW w:w="996" w:type="dxa"/>
          </w:tcPr>
          <w:p w14:paraId="7D879BCF" w14:textId="77777777" w:rsidR="00671BD6" w:rsidRPr="009220B9" w:rsidRDefault="00671BD6" w:rsidP="00A30D5A">
            <w:pPr>
              <w:pStyle w:val="Tabulkatext"/>
            </w:pPr>
            <w:r w:rsidRPr="009220B9">
              <w:t>4.4.1.2</w:t>
            </w:r>
          </w:p>
        </w:tc>
        <w:tc>
          <w:tcPr>
            <w:tcW w:w="5524" w:type="dxa"/>
            <w:vAlign w:val="center"/>
          </w:tcPr>
          <w:p w14:paraId="7D879BD0" w14:textId="77777777" w:rsidR="00671BD6" w:rsidRPr="009220B9" w:rsidRDefault="00671BD6" w:rsidP="00A30D5A">
            <w:pPr>
              <w:pStyle w:val="Tabulkatext"/>
            </w:pPr>
            <w:r w:rsidRPr="009220B9">
              <w:t>Mezinárodní trh práce – nabídka a poptávka po pracovních místech, informační, poradenské a zprostředkovatelské služby, pracovní trh v EU, globalizace pracovního trhu, profesní mobilita,</w:t>
            </w:r>
          </w:p>
          <w:p w14:paraId="7D879BD1" w14:textId="77777777" w:rsidR="00671BD6" w:rsidRPr="009220B9" w:rsidRDefault="00671BD6" w:rsidP="00A30D5A">
            <w:pPr>
              <w:pStyle w:val="Tabulkatext"/>
            </w:pPr>
            <w:r w:rsidRPr="009220B9">
              <w:t>rekvalifikace, celoživotní vzdělávání</w:t>
            </w:r>
          </w:p>
        </w:tc>
        <w:tc>
          <w:tcPr>
            <w:tcW w:w="1251" w:type="dxa"/>
            <w:shd w:val="clear" w:color="auto" w:fill="A6A6A6" w:themeFill="background1" w:themeFillShade="A6"/>
          </w:tcPr>
          <w:p w14:paraId="7D879BD2" w14:textId="77777777" w:rsidR="00671BD6" w:rsidRPr="009220B9" w:rsidRDefault="00671BD6" w:rsidP="00A30D5A">
            <w:pPr>
              <w:pStyle w:val="Tabulkatext"/>
            </w:pPr>
          </w:p>
        </w:tc>
        <w:tc>
          <w:tcPr>
            <w:tcW w:w="1384" w:type="dxa"/>
            <w:shd w:val="clear" w:color="auto" w:fill="A6A6A6" w:themeFill="background1" w:themeFillShade="A6"/>
          </w:tcPr>
          <w:p w14:paraId="7D879BD3" w14:textId="77777777" w:rsidR="00671BD6" w:rsidRPr="009220B9" w:rsidRDefault="00671BD6" w:rsidP="00A30D5A">
            <w:pPr>
              <w:pStyle w:val="Tabulkatext"/>
            </w:pPr>
          </w:p>
        </w:tc>
        <w:tc>
          <w:tcPr>
            <w:tcW w:w="1255" w:type="dxa"/>
          </w:tcPr>
          <w:p w14:paraId="7D879BD4" w14:textId="77777777" w:rsidR="00671BD6" w:rsidRPr="009220B9" w:rsidRDefault="00671BD6" w:rsidP="00A30D5A">
            <w:pPr>
              <w:pStyle w:val="Tabulkatext"/>
            </w:pPr>
          </w:p>
        </w:tc>
        <w:tc>
          <w:tcPr>
            <w:tcW w:w="1258" w:type="dxa"/>
          </w:tcPr>
          <w:p w14:paraId="7D879BD5" w14:textId="77777777" w:rsidR="00671BD6" w:rsidRPr="009220B9" w:rsidRDefault="00671BD6" w:rsidP="00A30D5A">
            <w:pPr>
              <w:pStyle w:val="Tabulkatext"/>
            </w:pPr>
          </w:p>
        </w:tc>
        <w:tc>
          <w:tcPr>
            <w:tcW w:w="1258" w:type="dxa"/>
          </w:tcPr>
          <w:p w14:paraId="7D879BD6" w14:textId="77777777" w:rsidR="00671BD6" w:rsidRPr="009220B9" w:rsidRDefault="00671BD6" w:rsidP="00A30D5A">
            <w:pPr>
              <w:pStyle w:val="Tabulkatext"/>
            </w:pPr>
            <w:r w:rsidRPr="009220B9">
              <w:t>OSZ</w:t>
            </w:r>
          </w:p>
        </w:tc>
        <w:tc>
          <w:tcPr>
            <w:tcW w:w="1249" w:type="dxa"/>
          </w:tcPr>
          <w:p w14:paraId="7D879BD7" w14:textId="77777777" w:rsidR="00671BD6" w:rsidRPr="009220B9" w:rsidRDefault="00671BD6" w:rsidP="00A30D5A">
            <w:pPr>
              <w:pStyle w:val="Tabulkatext"/>
            </w:pPr>
          </w:p>
        </w:tc>
      </w:tr>
      <w:tr w:rsidR="00190A0F" w:rsidRPr="009220B9" w14:paraId="7D879BE1" w14:textId="77777777" w:rsidTr="00F16F9C">
        <w:tc>
          <w:tcPr>
            <w:tcW w:w="996" w:type="dxa"/>
          </w:tcPr>
          <w:p w14:paraId="7D879BD9" w14:textId="77777777" w:rsidR="00671BD6" w:rsidRPr="009220B9" w:rsidRDefault="00671BD6" w:rsidP="00A30D5A">
            <w:pPr>
              <w:pStyle w:val="Tabulkatext"/>
            </w:pPr>
            <w:r w:rsidRPr="009220B9">
              <w:t>4.4.1.3</w:t>
            </w:r>
          </w:p>
        </w:tc>
        <w:tc>
          <w:tcPr>
            <w:tcW w:w="5524" w:type="dxa"/>
            <w:vAlign w:val="center"/>
          </w:tcPr>
          <w:p w14:paraId="7D879BDA" w14:textId="6DD03E9A" w:rsidR="00671BD6" w:rsidRPr="009220B9" w:rsidRDefault="00671BD6" w:rsidP="00A30D5A">
            <w:pPr>
              <w:pStyle w:val="Tabulkatext"/>
            </w:pPr>
            <w:r w:rsidRPr="009220B9">
              <w:t>Osobní management – plánování osobní práce, time management, zaměstnání a mezilidské vztahy, zaměstnání a</w:t>
            </w:r>
            <w:r w:rsidR="008A4C94" w:rsidRPr="009220B9">
              <w:t> </w:t>
            </w:r>
            <w:r w:rsidRPr="009220B9">
              <w:t>rodina, workholismus</w:t>
            </w:r>
          </w:p>
        </w:tc>
        <w:tc>
          <w:tcPr>
            <w:tcW w:w="1251" w:type="dxa"/>
            <w:shd w:val="clear" w:color="auto" w:fill="A6A6A6" w:themeFill="background1" w:themeFillShade="A6"/>
          </w:tcPr>
          <w:p w14:paraId="7D879BDB" w14:textId="77777777" w:rsidR="00671BD6" w:rsidRPr="009220B9" w:rsidRDefault="00671BD6" w:rsidP="00A30D5A">
            <w:pPr>
              <w:pStyle w:val="Tabulkatext"/>
            </w:pPr>
          </w:p>
        </w:tc>
        <w:tc>
          <w:tcPr>
            <w:tcW w:w="1384" w:type="dxa"/>
            <w:shd w:val="clear" w:color="auto" w:fill="A6A6A6" w:themeFill="background1" w:themeFillShade="A6"/>
          </w:tcPr>
          <w:p w14:paraId="7D879BDC" w14:textId="77777777" w:rsidR="00671BD6" w:rsidRPr="009220B9" w:rsidRDefault="00671BD6" w:rsidP="00A30D5A">
            <w:pPr>
              <w:pStyle w:val="Tabulkatext"/>
            </w:pPr>
          </w:p>
        </w:tc>
        <w:tc>
          <w:tcPr>
            <w:tcW w:w="1255" w:type="dxa"/>
          </w:tcPr>
          <w:p w14:paraId="7D879BDD" w14:textId="77777777" w:rsidR="00671BD6" w:rsidRPr="009220B9" w:rsidRDefault="00671BD6" w:rsidP="00A30D5A">
            <w:pPr>
              <w:pStyle w:val="Tabulkatext"/>
            </w:pPr>
          </w:p>
        </w:tc>
        <w:tc>
          <w:tcPr>
            <w:tcW w:w="1258" w:type="dxa"/>
          </w:tcPr>
          <w:p w14:paraId="7D879BDE" w14:textId="77777777" w:rsidR="00671BD6" w:rsidRPr="009220B9" w:rsidRDefault="00671BD6" w:rsidP="00A30D5A">
            <w:pPr>
              <w:pStyle w:val="Tabulkatext"/>
            </w:pPr>
            <w:r w:rsidRPr="009220B9">
              <w:t>OSZ</w:t>
            </w:r>
          </w:p>
        </w:tc>
        <w:tc>
          <w:tcPr>
            <w:tcW w:w="1258" w:type="dxa"/>
          </w:tcPr>
          <w:p w14:paraId="7D879BDF" w14:textId="77777777" w:rsidR="00671BD6" w:rsidRPr="009220B9" w:rsidRDefault="00671BD6" w:rsidP="00A30D5A">
            <w:pPr>
              <w:pStyle w:val="Tabulkatext"/>
            </w:pPr>
          </w:p>
        </w:tc>
        <w:tc>
          <w:tcPr>
            <w:tcW w:w="1249" w:type="dxa"/>
          </w:tcPr>
          <w:p w14:paraId="7D879BE0" w14:textId="77777777" w:rsidR="00671BD6" w:rsidRPr="009220B9" w:rsidRDefault="00671BD6" w:rsidP="00A30D5A">
            <w:pPr>
              <w:pStyle w:val="Tabulkatext"/>
            </w:pPr>
          </w:p>
        </w:tc>
      </w:tr>
      <w:tr w:rsidR="00190A0F" w:rsidRPr="009220B9" w14:paraId="7D879BEA" w14:textId="77777777" w:rsidTr="00F16F9C">
        <w:tc>
          <w:tcPr>
            <w:tcW w:w="996" w:type="dxa"/>
            <w:shd w:val="clear" w:color="auto" w:fill="BFBFBF" w:themeFill="background1" w:themeFillShade="BF"/>
          </w:tcPr>
          <w:p w14:paraId="7D879BE2"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BE3" w14:textId="77777777" w:rsidR="00671BD6" w:rsidRPr="009220B9" w:rsidRDefault="00671BD6" w:rsidP="00A30D5A">
            <w:pPr>
              <w:pStyle w:val="Tabulkatun"/>
            </w:pPr>
            <w:r w:rsidRPr="009220B9">
              <w:t>Pracovněprávní vztahy</w:t>
            </w:r>
          </w:p>
        </w:tc>
        <w:tc>
          <w:tcPr>
            <w:tcW w:w="1251" w:type="dxa"/>
            <w:shd w:val="clear" w:color="auto" w:fill="A6A6A6" w:themeFill="background1" w:themeFillShade="A6"/>
          </w:tcPr>
          <w:p w14:paraId="7D879BE4" w14:textId="77777777" w:rsidR="00671BD6" w:rsidRPr="009220B9" w:rsidRDefault="00671BD6" w:rsidP="00A30D5A">
            <w:pPr>
              <w:pStyle w:val="Tabulkatext"/>
            </w:pPr>
          </w:p>
        </w:tc>
        <w:tc>
          <w:tcPr>
            <w:tcW w:w="1384" w:type="dxa"/>
            <w:shd w:val="clear" w:color="auto" w:fill="A6A6A6" w:themeFill="background1" w:themeFillShade="A6"/>
          </w:tcPr>
          <w:p w14:paraId="7D879BE5" w14:textId="77777777" w:rsidR="00671BD6" w:rsidRPr="009220B9" w:rsidRDefault="00671BD6" w:rsidP="00A30D5A">
            <w:pPr>
              <w:pStyle w:val="Tabulkatext"/>
            </w:pPr>
          </w:p>
        </w:tc>
        <w:tc>
          <w:tcPr>
            <w:tcW w:w="1255" w:type="dxa"/>
            <w:shd w:val="clear" w:color="auto" w:fill="BFBFBF" w:themeFill="background1" w:themeFillShade="BF"/>
          </w:tcPr>
          <w:p w14:paraId="7D879BE6" w14:textId="77777777" w:rsidR="00671BD6" w:rsidRPr="009220B9" w:rsidRDefault="00671BD6" w:rsidP="00A30D5A">
            <w:pPr>
              <w:pStyle w:val="Tabulkatext"/>
            </w:pPr>
          </w:p>
        </w:tc>
        <w:tc>
          <w:tcPr>
            <w:tcW w:w="1258" w:type="dxa"/>
            <w:shd w:val="clear" w:color="auto" w:fill="BFBFBF" w:themeFill="background1" w:themeFillShade="BF"/>
          </w:tcPr>
          <w:p w14:paraId="7D879BE7" w14:textId="77777777" w:rsidR="00671BD6" w:rsidRPr="009220B9" w:rsidRDefault="00671BD6" w:rsidP="00A30D5A">
            <w:pPr>
              <w:pStyle w:val="Tabulkatext"/>
            </w:pPr>
          </w:p>
        </w:tc>
        <w:tc>
          <w:tcPr>
            <w:tcW w:w="1258" w:type="dxa"/>
            <w:shd w:val="clear" w:color="auto" w:fill="BFBFBF" w:themeFill="background1" w:themeFillShade="BF"/>
          </w:tcPr>
          <w:p w14:paraId="7D879BE8" w14:textId="77777777" w:rsidR="00671BD6" w:rsidRPr="009220B9" w:rsidRDefault="00671BD6" w:rsidP="00A30D5A">
            <w:pPr>
              <w:pStyle w:val="Tabulkatext"/>
            </w:pPr>
          </w:p>
        </w:tc>
        <w:tc>
          <w:tcPr>
            <w:tcW w:w="1249" w:type="dxa"/>
            <w:shd w:val="clear" w:color="auto" w:fill="BFBFBF" w:themeFill="background1" w:themeFillShade="BF"/>
          </w:tcPr>
          <w:p w14:paraId="7D879BE9" w14:textId="77777777" w:rsidR="00671BD6" w:rsidRPr="009220B9" w:rsidRDefault="00671BD6" w:rsidP="00A30D5A">
            <w:pPr>
              <w:pStyle w:val="Tabulkatext"/>
            </w:pPr>
          </w:p>
        </w:tc>
      </w:tr>
      <w:tr w:rsidR="00190A0F" w:rsidRPr="009220B9" w14:paraId="7D879BF3" w14:textId="77777777" w:rsidTr="00F16F9C">
        <w:tc>
          <w:tcPr>
            <w:tcW w:w="996" w:type="dxa"/>
          </w:tcPr>
          <w:p w14:paraId="7D879BEB" w14:textId="77777777" w:rsidR="00671BD6" w:rsidRPr="009220B9" w:rsidRDefault="00671BD6" w:rsidP="00A30D5A">
            <w:pPr>
              <w:pStyle w:val="Tabulkatext"/>
            </w:pPr>
            <w:r w:rsidRPr="009220B9">
              <w:t>4.4.1.4</w:t>
            </w:r>
          </w:p>
        </w:tc>
        <w:tc>
          <w:tcPr>
            <w:tcW w:w="5524" w:type="dxa"/>
            <w:vAlign w:val="center"/>
          </w:tcPr>
          <w:p w14:paraId="7D879BEC" w14:textId="77777777" w:rsidR="00671BD6" w:rsidRPr="009220B9" w:rsidRDefault="00671BD6" w:rsidP="00A30D5A">
            <w:pPr>
              <w:pStyle w:val="Tabulkatext"/>
            </w:pPr>
            <w:r w:rsidRPr="009220B9">
              <w:t>Pracovní právo – právní podmínky vzniku, změny a zániku pracovního poměru (pracovní smlouva, zkušební doba, výpověď, odstupné), práva a povinnosti účastníků pracovněprávních vztahů (pracovní doba, pracovní neschopnost, mzda, minimální mzda, odměny), odbory</w:t>
            </w:r>
          </w:p>
        </w:tc>
        <w:tc>
          <w:tcPr>
            <w:tcW w:w="1251" w:type="dxa"/>
            <w:shd w:val="clear" w:color="auto" w:fill="A6A6A6" w:themeFill="background1" w:themeFillShade="A6"/>
          </w:tcPr>
          <w:p w14:paraId="7D879BED" w14:textId="77777777" w:rsidR="00671BD6" w:rsidRPr="009220B9" w:rsidRDefault="00671BD6" w:rsidP="00A30D5A">
            <w:pPr>
              <w:pStyle w:val="Tabulkatext"/>
            </w:pPr>
          </w:p>
        </w:tc>
        <w:tc>
          <w:tcPr>
            <w:tcW w:w="1384" w:type="dxa"/>
            <w:shd w:val="clear" w:color="auto" w:fill="A6A6A6" w:themeFill="background1" w:themeFillShade="A6"/>
          </w:tcPr>
          <w:p w14:paraId="7D879BEE" w14:textId="77777777" w:rsidR="00671BD6" w:rsidRPr="009220B9" w:rsidRDefault="00671BD6" w:rsidP="00A30D5A">
            <w:pPr>
              <w:pStyle w:val="Tabulkatext"/>
            </w:pPr>
          </w:p>
        </w:tc>
        <w:tc>
          <w:tcPr>
            <w:tcW w:w="1255" w:type="dxa"/>
          </w:tcPr>
          <w:p w14:paraId="7D879BEF" w14:textId="77777777" w:rsidR="00671BD6" w:rsidRPr="009220B9" w:rsidRDefault="00671BD6" w:rsidP="00A30D5A">
            <w:pPr>
              <w:pStyle w:val="Tabulkatext"/>
            </w:pPr>
          </w:p>
        </w:tc>
        <w:tc>
          <w:tcPr>
            <w:tcW w:w="1258" w:type="dxa"/>
          </w:tcPr>
          <w:p w14:paraId="7D879BF0" w14:textId="77777777" w:rsidR="00671BD6" w:rsidRPr="009220B9" w:rsidRDefault="00671BD6" w:rsidP="00A30D5A">
            <w:pPr>
              <w:pStyle w:val="Tabulkatext"/>
            </w:pPr>
          </w:p>
        </w:tc>
        <w:tc>
          <w:tcPr>
            <w:tcW w:w="1258" w:type="dxa"/>
          </w:tcPr>
          <w:p w14:paraId="7D879BF1" w14:textId="77777777" w:rsidR="00671BD6" w:rsidRPr="009220B9" w:rsidRDefault="00671BD6" w:rsidP="00A30D5A">
            <w:pPr>
              <w:pStyle w:val="Tabulkatext"/>
            </w:pPr>
            <w:r w:rsidRPr="009220B9">
              <w:t>OSZ</w:t>
            </w:r>
          </w:p>
        </w:tc>
        <w:tc>
          <w:tcPr>
            <w:tcW w:w="1249" w:type="dxa"/>
          </w:tcPr>
          <w:p w14:paraId="7D879BF2" w14:textId="77777777" w:rsidR="00671BD6" w:rsidRPr="009220B9" w:rsidRDefault="00671BD6" w:rsidP="00A30D5A">
            <w:pPr>
              <w:pStyle w:val="Tabulkatext"/>
            </w:pPr>
          </w:p>
        </w:tc>
      </w:tr>
      <w:tr w:rsidR="00190A0F" w:rsidRPr="009220B9" w14:paraId="7D879BFC" w14:textId="77777777" w:rsidTr="00F16F9C">
        <w:tc>
          <w:tcPr>
            <w:tcW w:w="996" w:type="dxa"/>
          </w:tcPr>
          <w:p w14:paraId="7D879BF4" w14:textId="77777777" w:rsidR="00671BD6" w:rsidRPr="009220B9" w:rsidRDefault="00671BD6" w:rsidP="00A30D5A">
            <w:pPr>
              <w:pStyle w:val="Tabulkatext"/>
            </w:pPr>
            <w:r w:rsidRPr="009220B9">
              <w:t>4.4.1.5</w:t>
            </w:r>
          </w:p>
        </w:tc>
        <w:tc>
          <w:tcPr>
            <w:tcW w:w="5524" w:type="dxa"/>
            <w:vAlign w:val="center"/>
          </w:tcPr>
          <w:p w14:paraId="7D879BF5" w14:textId="77777777" w:rsidR="00671BD6" w:rsidRPr="009220B9" w:rsidRDefault="00671BD6" w:rsidP="00A30D5A">
            <w:pPr>
              <w:pStyle w:val="Tabulkatext"/>
            </w:pPr>
            <w:r w:rsidRPr="009220B9">
              <w:t>Bezpečnost práce – zásady bezpečnosti práce, ekologická hlediska práce, pracovní úraz a odškodnění</w:t>
            </w:r>
          </w:p>
        </w:tc>
        <w:tc>
          <w:tcPr>
            <w:tcW w:w="1251" w:type="dxa"/>
            <w:shd w:val="clear" w:color="auto" w:fill="A6A6A6" w:themeFill="background1" w:themeFillShade="A6"/>
          </w:tcPr>
          <w:p w14:paraId="7D879BF6" w14:textId="77777777" w:rsidR="00671BD6" w:rsidRPr="009220B9" w:rsidRDefault="00671BD6" w:rsidP="00A30D5A">
            <w:pPr>
              <w:pStyle w:val="Tabulkatext"/>
            </w:pPr>
          </w:p>
        </w:tc>
        <w:tc>
          <w:tcPr>
            <w:tcW w:w="1384" w:type="dxa"/>
            <w:shd w:val="clear" w:color="auto" w:fill="A6A6A6" w:themeFill="background1" w:themeFillShade="A6"/>
          </w:tcPr>
          <w:p w14:paraId="7D879BF7" w14:textId="77777777" w:rsidR="00671BD6" w:rsidRPr="009220B9" w:rsidRDefault="00671BD6" w:rsidP="00A30D5A">
            <w:pPr>
              <w:pStyle w:val="Tabulkatext"/>
            </w:pPr>
          </w:p>
        </w:tc>
        <w:tc>
          <w:tcPr>
            <w:tcW w:w="1255" w:type="dxa"/>
          </w:tcPr>
          <w:p w14:paraId="7D879BF8" w14:textId="77777777" w:rsidR="00671BD6" w:rsidRPr="009220B9" w:rsidRDefault="00671BD6" w:rsidP="00A30D5A">
            <w:pPr>
              <w:pStyle w:val="Tabulkatext"/>
            </w:pPr>
          </w:p>
        </w:tc>
        <w:tc>
          <w:tcPr>
            <w:tcW w:w="1258" w:type="dxa"/>
          </w:tcPr>
          <w:p w14:paraId="7D879BF9" w14:textId="77777777" w:rsidR="00671BD6" w:rsidRPr="009220B9" w:rsidRDefault="00671BD6" w:rsidP="00A30D5A">
            <w:pPr>
              <w:pStyle w:val="Tabulkatext"/>
            </w:pPr>
          </w:p>
        </w:tc>
        <w:tc>
          <w:tcPr>
            <w:tcW w:w="1258" w:type="dxa"/>
          </w:tcPr>
          <w:p w14:paraId="7D879BFA" w14:textId="77777777" w:rsidR="00671BD6" w:rsidRPr="009220B9" w:rsidRDefault="00671BD6" w:rsidP="00A30D5A">
            <w:pPr>
              <w:pStyle w:val="Tabulkatext"/>
            </w:pPr>
            <w:r w:rsidRPr="009220B9">
              <w:t>OSZ</w:t>
            </w:r>
          </w:p>
        </w:tc>
        <w:tc>
          <w:tcPr>
            <w:tcW w:w="1249" w:type="dxa"/>
          </w:tcPr>
          <w:p w14:paraId="7D879BFB" w14:textId="77777777" w:rsidR="00671BD6" w:rsidRPr="009220B9" w:rsidRDefault="00671BD6" w:rsidP="00A30D5A">
            <w:pPr>
              <w:pStyle w:val="Tabulkatext"/>
            </w:pPr>
          </w:p>
        </w:tc>
      </w:tr>
      <w:tr w:rsidR="00190A0F" w:rsidRPr="009220B9" w14:paraId="7D879C05" w14:textId="77777777" w:rsidTr="00F16F9C">
        <w:tc>
          <w:tcPr>
            <w:tcW w:w="996" w:type="dxa"/>
            <w:shd w:val="clear" w:color="auto" w:fill="BFBFBF" w:themeFill="background1" w:themeFillShade="BF"/>
          </w:tcPr>
          <w:p w14:paraId="7D879BFD"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BFE" w14:textId="77777777" w:rsidR="00671BD6" w:rsidRPr="009220B9" w:rsidRDefault="00671BD6" w:rsidP="00A30D5A">
            <w:pPr>
              <w:pStyle w:val="Tabulkatun"/>
            </w:pPr>
            <w:r w:rsidRPr="009220B9">
              <w:t>Tržní ekonomika</w:t>
            </w:r>
          </w:p>
        </w:tc>
        <w:tc>
          <w:tcPr>
            <w:tcW w:w="1251" w:type="dxa"/>
            <w:shd w:val="clear" w:color="auto" w:fill="A6A6A6" w:themeFill="background1" w:themeFillShade="A6"/>
          </w:tcPr>
          <w:p w14:paraId="7D879BFF" w14:textId="77777777" w:rsidR="00671BD6" w:rsidRPr="009220B9" w:rsidRDefault="00671BD6" w:rsidP="00A30D5A">
            <w:pPr>
              <w:pStyle w:val="Tabulkatext"/>
            </w:pPr>
          </w:p>
        </w:tc>
        <w:tc>
          <w:tcPr>
            <w:tcW w:w="1384" w:type="dxa"/>
            <w:shd w:val="clear" w:color="auto" w:fill="A6A6A6" w:themeFill="background1" w:themeFillShade="A6"/>
          </w:tcPr>
          <w:p w14:paraId="7D879C00" w14:textId="77777777" w:rsidR="00671BD6" w:rsidRPr="009220B9" w:rsidRDefault="00671BD6" w:rsidP="00A30D5A">
            <w:pPr>
              <w:pStyle w:val="Tabulkatext"/>
            </w:pPr>
          </w:p>
        </w:tc>
        <w:tc>
          <w:tcPr>
            <w:tcW w:w="1255" w:type="dxa"/>
            <w:shd w:val="clear" w:color="auto" w:fill="BFBFBF" w:themeFill="background1" w:themeFillShade="BF"/>
          </w:tcPr>
          <w:p w14:paraId="7D879C01" w14:textId="77777777" w:rsidR="00671BD6" w:rsidRPr="009220B9" w:rsidRDefault="00671BD6" w:rsidP="00A30D5A">
            <w:pPr>
              <w:pStyle w:val="Tabulkatext"/>
            </w:pPr>
          </w:p>
        </w:tc>
        <w:tc>
          <w:tcPr>
            <w:tcW w:w="1258" w:type="dxa"/>
            <w:shd w:val="clear" w:color="auto" w:fill="BFBFBF" w:themeFill="background1" w:themeFillShade="BF"/>
          </w:tcPr>
          <w:p w14:paraId="7D879C02" w14:textId="77777777" w:rsidR="00671BD6" w:rsidRPr="009220B9" w:rsidRDefault="00671BD6" w:rsidP="00A30D5A">
            <w:pPr>
              <w:pStyle w:val="Tabulkatext"/>
            </w:pPr>
          </w:p>
        </w:tc>
        <w:tc>
          <w:tcPr>
            <w:tcW w:w="1258" w:type="dxa"/>
            <w:shd w:val="clear" w:color="auto" w:fill="BFBFBF" w:themeFill="background1" w:themeFillShade="BF"/>
          </w:tcPr>
          <w:p w14:paraId="7D879C03" w14:textId="77777777" w:rsidR="00671BD6" w:rsidRPr="009220B9" w:rsidRDefault="00671BD6" w:rsidP="00A30D5A">
            <w:pPr>
              <w:pStyle w:val="Tabulkatext"/>
            </w:pPr>
          </w:p>
        </w:tc>
        <w:tc>
          <w:tcPr>
            <w:tcW w:w="1249" w:type="dxa"/>
            <w:shd w:val="clear" w:color="auto" w:fill="BFBFBF" w:themeFill="background1" w:themeFillShade="BF"/>
          </w:tcPr>
          <w:p w14:paraId="7D879C04" w14:textId="77777777" w:rsidR="00671BD6" w:rsidRPr="009220B9" w:rsidRDefault="00671BD6" w:rsidP="00A30D5A">
            <w:pPr>
              <w:pStyle w:val="Tabulkatext"/>
            </w:pPr>
          </w:p>
        </w:tc>
      </w:tr>
      <w:tr w:rsidR="00190A0F" w:rsidRPr="009220B9" w14:paraId="7D879C0E" w14:textId="77777777" w:rsidTr="00F16F9C">
        <w:tc>
          <w:tcPr>
            <w:tcW w:w="996" w:type="dxa"/>
          </w:tcPr>
          <w:p w14:paraId="7D879C06" w14:textId="77777777" w:rsidR="00671BD6" w:rsidRPr="009220B9" w:rsidRDefault="00671BD6" w:rsidP="00A30D5A">
            <w:pPr>
              <w:pStyle w:val="Tabulkatext"/>
            </w:pPr>
            <w:r w:rsidRPr="009220B9">
              <w:t>4.4.1.6</w:t>
            </w:r>
          </w:p>
        </w:tc>
        <w:tc>
          <w:tcPr>
            <w:tcW w:w="5524" w:type="dxa"/>
            <w:vAlign w:val="center"/>
          </w:tcPr>
          <w:p w14:paraId="7D879C07" w14:textId="77777777" w:rsidR="00671BD6" w:rsidRPr="009220B9" w:rsidRDefault="00671BD6" w:rsidP="00A30D5A">
            <w:pPr>
              <w:pStyle w:val="Tabulkatext"/>
            </w:pPr>
            <w:r w:rsidRPr="009220B9">
              <w:t>Základní ekonomické pojmy – typy ekonomik, ekonomický cyklus, tržní mechanismus, nabídka, poptávka, tvorba ceny, globální ekonomické otázky</w:t>
            </w:r>
          </w:p>
        </w:tc>
        <w:tc>
          <w:tcPr>
            <w:tcW w:w="1251" w:type="dxa"/>
            <w:shd w:val="clear" w:color="auto" w:fill="A6A6A6" w:themeFill="background1" w:themeFillShade="A6"/>
          </w:tcPr>
          <w:p w14:paraId="7D879C08" w14:textId="77777777" w:rsidR="00671BD6" w:rsidRPr="009220B9" w:rsidRDefault="00671BD6" w:rsidP="00A30D5A">
            <w:pPr>
              <w:pStyle w:val="Tabulkatext"/>
            </w:pPr>
          </w:p>
        </w:tc>
        <w:tc>
          <w:tcPr>
            <w:tcW w:w="1384" w:type="dxa"/>
            <w:shd w:val="clear" w:color="auto" w:fill="A6A6A6" w:themeFill="background1" w:themeFillShade="A6"/>
          </w:tcPr>
          <w:p w14:paraId="7D879C09" w14:textId="77777777" w:rsidR="00671BD6" w:rsidRPr="009220B9" w:rsidRDefault="00671BD6" w:rsidP="00A30D5A">
            <w:pPr>
              <w:pStyle w:val="Tabulkatext"/>
            </w:pPr>
          </w:p>
        </w:tc>
        <w:tc>
          <w:tcPr>
            <w:tcW w:w="1255" w:type="dxa"/>
          </w:tcPr>
          <w:p w14:paraId="7D879C0A" w14:textId="77777777" w:rsidR="00671BD6" w:rsidRPr="009220B9" w:rsidRDefault="00671BD6" w:rsidP="00A30D5A">
            <w:pPr>
              <w:pStyle w:val="Tabulkatext"/>
            </w:pPr>
          </w:p>
        </w:tc>
        <w:tc>
          <w:tcPr>
            <w:tcW w:w="1258" w:type="dxa"/>
          </w:tcPr>
          <w:p w14:paraId="7D879C0B" w14:textId="77777777" w:rsidR="00671BD6" w:rsidRPr="009220B9" w:rsidRDefault="00671BD6" w:rsidP="00A30D5A">
            <w:pPr>
              <w:pStyle w:val="Tabulkatext"/>
            </w:pPr>
          </w:p>
        </w:tc>
        <w:tc>
          <w:tcPr>
            <w:tcW w:w="1258" w:type="dxa"/>
          </w:tcPr>
          <w:p w14:paraId="7D879C0C" w14:textId="77777777" w:rsidR="00671BD6" w:rsidRPr="009220B9" w:rsidRDefault="00671BD6" w:rsidP="00A30D5A">
            <w:pPr>
              <w:pStyle w:val="Tabulkatext"/>
            </w:pPr>
            <w:r w:rsidRPr="009220B9">
              <w:t>Aj, OSZ</w:t>
            </w:r>
          </w:p>
        </w:tc>
        <w:tc>
          <w:tcPr>
            <w:tcW w:w="1249" w:type="dxa"/>
          </w:tcPr>
          <w:p w14:paraId="7D879C0D" w14:textId="77777777" w:rsidR="00671BD6" w:rsidRPr="009220B9" w:rsidRDefault="00671BD6" w:rsidP="00A30D5A">
            <w:pPr>
              <w:pStyle w:val="Tabulkatext"/>
            </w:pPr>
          </w:p>
        </w:tc>
      </w:tr>
      <w:tr w:rsidR="00190A0F" w:rsidRPr="009220B9" w14:paraId="7D879C17" w14:textId="77777777" w:rsidTr="00F16F9C">
        <w:tc>
          <w:tcPr>
            <w:tcW w:w="996" w:type="dxa"/>
          </w:tcPr>
          <w:p w14:paraId="7D879C0F" w14:textId="77777777" w:rsidR="00671BD6" w:rsidRPr="009220B9" w:rsidRDefault="00671BD6" w:rsidP="00A30D5A">
            <w:pPr>
              <w:pStyle w:val="Tabulkatext"/>
            </w:pPr>
            <w:r w:rsidRPr="009220B9">
              <w:lastRenderedPageBreak/>
              <w:t>4.4.1.7</w:t>
            </w:r>
          </w:p>
        </w:tc>
        <w:tc>
          <w:tcPr>
            <w:tcW w:w="5524" w:type="dxa"/>
            <w:vAlign w:val="center"/>
          </w:tcPr>
          <w:p w14:paraId="7D879C10" w14:textId="77777777" w:rsidR="00671BD6" w:rsidRPr="009220B9" w:rsidRDefault="00671BD6" w:rsidP="00A30D5A">
            <w:pPr>
              <w:pStyle w:val="Tabulkatext"/>
            </w:pPr>
            <w:r w:rsidRPr="009220B9">
              <w:t>Ekonomické subjekty – právní formy podnikání (živnost, typy obchodních společností, družstvo), základní právní normy týkající se podnikání</w:t>
            </w:r>
          </w:p>
        </w:tc>
        <w:tc>
          <w:tcPr>
            <w:tcW w:w="1251" w:type="dxa"/>
            <w:shd w:val="clear" w:color="auto" w:fill="A6A6A6" w:themeFill="background1" w:themeFillShade="A6"/>
          </w:tcPr>
          <w:p w14:paraId="7D879C11" w14:textId="77777777" w:rsidR="00671BD6" w:rsidRPr="009220B9" w:rsidRDefault="00671BD6" w:rsidP="00A30D5A">
            <w:pPr>
              <w:pStyle w:val="Tabulkatext"/>
            </w:pPr>
          </w:p>
        </w:tc>
        <w:tc>
          <w:tcPr>
            <w:tcW w:w="1384" w:type="dxa"/>
            <w:shd w:val="clear" w:color="auto" w:fill="A6A6A6" w:themeFill="background1" w:themeFillShade="A6"/>
          </w:tcPr>
          <w:p w14:paraId="7D879C12" w14:textId="77777777" w:rsidR="00671BD6" w:rsidRPr="009220B9" w:rsidRDefault="00671BD6" w:rsidP="00A30D5A">
            <w:pPr>
              <w:pStyle w:val="Tabulkatext"/>
            </w:pPr>
          </w:p>
        </w:tc>
        <w:tc>
          <w:tcPr>
            <w:tcW w:w="1255" w:type="dxa"/>
          </w:tcPr>
          <w:p w14:paraId="7D879C13" w14:textId="77777777" w:rsidR="00671BD6" w:rsidRPr="009220B9" w:rsidRDefault="00671BD6" w:rsidP="00A30D5A">
            <w:pPr>
              <w:pStyle w:val="Tabulkatext"/>
            </w:pPr>
          </w:p>
        </w:tc>
        <w:tc>
          <w:tcPr>
            <w:tcW w:w="1258" w:type="dxa"/>
          </w:tcPr>
          <w:p w14:paraId="7D879C14" w14:textId="77777777" w:rsidR="00671BD6" w:rsidRPr="009220B9" w:rsidRDefault="00671BD6" w:rsidP="00A30D5A">
            <w:pPr>
              <w:pStyle w:val="Tabulkatext"/>
            </w:pPr>
          </w:p>
        </w:tc>
        <w:tc>
          <w:tcPr>
            <w:tcW w:w="1258" w:type="dxa"/>
          </w:tcPr>
          <w:p w14:paraId="7D879C15" w14:textId="77777777" w:rsidR="00671BD6" w:rsidRPr="009220B9" w:rsidRDefault="00671BD6" w:rsidP="00A30D5A">
            <w:pPr>
              <w:pStyle w:val="Tabulkatext"/>
            </w:pPr>
            <w:r w:rsidRPr="009220B9">
              <w:t>OSZ</w:t>
            </w:r>
          </w:p>
        </w:tc>
        <w:tc>
          <w:tcPr>
            <w:tcW w:w="1249" w:type="dxa"/>
          </w:tcPr>
          <w:p w14:paraId="7D879C16" w14:textId="77777777" w:rsidR="00671BD6" w:rsidRPr="009220B9" w:rsidRDefault="00671BD6" w:rsidP="00A30D5A">
            <w:pPr>
              <w:pStyle w:val="Tabulkatext"/>
            </w:pPr>
          </w:p>
        </w:tc>
      </w:tr>
      <w:tr w:rsidR="00190A0F" w:rsidRPr="009220B9" w14:paraId="7D879C20" w14:textId="77777777" w:rsidTr="00F16F9C">
        <w:tc>
          <w:tcPr>
            <w:tcW w:w="996" w:type="dxa"/>
          </w:tcPr>
          <w:p w14:paraId="7D879C18" w14:textId="77777777" w:rsidR="00671BD6" w:rsidRPr="009220B9" w:rsidRDefault="00671BD6" w:rsidP="00A30D5A">
            <w:pPr>
              <w:pStyle w:val="Tabulkatext"/>
            </w:pPr>
            <w:r w:rsidRPr="009220B9">
              <w:t>4.4.1.8</w:t>
            </w:r>
          </w:p>
        </w:tc>
        <w:tc>
          <w:tcPr>
            <w:tcW w:w="5524" w:type="dxa"/>
            <w:vAlign w:val="center"/>
          </w:tcPr>
          <w:p w14:paraId="7D879C19" w14:textId="77777777" w:rsidR="00671BD6" w:rsidRPr="009220B9" w:rsidRDefault="00671BD6" w:rsidP="00A30D5A">
            <w:pPr>
              <w:pStyle w:val="Tabulkatext"/>
            </w:pPr>
            <w:r w:rsidRPr="009220B9">
              <w:t>Marketing – marketing a public relations, reklama, reklamní agentury</w:t>
            </w:r>
          </w:p>
        </w:tc>
        <w:tc>
          <w:tcPr>
            <w:tcW w:w="1251" w:type="dxa"/>
            <w:shd w:val="clear" w:color="auto" w:fill="A6A6A6" w:themeFill="background1" w:themeFillShade="A6"/>
          </w:tcPr>
          <w:p w14:paraId="7D879C1A" w14:textId="77777777" w:rsidR="00671BD6" w:rsidRPr="009220B9" w:rsidRDefault="00671BD6" w:rsidP="00A30D5A">
            <w:pPr>
              <w:pStyle w:val="Tabulkatext"/>
            </w:pPr>
          </w:p>
        </w:tc>
        <w:tc>
          <w:tcPr>
            <w:tcW w:w="1384" w:type="dxa"/>
            <w:shd w:val="clear" w:color="auto" w:fill="A6A6A6" w:themeFill="background1" w:themeFillShade="A6"/>
          </w:tcPr>
          <w:p w14:paraId="7D879C1B" w14:textId="77777777" w:rsidR="00671BD6" w:rsidRPr="009220B9" w:rsidRDefault="00671BD6" w:rsidP="00A30D5A">
            <w:pPr>
              <w:pStyle w:val="Tabulkatext"/>
            </w:pPr>
          </w:p>
        </w:tc>
        <w:tc>
          <w:tcPr>
            <w:tcW w:w="1255" w:type="dxa"/>
          </w:tcPr>
          <w:p w14:paraId="7D879C1C" w14:textId="77777777" w:rsidR="00671BD6" w:rsidRPr="009220B9" w:rsidRDefault="00671BD6" w:rsidP="00A30D5A">
            <w:pPr>
              <w:pStyle w:val="Tabulkatext"/>
            </w:pPr>
          </w:p>
        </w:tc>
        <w:tc>
          <w:tcPr>
            <w:tcW w:w="1258" w:type="dxa"/>
          </w:tcPr>
          <w:p w14:paraId="7D879C1D" w14:textId="77777777" w:rsidR="00671BD6" w:rsidRPr="009220B9" w:rsidRDefault="00671BD6" w:rsidP="00A30D5A">
            <w:pPr>
              <w:pStyle w:val="Tabulkatext"/>
            </w:pPr>
            <w:r w:rsidRPr="009220B9">
              <w:t>OSZ</w:t>
            </w:r>
          </w:p>
        </w:tc>
        <w:tc>
          <w:tcPr>
            <w:tcW w:w="1258" w:type="dxa"/>
          </w:tcPr>
          <w:p w14:paraId="7D879C1E" w14:textId="77777777" w:rsidR="00671BD6" w:rsidRPr="009220B9" w:rsidRDefault="00671BD6" w:rsidP="00A30D5A">
            <w:pPr>
              <w:pStyle w:val="Tabulkatext"/>
            </w:pPr>
            <w:r w:rsidRPr="009220B9">
              <w:t>OSZ</w:t>
            </w:r>
          </w:p>
        </w:tc>
        <w:tc>
          <w:tcPr>
            <w:tcW w:w="1249" w:type="dxa"/>
          </w:tcPr>
          <w:p w14:paraId="7D879C1F" w14:textId="77777777" w:rsidR="00671BD6" w:rsidRPr="009220B9" w:rsidRDefault="00671BD6" w:rsidP="00A30D5A">
            <w:pPr>
              <w:pStyle w:val="Tabulkatext"/>
            </w:pPr>
          </w:p>
        </w:tc>
      </w:tr>
      <w:tr w:rsidR="00190A0F" w:rsidRPr="009220B9" w14:paraId="7D879C29" w14:textId="77777777" w:rsidTr="00F16F9C">
        <w:tc>
          <w:tcPr>
            <w:tcW w:w="996" w:type="dxa"/>
            <w:shd w:val="clear" w:color="auto" w:fill="BFBFBF" w:themeFill="background1" w:themeFillShade="BF"/>
          </w:tcPr>
          <w:p w14:paraId="7D879C21"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C22" w14:textId="77777777" w:rsidR="00671BD6" w:rsidRPr="009220B9" w:rsidRDefault="00671BD6" w:rsidP="00A30D5A">
            <w:pPr>
              <w:pStyle w:val="Tabulkatun"/>
            </w:pPr>
            <w:r w:rsidRPr="009220B9">
              <w:t>Národní hospodářství a úloha státu v ekonomice</w:t>
            </w:r>
          </w:p>
        </w:tc>
        <w:tc>
          <w:tcPr>
            <w:tcW w:w="1251" w:type="dxa"/>
            <w:shd w:val="clear" w:color="auto" w:fill="A6A6A6" w:themeFill="background1" w:themeFillShade="A6"/>
          </w:tcPr>
          <w:p w14:paraId="7D879C23" w14:textId="77777777" w:rsidR="00671BD6" w:rsidRPr="009220B9" w:rsidRDefault="00671BD6" w:rsidP="00A30D5A">
            <w:pPr>
              <w:pStyle w:val="Tabulkatext"/>
            </w:pPr>
          </w:p>
        </w:tc>
        <w:tc>
          <w:tcPr>
            <w:tcW w:w="1384" w:type="dxa"/>
            <w:shd w:val="clear" w:color="auto" w:fill="A6A6A6" w:themeFill="background1" w:themeFillShade="A6"/>
          </w:tcPr>
          <w:p w14:paraId="7D879C24" w14:textId="77777777" w:rsidR="00671BD6" w:rsidRPr="009220B9" w:rsidRDefault="00671BD6" w:rsidP="00A30D5A">
            <w:pPr>
              <w:pStyle w:val="Tabulkatext"/>
            </w:pPr>
          </w:p>
        </w:tc>
        <w:tc>
          <w:tcPr>
            <w:tcW w:w="1255" w:type="dxa"/>
            <w:shd w:val="clear" w:color="auto" w:fill="BFBFBF" w:themeFill="background1" w:themeFillShade="BF"/>
          </w:tcPr>
          <w:p w14:paraId="7D879C25" w14:textId="77777777" w:rsidR="00671BD6" w:rsidRPr="009220B9" w:rsidRDefault="00671BD6" w:rsidP="00A30D5A">
            <w:pPr>
              <w:pStyle w:val="Tabulkatext"/>
            </w:pPr>
          </w:p>
        </w:tc>
        <w:tc>
          <w:tcPr>
            <w:tcW w:w="1258" w:type="dxa"/>
            <w:shd w:val="clear" w:color="auto" w:fill="BFBFBF" w:themeFill="background1" w:themeFillShade="BF"/>
          </w:tcPr>
          <w:p w14:paraId="7D879C26" w14:textId="77777777" w:rsidR="00671BD6" w:rsidRPr="009220B9" w:rsidRDefault="00671BD6" w:rsidP="00A30D5A">
            <w:pPr>
              <w:pStyle w:val="Tabulkatext"/>
            </w:pPr>
          </w:p>
        </w:tc>
        <w:tc>
          <w:tcPr>
            <w:tcW w:w="1258" w:type="dxa"/>
            <w:shd w:val="clear" w:color="auto" w:fill="BFBFBF" w:themeFill="background1" w:themeFillShade="BF"/>
          </w:tcPr>
          <w:p w14:paraId="7D879C27" w14:textId="77777777" w:rsidR="00671BD6" w:rsidRPr="009220B9" w:rsidRDefault="00671BD6" w:rsidP="00A30D5A">
            <w:pPr>
              <w:pStyle w:val="Tabulkatext"/>
            </w:pPr>
          </w:p>
        </w:tc>
        <w:tc>
          <w:tcPr>
            <w:tcW w:w="1249" w:type="dxa"/>
            <w:shd w:val="clear" w:color="auto" w:fill="BFBFBF" w:themeFill="background1" w:themeFillShade="BF"/>
          </w:tcPr>
          <w:p w14:paraId="7D879C28" w14:textId="77777777" w:rsidR="00671BD6" w:rsidRPr="009220B9" w:rsidRDefault="00671BD6" w:rsidP="00A30D5A">
            <w:pPr>
              <w:pStyle w:val="Tabulkatext"/>
            </w:pPr>
          </w:p>
        </w:tc>
      </w:tr>
      <w:tr w:rsidR="00190A0F" w:rsidRPr="009220B9" w14:paraId="7D879C32" w14:textId="77777777" w:rsidTr="00F16F9C">
        <w:tc>
          <w:tcPr>
            <w:tcW w:w="996" w:type="dxa"/>
          </w:tcPr>
          <w:p w14:paraId="7D879C2A" w14:textId="77777777" w:rsidR="00671BD6" w:rsidRPr="009220B9" w:rsidRDefault="00671BD6" w:rsidP="00A30D5A">
            <w:pPr>
              <w:pStyle w:val="Tabulkatext"/>
            </w:pPr>
            <w:r w:rsidRPr="009220B9">
              <w:t>4.4.1.9</w:t>
            </w:r>
          </w:p>
        </w:tc>
        <w:tc>
          <w:tcPr>
            <w:tcW w:w="5524" w:type="dxa"/>
            <w:vAlign w:val="center"/>
          </w:tcPr>
          <w:p w14:paraId="7D879C2B" w14:textId="77777777" w:rsidR="00671BD6" w:rsidRPr="009220B9" w:rsidRDefault="00671BD6" w:rsidP="00A30D5A">
            <w:pPr>
              <w:pStyle w:val="Tabulkatext"/>
            </w:pPr>
            <w:r w:rsidRPr="009220B9">
              <w:t>Fiskální politika – státní rozpočet, daňová soustava</w:t>
            </w:r>
          </w:p>
        </w:tc>
        <w:tc>
          <w:tcPr>
            <w:tcW w:w="1251" w:type="dxa"/>
            <w:shd w:val="clear" w:color="auto" w:fill="A6A6A6" w:themeFill="background1" w:themeFillShade="A6"/>
          </w:tcPr>
          <w:p w14:paraId="7D879C2C" w14:textId="77777777" w:rsidR="00671BD6" w:rsidRPr="009220B9" w:rsidRDefault="00671BD6" w:rsidP="00A30D5A">
            <w:pPr>
              <w:pStyle w:val="Tabulkatext"/>
            </w:pPr>
          </w:p>
        </w:tc>
        <w:tc>
          <w:tcPr>
            <w:tcW w:w="1384" w:type="dxa"/>
            <w:shd w:val="clear" w:color="auto" w:fill="A6A6A6" w:themeFill="background1" w:themeFillShade="A6"/>
          </w:tcPr>
          <w:p w14:paraId="7D879C2D" w14:textId="77777777" w:rsidR="00671BD6" w:rsidRPr="009220B9" w:rsidRDefault="00671BD6" w:rsidP="00A30D5A">
            <w:pPr>
              <w:pStyle w:val="Tabulkatext"/>
            </w:pPr>
          </w:p>
        </w:tc>
        <w:tc>
          <w:tcPr>
            <w:tcW w:w="1255" w:type="dxa"/>
          </w:tcPr>
          <w:p w14:paraId="7D879C2E" w14:textId="77777777" w:rsidR="00671BD6" w:rsidRPr="009220B9" w:rsidRDefault="00671BD6" w:rsidP="00A30D5A">
            <w:pPr>
              <w:pStyle w:val="Tabulkatext"/>
            </w:pPr>
          </w:p>
        </w:tc>
        <w:tc>
          <w:tcPr>
            <w:tcW w:w="1258" w:type="dxa"/>
          </w:tcPr>
          <w:p w14:paraId="7D879C2F" w14:textId="77777777" w:rsidR="00671BD6" w:rsidRPr="009220B9" w:rsidRDefault="00671BD6" w:rsidP="00A30D5A">
            <w:pPr>
              <w:pStyle w:val="Tabulkatext"/>
            </w:pPr>
          </w:p>
        </w:tc>
        <w:tc>
          <w:tcPr>
            <w:tcW w:w="1258" w:type="dxa"/>
          </w:tcPr>
          <w:p w14:paraId="7D879C30" w14:textId="77777777" w:rsidR="00671BD6" w:rsidRPr="009220B9" w:rsidRDefault="00671BD6" w:rsidP="00A30D5A">
            <w:pPr>
              <w:pStyle w:val="Tabulkatext"/>
            </w:pPr>
            <w:r w:rsidRPr="009220B9">
              <w:t>OSZ</w:t>
            </w:r>
          </w:p>
        </w:tc>
        <w:tc>
          <w:tcPr>
            <w:tcW w:w="1249" w:type="dxa"/>
          </w:tcPr>
          <w:p w14:paraId="7D879C31" w14:textId="77777777" w:rsidR="00671BD6" w:rsidRPr="009220B9" w:rsidRDefault="00671BD6" w:rsidP="00A30D5A">
            <w:pPr>
              <w:pStyle w:val="Tabulkatext"/>
            </w:pPr>
          </w:p>
        </w:tc>
      </w:tr>
      <w:tr w:rsidR="00190A0F" w:rsidRPr="009220B9" w14:paraId="7D879C3B" w14:textId="77777777" w:rsidTr="00F16F9C">
        <w:tc>
          <w:tcPr>
            <w:tcW w:w="996" w:type="dxa"/>
          </w:tcPr>
          <w:p w14:paraId="7D879C33" w14:textId="77777777" w:rsidR="00671BD6" w:rsidRPr="009220B9" w:rsidRDefault="00671BD6" w:rsidP="00A30D5A">
            <w:pPr>
              <w:pStyle w:val="Tabulkatext"/>
            </w:pPr>
            <w:r w:rsidRPr="009220B9">
              <w:t>4.4.1.10</w:t>
            </w:r>
          </w:p>
        </w:tc>
        <w:tc>
          <w:tcPr>
            <w:tcW w:w="5524" w:type="dxa"/>
            <w:vAlign w:val="center"/>
          </w:tcPr>
          <w:p w14:paraId="7D879C34" w14:textId="77777777" w:rsidR="00671BD6" w:rsidRPr="009220B9" w:rsidRDefault="00671BD6" w:rsidP="00A30D5A">
            <w:pPr>
              <w:pStyle w:val="Tabulkatext"/>
            </w:pPr>
            <w:r w:rsidRPr="009220B9">
              <w:t>Monetární politika ČNB – inflace, kurs měny, zahraniční platební bilance, HDP</w:t>
            </w:r>
          </w:p>
        </w:tc>
        <w:tc>
          <w:tcPr>
            <w:tcW w:w="1251" w:type="dxa"/>
            <w:shd w:val="clear" w:color="auto" w:fill="A6A6A6" w:themeFill="background1" w:themeFillShade="A6"/>
          </w:tcPr>
          <w:p w14:paraId="7D879C35" w14:textId="77777777" w:rsidR="00671BD6" w:rsidRPr="009220B9" w:rsidRDefault="00671BD6" w:rsidP="00A30D5A">
            <w:pPr>
              <w:pStyle w:val="Tabulkatext"/>
            </w:pPr>
          </w:p>
        </w:tc>
        <w:tc>
          <w:tcPr>
            <w:tcW w:w="1384" w:type="dxa"/>
            <w:shd w:val="clear" w:color="auto" w:fill="A6A6A6" w:themeFill="background1" w:themeFillShade="A6"/>
          </w:tcPr>
          <w:p w14:paraId="7D879C36" w14:textId="77777777" w:rsidR="00671BD6" w:rsidRPr="009220B9" w:rsidRDefault="00671BD6" w:rsidP="00A30D5A">
            <w:pPr>
              <w:pStyle w:val="Tabulkatext"/>
            </w:pPr>
          </w:p>
        </w:tc>
        <w:tc>
          <w:tcPr>
            <w:tcW w:w="1255" w:type="dxa"/>
          </w:tcPr>
          <w:p w14:paraId="7D879C37" w14:textId="77777777" w:rsidR="00671BD6" w:rsidRPr="009220B9" w:rsidRDefault="00671BD6" w:rsidP="00A30D5A">
            <w:pPr>
              <w:pStyle w:val="Tabulkatext"/>
            </w:pPr>
          </w:p>
        </w:tc>
        <w:tc>
          <w:tcPr>
            <w:tcW w:w="1258" w:type="dxa"/>
          </w:tcPr>
          <w:p w14:paraId="7D879C38" w14:textId="77777777" w:rsidR="00671BD6" w:rsidRPr="009220B9" w:rsidRDefault="00671BD6" w:rsidP="00A30D5A">
            <w:pPr>
              <w:pStyle w:val="Tabulkatext"/>
            </w:pPr>
          </w:p>
        </w:tc>
        <w:tc>
          <w:tcPr>
            <w:tcW w:w="1258" w:type="dxa"/>
          </w:tcPr>
          <w:p w14:paraId="7D879C39" w14:textId="77777777" w:rsidR="00671BD6" w:rsidRPr="009220B9" w:rsidRDefault="00671BD6" w:rsidP="00A30D5A">
            <w:pPr>
              <w:pStyle w:val="Tabulkatext"/>
            </w:pPr>
            <w:r w:rsidRPr="009220B9">
              <w:t>OSZ</w:t>
            </w:r>
          </w:p>
        </w:tc>
        <w:tc>
          <w:tcPr>
            <w:tcW w:w="1249" w:type="dxa"/>
          </w:tcPr>
          <w:p w14:paraId="7D879C3A" w14:textId="77777777" w:rsidR="00671BD6" w:rsidRPr="009220B9" w:rsidRDefault="00671BD6" w:rsidP="00A30D5A">
            <w:pPr>
              <w:pStyle w:val="Tabulkatext"/>
            </w:pPr>
          </w:p>
        </w:tc>
      </w:tr>
      <w:tr w:rsidR="00190A0F" w:rsidRPr="009220B9" w14:paraId="7D879C44" w14:textId="77777777" w:rsidTr="00F16F9C">
        <w:tc>
          <w:tcPr>
            <w:tcW w:w="996" w:type="dxa"/>
          </w:tcPr>
          <w:p w14:paraId="7D879C3C" w14:textId="77777777" w:rsidR="00671BD6" w:rsidRPr="009220B9" w:rsidRDefault="00671BD6" w:rsidP="00A30D5A">
            <w:pPr>
              <w:pStyle w:val="Tabulkatext"/>
            </w:pPr>
            <w:r w:rsidRPr="009220B9">
              <w:t>4.4.1.11</w:t>
            </w:r>
          </w:p>
        </w:tc>
        <w:tc>
          <w:tcPr>
            <w:tcW w:w="5524" w:type="dxa"/>
            <w:vAlign w:val="center"/>
          </w:tcPr>
          <w:p w14:paraId="7D879C3D" w14:textId="77777777" w:rsidR="00671BD6" w:rsidRPr="009220B9" w:rsidRDefault="00671BD6" w:rsidP="00A30D5A">
            <w:pPr>
              <w:pStyle w:val="Tabulkatext"/>
            </w:pPr>
            <w:r w:rsidRPr="009220B9">
              <w:t>Sociální politika – důchodový systém, systém sociálních dávek, životní minimum, nezaměstnanost, státní politika zaměstnanosti</w:t>
            </w:r>
          </w:p>
        </w:tc>
        <w:tc>
          <w:tcPr>
            <w:tcW w:w="1251" w:type="dxa"/>
            <w:shd w:val="clear" w:color="auto" w:fill="A6A6A6" w:themeFill="background1" w:themeFillShade="A6"/>
          </w:tcPr>
          <w:p w14:paraId="7D879C3E" w14:textId="77777777" w:rsidR="00671BD6" w:rsidRPr="009220B9" w:rsidRDefault="00671BD6" w:rsidP="00A30D5A">
            <w:pPr>
              <w:pStyle w:val="Tabulkatext"/>
            </w:pPr>
          </w:p>
        </w:tc>
        <w:tc>
          <w:tcPr>
            <w:tcW w:w="1384" w:type="dxa"/>
            <w:shd w:val="clear" w:color="auto" w:fill="A6A6A6" w:themeFill="background1" w:themeFillShade="A6"/>
          </w:tcPr>
          <w:p w14:paraId="7D879C3F" w14:textId="77777777" w:rsidR="00671BD6" w:rsidRPr="009220B9" w:rsidRDefault="00671BD6" w:rsidP="00A30D5A">
            <w:pPr>
              <w:pStyle w:val="Tabulkatext"/>
            </w:pPr>
          </w:p>
        </w:tc>
        <w:tc>
          <w:tcPr>
            <w:tcW w:w="1255" w:type="dxa"/>
          </w:tcPr>
          <w:p w14:paraId="7D879C40" w14:textId="77777777" w:rsidR="00671BD6" w:rsidRPr="009220B9" w:rsidRDefault="00671BD6" w:rsidP="00A30D5A">
            <w:pPr>
              <w:pStyle w:val="Tabulkatext"/>
            </w:pPr>
          </w:p>
        </w:tc>
        <w:tc>
          <w:tcPr>
            <w:tcW w:w="1258" w:type="dxa"/>
          </w:tcPr>
          <w:p w14:paraId="7D879C41" w14:textId="77777777" w:rsidR="00671BD6" w:rsidRPr="009220B9" w:rsidRDefault="00671BD6" w:rsidP="00A30D5A">
            <w:pPr>
              <w:pStyle w:val="Tabulkatext"/>
            </w:pPr>
          </w:p>
        </w:tc>
        <w:tc>
          <w:tcPr>
            <w:tcW w:w="1258" w:type="dxa"/>
          </w:tcPr>
          <w:p w14:paraId="7D879C42" w14:textId="77777777" w:rsidR="00671BD6" w:rsidRPr="009220B9" w:rsidRDefault="00671BD6" w:rsidP="00A30D5A">
            <w:pPr>
              <w:pStyle w:val="Tabulkatext"/>
            </w:pPr>
            <w:r w:rsidRPr="009220B9">
              <w:t>OSZ</w:t>
            </w:r>
          </w:p>
        </w:tc>
        <w:tc>
          <w:tcPr>
            <w:tcW w:w="1249" w:type="dxa"/>
          </w:tcPr>
          <w:p w14:paraId="7D879C43" w14:textId="77777777" w:rsidR="00671BD6" w:rsidRPr="009220B9" w:rsidRDefault="00671BD6" w:rsidP="00A30D5A">
            <w:pPr>
              <w:pStyle w:val="Tabulkatext"/>
            </w:pPr>
          </w:p>
        </w:tc>
      </w:tr>
      <w:tr w:rsidR="00190A0F" w:rsidRPr="009220B9" w14:paraId="7D879C4D" w14:textId="77777777" w:rsidTr="00F16F9C">
        <w:tc>
          <w:tcPr>
            <w:tcW w:w="996" w:type="dxa"/>
            <w:shd w:val="clear" w:color="auto" w:fill="BFBFBF" w:themeFill="background1" w:themeFillShade="BF"/>
          </w:tcPr>
          <w:p w14:paraId="7D879C45"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C46" w14:textId="77777777" w:rsidR="00671BD6" w:rsidRPr="009220B9" w:rsidRDefault="00671BD6" w:rsidP="00A30D5A">
            <w:pPr>
              <w:pStyle w:val="Tabulkatun"/>
            </w:pPr>
            <w:r w:rsidRPr="009220B9">
              <w:t>Finance</w:t>
            </w:r>
          </w:p>
        </w:tc>
        <w:tc>
          <w:tcPr>
            <w:tcW w:w="1251" w:type="dxa"/>
            <w:shd w:val="clear" w:color="auto" w:fill="A6A6A6" w:themeFill="background1" w:themeFillShade="A6"/>
          </w:tcPr>
          <w:p w14:paraId="7D879C47" w14:textId="77777777" w:rsidR="00671BD6" w:rsidRPr="009220B9" w:rsidRDefault="00671BD6" w:rsidP="00A30D5A">
            <w:pPr>
              <w:pStyle w:val="Tabulkatext"/>
            </w:pPr>
          </w:p>
        </w:tc>
        <w:tc>
          <w:tcPr>
            <w:tcW w:w="1384" w:type="dxa"/>
            <w:shd w:val="clear" w:color="auto" w:fill="A6A6A6" w:themeFill="background1" w:themeFillShade="A6"/>
          </w:tcPr>
          <w:p w14:paraId="7D879C48" w14:textId="77777777" w:rsidR="00671BD6" w:rsidRPr="009220B9" w:rsidRDefault="00671BD6" w:rsidP="00A30D5A">
            <w:pPr>
              <w:pStyle w:val="Tabulkatext"/>
            </w:pPr>
          </w:p>
        </w:tc>
        <w:tc>
          <w:tcPr>
            <w:tcW w:w="1255" w:type="dxa"/>
            <w:shd w:val="clear" w:color="auto" w:fill="BFBFBF" w:themeFill="background1" w:themeFillShade="BF"/>
          </w:tcPr>
          <w:p w14:paraId="7D879C49" w14:textId="77777777" w:rsidR="00671BD6" w:rsidRPr="009220B9" w:rsidRDefault="00671BD6" w:rsidP="00A30D5A">
            <w:pPr>
              <w:pStyle w:val="Tabulkatext"/>
            </w:pPr>
          </w:p>
        </w:tc>
        <w:tc>
          <w:tcPr>
            <w:tcW w:w="1258" w:type="dxa"/>
            <w:shd w:val="clear" w:color="auto" w:fill="BFBFBF" w:themeFill="background1" w:themeFillShade="BF"/>
          </w:tcPr>
          <w:p w14:paraId="7D879C4A" w14:textId="77777777" w:rsidR="00671BD6" w:rsidRPr="009220B9" w:rsidRDefault="00671BD6" w:rsidP="00A30D5A">
            <w:pPr>
              <w:pStyle w:val="Tabulkatext"/>
            </w:pPr>
          </w:p>
        </w:tc>
        <w:tc>
          <w:tcPr>
            <w:tcW w:w="1258" w:type="dxa"/>
            <w:shd w:val="clear" w:color="auto" w:fill="BFBFBF" w:themeFill="background1" w:themeFillShade="BF"/>
          </w:tcPr>
          <w:p w14:paraId="7D879C4B" w14:textId="77777777" w:rsidR="00671BD6" w:rsidRPr="009220B9" w:rsidRDefault="00671BD6" w:rsidP="00A30D5A">
            <w:pPr>
              <w:pStyle w:val="Tabulkatext"/>
            </w:pPr>
          </w:p>
        </w:tc>
        <w:tc>
          <w:tcPr>
            <w:tcW w:w="1249" w:type="dxa"/>
            <w:shd w:val="clear" w:color="auto" w:fill="BFBFBF" w:themeFill="background1" w:themeFillShade="BF"/>
          </w:tcPr>
          <w:p w14:paraId="7D879C4C" w14:textId="77777777" w:rsidR="00671BD6" w:rsidRPr="009220B9" w:rsidRDefault="00671BD6" w:rsidP="00A30D5A">
            <w:pPr>
              <w:pStyle w:val="Tabulkatext"/>
            </w:pPr>
          </w:p>
        </w:tc>
      </w:tr>
      <w:tr w:rsidR="00190A0F" w:rsidRPr="009220B9" w14:paraId="7D879C56" w14:textId="77777777" w:rsidTr="00F16F9C">
        <w:tc>
          <w:tcPr>
            <w:tcW w:w="996" w:type="dxa"/>
          </w:tcPr>
          <w:p w14:paraId="7D879C4E" w14:textId="77777777" w:rsidR="00671BD6" w:rsidRPr="009220B9" w:rsidRDefault="00671BD6" w:rsidP="00A30D5A">
            <w:pPr>
              <w:pStyle w:val="Tabulkatext"/>
            </w:pPr>
            <w:r w:rsidRPr="009220B9">
              <w:t>4.4.1.12</w:t>
            </w:r>
          </w:p>
        </w:tc>
        <w:tc>
          <w:tcPr>
            <w:tcW w:w="5524" w:type="dxa"/>
            <w:vAlign w:val="center"/>
          </w:tcPr>
          <w:p w14:paraId="7D879C4F" w14:textId="77777777" w:rsidR="00671BD6" w:rsidRPr="009220B9" w:rsidRDefault="00671BD6" w:rsidP="00A30D5A">
            <w:pPr>
              <w:pStyle w:val="Tabulkatext"/>
            </w:pPr>
            <w:r w:rsidRPr="009220B9">
              <w:t>Peníze – funkce peněz, formy platebního styku v tuzemské i zahraniční měně, cenné papíry, akcie, burza</w:t>
            </w:r>
          </w:p>
        </w:tc>
        <w:tc>
          <w:tcPr>
            <w:tcW w:w="1251" w:type="dxa"/>
            <w:shd w:val="clear" w:color="auto" w:fill="A6A6A6" w:themeFill="background1" w:themeFillShade="A6"/>
          </w:tcPr>
          <w:p w14:paraId="7D879C50" w14:textId="77777777" w:rsidR="00671BD6" w:rsidRPr="009220B9" w:rsidRDefault="00671BD6" w:rsidP="00A30D5A">
            <w:pPr>
              <w:pStyle w:val="Tabulkatext"/>
            </w:pPr>
          </w:p>
        </w:tc>
        <w:tc>
          <w:tcPr>
            <w:tcW w:w="1384" w:type="dxa"/>
            <w:shd w:val="clear" w:color="auto" w:fill="A6A6A6" w:themeFill="background1" w:themeFillShade="A6"/>
          </w:tcPr>
          <w:p w14:paraId="7D879C51" w14:textId="77777777" w:rsidR="00671BD6" w:rsidRPr="009220B9" w:rsidRDefault="00671BD6" w:rsidP="00A30D5A">
            <w:pPr>
              <w:pStyle w:val="Tabulkatext"/>
            </w:pPr>
          </w:p>
        </w:tc>
        <w:tc>
          <w:tcPr>
            <w:tcW w:w="1255" w:type="dxa"/>
          </w:tcPr>
          <w:p w14:paraId="7D879C52" w14:textId="77777777" w:rsidR="00671BD6" w:rsidRPr="009220B9" w:rsidRDefault="00671BD6" w:rsidP="00A30D5A">
            <w:pPr>
              <w:pStyle w:val="Tabulkatext"/>
            </w:pPr>
          </w:p>
        </w:tc>
        <w:tc>
          <w:tcPr>
            <w:tcW w:w="1258" w:type="dxa"/>
          </w:tcPr>
          <w:p w14:paraId="7D879C53" w14:textId="77777777" w:rsidR="00671BD6" w:rsidRPr="009220B9" w:rsidRDefault="00671BD6" w:rsidP="00A30D5A">
            <w:pPr>
              <w:pStyle w:val="Tabulkatext"/>
            </w:pPr>
          </w:p>
        </w:tc>
        <w:tc>
          <w:tcPr>
            <w:tcW w:w="1258" w:type="dxa"/>
          </w:tcPr>
          <w:p w14:paraId="7D879C54" w14:textId="77777777" w:rsidR="00671BD6" w:rsidRPr="009220B9" w:rsidRDefault="00671BD6" w:rsidP="00A30D5A">
            <w:pPr>
              <w:pStyle w:val="Tabulkatext"/>
            </w:pPr>
            <w:r w:rsidRPr="009220B9">
              <w:t>OSZ</w:t>
            </w:r>
          </w:p>
        </w:tc>
        <w:tc>
          <w:tcPr>
            <w:tcW w:w="1249" w:type="dxa"/>
          </w:tcPr>
          <w:p w14:paraId="7D879C55" w14:textId="77777777" w:rsidR="00671BD6" w:rsidRPr="009220B9" w:rsidRDefault="00671BD6" w:rsidP="00A30D5A">
            <w:pPr>
              <w:pStyle w:val="Tabulkatext"/>
            </w:pPr>
          </w:p>
        </w:tc>
      </w:tr>
      <w:tr w:rsidR="00190A0F" w:rsidRPr="009220B9" w14:paraId="7D879C5F" w14:textId="77777777" w:rsidTr="00F16F9C">
        <w:tc>
          <w:tcPr>
            <w:tcW w:w="996" w:type="dxa"/>
          </w:tcPr>
          <w:p w14:paraId="7D879C57" w14:textId="77777777" w:rsidR="00671BD6" w:rsidRPr="009220B9" w:rsidRDefault="00671BD6" w:rsidP="00A30D5A">
            <w:pPr>
              <w:pStyle w:val="Tabulkatext"/>
            </w:pPr>
            <w:r w:rsidRPr="009220B9">
              <w:t>4.4.1.13</w:t>
            </w:r>
          </w:p>
        </w:tc>
        <w:tc>
          <w:tcPr>
            <w:tcW w:w="5524" w:type="dxa"/>
            <w:vAlign w:val="center"/>
          </w:tcPr>
          <w:p w14:paraId="7D879C58" w14:textId="77777777" w:rsidR="00671BD6" w:rsidRPr="009220B9" w:rsidRDefault="00671BD6" w:rsidP="00A30D5A">
            <w:pPr>
              <w:pStyle w:val="Tabulkatext"/>
            </w:pPr>
            <w:r w:rsidRPr="009220B9">
              <w:t>Hospodaření domácnosti – rozpočet domácnosti, typy rozpočtu a jejich rozdíly, tok peněz v domácnosti, spotřební výdaje, práva spotřebitele, předpisy na ochranu spotřebitele</w:t>
            </w:r>
          </w:p>
        </w:tc>
        <w:tc>
          <w:tcPr>
            <w:tcW w:w="1251" w:type="dxa"/>
            <w:shd w:val="clear" w:color="auto" w:fill="A6A6A6" w:themeFill="background1" w:themeFillShade="A6"/>
          </w:tcPr>
          <w:p w14:paraId="7D879C59" w14:textId="77777777" w:rsidR="00671BD6" w:rsidRPr="009220B9" w:rsidRDefault="00671BD6" w:rsidP="00A30D5A">
            <w:pPr>
              <w:pStyle w:val="Tabulkatext"/>
            </w:pPr>
          </w:p>
        </w:tc>
        <w:tc>
          <w:tcPr>
            <w:tcW w:w="1384" w:type="dxa"/>
            <w:shd w:val="clear" w:color="auto" w:fill="A6A6A6" w:themeFill="background1" w:themeFillShade="A6"/>
          </w:tcPr>
          <w:p w14:paraId="7D879C5A" w14:textId="77777777" w:rsidR="00671BD6" w:rsidRPr="009220B9" w:rsidRDefault="00671BD6" w:rsidP="00A30D5A">
            <w:pPr>
              <w:pStyle w:val="Tabulkatext"/>
            </w:pPr>
          </w:p>
        </w:tc>
        <w:tc>
          <w:tcPr>
            <w:tcW w:w="1255" w:type="dxa"/>
          </w:tcPr>
          <w:p w14:paraId="7D879C5B" w14:textId="77777777" w:rsidR="00671BD6" w:rsidRPr="009220B9" w:rsidRDefault="00671BD6" w:rsidP="00A30D5A">
            <w:pPr>
              <w:pStyle w:val="Tabulkatext"/>
            </w:pPr>
          </w:p>
        </w:tc>
        <w:tc>
          <w:tcPr>
            <w:tcW w:w="1258" w:type="dxa"/>
          </w:tcPr>
          <w:p w14:paraId="7D879C5C" w14:textId="77777777" w:rsidR="00671BD6" w:rsidRPr="009220B9" w:rsidRDefault="00671BD6" w:rsidP="00A30D5A">
            <w:pPr>
              <w:pStyle w:val="Tabulkatext"/>
            </w:pPr>
          </w:p>
        </w:tc>
        <w:tc>
          <w:tcPr>
            <w:tcW w:w="1258" w:type="dxa"/>
          </w:tcPr>
          <w:p w14:paraId="7D879C5D" w14:textId="77777777" w:rsidR="00671BD6" w:rsidRPr="009220B9" w:rsidRDefault="00671BD6" w:rsidP="00A30D5A">
            <w:pPr>
              <w:pStyle w:val="Tabulkatext"/>
            </w:pPr>
            <w:r w:rsidRPr="009220B9">
              <w:t>OSZ</w:t>
            </w:r>
          </w:p>
        </w:tc>
        <w:tc>
          <w:tcPr>
            <w:tcW w:w="1249" w:type="dxa"/>
          </w:tcPr>
          <w:p w14:paraId="7D879C5E" w14:textId="77777777" w:rsidR="00671BD6" w:rsidRPr="009220B9" w:rsidRDefault="00671BD6" w:rsidP="00A30D5A">
            <w:pPr>
              <w:pStyle w:val="Tabulkatext"/>
            </w:pPr>
          </w:p>
        </w:tc>
      </w:tr>
      <w:tr w:rsidR="00190A0F" w:rsidRPr="009220B9" w14:paraId="7D879C68" w14:textId="77777777" w:rsidTr="00F16F9C">
        <w:tc>
          <w:tcPr>
            <w:tcW w:w="996" w:type="dxa"/>
          </w:tcPr>
          <w:p w14:paraId="7D879C60" w14:textId="77777777" w:rsidR="00671BD6" w:rsidRPr="009220B9" w:rsidRDefault="00671BD6" w:rsidP="00A30D5A">
            <w:r w:rsidRPr="009220B9">
              <w:t>4.4.1.14</w:t>
            </w:r>
          </w:p>
        </w:tc>
        <w:tc>
          <w:tcPr>
            <w:tcW w:w="5524" w:type="dxa"/>
            <w:vAlign w:val="center"/>
          </w:tcPr>
          <w:p w14:paraId="7D879C61" w14:textId="77777777" w:rsidR="00671BD6" w:rsidRPr="009220B9" w:rsidRDefault="00671BD6" w:rsidP="00A30D5A">
            <w:pPr>
              <w:pStyle w:val="Tabulkatext"/>
            </w:pPr>
            <w:r w:rsidRPr="009220B9">
              <w:t>Finanční produkty – způsoby využití přebytku finančních prostředků, spořící a investiční produkty, další způsoby investování peněz, řešení nedostatku finančních prostředků, úvěrové produkty, leasing, úrokové sazby, RPSN, pojištění</w:t>
            </w:r>
          </w:p>
        </w:tc>
        <w:tc>
          <w:tcPr>
            <w:tcW w:w="1251" w:type="dxa"/>
            <w:shd w:val="clear" w:color="auto" w:fill="A6A6A6" w:themeFill="background1" w:themeFillShade="A6"/>
          </w:tcPr>
          <w:p w14:paraId="7D879C62" w14:textId="77777777" w:rsidR="00671BD6" w:rsidRPr="009220B9" w:rsidRDefault="00671BD6" w:rsidP="00A30D5A">
            <w:pPr>
              <w:pStyle w:val="Tabulkatext"/>
            </w:pPr>
          </w:p>
        </w:tc>
        <w:tc>
          <w:tcPr>
            <w:tcW w:w="1384" w:type="dxa"/>
            <w:shd w:val="clear" w:color="auto" w:fill="A6A6A6" w:themeFill="background1" w:themeFillShade="A6"/>
          </w:tcPr>
          <w:p w14:paraId="7D879C63" w14:textId="77777777" w:rsidR="00671BD6" w:rsidRPr="009220B9" w:rsidRDefault="00671BD6" w:rsidP="00A30D5A">
            <w:pPr>
              <w:pStyle w:val="Tabulkatext"/>
            </w:pPr>
          </w:p>
        </w:tc>
        <w:tc>
          <w:tcPr>
            <w:tcW w:w="1255" w:type="dxa"/>
          </w:tcPr>
          <w:p w14:paraId="7D879C64" w14:textId="77777777" w:rsidR="00671BD6" w:rsidRPr="009220B9" w:rsidRDefault="00671BD6" w:rsidP="00A30D5A">
            <w:pPr>
              <w:pStyle w:val="Tabulkatext"/>
            </w:pPr>
          </w:p>
        </w:tc>
        <w:tc>
          <w:tcPr>
            <w:tcW w:w="1258" w:type="dxa"/>
          </w:tcPr>
          <w:p w14:paraId="7D879C65" w14:textId="77777777" w:rsidR="00671BD6" w:rsidRPr="009220B9" w:rsidRDefault="00671BD6" w:rsidP="00A30D5A">
            <w:pPr>
              <w:pStyle w:val="Tabulkatext"/>
            </w:pPr>
          </w:p>
        </w:tc>
        <w:tc>
          <w:tcPr>
            <w:tcW w:w="1258" w:type="dxa"/>
          </w:tcPr>
          <w:p w14:paraId="7D879C66" w14:textId="77777777" w:rsidR="00671BD6" w:rsidRPr="009220B9" w:rsidRDefault="00671BD6" w:rsidP="00A30D5A">
            <w:pPr>
              <w:pStyle w:val="Tabulkatext"/>
            </w:pPr>
            <w:r w:rsidRPr="009220B9">
              <w:t>OSZ</w:t>
            </w:r>
          </w:p>
        </w:tc>
        <w:tc>
          <w:tcPr>
            <w:tcW w:w="1249" w:type="dxa"/>
          </w:tcPr>
          <w:p w14:paraId="7D879C67" w14:textId="77777777" w:rsidR="00671BD6" w:rsidRPr="009220B9" w:rsidRDefault="00671BD6" w:rsidP="00A30D5A">
            <w:pPr>
              <w:pStyle w:val="Tabulkatext"/>
            </w:pPr>
          </w:p>
        </w:tc>
      </w:tr>
      <w:tr w:rsidR="00190A0F" w:rsidRPr="009220B9" w14:paraId="7D879C71" w14:textId="77777777" w:rsidTr="00F16F9C">
        <w:tc>
          <w:tcPr>
            <w:tcW w:w="996" w:type="dxa"/>
          </w:tcPr>
          <w:p w14:paraId="7D879C69" w14:textId="77777777" w:rsidR="00671BD6" w:rsidRPr="009220B9" w:rsidRDefault="00671BD6" w:rsidP="00A30D5A">
            <w:pPr>
              <w:pStyle w:val="Tabulkatext"/>
            </w:pPr>
            <w:r w:rsidRPr="009220B9">
              <w:t>4.4.1.15</w:t>
            </w:r>
          </w:p>
        </w:tc>
        <w:tc>
          <w:tcPr>
            <w:tcW w:w="5524" w:type="dxa"/>
            <w:vAlign w:val="center"/>
          </w:tcPr>
          <w:p w14:paraId="7D879C6A" w14:textId="77777777" w:rsidR="00671BD6" w:rsidRPr="009220B9" w:rsidRDefault="00671BD6" w:rsidP="00A30D5A">
            <w:pPr>
              <w:pStyle w:val="Tabulkatext"/>
            </w:pPr>
            <w:r w:rsidRPr="009220B9">
              <w:t>Bankovní soustava – ČNB a komerční banky, specializované finanční instituce, moderní formy bankovnictví</w:t>
            </w:r>
          </w:p>
        </w:tc>
        <w:tc>
          <w:tcPr>
            <w:tcW w:w="1251" w:type="dxa"/>
            <w:shd w:val="clear" w:color="auto" w:fill="A6A6A6" w:themeFill="background1" w:themeFillShade="A6"/>
          </w:tcPr>
          <w:p w14:paraId="7D879C6B" w14:textId="77777777" w:rsidR="00671BD6" w:rsidRPr="009220B9" w:rsidRDefault="00671BD6" w:rsidP="00A30D5A">
            <w:pPr>
              <w:pStyle w:val="Tabulkatext"/>
            </w:pPr>
          </w:p>
        </w:tc>
        <w:tc>
          <w:tcPr>
            <w:tcW w:w="1384" w:type="dxa"/>
            <w:shd w:val="clear" w:color="auto" w:fill="A6A6A6" w:themeFill="background1" w:themeFillShade="A6"/>
          </w:tcPr>
          <w:p w14:paraId="7D879C6C" w14:textId="77777777" w:rsidR="00671BD6" w:rsidRPr="009220B9" w:rsidRDefault="00671BD6" w:rsidP="00A30D5A">
            <w:pPr>
              <w:pStyle w:val="Tabulkatext"/>
            </w:pPr>
          </w:p>
        </w:tc>
        <w:tc>
          <w:tcPr>
            <w:tcW w:w="1255" w:type="dxa"/>
          </w:tcPr>
          <w:p w14:paraId="7D879C6D" w14:textId="77777777" w:rsidR="00671BD6" w:rsidRPr="009220B9" w:rsidRDefault="00671BD6" w:rsidP="00A30D5A">
            <w:pPr>
              <w:pStyle w:val="Tabulkatext"/>
            </w:pPr>
          </w:p>
        </w:tc>
        <w:tc>
          <w:tcPr>
            <w:tcW w:w="1258" w:type="dxa"/>
          </w:tcPr>
          <w:p w14:paraId="7D879C6E" w14:textId="77777777" w:rsidR="00671BD6" w:rsidRPr="009220B9" w:rsidRDefault="00671BD6" w:rsidP="00A30D5A">
            <w:pPr>
              <w:pStyle w:val="Tabulkatext"/>
            </w:pPr>
          </w:p>
        </w:tc>
        <w:tc>
          <w:tcPr>
            <w:tcW w:w="1258" w:type="dxa"/>
          </w:tcPr>
          <w:p w14:paraId="7D879C6F" w14:textId="77777777" w:rsidR="00671BD6" w:rsidRPr="009220B9" w:rsidRDefault="00671BD6" w:rsidP="00A30D5A">
            <w:pPr>
              <w:pStyle w:val="Tabulkatext"/>
            </w:pPr>
            <w:r w:rsidRPr="009220B9">
              <w:t>OSZ</w:t>
            </w:r>
          </w:p>
        </w:tc>
        <w:tc>
          <w:tcPr>
            <w:tcW w:w="1249" w:type="dxa"/>
          </w:tcPr>
          <w:p w14:paraId="7D879C70" w14:textId="77777777" w:rsidR="00671BD6" w:rsidRPr="009220B9" w:rsidRDefault="00671BD6" w:rsidP="00A30D5A">
            <w:pPr>
              <w:pStyle w:val="Tabulkatext"/>
            </w:pPr>
          </w:p>
        </w:tc>
      </w:tr>
      <w:tr w:rsidR="00190A0F" w:rsidRPr="009220B9" w14:paraId="7D879C7A" w14:textId="77777777" w:rsidTr="00F16F9C">
        <w:tc>
          <w:tcPr>
            <w:tcW w:w="996" w:type="dxa"/>
            <w:shd w:val="clear" w:color="auto" w:fill="A6A6A6" w:themeFill="background1" w:themeFillShade="A6"/>
          </w:tcPr>
          <w:p w14:paraId="7D879C72" w14:textId="77777777" w:rsidR="00671BD6" w:rsidRPr="009220B9" w:rsidRDefault="00671BD6" w:rsidP="00A30D5A">
            <w:pPr>
              <w:pStyle w:val="Tabulkatext"/>
            </w:pPr>
          </w:p>
        </w:tc>
        <w:tc>
          <w:tcPr>
            <w:tcW w:w="5524" w:type="dxa"/>
            <w:shd w:val="clear" w:color="auto" w:fill="A6A6A6" w:themeFill="background1" w:themeFillShade="A6"/>
            <w:vAlign w:val="center"/>
          </w:tcPr>
          <w:p w14:paraId="7D879C73" w14:textId="77777777" w:rsidR="00671BD6" w:rsidRPr="009220B9" w:rsidRDefault="00671BD6" w:rsidP="00A30D5A">
            <w:pPr>
              <w:pStyle w:val="Nadpis3"/>
            </w:pPr>
            <w:bookmarkStart w:id="89" w:name="_Toc233274624"/>
            <w:r w:rsidRPr="009220B9">
              <w:t>Výchova ke zdraví</w:t>
            </w:r>
            <w:bookmarkEnd w:id="89"/>
          </w:p>
        </w:tc>
        <w:tc>
          <w:tcPr>
            <w:tcW w:w="1251" w:type="dxa"/>
            <w:shd w:val="clear" w:color="auto" w:fill="A6A6A6" w:themeFill="background1" w:themeFillShade="A6"/>
          </w:tcPr>
          <w:p w14:paraId="7D879C74" w14:textId="77777777" w:rsidR="00671BD6" w:rsidRPr="009220B9" w:rsidRDefault="00671BD6" w:rsidP="00A30D5A">
            <w:pPr>
              <w:pStyle w:val="Tabulkatext"/>
            </w:pPr>
          </w:p>
        </w:tc>
        <w:tc>
          <w:tcPr>
            <w:tcW w:w="1384" w:type="dxa"/>
            <w:shd w:val="clear" w:color="auto" w:fill="A6A6A6" w:themeFill="background1" w:themeFillShade="A6"/>
          </w:tcPr>
          <w:p w14:paraId="7D879C75" w14:textId="77777777" w:rsidR="00671BD6" w:rsidRPr="009220B9" w:rsidRDefault="00671BD6" w:rsidP="00A30D5A">
            <w:pPr>
              <w:pStyle w:val="Tabulkatext"/>
            </w:pPr>
          </w:p>
        </w:tc>
        <w:tc>
          <w:tcPr>
            <w:tcW w:w="1255" w:type="dxa"/>
            <w:shd w:val="clear" w:color="auto" w:fill="A6A6A6" w:themeFill="background1" w:themeFillShade="A6"/>
          </w:tcPr>
          <w:p w14:paraId="7D879C76" w14:textId="77777777" w:rsidR="00671BD6" w:rsidRPr="009220B9" w:rsidRDefault="00671BD6" w:rsidP="00A30D5A">
            <w:pPr>
              <w:pStyle w:val="Tabulkatext"/>
            </w:pPr>
          </w:p>
        </w:tc>
        <w:tc>
          <w:tcPr>
            <w:tcW w:w="1258" w:type="dxa"/>
            <w:shd w:val="clear" w:color="auto" w:fill="A6A6A6" w:themeFill="background1" w:themeFillShade="A6"/>
          </w:tcPr>
          <w:p w14:paraId="7D879C77" w14:textId="77777777" w:rsidR="00671BD6" w:rsidRPr="009220B9" w:rsidRDefault="00671BD6" w:rsidP="00A30D5A">
            <w:pPr>
              <w:pStyle w:val="Tabulkatext"/>
            </w:pPr>
          </w:p>
        </w:tc>
        <w:tc>
          <w:tcPr>
            <w:tcW w:w="1258" w:type="dxa"/>
            <w:shd w:val="clear" w:color="auto" w:fill="A6A6A6" w:themeFill="background1" w:themeFillShade="A6"/>
          </w:tcPr>
          <w:p w14:paraId="7D879C78" w14:textId="77777777" w:rsidR="00671BD6" w:rsidRPr="009220B9" w:rsidRDefault="00671BD6" w:rsidP="00A30D5A">
            <w:pPr>
              <w:pStyle w:val="Tabulkatext"/>
            </w:pPr>
          </w:p>
        </w:tc>
        <w:tc>
          <w:tcPr>
            <w:tcW w:w="1249" w:type="dxa"/>
            <w:shd w:val="clear" w:color="auto" w:fill="A6A6A6" w:themeFill="background1" w:themeFillShade="A6"/>
          </w:tcPr>
          <w:p w14:paraId="7D879C79" w14:textId="77777777" w:rsidR="00671BD6" w:rsidRPr="009220B9" w:rsidRDefault="00671BD6" w:rsidP="00A30D5A">
            <w:pPr>
              <w:pStyle w:val="Tabulkatext"/>
            </w:pPr>
          </w:p>
        </w:tc>
      </w:tr>
      <w:tr w:rsidR="00190A0F" w:rsidRPr="009220B9" w14:paraId="7D879C83" w14:textId="77777777" w:rsidTr="00F16F9C">
        <w:tc>
          <w:tcPr>
            <w:tcW w:w="996" w:type="dxa"/>
            <w:shd w:val="clear" w:color="auto" w:fill="BFBFBF" w:themeFill="background1" w:themeFillShade="BF"/>
          </w:tcPr>
          <w:p w14:paraId="7D879C7B"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C7C" w14:textId="77777777" w:rsidR="00671BD6" w:rsidRPr="009220B9" w:rsidRDefault="00671BD6" w:rsidP="00A30D5A">
            <w:pPr>
              <w:pStyle w:val="Tabulkatun"/>
            </w:pPr>
            <w:r w:rsidRPr="009220B9">
              <w:t>Zdravý způsob života a péče o zdraví</w:t>
            </w:r>
          </w:p>
        </w:tc>
        <w:tc>
          <w:tcPr>
            <w:tcW w:w="1251" w:type="dxa"/>
            <w:shd w:val="clear" w:color="auto" w:fill="A6A6A6" w:themeFill="background1" w:themeFillShade="A6"/>
          </w:tcPr>
          <w:p w14:paraId="7D879C7D" w14:textId="77777777" w:rsidR="00671BD6" w:rsidRPr="009220B9" w:rsidRDefault="00671BD6" w:rsidP="00A30D5A">
            <w:pPr>
              <w:pStyle w:val="Tabulkatext"/>
            </w:pPr>
          </w:p>
        </w:tc>
        <w:tc>
          <w:tcPr>
            <w:tcW w:w="1384" w:type="dxa"/>
            <w:shd w:val="clear" w:color="auto" w:fill="A6A6A6" w:themeFill="background1" w:themeFillShade="A6"/>
          </w:tcPr>
          <w:p w14:paraId="7D879C7E" w14:textId="77777777" w:rsidR="00671BD6" w:rsidRPr="009220B9" w:rsidRDefault="00671BD6" w:rsidP="00A30D5A">
            <w:pPr>
              <w:pStyle w:val="Tabulkatext"/>
            </w:pPr>
          </w:p>
        </w:tc>
        <w:tc>
          <w:tcPr>
            <w:tcW w:w="1255" w:type="dxa"/>
            <w:shd w:val="clear" w:color="auto" w:fill="BFBFBF" w:themeFill="background1" w:themeFillShade="BF"/>
          </w:tcPr>
          <w:p w14:paraId="7D879C7F" w14:textId="77777777" w:rsidR="00671BD6" w:rsidRPr="009220B9" w:rsidRDefault="00671BD6" w:rsidP="00A30D5A">
            <w:pPr>
              <w:pStyle w:val="Tabulkatext"/>
            </w:pPr>
          </w:p>
        </w:tc>
        <w:tc>
          <w:tcPr>
            <w:tcW w:w="1258" w:type="dxa"/>
            <w:shd w:val="clear" w:color="auto" w:fill="BFBFBF" w:themeFill="background1" w:themeFillShade="BF"/>
          </w:tcPr>
          <w:p w14:paraId="7D879C80" w14:textId="77777777" w:rsidR="00671BD6" w:rsidRPr="009220B9" w:rsidRDefault="00671BD6" w:rsidP="00A30D5A">
            <w:pPr>
              <w:pStyle w:val="Tabulkatext"/>
            </w:pPr>
          </w:p>
        </w:tc>
        <w:tc>
          <w:tcPr>
            <w:tcW w:w="1258" w:type="dxa"/>
            <w:shd w:val="clear" w:color="auto" w:fill="BFBFBF" w:themeFill="background1" w:themeFillShade="BF"/>
          </w:tcPr>
          <w:p w14:paraId="7D879C81" w14:textId="77777777" w:rsidR="00671BD6" w:rsidRPr="009220B9" w:rsidRDefault="00671BD6" w:rsidP="00A30D5A">
            <w:pPr>
              <w:pStyle w:val="Tabulkatext"/>
            </w:pPr>
          </w:p>
        </w:tc>
        <w:tc>
          <w:tcPr>
            <w:tcW w:w="1249" w:type="dxa"/>
            <w:shd w:val="clear" w:color="auto" w:fill="BFBFBF" w:themeFill="background1" w:themeFillShade="BF"/>
          </w:tcPr>
          <w:p w14:paraId="7D879C82" w14:textId="77777777" w:rsidR="00671BD6" w:rsidRPr="009220B9" w:rsidRDefault="00671BD6" w:rsidP="00A30D5A">
            <w:pPr>
              <w:pStyle w:val="Tabulkatext"/>
            </w:pPr>
          </w:p>
        </w:tc>
      </w:tr>
      <w:tr w:rsidR="00190A0F" w:rsidRPr="009220B9" w14:paraId="7D879C8C" w14:textId="77777777" w:rsidTr="00F16F9C">
        <w:tc>
          <w:tcPr>
            <w:tcW w:w="996" w:type="dxa"/>
          </w:tcPr>
          <w:p w14:paraId="7D879C84" w14:textId="77777777" w:rsidR="00671BD6" w:rsidRPr="009220B9" w:rsidRDefault="00671BD6" w:rsidP="00A30D5A">
            <w:pPr>
              <w:pStyle w:val="Tabulkatext"/>
            </w:pPr>
            <w:r w:rsidRPr="009220B9">
              <w:t>4.4.2.1</w:t>
            </w:r>
          </w:p>
        </w:tc>
        <w:tc>
          <w:tcPr>
            <w:tcW w:w="5524" w:type="dxa"/>
            <w:vAlign w:val="center"/>
          </w:tcPr>
          <w:p w14:paraId="7D879C85" w14:textId="77777777" w:rsidR="00671BD6" w:rsidRPr="009220B9" w:rsidRDefault="00671BD6" w:rsidP="00A30D5A">
            <w:pPr>
              <w:pStyle w:val="Tabulkatext"/>
            </w:pPr>
            <w:r w:rsidRPr="009220B9">
              <w:t>Vliv životních a pracovních podmínek a životního stylu na zdraví v rodině, škole, obci</w:t>
            </w:r>
          </w:p>
        </w:tc>
        <w:tc>
          <w:tcPr>
            <w:tcW w:w="1251" w:type="dxa"/>
            <w:shd w:val="clear" w:color="auto" w:fill="A6A6A6" w:themeFill="background1" w:themeFillShade="A6"/>
          </w:tcPr>
          <w:p w14:paraId="7D879C86" w14:textId="77777777" w:rsidR="00671BD6" w:rsidRPr="009220B9" w:rsidRDefault="00671BD6" w:rsidP="00A30D5A">
            <w:pPr>
              <w:pStyle w:val="Tabulkatext"/>
            </w:pPr>
          </w:p>
        </w:tc>
        <w:tc>
          <w:tcPr>
            <w:tcW w:w="1384" w:type="dxa"/>
            <w:shd w:val="clear" w:color="auto" w:fill="A6A6A6" w:themeFill="background1" w:themeFillShade="A6"/>
          </w:tcPr>
          <w:p w14:paraId="7D879C87" w14:textId="77777777" w:rsidR="00671BD6" w:rsidRPr="009220B9" w:rsidRDefault="00671BD6" w:rsidP="00A30D5A">
            <w:pPr>
              <w:pStyle w:val="Tabulkatext"/>
            </w:pPr>
          </w:p>
        </w:tc>
        <w:tc>
          <w:tcPr>
            <w:tcW w:w="1255" w:type="dxa"/>
          </w:tcPr>
          <w:p w14:paraId="7D879C88" w14:textId="77777777" w:rsidR="00671BD6" w:rsidRPr="009220B9" w:rsidRDefault="00671BD6" w:rsidP="00A30D5A">
            <w:pPr>
              <w:pStyle w:val="Tabulkatext"/>
            </w:pPr>
          </w:p>
        </w:tc>
        <w:tc>
          <w:tcPr>
            <w:tcW w:w="1258" w:type="dxa"/>
          </w:tcPr>
          <w:p w14:paraId="7D879C89" w14:textId="77777777" w:rsidR="00671BD6" w:rsidRPr="009220B9" w:rsidRDefault="00671BD6" w:rsidP="00A30D5A">
            <w:pPr>
              <w:pStyle w:val="Tabulkatext"/>
            </w:pPr>
            <w:r w:rsidRPr="009220B9">
              <w:t>Aj, OSZ</w:t>
            </w:r>
          </w:p>
        </w:tc>
        <w:tc>
          <w:tcPr>
            <w:tcW w:w="1258" w:type="dxa"/>
          </w:tcPr>
          <w:p w14:paraId="7D879C8A" w14:textId="77777777" w:rsidR="00671BD6" w:rsidRPr="009220B9" w:rsidRDefault="00671BD6" w:rsidP="00A30D5A">
            <w:pPr>
              <w:pStyle w:val="Tabulkatext"/>
            </w:pPr>
          </w:p>
        </w:tc>
        <w:tc>
          <w:tcPr>
            <w:tcW w:w="1249" w:type="dxa"/>
          </w:tcPr>
          <w:p w14:paraId="7D879C8B" w14:textId="77777777" w:rsidR="00671BD6" w:rsidRPr="009220B9" w:rsidRDefault="00671BD6" w:rsidP="00A30D5A">
            <w:pPr>
              <w:pStyle w:val="Tabulkatext"/>
            </w:pPr>
            <w:r w:rsidRPr="009220B9">
              <w:t>Aj</w:t>
            </w:r>
          </w:p>
        </w:tc>
      </w:tr>
      <w:tr w:rsidR="00190A0F" w:rsidRPr="009220B9" w14:paraId="7D879C95" w14:textId="77777777" w:rsidTr="00F16F9C">
        <w:tc>
          <w:tcPr>
            <w:tcW w:w="996" w:type="dxa"/>
          </w:tcPr>
          <w:p w14:paraId="7D879C8D" w14:textId="77777777" w:rsidR="00671BD6" w:rsidRPr="009220B9" w:rsidRDefault="00671BD6" w:rsidP="00A30D5A">
            <w:pPr>
              <w:pStyle w:val="Tabulkatext"/>
            </w:pPr>
            <w:r w:rsidRPr="009220B9">
              <w:t>4.4.2.2</w:t>
            </w:r>
          </w:p>
        </w:tc>
        <w:tc>
          <w:tcPr>
            <w:tcW w:w="5524" w:type="dxa"/>
            <w:vAlign w:val="center"/>
          </w:tcPr>
          <w:p w14:paraId="7D879C8E" w14:textId="77777777" w:rsidR="00671BD6" w:rsidRPr="009220B9" w:rsidRDefault="00671BD6" w:rsidP="00A30D5A">
            <w:pPr>
              <w:pStyle w:val="Tabulkatext"/>
            </w:pPr>
            <w:r w:rsidRPr="009220B9">
              <w:t>Zdravá výživa – specifické potřeby výživy podle věku, zdravotního stavu a profese</w:t>
            </w:r>
          </w:p>
        </w:tc>
        <w:tc>
          <w:tcPr>
            <w:tcW w:w="1251" w:type="dxa"/>
            <w:shd w:val="clear" w:color="auto" w:fill="A6A6A6" w:themeFill="background1" w:themeFillShade="A6"/>
          </w:tcPr>
          <w:p w14:paraId="7D879C8F" w14:textId="77777777" w:rsidR="00671BD6" w:rsidRPr="009220B9" w:rsidRDefault="00671BD6" w:rsidP="00A30D5A">
            <w:pPr>
              <w:pStyle w:val="Tabulkatext"/>
            </w:pPr>
          </w:p>
        </w:tc>
        <w:tc>
          <w:tcPr>
            <w:tcW w:w="1384" w:type="dxa"/>
            <w:shd w:val="clear" w:color="auto" w:fill="A6A6A6" w:themeFill="background1" w:themeFillShade="A6"/>
          </w:tcPr>
          <w:p w14:paraId="7D879C90" w14:textId="77777777" w:rsidR="00671BD6" w:rsidRPr="009220B9" w:rsidRDefault="00671BD6" w:rsidP="00A30D5A">
            <w:pPr>
              <w:pStyle w:val="Tabulkatext"/>
            </w:pPr>
          </w:p>
        </w:tc>
        <w:tc>
          <w:tcPr>
            <w:tcW w:w="1255" w:type="dxa"/>
          </w:tcPr>
          <w:p w14:paraId="7D879C91" w14:textId="77777777" w:rsidR="00671BD6" w:rsidRPr="009220B9" w:rsidRDefault="00671BD6" w:rsidP="00A30D5A">
            <w:pPr>
              <w:pStyle w:val="Tabulkatext"/>
            </w:pPr>
            <w:r w:rsidRPr="009220B9">
              <w:t>Tv</w:t>
            </w:r>
          </w:p>
        </w:tc>
        <w:tc>
          <w:tcPr>
            <w:tcW w:w="1258" w:type="dxa"/>
          </w:tcPr>
          <w:p w14:paraId="7D879C92" w14:textId="77777777" w:rsidR="00671BD6" w:rsidRPr="009220B9" w:rsidRDefault="00671BD6" w:rsidP="00A30D5A">
            <w:pPr>
              <w:pStyle w:val="Tabulkatext"/>
            </w:pPr>
            <w:r w:rsidRPr="009220B9">
              <w:t>Tv</w:t>
            </w:r>
          </w:p>
        </w:tc>
        <w:tc>
          <w:tcPr>
            <w:tcW w:w="1258" w:type="dxa"/>
          </w:tcPr>
          <w:p w14:paraId="7D879C93" w14:textId="77777777" w:rsidR="00671BD6" w:rsidRPr="009220B9" w:rsidRDefault="00671BD6" w:rsidP="00A30D5A">
            <w:pPr>
              <w:pStyle w:val="Tabulkatext"/>
            </w:pPr>
            <w:r w:rsidRPr="009220B9">
              <w:t>Bi, Tv</w:t>
            </w:r>
          </w:p>
        </w:tc>
        <w:tc>
          <w:tcPr>
            <w:tcW w:w="1249" w:type="dxa"/>
          </w:tcPr>
          <w:p w14:paraId="7D879C94" w14:textId="77777777" w:rsidR="00671BD6" w:rsidRPr="009220B9" w:rsidRDefault="00671BD6" w:rsidP="00A30D5A">
            <w:pPr>
              <w:pStyle w:val="Tabulkatext"/>
            </w:pPr>
            <w:r w:rsidRPr="009220B9">
              <w:t>Aj, Tv</w:t>
            </w:r>
          </w:p>
        </w:tc>
      </w:tr>
      <w:tr w:rsidR="00190A0F" w:rsidRPr="009220B9" w14:paraId="7D879C9E" w14:textId="77777777" w:rsidTr="00F16F9C">
        <w:tc>
          <w:tcPr>
            <w:tcW w:w="996" w:type="dxa"/>
          </w:tcPr>
          <w:p w14:paraId="7D879C96" w14:textId="77777777" w:rsidR="00671BD6" w:rsidRPr="009220B9" w:rsidRDefault="00671BD6" w:rsidP="00A30D5A">
            <w:pPr>
              <w:pStyle w:val="Tabulkatext"/>
            </w:pPr>
            <w:r w:rsidRPr="009220B9">
              <w:lastRenderedPageBreak/>
              <w:t>4.4.2.3</w:t>
            </w:r>
          </w:p>
        </w:tc>
        <w:tc>
          <w:tcPr>
            <w:tcW w:w="5524" w:type="dxa"/>
            <w:vAlign w:val="center"/>
          </w:tcPr>
          <w:p w14:paraId="7D879C97" w14:textId="77777777" w:rsidR="00671BD6" w:rsidRPr="009220B9" w:rsidRDefault="00671BD6" w:rsidP="00A30D5A">
            <w:pPr>
              <w:pStyle w:val="Tabulkatext"/>
            </w:pPr>
            <w:r w:rsidRPr="009220B9">
              <w:t>Hygiena pohlavního styku, hygiena v těhotenství</w:t>
            </w:r>
          </w:p>
        </w:tc>
        <w:tc>
          <w:tcPr>
            <w:tcW w:w="1251" w:type="dxa"/>
            <w:shd w:val="clear" w:color="auto" w:fill="A6A6A6" w:themeFill="background1" w:themeFillShade="A6"/>
          </w:tcPr>
          <w:p w14:paraId="7D879C98" w14:textId="77777777" w:rsidR="00671BD6" w:rsidRPr="009220B9" w:rsidRDefault="00671BD6" w:rsidP="00A30D5A">
            <w:pPr>
              <w:pStyle w:val="Tabulkatext"/>
            </w:pPr>
          </w:p>
        </w:tc>
        <w:tc>
          <w:tcPr>
            <w:tcW w:w="1384" w:type="dxa"/>
            <w:shd w:val="clear" w:color="auto" w:fill="A6A6A6" w:themeFill="background1" w:themeFillShade="A6"/>
          </w:tcPr>
          <w:p w14:paraId="7D879C99" w14:textId="77777777" w:rsidR="00671BD6" w:rsidRPr="009220B9" w:rsidRDefault="00671BD6" w:rsidP="00A30D5A">
            <w:pPr>
              <w:pStyle w:val="Tabulkatext"/>
            </w:pPr>
          </w:p>
        </w:tc>
        <w:tc>
          <w:tcPr>
            <w:tcW w:w="1255" w:type="dxa"/>
          </w:tcPr>
          <w:p w14:paraId="7D879C9A" w14:textId="77777777" w:rsidR="00671BD6" w:rsidRPr="009220B9" w:rsidRDefault="00671BD6" w:rsidP="00A30D5A">
            <w:pPr>
              <w:pStyle w:val="Tabulkatext"/>
            </w:pPr>
          </w:p>
        </w:tc>
        <w:tc>
          <w:tcPr>
            <w:tcW w:w="1258" w:type="dxa"/>
          </w:tcPr>
          <w:p w14:paraId="7D879C9B" w14:textId="77777777" w:rsidR="00671BD6" w:rsidRPr="009220B9" w:rsidRDefault="00671BD6" w:rsidP="00A30D5A">
            <w:pPr>
              <w:pStyle w:val="Tabulkatext"/>
            </w:pPr>
          </w:p>
        </w:tc>
        <w:tc>
          <w:tcPr>
            <w:tcW w:w="1258" w:type="dxa"/>
          </w:tcPr>
          <w:p w14:paraId="7D879C9C" w14:textId="77777777" w:rsidR="00671BD6" w:rsidRPr="009220B9" w:rsidRDefault="00671BD6" w:rsidP="00A30D5A">
            <w:pPr>
              <w:pStyle w:val="Tabulkatext"/>
            </w:pPr>
            <w:r w:rsidRPr="009220B9">
              <w:t>Bi</w:t>
            </w:r>
          </w:p>
        </w:tc>
        <w:tc>
          <w:tcPr>
            <w:tcW w:w="1249" w:type="dxa"/>
          </w:tcPr>
          <w:p w14:paraId="7D879C9D" w14:textId="77777777" w:rsidR="00671BD6" w:rsidRPr="009220B9" w:rsidRDefault="00671BD6" w:rsidP="00A30D5A">
            <w:pPr>
              <w:pStyle w:val="Tabulkatext"/>
            </w:pPr>
          </w:p>
        </w:tc>
      </w:tr>
      <w:tr w:rsidR="00190A0F" w:rsidRPr="009220B9" w14:paraId="7D879CA7" w14:textId="77777777" w:rsidTr="00F16F9C">
        <w:tc>
          <w:tcPr>
            <w:tcW w:w="996" w:type="dxa"/>
          </w:tcPr>
          <w:p w14:paraId="7D879C9F" w14:textId="77777777" w:rsidR="00671BD6" w:rsidRPr="009220B9" w:rsidRDefault="00671BD6" w:rsidP="00A30D5A">
            <w:pPr>
              <w:pStyle w:val="Tabulkatext"/>
            </w:pPr>
            <w:r w:rsidRPr="009220B9">
              <w:t>4.4.2.4</w:t>
            </w:r>
          </w:p>
        </w:tc>
        <w:tc>
          <w:tcPr>
            <w:tcW w:w="5524" w:type="dxa"/>
            <w:vAlign w:val="center"/>
          </w:tcPr>
          <w:p w14:paraId="7D879CA0" w14:textId="77777777" w:rsidR="00671BD6" w:rsidRPr="009220B9" w:rsidRDefault="00671BD6" w:rsidP="00A30D5A">
            <w:pPr>
              <w:pStyle w:val="Tabulkatext"/>
            </w:pPr>
            <w:r w:rsidRPr="009220B9">
              <w:t>První pomoc při úrazech a náhlých zdravotních příhodách</w:t>
            </w:r>
          </w:p>
        </w:tc>
        <w:tc>
          <w:tcPr>
            <w:tcW w:w="1251" w:type="dxa"/>
            <w:shd w:val="clear" w:color="auto" w:fill="A6A6A6" w:themeFill="background1" w:themeFillShade="A6"/>
          </w:tcPr>
          <w:p w14:paraId="7D879CA1" w14:textId="77777777" w:rsidR="00671BD6" w:rsidRPr="009220B9" w:rsidRDefault="00671BD6" w:rsidP="00A30D5A">
            <w:pPr>
              <w:pStyle w:val="Tabulkatext"/>
            </w:pPr>
          </w:p>
        </w:tc>
        <w:tc>
          <w:tcPr>
            <w:tcW w:w="1384" w:type="dxa"/>
            <w:shd w:val="clear" w:color="auto" w:fill="A6A6A6" w:themeFill="background1" w:themeFillShade="A6"/>
          </w:tcPr>
          <w:p w14:paraId="7D879CA2" w14:textId="77777777" w:rsidR="00671BD6" w:rsidRPr="009220B9" w:rsidRDefault="00671BD6" w:rsidP="00A30D5A">
            <w:pPr>
              <w:pStyle w:val="Tabulkatext"/>
            </w:pPr>
          </w:p>
        </w:tc>
        <w:tc>
          <w:tcPr>
            <w:tcW w:w="1255" w:type="dxa"/>
          </w:tcPr>
          <w:p w14:paraId="7D879CA3" w14:textId="77777777" w:rsidR="00671BD6" w:rsidRPr="009220B9" w:rsidRDefault="00671BD6" w:rsidP="00A30D5A">
            <w:pPr>
              <w:pStyle w:val="Tabulkatext"/>
            </w:pPr>
            <w:r w:rsidRPr="009220B9">
              <w:t>Tv</w:t>
            </w:r>
          </w:p>
        </w:tc>
        <w:tc>
          <w:tcPr>
            <w:tcW w:w="1258" w:type="dxa"/>
          </w:tcPr>
          <w:p w14:paraId="7D879CA4" w14:textId="77777777" w:rsidR="00671BD6" w:rsidRPr="009220B9" w:rsidRDefault="00671BD6" w:rsidP="00A30D5A">
            <w:pPr>
              <w:pStyle w:val="Tabulkatext"/>
            </w:pPr>
            <w:r w:rsidRPr="009220B9">
              <w:t>Tv</w:t>
            </w:r>
          </w:p>
        </w:tc>
        <w:tc>
          <w:tcPr>
            <w:tcW w:w="1258" w:type="dxa"/>
          </w:tcPr>
          <w:p w14:paraId="7D879CA5" w14:textId="77777777" w:rsidR="00671BD6" w:rsidRPr="009220B9" w:rsidRDefault="00671BD6" w:rsidP="00A30D5A">
            <w:pPr>
              <w:pStyle w:val="Tabulkatext"/>
            </w:pPr>
            <w:r w:rsidRPr="009220B9">
              <w:t>Tv</w:t>
            </w:r>
          </w:p>
        </w:tc>
        <w:tc>
          <w:tcPr>
            <w:tcW w:w="1249" w:type="dxa"/>
          </w:tcPr>
          <w:p w14:paraId="7D879CA6" w14:textId="77777777" w:rsidR="00671BD6" w:rsidRPr="009220B9" w:rsidRDefault="00671BD6" w:rsidP="00A30D5A">
            <w:pPr>
              <w:pStyle w:val="Tabulkatext"/>
            </w:pPr>
            <w:r w:rsidRPr="009220B9">
              <w:t>Tv</w:t>
            </w:r>
          </w:p>
        </w:tc>
      </w:tr>
      <w:tr w:rsidR="00190A0F" w:rsidRPr="009220B9" w14:paraId="7D879CB0" w14:textId="77777777" w:rsidTr="00F16F9C">
        <w:tc>
          <w:tcPr>
            <w:tcW w:w="996" w:type="dxa"/>
          </w:tcPr>
          <w:p w14:paraId="7D879CA8" w14:textId="77777777" w:rsidR="00671BD6" w:rsidRPr="009220B9" w:rsidRDefault="00671BD6" w:rsidP="00A30D5A">
            <w:pPr>
              <w:pStyle w:val="Tabulkatext"/>
            </w:pPr>
            <w:r w:rsidRPr="009220B9">
              <w:t>4.4.2.5</w:t>
            </w:r>
          </w:p>
        </w:tc>
        <w:tc>
          <w:tcPr>
            <w:tcW w:w="5524" w:type="dxa"/>
            <w:vAlign w:val="center"/>
          </w:tcPr>
          <w:p w14:paraId="7D879CA9" w14:textId="77777777" w:rsidR="00671BD6" w:rsidRPr="009220B9" w:rsidRDefault="00671BD6" w:rsidP="00A30D5A">
            <w:pPr>
              <w:pStyle w:val="Tabulkatext"/>
            </w:pPr>
            <w:r w:rsidRPr="009220B9">
              <w:t>Psychohygiena – předcházení stresům v mezilidských vztazích, zvládání stresových situací, efektivní komunikace, hledání pomoci</w:t>
            </w:r>
          </w:p>
        </w:tc>
        <w:tc>
          <w:tcPr>
            <w:tcW w:w="1251" w:type="dxa"/>
            <w:shd w:val="clear" w:color="auto" w:fill="A6A6A6" w:themeFill="background1" w:themeFillShade="A6"/>
          </w:tcPr>
          <w:p w14:paraId="7D879CAA" w14:textId="77777777" w:rsidR="00671BD6" w:rsidRPr="009220B9" w:rsidRDefault="00671BD6" w:rsidP="00A30D5A">
            <w:pPr>
              <w:pStyle w:val="Tabulkatext"/>
            </w:pPr>
          </w:p>
        </w:tc>
        <w:tc>
          <w:tcPr>
            <w:tcW w:w="1384" w:type="dxa"/>
            <w:shd w:val="clear" w:color="auto" w:fill="A6A6A6" w:themeFill="background1" w:themeFillShade="A6"/>
          </w:tcPr>
          <w:p w14:paraId="7D879CAB" w14:textId="77777777" w:rsidR="00671BD6" w:rsidRPr="009220B9" w:rsidRDefault="00671BD6" w:rsidP="00A30D5A">
            <w:pPr>
              <w:pStyle w:val="Tabulkatext"/>
            </w:pPr>
          </w:p>
        </w:tc>
        <w:tc>
          <w:tcPr>
            <w:tcW w:w="1255" w:type="dxa"/>
          </w:tcPr>
          <w:p w14:paraId="7D879CAC" w14:textId="77777777" w:rsidR="00671BD6" w:rsidRPr="009220B9" w:rsidRDefault="00671BD6" w:rsidP="00A30D5A">
            <w:pPr>
              <w:pStyle w:val="Tabulkatext"/>
            </w:pPr>
            <w:r w:rsidRPr="009220B9">
              <w:t>OSZ</w:t>
            </w:r>
          </w:p>
        </w:tc>
        <w:tc>
          <w:tcPr>
            <w:tcW w:w="1258" w:type="dxa"/>
          </w:tcPr>
          <w:p w14:paraId="7D879CAD" w14:textId="77777777" w:rsidR="00671BD6" w:rsidRPr="009220B9" w:rsidRDefault="00671BD6" w:rsidP="00A30D5A">
            <w:pPr>
              <w:pStyle w:val="Tabulkatext"/>
            </w:pPr>
          </w:p>
        </w:tc>
        <w:tc>
          <w:tcPr>
            <w:tcW w:w="1258" w:type="dxa"/>
          </w:tcPr>
          <w:p w14:paraId="7D879CAE" w14:textId="77777777" w:rsidR="00671BD6" w:rsidRPr="009220B9" w:rsidRDefault="00671BD6" w:rsidP="00A30D5A">
            <w:pPr>
              <w:pStyle w:val="Tabulkatext"/>
            </w:pPr>
          </w:p>
        </w:tc>
        <w:tc>
          <w:tcPr>
            <w:tcW w:w="1249" w:type="dxa"/>
          </w:tcPr>
          <w:p w14:paraId="7D879CAF" w14:textId="77777777" w:rsidR="00671BD6" w:rsidRPr="009220B9" w:rsidRDefault="00671BD6" w:rsidP="00A30D5A">
            <w:pPr>
              <w:pStyle w:val="Tabulkatext"/>
            </w:pPr>
          </w:p>
        </w:tc>
      </w:tr>
      <w:tr w:rsidR="00190A0F" w:rsidRPr="009220B9" w14:paraId="7D879CB9" w14:textId="77777777" w:rsidTr="00F16F9C">
        <w:tc>
          <w:tcPr>
            <w:tcW w:w="996" w:type="dxa"/>
            <w:shd w:val="clear" w:color="auto" w:fill="BFBFBF" w:themeFill="background1" w:themeFillShade="BF"/>
          </w:tcPr>
          <w:p w14:paraId="7D879CB1"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CB2" w14:textId="77777777" w:rsidR="00671BD6" w:rsidRPr="009220B9" w:rsidRDefault="00671BD6" w:rsidP="00A30D5A">
            <w:pPr>
              <w:pStyle w:val="Tabulkatun"/>
            </w:pPr>
            <w:r w:rsidRPr="009220B9">
              <w:t>Vztahy mezi lidmi a formy soužití</w:t>
            </w:r>
          </w:p>
        </w:tc>
        <w:tc>
          <w:tcPr>
            <w:tcW w:w="1251" w:type="dxa"/>
            <w:shd w:val="clear" w:color="auto" w:fill="A6A6A6" w:themeFill="background1" w:themeFillShade="A6"/>
          </w:tcPr>
          <w:p w14:paraId="7D879CB3" w14:textId="77777777" w:rsidR="00671BD6" w:rsidRPr="009220B9" w:rsidRDefault="00671BD6" w:rsidP="00A30D5A">
            <w:pPr>
              <w:pStyle w:val="Tabulkatext"/>
            </w:pPr>
          </w:p>
        </w:tc>
        <w:tc>
          <w:tcPr>
            <w:tcW w:w="1384" w:type="dxa"/>
            <w:shd w:val="clear" w:color="auto" w:fill="A6A6A6" w:themeFill="background1" w:themeFillShade="A6"/>
          </w:tcPr>
          <w:p w14:paraId="7D879CB4" w14:textId="77777777" w:rsidR="00671BD6" w:rsidRPr="009220B9" w:rsidRDefault="00671BD6" w:rsidP="00A30D5A">
            <w:pPr>
              <w:pStyle w:val="Tabulkatext"/>
            </w:pPr>
          </w:p>
        </w:tc>
        <w:tc>
          <w:tcPr>
            <w:tcW w:w="1255" w:type="dxa"/>
            <w:shd w:val="clear" w:color="auto" w:fill="BFBFBF" w:themeFill="background1" w:themeFillShade="BF"/>
          </w:tcPr>
          <w:p w14:paraId="7D879CB5" w14:textId="77777777" w:rsidR="00671BD6" w:rsidRPr="009220B9" w:rsidRDefault="00671BD6" w:rsidP="00A30D5A">
            <w:pPr>
              <w:pStyle w:val="Tabulkatext"/>
            </w:pPr>
          </w:p>
        </w:tc>
        <w:tc>
          <w:tcPr>
            <w:tcW w:w="1258" w:type="dxa"/>
            <w:shd w:val="clear" w:color="auto" w:fill="BFBFBF" w:themeFill="background1" w:themeFillShade="BF"/>
          </w:tcPr>
          <w:p w14:paraId="7D879CB6" w14:textId="77777777" w:rsidR="00671BD6" w:rsidRPr="009220B9" w:rsidRDefault="00671BD6" w:rsidP="00A30D5A">
            <w:pPr>
              <w:pStyle w:val="Tabulkatext"/>
            </w:pPr>
          </w:p>
        </w:tc>
        <w:tc>
          <w:tcPr>
            <w:tcW w:w="1258" w:type="dxa"/>
            <w:shd w:val="clear" w:color="auto" w:fill="BFBFBF" w:themeFill="background1" w:themeFillShade="BF"/>
          </w:tcPr>
          <w:p w14:paraId="7D879CB7" w14:textId="77777777" w:rsidR="00671BD6" w:rsidRPr="009220B9" w:rsidRDefault="00671BD6" w:rsidP="00A30D5A">
            <w:pPr>
              <w:pStyle w:val="Tabulkatext"/>
            </w:pPr>
          </w:p>
        </w:tc>
        <w:tc>
          <w:tcPr>
            <w:tcW w:w="1249" w:type="dxa"/>
            <w:shd w:val="clear" w:color="auto" w:fill="BFBFBF" w:themeFill="background1" w:themeFillShade="BF"/>
          </w:tcPr>
          <w:p w14:paraId="7D879CB8" w14:textId="77777777" w:rsidR="00671BD6" w:rsidRPr="009220B9" w:rsidRDefault="00671BD6" w:rsidP="00A30D5A">
            <w:pPr>
              <w:pStyle w:val="Tabulkatext"/>
            </w:pPr>
          </w:p>
        </w:tc>
      </w:tr>
      <w:tr w:rsidR="00190A0F" w:rsidRPr="009220B9" w14:paraId="7D879CC2" w14:textId="77777777" w:rsidTr="00F16F9C">
        <w:tc>
          <w:tcPr>
            <w:tcW w:w="996" w:type="dxa"/>
          </w:tcPr>
          <w:p w14:paraId="7D879CBA" w14:textId="77777777" w:rsidR="00671BD6" w:rsidRPr="009220B9" w:rsidRDefault="00671BD6" w:rsidP="00A30D5A">
            <w:pPr>
              <w:pStyle w:val="Tabulkatext"/>
            </w:pPr>
            <w:r w:rsidRPr="009220B9">
              <w:t>4.4.2.6</w:t>
            </w:r>
          </w:p>
        </w:tc>
        <w:tc>
          <w:tcPr>
            <w:tcW w:w="5524" w:type="dxa"/>
            <w:vAlign w:val="center"/>
          </w:tcPr>
          <w:p w14:paraId="7D879CBB" w14:textId="77777777" w:rsidR="00671BD6" w:rsidRPr="009220B9" w:rsidRDefault="00671BD6" w:rsidP="00A30D5A">
            <w:pPr>
              <w:pStyle w:val="Tabulkatext"/>
            </w:pPr>
            <w:r w:rsidRPr="009220B9">
              <w:t>Vztahy v rodině, mezigenerační soužití, pomoc nemocným a handicapovaným lidem</w:t>
            </w:r>
          </w:p>
        </w:tc>
        <w:tc>
          <w:tcPr>
            <w:tcW w:w="1251" w:type="dxa"/>
            <w:shd w:val="clear" w:color="auto" w:fill="A6A6A6" w:themeFill="background1" w:themeFillShade="A6"/>
          </w:tcPr>
          <w:p w14:paraId="7D879CBC" w14:textId="77777777" w:rsidR="00671BD6" w:rsidRPr="009220B9" w:rsidRDefault="00671BD6" w:rsidP="00A30D5A">
            <w:pPr>
              <w:pStyle w:val="Tabulkatext"/>
            </w:pPr>
          </w:p>
        </w:tc>
        <w:tc>
          <w:tcPr>
            <w:tcW w:w="1384" w:type="dxa"/>
            <w:shd w:val="clear" w:color="auto" w:fill="A6A6A6" w:themeFill="background1" w:themeFillShade="A6"/>
          </w:tcPr>
          <w:p w14:paraId="7D879CBD" w14:textId="77777777" w:rsidR="00671BD6" w:rsidRPr="009220B9" w:rsidRDefault="00671BD6" w:rsidP="00A30D5A">
            <w:pPr>
              <w:pStyle w:val="Tabulkatext"/>
            </w:pPr>
          </w:p>
        </w:tc>
        <w:tc>
          <w:tcPr>
            <w:tcW w:w="1255" w:type="dxa"/>
          </w:tcPr>
          <w:p w14:paraId="7D879CBE" w14:textId="77777777" w:rsidR="00671BD6" w:rsidRPr="009220B9" w:rsidRDefault="00671BD6" w:rsidP="00A30D5A">
            <w:pPr>
              <w:pStyle w:val="Tabulkatext"/>
            </w:pPr>
          </w:p>
        </w:tc>
        <w:tc>
          <w:tcPr>
            <w:tcW w:w="1258" w:type="dxa"/>
          </w:tcPr>
          <w:p w14:paraId="7D879CBF" w14:textId="77777777" w:rsidR="00671BD6" w:rsidRPr="009220B9" w:rsidRDefault="00671BD6" w:rsidP="00A30D5A">
            <w:pPr>
              <w:pStyle w:val="Tabulkatext"/>
            </w:pPr>
            <w:r w:rsidRPr="009220B9">
              <w:t>OSZ</w:t>
            </w:r>
          </w:p>
        </w:tc>
        <w:tc>
          <w:tcPr>
            <w:tcW w:w="1258" w:type="dxa"/>
          </w:tcPr>
          <w:p w14:paraId="7D879CC0" w14:textId="77777777" w:rsidR="00671BD6" w:rsidRPr="009220B9" w:rsidRDefault="00671BD6" w:rsidP="00A30D5A">
            <w:pPr>
              <w:pStyle w:val="Tabulkatext"/>
            </w:pPr>
          </w:p>
        </w:tc>
        <w:tc>
          <w:tcPr>
            <w:tcW w:w="1249" w:type="dxa"/>
          </w:tcPr>
          <w:p w14:paraId="7D879CC1" w14:textId="77777777" w:rsidR="00671BD6" w:rsidRPr="009220B9" w:rsidRDefault="00671BD6" w:rsidP="00A30D5A">
            <w:pPr>
              <w:pStyle w:val="Tabulkatext"/>
            </w:pPr>
          </w:p>
        </w:tc>
      </w:tr>
      <w:tr w:rsidR="00190A0F" w:rsidRPr="009220B9" w14:paraId="7D879CCB" w14:textId="77777777" w:rsidTr="00F16F9C">
        <w:tc>
          <w:tcPr>
            <w:tcW w:w="996" w:type="dxa"/>
          </w:tcPr>
          <w:p w14:paraId="7D879CC3" w14:textId="77777777" w:rsidR="00671BD6" w:rsidRPr="009220B9" w:rsidRDefault="00671BD6" w:rsidP="00A30D5A">
            <w:pPr>
              <w:pStyle w:val="Tabulkatext"/>
            </w:pPr>
            <w:r w:rsidRPr="009220B9">
              <w:t>4.4.2.7</w:t>
            </w:r>
          </w:p>
        </w:tc>
        <w:tc>
          <w:tcPr>
            <w:tcW w:w="5524" w:type="dxa"/>
            <w:vAlign w:val="center"/>
          </w:tcPr>
          <w:p w14:paraId="7D879CC4" w14:textId="77777777" w:rsidR="00671BD6" w:rsidRPr="009220B9" w:rsidRDefault="00671BD6" w:rsidP="00A30D5A">
            <w:pPr>
              <w:pStyle w:val="Tabulkatext"/>
            </w:pPr>
            <w:r w:rsidRPr="009220B9">
              <w:t>Partnerské vztahy, manželství, rodičovství, neúplná rodina, náhradní rodinná péče a její formy, ústavní péče</w:t>
            </w:r>
          </w:p>
        </w:tc>
        <w:tc>
          <w:tcPr>
            <w:tcW w:w="1251" w:type="dxa"/>
            <w:shd w:val="clear" w:color="auto" w:fill="A6A6A6" w:themeFill="background1" w:themeFillShade="A6"/>
          </w:tcPr>
          <w:p w14:paraId="7D879CC5" w14:textId="77777777" w:rsidR="00671BD6" w:rsidRPr="009220B9" w:rsidRDefault="00671BD6" w:rsidP="00A30D5A">
            <w:pPr>
              <w:pStyle w:val="Tabulkatext"/>
            </w:pPr>
          </w:p>
        </w:tc>
        <w:tc>
          <w:tcPr>
            <w:tcW w:w="1384" w:type="dxa"/>
            <w:shd w:val="clear" w:color="auto" w:fill="A6A6A6" w:themeFill="background1" w:themeFillShade="A6"/>
          </w:tcPr>
          <w:p w14:paraId="7D879CC6" w14:textId="77777777" w:rsidR="00671BD6" w:rsidRPr="009220B9" w:rsidRDefault="00671BD6" w:rsidP="00A30D5A">
            <w:pPr>
              <w:pStyle w:val="Tabulkatext"/>
            </w:pPr>
          </w:p>
        </w:tc>
        <w:tc>
          <w:tcPr>
            <w:tcW w:w="1255" w:type="dxa"/>
          </w:tcPr>
          <w:p w14:paraId="7D879CC7" w14:textId="77777777" w:rsidR="00671BD6" w:rsidRPr="009220B9" w:rsidRDefault="00671BD6" w:rsidP="00A30D5A">
            <w:pPr>
              <w:pStyle w:val="Tabulkatext"/>
            </w:pPr>
          </w:p>
        </w:tc>
        <w:tc>
          <w:tcPr>
            <w:tcW w:w="1258" w:type="dxa"/>
          </w:tcPr>
          <w:p w14:paraId="7D879CC8" w14:textId="77777777" w:rsidR="00671BD6" w:rsidRPr="009220B9" w:rsidRDefault="00671BD6" w:rsidP="00A30D5A">
            <w:pPr>
              <w:pStyle w:val="Tabulkatext"/>
            </w:pPr>
            <w:r w:rsidRPr="009220B9">
              <w:t>OSZ</w:t>
            </w:r>
          </w:p>
        </w:tc>
        <w:tc>
          <w:tcPr>
            <w:tcW w:w="1258" w:type="dxa"/>
          </w:tcPr>
          <w:p w14:paraId="7D879CC9" w14:textId="77777777" w:rsidR="00671BD6" w:rsidRPr="009220B9" w:rsidRDefault="00671BD6" w:rsidP="00A30D5A">
            <w:pPr>
              <w:pStyle w:val="Tabulkatext"/>
            </w:pPr>
            <w:r w:rsidRPr="009220B9">
              <w:t>Nj, Rj, Fj</w:t>
            </w:r>
          </w:p>
        </w:tc>
        <w:tc>
          <w:tcPr>
            <w:tcW w:w="1249" w:type="dxa"/>
          </w:tcPr>
          <w:p w14:paraId="7D879CCA" w14:textId="77777777" w:rsidR="00671BD6" w:rsidRPr="009220B9" w:rsidRDefault="00671BD6" w:rsidP="00A30D5A">
            <w:pPr>
              <w:pStyle w:val="Tabulkatext"/>
            </w:pPr>
          </w:p>
        </w:tc>
      </w:tr>
      <w:tr w:rsidR="00190A0F" w:rsidRPr="009220B9" w14:paraId="7D879CD4" w14:textId="77777777" w:rsidTr="00F16F9C">
        <w:tc>
          <w:tcPr>
            <w:tcW w:w="996" w:type="dxa"/>
          </w:tcPr>
          <w:p w14:paraId="7D879CCC" w14:textId="77777777" w:rsidR="00671BD6" w:rsidRPr="009220B9" w:rsidRDefault="00671BD6" w:rsidP="00A30D5A">
            <w:pPr>
              <w:pStyle w:val="Tabulkatext"/>
            </w:pPr>
            <w:r w:rsidRPr="009220B9">
              <w:t>4.4.2.8</w:t>
            </w:r>
          </w:p>
        </w:tc>
        <w:tc>
          <w:tcPr>
            <w:tcW w:w="5524" w:type="dxa"/>
            <w:vAlign w:val="center"/>
          </w:tcPr>
          <w:p w14:paraId="7D879CCD" w14:textId="77777777" w:rsidR="00671BD6" w:rsidRPr="009220B9" w:rsidRDefault="00671BD6" w:rsidP="00A30D5A">
            <w:pPr>
              <w:pStyle w:val="Tabulkatext"/>
            </w:pPr>
            <w:r w:rsidRPr="009220B9">
              <w:t>Rizika spojená s volbou životního partnera, krizové situace v rodině</w:t>
            </w:r>
          </w:p>
        </w:tc>
        <w:tc>
          <w:tcPr>
            <w:tcW w:w="1251" w:type="dxa"/>
            <w:shd w:val="clear" w:color="auto" w:fill="A6A6A6" w:themeFill="background1" w:themeFillShade="A6"/>
          </w:tcPr>
          <w:p w14:paraId="7D879CCE" w14:textId="77777777" w:rsidR="00671BD6" w:rsidRPr="009220B9" w:rsidRDefault="00671BD6" w:rsidP="00A30D5A">
            <w:pPr>
              <w:pStyle w:val="Tabulkatext"/>
            </w:pPr>
          </w:p>
        </w:tc>
        <w:tc>
          <w:tcPr>
            <w:tcW w:w="1384" w:type="dxa"/>
            <w:shd w:val="clear" w:color="auto" w:fill="A6A6A6" w:themeFill="background1" w:themeFillShade="A6"/>
          </w:tcPr>
          <w:p w14:paraId="7D879CCF" w14:textId="77777777" w:rsidR="00671BD6" w:rsidRPr="009220B9" w:rsidRDefault="00671BD6" w:rsidP="00A30D5A">
            <w:pPr>
              <w:pStyle w:val="Tabulkatext"/>
            </w:pPr>
          </w:p>
        </w:tc>
        <w:tc>
          <w:tcPr>
            <w:tcW w:w="1255" w:type="dxa"/>
          </w:tcPr>
          <w:p w14:paraId="7D879CD0" w14:textId="77777777" w:rsidR="00671BD6" w:rsidRPr="009220B9" w:rsidRDefault="00671BD6" w:rsidP="00A30D5A">
            <w:pPr>
              <w:pStyle w:val="Tabulkatext"/>
            </w:pPr>
            <w:r w:rsidRPr="009220B9">
              <w:t>Aj, OSZ</w:t>
            </w:r>
          </w:p>
        </w:tc>
        <w:tc>
          <w:tcPr>
            <w:tcW w:w="1258" w:type="dxa"/>
          </w:tcPr>
          <w:p w14:paraId="7D879CD1" w14:textId="77777777" w:rsidR="00671BD6" w:rsidRPr="009220B9" w:rsidRDefault="00671BD6" w:rsidP="00A30D5A">
            <w:pPr>
              <w:pStyle w:val="Tabulkatext"/>
            </w:pPr>
          </w:p>
        </w:tc>
        <w:tc>
          <w:tcPr>
            <w:tcW w:w="1258" w:type="dxa"/>
          </w:tcPr>
          <w:p w14:paraId="7D879CD2" w14:textId="77777777" w:rsidR="00671BD6" w:rsidRPr="009220B9" w:rsidRDefault="00671BD6" w:rsidP="00A30D5A">
            <w:pPr>
              <w:pStyle w:val="Tabulkatext"/>
            </w:pPr>
          </w:p>
        </w:tc>
        <w:tc>
          <w:tcPr>
            <w:tcW w:w="1249" w:type="dxa"/>
          </w:tcPr>
          <w:p w14:paraId="7D879CD3" w14:textId="77777777" w:rsidR="00671BD6" w:rsidRPr="009220B9" w:rsidRDefault="00671BD6" w:rsidP="00A30D5A">
            <w:pPr>
              <w:pStyle w:val="Tabulkatext"/>
            </w:pPr>
          </w:p>
        </w:tc>
      </w:tr>
      <w:tr w:rsidR="00190A0F" w:rsidRPr="009220B9" w14:paraId="7D879CDD" w14:textId="77777777" w:rsidTr="00F16F9C">
        <w:tc>
          <w:tcPr>
            <w:tcW w:w="996" w:type="dxa"/>
          </w:tcPr>
          <w:p w14:paraId="7D879CD5" w14:textId="77777777" w:rsidR="00671BD6" w:rsidRPr="009220B9" w:rsidRDefault="00671BD6" w:rsidP="00A30D5A">
            <w:pPr>
              <w:pStyle w:val="Tabulkatext"/>
            </w:pPr>
            <w:r w:rsidRPr="009220B9">
              <w:t>4.4.2.9</w:t>
            </w:r>
          </w:p>
        </w:tc>
        <w:tc>
          <w:tcPr>
            <w:tcW w:w="5524" w:type="dxa"/>
            <w:vAlign w:val="center"/>
          </w:tcPr>
          <w:p w14:paraId="7D879CD6" w14:textId="60602E82" w:rsidR="00671BD6" w:rsidRPr="009220B9" w:rsidRDefault="00671BD6" w:rsidP="00A30D5A">
            <w:pPr>
              <w:pStyle w:val="Tabulkatext"/>
            </w:pPr>
            <w:r w:rsidRPr="009220B9">
              <w:t>Rozvoj sociálních dovedností pro život s druhými lidmi – otevřenost vůči druhým, vyjednávání, obhajování a</w:t>
            </w:r>
            <w:r w:rsidR="008A4C94" w:rsidRPr="009220B9">
              <w:t> </w:t>
            </w:r>
            <w:r w:rsidR="00C60B32" w:rsidRPr="009220B9">
              <w:t>p</w:t>
            </w:r>
            <w:r w:rsidRPr="009220B9">
              <w:t>rosazování vlastních názorů, odmítání nehumánních postojů</w:t>
            </w:r>
          </w:p>
        </w:tc>
        <w:tc>
          <w:tcPr>
            <w:tcW w:w="1251" w:type="dxa"/>
            <w:shd w:val="clear" w:color="auto" w:fill="A6A6A6" w:themeFill="background1" w:themeFillShade="A6"/>
          </w:tcPr>
          <w:p w14:paraId="7D879CD7" w14:textId="77777777" w:rsidR="00671BD6" w:rsidRPr="009220B9" w:rsidRDefault="00671BD6" w:rsidP="00A30D5A">
            <w:pPr>
              <w:pStyle w:val="Tabulkatext"/>
            </w:pPr>
          </w:p>
        </w:tc>
        <w:tc>
          <w:tcPr>
            <w:tcW w:w="1384" w:type="dxa"/>
            <w:shd w:val="clear" w:color="auto" w:fill="A6A6A6" w:themeFill="background1" w:themeFillShade="A6"/>
          </w:tcPr>
          <w:p w14:paraId="7D879CD8" w14:textId="77777777" w:rsidR="00671BD6" w:rsidRPr="009220B9" w:rsidRDefault="00671BD6" w:rsidP="00A30D5A">
            <w:pPr>
              <w:pStyle w:val="Tabulkatext"/>
            </w:pPr>
          </w:p>
        </w:tc>
        <w:tc>
          <w:tcPr>
            <w:tcW w:w="1255" w:type="dxa"/>
          </w:tcPr>
          <w:p w14:paraId="7D879CD9" w14:textId="77777777" w:rsidR="00671BD6" w:rsidRPr="009220B9" w:rsidRDefault="00671BD6" w:rsidP="00A30D5A">
            <w:pPr>
              <w:pStyle w:val="Tabulkatext"/>
            </w:pPr>
            <w:r w:rsidRPr="009220B9">
              <w:t>Aj</w:t>
            </w:r>
          </w:p>
        </w:tc>
        <w:tc>
          <w:tcPr>
            <w:tcW w:w="1258" w:type="dxa"/>
          </w:tcPr>
          <w:p w14:paraId="7D879CDA" w14:textId="77777777" w:rsidR="00671BD6" w:rsidRPr="009220B9" w:rsidRDefault="00671BD6" w:rsidP="00A30D5A">
            <w:pPr>
              <w:pStyle w:val="Tabulkatext"/>
            </w:pPr>
            <w:r w:rsidRPr="009220B9">
              <w:t>Aj, OSZ</w:t>
            </w:r>
          </w:p>
        </w:tc>
        <w:tc>
          <w:tcPr>
            <w:tcW w:w="1258" w:type="dxa"/>
          </w:tcPr>
          <w:p w14:paraId="7D879CDB" w14:textId="77777777" w:rsidR="00671BD6" w:rsidRPr="009220B9" w:rsidRDefault="00671BD6" w:rsidP="00A30D5A">
            <w:pPr>
              <w:pStyle w:val="Tabulkatext"/>
            </w:pPr>
            <w:r w:rsidRPr="009220B9">
              <w:t>Aj, Nj, Rj, Fj</w:t>
            </w:r>
          </w:p>
        </w:tc>
        <w:tc>
          <w:tcPr>
            <w:tcW w:w="1249" w:type="dxa"/>
          </w:tcPr>
          <w:p w14:paraId="7D879CDC" w14:textId="77777777" w:rsidR="00671BD6" w:rsidRPr="009220B9" w:rsidRDefault="00671BD6" w:rsidP="00A30D5A">
            <w:pPr>
              <w:pStyle w:val="Tabulkatext"/>
            </w:pPr>
            <w:r w:rsidRPr="009220B9">
              <w:t>Aj</w:t>
            </w:r>
          </w:p>
        </w:tc>
      </w:tr>
      <w:tr w:rsidR="00190A0F" w:rsidRPr="009220B9" w14:paraId="7D879CE6" w14:textId="77777777" w:rsidTr="00F16F9C">
        <w:tc>
          <w:tcPr>
            <w:tcW w:w="996" w:type="dxa"/>
          </w:tcPr>
          <w:p w14:paraId="7D879CDE" w14:textId="77777777" w:rsidR="00671BD6" w:rsidRPr="009220B9" w:rsidRDefault="00671BD6" w:rsidP="00A30D5A">
            <w:pPr>
              <w:pStyle w:val="Tabulkatext"/>
            </w:pPr>
            <w:r w:rsidRPr="009220B9">
              <w:t>4.4.2.10</w:t>
            </w:r>
          </w:p>
        </w:tc>
        <w:tc>
          <w:tcPr>
            <w:tcW w:w="5524" w:type="dxa"/>
            <w:vAlign w:val="center"/>
          </w:tcPr>
          <w:p w14:paraId="7D879CDF" w14:textId="77777777" w:rsidR="00671BD6" w:rsidRPr="009220B9" w:rsidRDefault="00671BD6" w:rsidP="00A30D5A">
            <w:pPr>
              <w:pStyle w:val="Tabulkatext"/>
            </w:pPr>
            <w:r w:rsidRPr="009220B9">
              <w:t>Modely sociálního chování v intimních vztazích – otevřenost, tolerance, respektování druhého, empatie, trpělivost, odpovědnost, sebepoznání, sebeúcta</w:t>
            </w:r>
          </w:p>
        </w:tc>
        <w:tc>
          <w:tcPr>
            <w:tcW w:w="1251" w:type="dxa"/>
            <w:shd w:val="clear" w:color="auto" w:fill="A6A6A6" w:themeFill="background1" w:themeFillShade="A6"/>
          </w:tcPr>
          <w:p w14:paraId="7D879CE0" w14:textId="77777777" w:rsidR="00671BD6" w:rsidRPr="009220B9" w:rsidRDefault="00671BD6" w:rsidP="00A30D5A">
            <w:pPr>
              <w:pStyle w:val="Tabulkatext"/>
            </w:pPr>
          </w:p>
        </w:tc>
        <w:tc>
          <w:tcPr>
            <w:tcW w:w="1384" w:type="dxa"/>
            <w:shd w:val="clear" w:color="auto" w:fill="A6A6A6" w:themeFill="background1" w:themeFillShade="A6"/>
          </w:tcPr>
          <w:p w14:paraId="7D879CE1" w14:textId="77777777" w:rsidR="00671BD6" w:rsidRPr="009220B9" w:rsidRDefault="00671BD6" w:rsidP="00A30D5A">
            <w:pPr>
              <w:pStyle w:val="Tabulkatext"/>
            </w:pPr>
          </w:p>
        </w:tc>
        <w:tc>
          <w:tcPr>
            <w:tcW w:w="1255" w:type="dxa"/>
          </w:tcPr>
          <w:p w14:paraId="7D879CE2" w14:textId="77777777" w:rsidR="00671BD6" w:rsidRPr="009220B9" w:rsidRDefault="00671BD6" w:rsidP="00A30D5A">
            <w:pPr>
              <w:pStyle w:val="Tabulkatext"/>
            </w:pPr>
            <w:r w:rsidRPr="009220B9">
              <w:t>OSZ</w:t>
            </w:r>
          </w:p>
        </w:tc>
        <w:tc>
          <w:tcPr>
            <w:tcW w:w="1258" w:type="dxa"/>
          </w:tcPr>
          <w:p w14:paraId="7D879CE3" w14:textId="77777777" w:rsidR="00671BD6" w:rsidRPr="009220B9" w:rsidRDefault="00671BD6" w:rsidP="00A30D5A">
            <w:pPr>
              <w:pStyle w:val="Tabulkatext"/>
            </w:pPr>
            <w:r w:rsidRPr="009220B9">
              <w:t>OSZ</w:t>
            </w:r>
          </w:p>
        </w:tc>
        <w:tc>
          <w:tcPr>
            <w:tcW w:w="1258" w:type="dxa"/>
          </w:tcPr>
          <w:p w14:paraId="7D879CE4" w14:textId="77777777" w:rsidR="00671BD6" w:rsidRPr="009220B9" w:rsidRDefault="00671BD6" w:rsidP="00A30D5A">
            <w:pPr>
              <w:pStyle w:val="Tabulkatext"/>
            </w:pPr>
          </w:p>
        </w:tc>
        <w:tc>
          <w:tcPr>
            <w:tcW w:w="1249" w:type="dxa"/>
          </w:tcPr>
          <w:p w14:paraId="7D879CE5" w14:textId="77777777" w:rsidR="00671BD6" w:rsidRPr="009220B9" w:rsidRDefault="00671BD6" w:rsidP="00A30D5A">
            <w:pPr>
              <w:pStyle w:val="Tabulkatext"/>
            </w:pPr>
          </w:p>
        </w:tc>
      </w:tr>
      <w:tr w:rsidR="00190A0F" w:rsidRPr="009220B9" w14:paraId="7D879CEF" w14:textId="77777777" w:rsidTr="00F16F9C">
        <w:tc>
          <w:tcPr>
            <w:tcW w:w="996" w:type="dxa"/>
            <w:shd w:val="clear" w:color="auto" w:fill="BFBFBF" w:themeFill="background1" w:themeFillShade="BF"/>
          </w:tcPr>
          <w:p w14:paraId="7D879CE7"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CE8" w14:textId="77777777" w:rsidR="00671BD6" w:rsidRPr="009220B9" w:rsidRDefault="00671BD6" w:rsidP="00A30D5A">
            <w:pPr>
              <w:pStyle w:val="Tabulkatun"/>
            </w:pPr>
            <w:r w:rsidRPr="009220B9">
              <w:t>Změny v životě člověka a jejich reflexe</w:t>
            </w:r>
          </w:p>
        </w:tc>
        <w:tc>
          <w:tcPr>
            <w:tcW w:w="1251" w:type="dxa"/>
            <w:shd w:val="clear" w:color="auto" w:fill="A6A6A6" w:themeFill="background1" w:themeFillShade="A6"/>
          </w:tcPr>
          <w:p w14:paraId="7D879CE9" w14:textId="77777777" w:rsidR="00671BD6" w:rsidRPr="009220B9" w:rsidRDefault="00671BD6" w:rsidP="00A30D5A">
            <w:pPr>
              <w:pStyle w:val="Tabulkatext"/>
            </w:pPr>
          </w:p>
        </w:tc>
        <w:tc>
          <w:tcPr>
            <w:tcW w:w="1384" w:type="dxa"/>
            <w:shd w:val="clear" w:color="auto" w:fill="A6A6A6" w:themeFill="background1" w:themeFillShade="A6"/>
          </w:tcPr>
          <w:p w14:paraId="7D879CEA" w14:textId="77777777" w:rsidR="00671BD6" w:rsidRPr="009220B9" w:rsidRDefault="00671BD6" w:rsidP="00A30D5A">
            <w:pPr>
              <w:pStyle w:val="Tabulkatext"/>
            </w:pPr>
          </w:p>
        </w:tc>
        <w:tc>
          <w:tcPr>
            <w:tcW w:w="1255" w:type="dxa"/>
            <w:shd w:val="clear" w:color="auto" w:fill="BFBFBF" w:themeFill="background1" w:themeFillShade="BF"/>
          </w:tcPr>
          <w:p w14:paraId="7D879CEB" w14:textId="77777777" w:rsidR="00671BD6" w:rsidRPr="009220B9" w:rsidRDefault="00671BD6" w:rsidP="00A30D5A">
            <w:pPr>
              <w:pStyle w:val="Tabulkatext"/>
            </w:pPr>
          </w:p>
        </w:tc>
        <w:tc>
          <w:tcPr>
            <w:tcW w:w="1258" w:type="dxa"/>
            <w:shd w:val="clear" w:color="auto" w:fill="BFBFBF" w:themeFill="background1" w:themeFillShade="BF"/>
          </w:tcPr>
          <w:p w14:paraId="7D879CEC" w14:textId="77777777" w:rsidR="00671BD6" w:rsidRPr="009220B9" w:rsidRDefault="00671BD6" w:rsidP="00A30D5A">
            <w:pPr>
              <w:pStyle w:val="Tabulkatext"/>
            </w:pPr>
          </w:p>
        </w:tc>
        <w:tc>
          <w:tcPr>
            <w:tcW w:w="1258" w:type="dxa"/>
            <w:shd w:val="clear" w:color="auto" w:fill="BFBFBF" w:themeFill="background1" w:themeFillShade="BF"/>
          </w:tcPr>
          <w:p w14:paraId="7D879CED" w14:textId="77777777" w:rsidR="00671BD6" w:rsidRPr="009220B9" w:rsidRDefault="00671BD6" w:rsidP="00A30D5A">
            <w:pPr>
              <w:pStyle w:val="Tabulkatext"/>
            </w:pPr>
          </w:p>
        </w:tc>
        <w:tc>
          <w:tcPr>
            <w:tcW w:w="1249" w:type="dxa"/>
            <w:shd w:val="clear" w:color="auto" w:fill="BFBFBF" w:themeFill="background1" w:themeFillShade="BF"/>
          </w:tcPr>
          <w:p w14:paraId="7D879CEE" w14:textId="77777777" w:rsidR="00671BD6" w:rsidRPr="009220B9" w:rsidRDefault="00671BD6" w:rsidP="00A30D5A">
            <w:pPr>
              <w:pStyle w:val="Tabulkatext"/>
            </w:pPr>
          </w:p>
        </w:tc>
      </w:tr>
      <w:tr w:rsidR="00190A0F" w:rsidRPr="009220B9" w14:paraId="7D879CF8" w14:textId="77777777" w:rsidTr="00F16F9C">
        <w:tc>
          <w:tcPr>
            <w:tcW w:w="996" w:type="dxa"/>
          </w:tcPr>
          <w:p w14:paraId="7D879CF0" w14:textId="77777777" w:rsidR="00671BD6" w:rsidRPr="009220B9" w:rsidRDefault="00671BD6" w:rsidP="00A30D5A">
            <w:pPr>
              <w:pStyle w:val="Tabulkatext"/>
            </w:pPr>
            <w:r w:rsidRPr="009220B9">
              <w:t>4.4.2.11</w:t>
            </w:r>
          </w:p>
        </w:tc>
        <w:tc>
          <w:tcPr>
            <w:tcW w:w="5524" w:type="dxa"/>
            <w:vAlign w:val="center"/>
          </w:tcPr>
          <w:p w14:paraId="7D879CF1" w14:textId="4012FD6F" w:rsidR="00671BD6" w:rsidRPr="009220B9" w:rsidRDefault="00671BD6" w:rsidP="00A30D5A">
            <w:pPr>
              <w:pStyle w:val="Tabulkatext"/>
            </w:pPr>
            <w:r w:rsidRPr="009220B9">
              <w:t>Změny v období adolescence – tělesné, duševní a</w:t>
            </w:r>
            <w:r w:rsidR="008A4C94" w:rsidRPr="009220B9">
              <w:t> </w:t>
            </w:r>
            <w:r w:rsidRPr="009220B9">
              <w:t>společenské; hledání osobní identity, orientace na budoucnost, hledání partnera, prožívání emočních stavů a</w:t>
            </w:r>
            <w:r w:rsidR="008A4C94" w:rsidRPr="009220B9">
              <w:t> </w:t>
            </w:r>
            <w:r w:rsidRPr="009220B9">
              <w:t>hlubších citových vztahů</w:t>
            </w:r>
          </w:p>
        </w:tc>
        <w:tc>
          <w:tcPr>
            <w:tcW w:w="1251" w:type="dxa"/>
            <w:shd w:val="clear" w:color="auto" w:fill="A6A6A6" w:themeFill="background1" w:themeFillShade="A6"/>
          </w:tcPr>
          <w:p w14:paraId="7D879CF2" w14:textId="77777777" w:rsidR="00671BD6" w:rsidRPr="009220B9" w:rsidRDefault="00671BD6" w:rsidP="00A30D5A">
            <w:pPr>
              <w:pStyle w:val="Tabulkatext"/>
            </w:pPr>
          </w:p>
        </w:tc>
        <w:tc>
          <w:tcPr>
            <w:tcW w:w="1384" w:type="dxa"/>
            <w:shd w:val="clear" w:color="auto" w:fill="A6A6A6" w:themeFill="background1" w:themeFillShade="A6"/>
          </w:tcPr>
          <w:p w14:paraId="7D879CF3" w14:textId="77777777" w:rsidR="00671BD6" w:rsidRPr="009220B9" w:rsidRDefault="00671BD6" w:rsidP="00A30D5A">
            <w:pPr>
              <w:pStyle w:val="Tabulkatext"/>
            </w:pPr>
          </w:p>
        </w:tc>
        <w:tc>
          <w:tcPr>
            <w:tcW w:w="1255" w:type="dxa"/>
          </w:tcPr>
          <w:p w14:paraId="7D879CF4" w14:textId="77777777" w:rsidR="00671BD6" w:rsidRPr="009220B9" w:rsidRDefault="00671BD6" w:rsidP="00A30D5A">
            <w:pPr>
              <w:pStyle w:val="Tabulkatext"/>
            </w:pPr>
            <w:r w:rsidRPr="009220B9">
              <w:t>Aj, OSZ</w:t>
            </w:r>
          </w:p>
        </w:tc>
        <w:tc>
          <w:tcPr>
            <w:tcW w:w="1258" w:type="dxa"/>
          </w:tcPr>
          <w:p w14:paraId="7D879CF5" w14:textId="77777777" w:rsidR="00671BD6" w:rsidRPr="009220B9" w:rsidRDefault="00671BD6" w:rsidP="00A30D5A">
            <w:pPr>
              <w:pStyle w:val="Tabulkatext"/>
            </w:pPr>
          </w:p>
        </w:tc>
        <w:tc>
          <w:tcPr>
            <w:tcW w:w="1258" w:type="dxa"/>
          </w:tcPr>
          <w:p w14:paraId="7D879CF6" w14:textId="77777777" w:rsidR="00671BD6" w:rsidRPr="009220B9" w:rsidRDefault="00671BD6" w:rsidP="00A30D5A">
            <w:pPr>
              <w:pStyle w:val="Tabulkatext"/>
            </w:pPr>
          </w:p>
        </w:tc>
        <w:tc>
          <w:tcPr>
            <w:tcW w:w="1249" w:type="dxa"/>
          </w:tcPr>
          <w:p w14:paraId="7D879CF7" w14:textId="77777777" w:rsidR="00671BD6" w:rsidRPr="009220B9" w:rsidRDefault="00671BD6" w:rsidP="00A30D5A">
            <w:pPr>
              <w:pStyle w:val="Tabulkatext"/>
            </w:pPr>
          </w:p>
        </w:tc>
      </w:tr>
      <w:tr w:rsidR="00190A0F" w:rsidRPr="009220B9" w14:paraId="7D879D01" w14:textId="77777777" w:rsidTr="00F16F9C">
        <w:tc>
          <w:tcPr>
            <w:tcW w:w="996" w:type="dxa"/>
          </w:tcPr>
          <w:p w14:paraId="7D879CF9" w14:textId="77777777" w:rsidR="00671BD6" w:rsidRPr="009220B9" w:rsidRDefault="00671BD6" w:rsidP="00A30D5A">
            <w:pPr>
              <w:pStyle w:val="Tabulkatext"/>
            </w:pPr>
            <w:r w:rsidRPr="009220B9">
              <w:t>4.4.2.12</w:t>
            </w:r>
          </w:p>
        </w:tc>
        <w:tc>
          <w:tcPr>
            <w:tcW w:w="5524" w:type="dxa"/>
            <w:vAlign w:val="center"/>
          </w:tcPr>
          <w:p w14:paraId="7D879CFA" w14:textId="77777777" w:rsidR="00671BD6" w:rsidRPr="009220B9" w:rsidRDefault="00671BD6" w:rsidP="00A30D5A">
            <w:pPr>
              <w:pStyle w:val="Tabulkatext"/>
            </w:pPr>
            <w:r w:rsidRPr="009220B9">
              <w:t>Způsoby sebereflexe a kontroly emocí</w:t>
            </w:r>
          </w:p>
        </w:tc>
        <w:tc>
          <w:tcPr>
            <w:tcW w:w="1251" w:type="dxa"/>
            <w:shd w:val="clear" w:color="auto" w:fill="A6A6A6" w:themeFill="background1" w:themeFillShade="A6"/>
          </w:tcPr>
          <w:p w14:paraId="7D879CFB" w14:textId="77777777" w:rsidR="00671BD6" w:rsidRPr="009220B9" w:rsidRDefault="00671BD6" w:rsidP="00A30D5A">
            <w:pPr>
              <w:pStyle w:val="Tabulkatext"/>
            </w:pPr>
          </w:p>
        </w:tc>
        <w:tc>
          <w:tcPr>
            <w:tcW w:w="1384" w:type="dxa"/>
            <w:shd w:val="clear" w:color="auto" w:fill="A6A6A6" w:themeFill="background1" w:themeFillShade="A6"/>
          </w:tcPr>
          <w:p w14:paraId="7D879CFC" w14:textId="77777777" w:rsidR="00671BD6" w:rsidRPr="009220B9" w:rsidRDefault="00671BD6" w:rsidP="00A30D5A">
            <w:pPr>
              <w:pStyle w:val="Tabulkatext"/>
            </w:pPr>
          </w:p>
        </w:tc>
        <w:tc>
          <w:tcPr>
            <w:tcW w:w="1255" w:type="dxa"/>
          </w:tcPr>
          <w:p w14:paraId="7D879CFD" w14:textId="77777777" w:rsidR="00671BD6" w:rsidRPr="009220B9" w:rsidRDefault="00671BD6" w:rsidP="00A30D5A">
            <w:pPr>
              <w:pStyle w:val="Tabulkatext"/>
            </w:pPr>
            <w:r w:rsidRPr="009220B9">
              <w:t>OSZ</w:t>
            </w:r>
          </w:p>
        </w:tc>
        <w:tc>
          <w:tcPr>
            <w:tcW w:w="1258" w:type="dxa"/>
          </w:tcPr>
          <w:p w14:paraId="7D879CFE" w14:textId="77777777" w:rsidR="00671BD6" w:rsidRPr="009220B9" w:rsidRDefault="00671BD6" w:rsidP="00A30D5A">
            <w:pPr>
              <w:pStyle w:val="Tabulkatext"/>
            </w:pPr>
          </w:p>
        </w:tc>
        <w:tc>
          <w:tcPr>
            <w:tcW w:w="1258" w:type="dxa"/>
          </w:tcPr>
          <w:p w14:paraId="7D879CFF" w14:textId="77777777" w:rsidR="00671BD6" w:rsidRPr="009220B9" w:rsidRDefault="00671BD6" w:rsidP="00A30D5A">
            <w:pPr>
              <w:pStyle w:val="Tabulkatext"/>
            </w:pPr>
          </w:p>
        </w:tc>
        <w:tc>
          <w:tcPr>
            <w:tcW w:w="1249" w:type="dxa"/>
          </w:tcPr>
          <w:p w14:paraId="7D879D00" w14:textId="77777777" w:rsidR="00671BD6" w:rsidRPr="009220B9" w:rsidRDefault="00671BD6" w:rsidP="00A30D5A">
            <w:pPr>
              <w:pStyle w:val="Tabulkatext"/>
            </w:pPr>
          </w:p>
        </w:tc>
      </w:tr>
      <w:tr w:rsidR="00190A0F" w:rsidRPr="009220B9" w14:paraId="7D879D0A" w14:textId="77777777" w:rsidTr="00F16F9C">
        <w:tc>
          <w:tcPr>
            <w:tcW w:w="996" w:type="dxa"/>
          </w:tcPr>
          <w:p w14:paraId="7D879D02" w14:textId="77777777" w:rsidR="00671BD6" w:rsidRPr="009220B9" w:rsidRDefault="00671BD6" w:rsidP="00A30D5A">
            <w:pPr>
              <w:pStyle w:val="Tabulkatext"/>
            </w:pPr>
            <w:r w:rsidRPr="009220B9">
              <w:t>4.4.2.13</w:t>
            </w:r>
          </w:p>
        </w:tc>
        <w:tc>
          <w:tcPr>
            <w:tcW w:w="5524" w:type="dxa"/>
            <w:vAlign w:val="center"/>
          </w:tcPr>
          <w:p w14:paraId="7D879D03" w14:textId="77777777" w:rsidR="00671BD6" w:rsidRPr="009220B9" w:rsidRDefault="00671BD6" w:rsidP="00A30D5A">
            <w:pPr>
              <w:pStyle w:val="Tabulkatext"/>
            </w:pPr>
            <w:r w:rsidRPr="009220B9">
              <w:t>Péče o reprodukční zdraví – faktory ovlivňující plodnost, preventivní prohlídky, osvěta spojená s abúzem nikotinu, alkoholu, drog a sexuálně přenosnými chorobami</w:t>
            </w:r>
          </w:p>
        </w:tc>
        <w:tc>
          <w:tcPr>
            <w:tcW w:w="1251" w:type="dxa"/>
            <w:shd w:val="clear" w:color="auto" w:fill="A6A6A6" w:themeFill="background1" w:themeFillShade="A6"/>
          </w:tcPr>
          <w:p w14:paraId="7D879D04" w14:textId="77777777" w:rsidR="00671BD6" w:rsidRPr="009220B9" w:rsidRDefault="00671BD6" w:rsidP="00A30D5A">
            <w:pPr>
              <w:pStyle w:val="Tabulkatext"/>
            </w:pPr>
          </w:p>
        </w:tc>
        <w:tc>
          <w:tcPr>
            <w:tcW w:w="1384" w:type="dxa"/>
            <w:shd w:val="clear" w:color="auto" w:fill="A6A6A6" w:themeFill="background1" w:themeFillShade="A6"/>
          </w:tcPr>
          <w:p w14:paraId="7D879D05" w14:textId="77777777" w:rsidR="00671BD6" w:rsidRPr="009220B9" w:rsidRDefault="00671BD6" w:rsidP="00A30D5A">
            <w:pPr>
              <w:pStyle w:val="Tabulkatext"/>
            </w:pPr>
          </w:p>
        </w:tc>
        <w:tc>
          <w:tcPr>
            <w:tcW w:w="1255" w:type="dxa"/>
          </w:tcPr>
          <w:p w14:paraId="7D879D06" w14:textId="77777777" w:rsidR="00671BD6" w:rsidRPr="009220B9" w:rsidRDefault="00671BD6" w:rsidP="00A30D5A">
            <w:pPr>
              <w:pStyle w:val="Tabulkatext"/>
            </w:pPr>
          </w:p>
        </w:tc>
        <w:tc>
          <w:tcPr>
            <w:tcW w:w="1258" w:type="dxa"/>
          </w:tcPr>
          <w:p w14:paraId="7D879D07" w14:textId="77777777" w:rsidR="00671BD6" w:rsidRPr="009220B9" w:rsidRDefault="00671BD6" w:rsidP="00A30D5A">
            <w:pPr>
              <w:pStyle w:val="Tabulkatext"/>
            </w:pPr>
          </w:p>
        </w:tc>
        <w:tc>
          <w:tcPr>
            <w:tcW w:w="1258" w:type="dxa"/>
          </w:tcPr>
          <w:p w14:paraId="7D879D08" w14:textId="77777777" w:rsidR="00671BD6" w:rsidRPr="009220B9" w:rsidRDefault="00671BD6" w:rsidP="00A30D5A">
            <w:pPr>
              <w:pStyle w:val="Tabulkatext"/>
            </w:pPr>
            <w:r w:rsidRPr="009220B9">
              <w:t>Bi</w:t>
            </w:r>
          </w:p>
        </w:tc>
        <w:tc>
          <w:tcPr>
            <w:tcW w:w="1249" w:type="dxa"/>
          </w:tcPr>
          <w:p w14:paraId="7D879D09" w14:textId="77777777" w:rsidR="00671BD6" w:rsidRPr="009220B9" w:rsidRDefault="00671BD6" w:rsidP="00A30D5A">
            <w:pPr>
              <w:pStyle w:val="Tabulkatext"/>
            </w:pPr>
          </w:p>
        </w:tc>
      </w:tr>
      <w:tr w:rsidR="00190A0F" w:rsidRPr="009220B9" w14:paraId="7D879D13" w14:textId="77777777" w:rsidTr="00F16F9C">
        <w:tc>
          <w:tcPr>
            <w:tcW w:w="996" w:type="dxa"/>
          </w:tcPr>
          <w:p w14:paraId="7D879D0B" w14:textId="77777777" w:rsidR="00671BD6" w:rsidRPr="009220B9" w:rsidRDefault="00671BD6" w:rsidP="00A30D5A">
            <w:pPr>
              <w:pStyle w:val="Tabulkatext"/>
            </w:pPr>
            <w:r w:rsidRPr="009220B9">
              <w:t>4.4.2.14</w:t>
            </w:r>
          </w:p>
        </w:tc>
        <w:tc>
          <w:tcPr>
            <w:tcW w:w="5524" w:type="dxa"/>
            <w:vAlign w:val="center"/>
          </w:tcPr>
          <w:p w14:paraId="7D879D0C" w14:textId="77777777" w:rsidR="00671BD6" w:rsidRPr="009220B9" w:rsidRDefault="00671BD6" w:rsidP="00A30D5A">
            <w:pPr>
              <w:pStyle w:val="Tabulkatext"/>
            </w:pPr>
            <w:r w:rsidRPr="009220B9">
              <w:t>Metody asistované reprodukce, její biologické, etické, psychosociální a právní aspekty</w:t>
            </w:r>
          </w:p>
        </w:tc>
        <w:tc>
          <w:tcPr>
            <w:tcW w:w="1251" w:type="dxa"/>
            <w:shd w:val="clear" w:color="auto" w:fill="A6A6A6" w:themeFill="background1" w:themeFillShade="A6"/>
          </w:tcPr>
          <w:p w14:paraId="7D879D0D" w14:textId="77777777" w:rsidR="00671BD6" w:rsidRPr="009220B9" w:rsidRDefault="00671BD6" w:rsidP="00A30D5A">
            <w:pPr>
              <w:pStyle w:val="Tabulkatext"/>
            </w:pPr>
          </w:p>
        </w:tc>
        <w:tc>
          <w:tcPr>
            <w:tcW w:w="1384" w:type="dxa"/>
            <w:shd w:val="clear" w:color="auto" w:fill="A6A6A6" w:themeFill="background1" w:themeFillShade="A6"/>
          </w:tcPr>
          <w:p w14:paraId="7D879D0E" w14:textId="77777777" w:rsidR="00671BD6" w:rsidRPr="009220B9" w:rsidRDefault="00671BD6" w:rsidP="00A30D5A">
            <w:pPr>
              <w:pStyle w:val="Tabulkatext"/>
            </w:pPr>
          </w:p>
        </w:tc>
        <w:tc>
          <w:tcPr>
            <w:tcW w:w="1255" w:type="dxa"/>
          </w:tcPr>
          <w:p w14:paraId="7D879D0F" w14:textId="77777777" w:rsidR="00671BD6" w:rsidRPr="009220B9" w:rsidRDefault="00671BD6" w:rsidP="00A30D5A">
            <w:pPr>
              <w:pStyle w:val="Tabulkatext"/>
            </w:pPr>
          </w:p>
        </w:tc>
        <w:tc>
          <w:tcPr>
            <w:tcW w:w="1258" w:type="dxa"/>
          </w:tcPr>
          <w:p w14:paraId="7D879D10" w14:textId="77777777" w:rsidR="00671BD6" w:rsidRPr="009220B9" w:rsidRDefault="00671BD6" w:rsidP="00A30D5A">
            <w:pPr>
              <w:pStyle w:val="Tabulkatext"/>
            </w:pPr>
          </w:p>
        </w:tc>
        <w:tc>
          <w:tcPr>
            <w:tcW w:w="1258" w:type="dxa"/>
          </w:tcPr>
          <w:p w14:paraId="7D879D11" w14:textId="77777777" w:rsidR="00671BD6" w:rsidRPr="009220B9" w:rsidRDefault="00671BD6" w:rsidP="00A30D5A">
            <w:pPr>
              <w:pStyle w:val="Tabulkatext"/>
            </w:pPr>
            <w:r w:rsidRPr="009220B9">
              <w:t>Bi</w:t>
            </w:r>
          </w:p>
        </w:tc>
        <w:tc>
          <w:tcPr>
            <w:tcW w:w="1249" w:type="dxa"/>
          </w:tcPr>
          <w:p w14:paraId="7D879D12" w14:textId="77777777" w:rsidR="00671BD6" w:rsidRPr="009220B9" w:rsidRDefault="00671BD6" w:rsidP="00A30D5A">
            <w:pPr>
              <w:pStyle w:val="Tabulkatext"/>
            </w:pPr>
          </w:p>
        </w:tc>
      </w:tr>
      <w:tr w:rsidR="00190A0F" w:rsidRPr="009220B9" w14:paraId="7D879D1C" w14:textId="77777777" w:rsidTr="00F16F9C">
        <w:tc>
          <w:tcPr>
            <w:tcW w:w="996" w:type="dxa"/>
          </w:tcPr>
          <w:p w14:paraId="7D879D14" w14:textId="77777777" w:rsidR="00671BD6" w:rsidRPr="009220B9" w:rsidRDefault="00671BD6" w:rsidP="00A30D5A">
            <w:pPr>
              <w:pStyle w:val="Tabulkatext"/>
            </w:pPr>
            <w:r w:rsidRPr="009220B9">
              <w:t>4.4.2.15</w:t>
            </w:r>
          </w:p>
        </w:tc>
        <w:tc>
          <w:tcPr>
            <w:tcW w:w="5524" w:type="dxa"/>
            <w:vAlign w:val="center"/>
          </w:tcPr>
          <w:p w14:paraId="7D879D15" w14:textId="6C728776" w:rsidR="00671BD6" w:rsidRPr="009220B9" w:rsidRDefault="00671BD6" w:rsidP="00A30D5A">
            <w:pPr>
              <w:pStyle w:val="Tabulkatext"/>
            </w:pPr>
            <w:r w:rsidRPr="009220B9">
              <w:t>Modely vzájemného chování související s etickými a</w:t>
            </w:r>
            <w:r w:rsidR="008A4C94" w:rsidRPr="009220B9">
              <w:t> </w:t>
            </w:r>
            <w:r w:rsidRPr="009220B9">
              <w:t>psychosociálními aspekty partnerského a sexuálního života – odpovědnost, sebeúcta, respekt, rozhodování</w:t>
            </w:r>
          </w:p>
        </w:tc>
        <w:tc>
          <w:tcPr>
            <w:tcW w:w="1251" w:type="dxa"/>
            <w:shd w:val="clear" w:color="auto" w:fill="A6A6A6" w:themeFill="background1" w:themeFillShade="A6"/>
          </w:tcPr>
          <w:p w14:paraId="7D879D16" w14:textId="77777777" w:rsidR="00671BD6" w:rsidRPr="009220B9" w:rsidRDefault="00671BD6" w:rsidP="00A30D5A">
            <w:pPr>
              <w:pStyle w:val="Tabulkatext"/>
            </w:pPr>
          </w:p>
        </w:tc>
        <w:tc>
          <w:tcPr>
            <w:tcW w:w="1384" w:type="dxa"/>
            <w:shd w:val="clear" w:color="auto" w:fill="A6A6A6" w:themeFill="background1" w:themeFillShade="A6"/>
          </w:tcPr>
          <w:p w14:paraId="7D879D17" w14:textId="77777777" w:rsidR="00671BD6" w:rsidRPr="009220B9" w:rsidRDefault="00671BD6" w:rsidP="00A30D5A">
            <w:pPr>
              <w:pStyle w:val="Tabulkatext"/>
            </w:pPr>
          </w:p>
        </w:tc>
        <w:tc>
          <w:tcPr>
            <w:tcW w:w="1255" w:type="dxa"/>
          </w:tcPr>
          <w:p w14:paraId="7D879D18" w14:textId="77777777" w:rsidR="00671BD6" w:rsidRPr="009220B9" w:rsidRDefault="00671BD6" w:rsidP="00A30D5A">
            <w:pPr>
              <w:pStyle w:val="Tabulkatext"/>
            </w:pPr>
          </w:p>
        </w:tc>
        <w:tc>
          <w:tcPr>
            <w:tcW w:w="1258" w:type="dxa"/>
          </w:tcPr>
          <w:p w14:paraId="7D879D19" w14:textId="77777777" w:rsidR="00671BD6" w:rsidRPr="009220B9" w:rsidRDefault="00671BD6" w:rsidP="00A30D5A">
            <w:pPr>
              <w:pStyle w:val="Tabulkatext"/>
            </w:pPr>
            <w:r w:rsidRPr="009220B9">
              <w:t>OSZ</w:t>
            </w:r>
          </w:p>
        </w:tc>
        <w:tc>
          <w:tcPr>
            <w:tcW w:w="1258" w:type="dxa"/>
          </w:tcPr>
          <w:p w14:paraId="7D879D1A" w14:textId="77777777" w:rsidR="00671BD6" w:rsidRPr="009220B9" w:rsidRDefault="00671BD6" w:rsidP="00A30D5A">
            <w:pPr>
              <w:pStyle w:val="Tabulkatext"/>
            </w:pPr>
          </w:p>
        </w:tc>
        <w:tc>
          <w:tcPr>
            <w:tcW w:w="1249" w:type="dxa"/>
          </w:tcPr>
          <w:p w14:paraId="7D879D1B" w14:textId="77777777" w:rsidR="00671BD6" w:rsidRPr="009220B9" w:rsidRDefault="00671BD6" w:rsidP="00A30D5A">
            <w:pPr>
              <w:pStyle w:val="Tabulkatext"/>
            </w:pPr>
          </w:p>
        </w:tc>
      </w:tr>
      <w:tr w:rsidR="00190A0F" w:rsidRPr="009220B9" w14:paraId="7D879D25" w14:textId="77777777" w:rsidTr="00F16F9C">
        <w:tc>
          <w:tcPr>
            <w:tcW w:w="996" w:type="dxa"/>
            <w:shd w:val="clear" w:color="auto" w:fill="BFBFBF" w:themeFill="background1" w:themeFillShade="BF"/>
          </w:tcPr>
          <w:p w14:paraId="7D879D1D"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D1E" w14:textId="77777777" w:rsidR="00671BD6" w:rsidRPr="009220B9" w:rsidRDefault="00671BD6" w:rsidP="00A30D5A">
            <w:pPr>
              <w:pStyle w:val="Tabulkatun"/>
            </w:pPr>
            <w:r w:rsidRPr="009220B9">
              <w:t>Rizika ohrožující zdraví a jejich prevence</w:t>
            </w:r>
          </w:p>
        </w:tc>
        <w:tc>
          <w:tcPr>
            <w:tcW w:w="1251" w:type="dxa"/>
            <w:shd w:val="clear" w:color="auto" w:fill="A6A6A6" w:themeFill="background1" w:themeFillShade="A6"/>
          </w:tcPr>
          <w:p w14:paraId="7D879D1F" w14:textId="77777777" w:rsidR="00671BD6" w:rsidRPr="009220B9" w:rsidRDefault="00671BD6" w:rsidP="00A30D5A">
            <w:pPr>
              <w:pStyle w:val="Tabulkatext"/>
            </w:pPr>
          </w:p>
        </w:tc>
        <w:tc>
          <w:tcPr>
            <w:tcW w:w="1384" w:type="dxa"/>
            <w:shd w:val="clear" w:color="auto" w:fill="A6A6A6" w:themeFill="background1" w:themeFillShade="A6"/>
          </w:tcPr>
          <w:p w14:paraId="7D879D20" w14:textId="77777777" w:rsidR="00671BD6" w:rsidRPr="009220B9" w:rsidRDefault="00671BD6" w:rsidP="00A30D5A">
            <w:pPr>
              <w:pStyle w:val="Tabulkatext"/>
            </w:pPr>
          </w:p>
        </w:tc>
        <w:tc>
          <w:tcPr>
            <w:tcW w:w="1255" w:type="dxa"/>
            <w:shd w:val="clear" w:color="auto" w:fill="BFBFBF" w:themeFill="background1" w:themeFillShade="BF"/>
          </w:tcPr>
          <w:p w14:paraId="7D879D21" w14:textId="77777777" w:rsidR="00671BD6" w:rsidRPr="009220B9" w:rsidRDefault="00671BD6" w:rsidP="00A30D5A">
            <w:pPr>
              <w:pStyle w:val="Tabulkatext"/>
            </w:pPr>
          </w:p>
        </w:tc>
        <w:tc>
          <w:tcPr>
            <w:tcW w:w="1258" w:type="dxa"/>
            <w:shd w:val="clear" w:color="auto" w:fill="BFBFBF" w:themeFill="background1" w:themeFillShade="BF"/>
          </w:tcPr>
          <w:p w14:paraId="7D879D22" w14:textId="77777777" w:rsidR="00671BD6" w:rsidRPr="009220B9" w:rsidRDefault="00671BD6" w:rsidP="00A30D5A">
            <w:pPr>
              <w:pStyle w:val="Tabulkatext"/>
            </w:pPr>
          </w:p>
        </w:tc>
        <w:tc>
          <w:tcPr>
            <w:tcW w:w="1258" w:type="dxa"/>
            <w:shd w:val="clear" w:color="auto" w:fill="BFBFBF" w:themeFill="background1" w:themeFillShade="BF"/>
          </w:tcPr>
          <w:p w14:paraId="7D879D23" w14:textId="77777777" w:rsidR="00671BD6" w:rsidRPr="009220B9" w:rsidRDefault="00671BD6" w:rsidP="00A30D5A">
            <w:pPr>
              <w:pStyle w:val="Tabulkatext"/>
            </w:pPr>
          </w:p>
        </w:tc>
        <w:tc>
          <w:tcPr>
            <w:tcW w:w="1249" w:type="dxa"/>
            <w:shd w:val="clear" w:color="auto" w:fill="BFBFBF" w:themeFill="background1" w:themeFillShade="BF"/>
          </w:tcPr>
          <w:p w14:paraId="7D879D24" w14:textId="77777777" w:rsidR="00671BD6" w:rsidRPr="009220B9" w:rsidRDefault="00671BD6" w:rsidP="00A30D5A">
            <w:pPr>
              <w:pStyle w:val="Tabulkatext"/>
            </w:pPr>
          </w:p>
        </w:tc>
      </w:tr>
      <w:tr w:rsidR="00190A0F" w:rsidRPr="009220B9" w14:paraId="7D879D2E" w14:textId="77777777" w:rsidTr="00F16F9C">
        <w:tc>
          <w:tcPr>
            <w:tcW w:w="996" w:type="dxa"/>
          </w:tcPr>
          <w:p w14:paraId="7D879D26" w14:textId="77777777" w:rsidR="00671BD6" w:rsidRPr="009220B9" w:rsidRDefault="00671BD6" w:rsidP="00A30D5A">
            <w:pPr>
              <w:pStyle w:val="Tabulkatext"/>
            </w:pPr>
            <w:r w:rsidRPr="009220B9">
              <w:t>4.4.2.16</w:t>
            </w:r>
          </w:p>
        </w:tc>
        <w:tc>
          <w:tcPr>
            <w:tcW w:w="5524" w:type="dxa"/>
            <w:vAlign w:val="center"/>
          </w:tcPr>
          <w:p w14:paraId="7D879D27" w14:textId="77777777" w:rsidR="00671BD6" w:rsidRPr="009220B9" w:rsidRDefault="00671BD6" w:rsidP="00A30D5A">
            <w:pPr>
              <w:pStyle w:val="Tabulkatext"/>
            </w:pPr>
            <w:r w:rsidRPr="009220B9">
              <w:t>Civilizační choroby, poruchy příjmu potravy, choroby přenosné pohlavním stykem, HIV/AIDS, hepatitidy</w:t>
            </w:r>
          </w:p>
        </w:tc>
        <w:tc>
          <w:tcPr>
            <w:tcW w:w="1251" w:type="dxa"/>
            <w:shd w:val="clear" w:color="auto" w:fill="A6A6A6" w:themeFill="background1" w:themeFillShade="A6"/>
          </w:tcPr>
          <w:p w14:paraId="7D879D28" w14:textId="77777777" w:rsidR="00671BD6" w:rsidRPr="009220B9" w:rsidRDefault="00671BD6" w:rsidP="00A30D5A">
            <w:pPr>
              <w:pStyle w:val="Tabulkatext"/>
            </w:pPr>
          </w:p>
        </w:tc>
        <w:tc>
          <w:tcPr>
            <w:tcW w:w="1384" w:type="dxa"/>
            <w:shd w:val="clear" w:color="auto" w:fill="A6A6A6" w:themeFill="background1" w:themeFillShade="A6"/>
          </w:tcPr>
          <w:p w14:paraId="7D879D29" w14:textId="77777777" w:rsidR="00671BD6" w:rsidRPr="009220B9" w:rsidRDefault="00671BD6" w:rsidP="00A30D5A">
            <w:pPr>
              <w:pStyle w:val="Tabulkatext"/>
            </w:pPr>
          </w:p>
        </w:tc>
        <w:tc>
          <w:tcPr>
            <w:tcW w:w="1255" w:type="dxa"/>
          </w:tcPr>
          <w:p w14:paraId="7D879D2A" w14:textId="77777777" w:rsidR="00671BD6" w:rsidRPr="009220B9" w:rsidRDefault="00671BD6" w:rsidP="00A30D5A">
            <w:pPr>
              <w:pStyle w:val="Tabulkatext"/>
            </w:pPr>
          </w:p>
        </w:tc>
        <w:tc>
          <w:tcPr>
            <w:tcW w:w="1258" w:type="dxa"/>
          </w:tcPr>
          <w:p w14:paraId="7D879D2B" w14:textId="77777777" w:rsidR="00671BD6" w:rsidRPr="009220B9" w:rsidRDefault="00671BD6" w:rsidP="00A30D5A">
            <w:pPr>
              <w:pStyle w:val="Tabulkatext"/>
            </w:pPr>
          </w:p>
        </w:tc>
        <w:tc>
          <w:tcPr>
            <w:tcW w:w="1258" w:type="dxa"/>
          </w:tcPr>
          <w:p w14:paraId="7D879D2C" w14:textId="77777777" w:rsidR="00671BD6" w:rsidRPr="009220B9" w:rsidRDefault="00671BD6" w:rsidP="00A30D5A">
            <w:pPr>
              <w:pStyle w:val="Tabulkatext"/>
            </w:pPr>
            <w:r w:rsidRPr="009220B9">
              <w:t>OSZ, Bi</w:t>
            </w:r>
          </w:p>
        </w:tc>
        <w:tc>
          <w:tcPr>
            <w:tcW w:w="1249" w:type="dxa"/>
          </w:tcPr>
          <w:p w14:paraId="7D879D2D" w14:textId="77777777" w:rsidR="00671BD6" w:rsidRPr="009220B9" w:rsidRDefault="00671BD6" w:rsidP="00A30D5A">
            <w:pPr>
              <w:pStyle w:val="Tabulkatext"/>
            </w:pPr>
          </w:p>
        </w:tc>
      </w:tr>
      <w:tr w:rsidR="00190A0F" w:rsidRPr="009220B9" w14:paraId="7D879D37" w14:textId="77777777" w:rsidTr="00F16F9C">
        <w:tc>
          <w:tcPr>
            <w:tcW w:w="996" w:type="dxa"/>
          </w:tcPr>
          <w:p w14:paraId="7D879D2F" w14:textId="77777777" w:rsidR="00671BD6" w:rsidRPr="009220B9" w:rsidRDefault="00671BD6" w:rsidP="00A30D5A">
            <w:pPr>
              <w:pStyle w:val="Tabulkatext"/>
            </w:pPr>
            <w:r w:rsidRPr="009220B9">
              <w:t>4.4.2.17</w:t>
            </w:r>
          </w:p>
        </w:tc>
        <w:tc>
          <w:tcPr>
            <w:tcW w:w="5524" w:type="dxa"/>
            <w:vAlign w:val="center"/>
          </w:tcPr>
          <w:p w14:paraId="7D879D30" w14:textId="77777777" w:rsidR="00671BD6" w:rsidRPr="009220B9" w:rsidRDefault="00671BD6" w:rsidP="00A30D5A">
            <w:pPr>
              <w:pStyle w:val="Tabulkatext"/>
            </w:pPr>
            <w:r w:rsidRPr="009220B9">
              <w:t>Zátěžové situace, stres a způsoby jeho zvládání, důsledky stresu v oblasti fyzického, duševního a sociálního zdraví</w:t>
            </w:r>
          </w:p>
        </w:tc>
        <w:tc>
          <w:tcPr>
            <w:tcW w:w="1251" w:type="dxa"/>
            <w:shd w:val="clear" w:color="auto" w:fill="A6A6A6" w:themeFill="background1" w:themeFillShade="A6"/>
          </w:tcPr>
          <w:p w14:paraId="7D879D31" w14:textId="77777777" w:rsidR="00671BD6" w:rsidRPr="009220B9" w:rsidRDefault="00671BD6" w:rsidP="00A30D5A">
            <w:pPr>
              <w:pStyle w:val="Tabulkatext"/>
            </w:pPr>
          </w:p>
        </w:tc>
        <w:tc>
          <w:tcPr>
            <w:tcW w:w="1384" w:type="dxa"/>
            <w:shd w:val="clear" w:color="auto" w:fill="A6A6A6" w:themeFill="background1" w:themeFillShade="A6"/>
          </w:tcPr>
          <w:p w14:paraId="7D879D32" w14:textId="77777777" w:rsidR="00671BD6" w:rsidRPr="009220B9" w:rsidRDefault="00671BD6" w:rsidP="00A30D5A">
            <w:pPr>
              <w:pStyle w:val="Tabulkatext"/>
            </w:pPr>
          </w:p>
        </w:tc>
        <w:tc>
          <w:tcPr>
            <w:tcW w:w="1255" w:type="dxa"/>
          </w:tcPr>
          <w:p w14:paraId="7D879D33" w14:textId="77777777" w:rsidR="00671BD6" w:rsidRPr="009220B9" w:rsidRDefault="00671BD6" w:rsidP="00A30D5A">
            <w:pPr>
              <w:pStyle w:val="Tabulkatext"/>
            </w:pPr>
            <w:r w:rsidRPr="009220B9">
              <w:t>OSZ</w:t>
            </w:r>
          </w:p>
        </w:tc>
        <w:tc>
          <w:tcPr>
            <w:tcW w:w="1258" w:type="dxa"/>
          </w:tcPr>
          <w:p w14:paraId="7D879D34" w14:textId="77777777" w:rsidR="00671BD6" w:rsidRPr="009220B9" w:rsidRDefault="00671BD6" w:rsidP="00A30D5A">
            <w:pPr>
              <w:pStyle w:val="Tabulkatext"/>
            </w:pPr>
          </w:p>
        </w:tc>
        <w:tc>
          <w:tcPr>
            <w:tcW w:w="1258" w:type="dxa"/>
          </w:tcPr>
          <w:p w14:paraId="7D879D35" w14:textId="77777777" w:rsidR="00671BD6" w:rsidRPr="009220B9" w:rsidRDefault="00671BD6" w:rsidP="00A30D5A">
            <w:pPr>
              <w:pStyle w:val="Tabulkatext"/>
            </w:pPr>
          </w:p>
        </w:tc>
        <w:tc>
          <w:tcPr>
            <w:tcW w:w="1249" w:type="dxa"/>
          </w:tcPr>
          <w:p w14:paraId="7D879D36" w14:textId="77777777" w:rsidR="00671BD6" w:rsidRPr="009220B9" w:rsidRDefault="00671BD6" w:rsidP="00A30D5A">
            <w:pPr>
              <w:pStyle w:val="Tabulkatext"/>
            </w:pPr>
          </w:p>
        </w:tc>
      </w:tr>
      <w:tr w:rsidR="00190A0F" w:rsidRPr="009220B9" w14:paraId="7D879D40" w14:textId="77777777" w:rsidTr="00F16F9C">
        <w:tc>
          <w:tcPr>
            <w:tcW w:w="996" w:type="dxa"/>
          </w:tcPr>
          <w:p w14:paraId="7D879D38" w14:textId="77777777" w:rsidR="00671BD6" w:rsidRPr="009220B9" w:rsidRDefault="00671BD6" w:rsidP="00A30D5A">
            <w:pPr>
              <w:pStyle w:val="Tabulkatext"/>
            </w:pPr>
            <w:r w:rsidRPr="009220B9">
              <w:t>4.4.2.18</w:t>
            </w:r>
          </w:p>
        </w:tc>
        <w:tc>
          <w:tcPr>
            <w:tcW w:w="5524" w:type="dxa"/>
            <w:vAlign w:val="center"/>
          </w:tcPr>
          <w:p w14:paraId="7D879D39" w14:textId="77777777" w:rsidR="00671BD6" w:rsidRPr="009220B9" w:rsidRDefault="00671BD6" w:rsidP="00A30D5A">
            <w:pPr>
              <w:pStyle w:val="Tabulkatext"/>
            </w:pPr>
            <w:r w:rsidRPr="009220B9">
              <w:t xml:space="preserve">rizika v oblasti sexuálního a reprodukčního zdraví – promiskuita, předčasné ukončení těhotenství </w:t>
            </w:r>
          </w:p>
        </w:tc>
        <w:tc>
          <w:tcPr>
            <w:tcW w:w="1251" w:type="dxa"/>
            <w:shd w:val="clear" w:color="auto" w:fill="A6A6A6" w:themeFill="background1" w:themeFillShade="A6"/>
          </w:tcPr>
          <w:p w14:paraId="7D879D3A" w14:textId="77777777" w:rsidR="00671BD6" w:rsidRPr="009220B9" w:rsidRDefault="00671BD6" w:rsidP="00A30D5A">
            <w:pPr>
              <w:pStyle w:val="Tabulkatext"/>
            </w:pPr>
          </w:p>
        </w:tc>
        <w:tc>
          <w:tcPr>
            <w:tcW w:w="1384" w:type="dxa"/>
            <w:shd w:val="clear" w:color="auto" w:fill="A6A6A6" w:themeFill="background1" w:themeFillShade="A6"/>
          </w:tcPr>
          <w:p w14:paraId="7D879D3B" w14:textId="77777777" w:rsidR="00671BD6" w:rsidRPr="009220B9" w:rsidRDefault="00671BD6" w:rsidP="00A30D5A">
            <w:pPr>
              <w:pStyle w:val="Tabulkatext"/>
            </w:pPr>
          </w:p>
        </w:tc>
        <w:tc>
          <w:tcPr>
            <w:tcW w:w="1255" w:type="dxa"/>
          </w:tcPr>
          <w:p w14:paraId="7D879D3C" w14:textId="77777777" w:rsidR="00671BD6" w:rsidRPr="009220B9" w:rsidRDefault="00671BD6" w:rsidP="00A30D5A">
            <w:pPr>
              <w:pStyle w:val="Tabulkatext"/>
            </w:pPr>
          </w:p>
        </w:tc>
        <w:tc>
          <w:tcPr>
            <w:tcW w:w="1258" w:type="dxa"/>
          </w:tcPr>
          <w:p w14:paraId="7D879D3D" w14:textId="77777777" w:rsidR="00671BD6" w:rsidRPr="009220B9" w:rsidRDefault="00671BD6" w:rsidP="00A30D5A">
            <w:pPr>
              <w:pStyle w:val="Tabulkatext"/>
            </w:pPr>
            <w:r w:rsidRPr="009220B9">
              <w:t>OSZ</w:t>
            </w:r>
          </w:p>
        </w:tc>
        <w:tc>
          <w:tcPr>
            <w:tcW w:w="1258" w:type="dxa"/>
          </w:tcPr>
          <w:p w14:paraId="7D879D3E" w14:textId="77777777" w:rsidR="00671BD6" w:rsidRPr="009220B9" w:rsidRDefault="00671BD6" w:rsidP="00A30D5A">
            <w:pPr>
              <w:pStyle w:val="Tabulkatext"/>
            </w:pPr>
          </w:p>
        </w:tc>
        <w:tc>
          <w:tcPr>
            <w:tcW w:w="1249" w:type="dxa"/>
          </w:tcPr>
          <w:p w14:paraId="7D879D3F" w14:textId="77777777" w:rsidR="00671BD6" w:rsidRPr="009220B9" w:rsidRDefault="00671BD6" w:rsidP="00A30D5A">
            <w:pPr>
              <w:pStyle w:val="Tabulkatext"/>
            </w:pPr>
          </w:p>
        </w:tc>
      </w:tr>
      <w:tr w:rsidR="00190A0F" w:rsidRPr="009220B9" w14:paraId="7D879D49" w14:textId="77777777" w:rsidTr="00F16F9C">
        <w:tc>
          <w:tcPr>
            <w:tcW w:w="996" w:type="dxa"/>
          </w:tcPr>
          <w:p w14:paraId="7D879D41" w14:textId="77777777" w:rsidR="00671BD6" w:rsidRPr="009220B9" w:rsidRDefault="00671BD6" w:rsidP="00A30D5A">
            <w:pPr>
              <w:pStyle w:val="Tabulkatext"/>
            </w:pPr>
            <w:r w:rsidRPr="009220B9">
              <w:t>4.4.2.19</w:t>
            </w:r>
          </w:p>
        </w:tc>
        <w:tc>
          <w:tcPr>
            <w:tcW w:w="5524" w:type="dxa"/>
            <w:vAlign w:val="center"/>
          </w:tcPr>
          <w:p w14:paraId="7D879D42" w14:textId="77777777" w:rsidR="00671BD6" w:rsidRPr="009220B9" w:rsidRDefault="00671BD6" w:rsidP="00A30D5A">
            <w:pPr>
              <w:pStyle w:val="Tabulkatext"/>
            </w:pPr>
            <w:r w:rsidRPr="009220B9">
              <w:t xml:space="preserve">Sexuálně motivovaná kriminalita – pornografie, pedofilie, dětská prostituce, obchod se ženami </w:t>
            </w:r>
          </w:p>
        </w:tc>
        <w:tc>
          <w:tcPr>
            <w:tcW w:w="1251" w:type="dxa"/>
            <w:shd w:val="clear" w:color="auto" w:fill="A6A6A6" w:themeFill="background1" w:themeFillShade="A6"/>
          </w:tcPr>
          <w:p w14:paraId="7D879D43" w14:textId="77777777" w:rsidR="00671BD6" w:rsidRPr="009220B9" w:rsidRDefault="00671BD6" w:rsidP="00A30D5A">
            <w:pPr>
              <w:pStyle w:val="Tabulkatext"/>
            </w:pPr>
          </w:p>
        </w:tc>
        <w:tc>
          <w:tcPr>
            <w:tcW w:w="1384" w:type="dxa"/>
            <w:shd w:val="clear" w:color="auto" w:fill="A6A6A6" w:themeFill="background1" w:themeFillShade="A6"/>
          </w:tcPr>
          <w:p w14:paraId="7D879D44" w14:textId="77777777" w:rsidR="00671BD6" w:rsidRPr="009220B9" w:rsidRDefault="00671BD6" w:rsidP="00A30D5A">
            <w:pPr>
              <w:pStyle w:val="Tabulkatext"/>
            </w:pPr>
          </w:p>
        </w:tc>
        <w:tc>
          <w:tcPr>
            <w:tcW w:w="1255" w:type="dxa"/>
          </w:tcPr>
          <w:p w14:paraId="7D879D45" w14:textId="77777777" w:rsidR="00671BD6" w:rsidRPr="009220B9" w:rsidRDefault="00671BD6" w:rsidP="00A30D5A">
            <w:pPr>
              <w:pStyle w:val="Tabulkatext"/>
            </w:pPr>
          </w:p>
        </w:tc>
        <w:tc>
          <w:tcPr>
            <w:tcW w:w="1258" w:type="dxa"/>
          </w:tcPr>
          <w:p w14:paraId="7D879D46" w14:textId="77777777" w:rsidR="00671BD6" w:rsidRPr="009220B9" w:rsidRDefault="00671BD6" w:rsidP="00A30D5A">
            <w:pPr>
              <w:pStyle w:val="Tabulkatext"/>
            </w:pPr>
          </w:p>
        </w:tc>
        <w:tc>
          <w:tcPr>
            <w:tcW w:w="1258" w:type="dxa"/>
          </w:tcPr>
          <w:p w14:paraId="7D879D47" w14:textId="77777777" w:rsidR="00671BD6" w:rsidRPr="009220B9" w:rsidRDefault="00671BD6" w:rsidP="00A30D5A">
            <w:pPr>
              <w:pStyle w:val="Tabulkatext"/>
            </w:pPr>
            <w:r w:rsidRPr="009220B9">
              <w:t>OSZ</w:t>
            </w:r>
          </w:p>
        </w:tc>
        <w:tc>
          <w:tcPr>
            <w:tcW w:w="1249" w:type="dxa"/>
          </w:tcPr>
          <w:p w14:paraId="7D879D48" w14:textId="77777777" w:rsidR="00671BD6" w:rsidRPr="009220B9" w:rsidRDefault="00671BD6" w:rsidP="00A30D5A">
            <w:pPr>
              <w:pStyle w:val="Tabulkatext"/>
            </w:pPr>
          </w:p>
        </w:tc>
      </w:tr>
      <w:tr w:rsidR="00190A0F" w:rsidRPr="009220B9" w14:paraId="7D879D52" w14:textId="77777777" w:rsidTr="00F16F9C">
        <w:tc>
          <w:tcPr>
            <w:tcW w:w="996" w:type="dxa"/>
          </w:tcPr>
          <w:p w14:paraId="7D879D4A" w14:textId="77777777" w:rsidR="00671BD6" w:rsidRPr="009220B9" w:rsidRDefault="00671BD6" w:rsidP="00A30D5A">
            <w:pPr>
              <w:pStyle w:val="Tabulkatext"/>
            </w:pPr>
            <w:r w:rsidRPr="009220B9">
              <w:t>4.4.2.20</w:t>
            </w:r>
          </w:p>
        </w:tc>
        <w:tc>
          <w:tcPr>
            <w:tcW w:w="5524" w:type="dxa"/>
            <w:vAlign w:val="center"/>
          </w:tcPr>
          <w:p w14:paraId="7D879D4B" w14:textId="77777777" w:rsidR="00671BD6" w:rsidRPr="009220B9" w:rsidRDefault="00671BD6" w:rsidP="00A30D5A">
            <w:pPr>
              <w:pStyle w:val="Tabulkatext"/>
            </w:pPr>
            <w:r w:rsidRPr="009220B9">
              <w:t>Skryté formy a stupně individuálního násilí a zneužívání – šikana, brutalita, zanedbávané a týrané děti (CAN)</w:t>
            </w:r>
          </w:p>
        </w:tc>
        <w:tc>
          <w:tcPr>
            <w:tcW w:w="1251" w:type="dxa"/>
            <w:shd w:val="clear" w:color="auto" w:fill="A6A6A6" w:themeFill="background1" w:themeFillShade="A6"/>
          </w:tcPr>
          <w:p w14:paraId="7D879D4C" w14:textId="77777777" w:rsidR="00671BD6" w:rsidRPr="009220B9" w:rsidRDefault="00671BD6" w:rsidP="00A30D5A">
            <w:pPr>
              <w:pStyle w:val="Tabulkatext"/>
            </w:pPr>
          </w:p>
        </w:tc>
        <w:tc>
          <w:tcPr>
            <w:tcW w:w="1384" w:type="dxa"/>
            <w:shd w:val="clear" w:color="auto" w:fill="A6A6A6" w:themeFill="background1" w:themeFillShade="A6"/>
          </w:tcPr>
          <w:p w14:paraId="7D879D4D" w14:textId="77777777" w:rsidR="00671BD6" w:rsidRPr="009220B9" w:rsidRDefault="00671BD6" w:rsidP="00A30D5A">
            <w:pPr>
              <w:pStyle w:val="Tabulkatext"/>
            </w:pPr>
          </w:p>
        </w:tc>
        <w:tc>
          <w:tcPr>
            <w:tcW w:w="1255" w:type="dxa"/>
          </w:tcPr>
          <w:p w14:paraId="7D879D4E" w14:textId="77777777" w:rsidR="00671BD6" w:rsidRPr="009220B9" w:rsidRDefault="00671BD6" w:rsidP="00A30D5A">
            <w:pPr>
              <w:pStyle w:val="Tabulkatext"/>
            </w:pPr>
          </w:p>
        </w:tc>
        <w:tc>
          <w:tcPr>
            <w:tcW w:w="1258" w:type="dxa"/>
          </w:tcPr>
          <w:p w14:paraId="7D879D4F" w14:textId="77777777" w:rsidR="00671BD6" w:rsidRPr="009220B9" w:rsidRDefault="00671BD6" w:rsidP="00A30D5A">
            <w:pPr>
              <w:pStyle w:val="Tabulkatext"/>
            </w:pPr>
          </w:p>
        </w:tc>
        <w:tc>
          <w:tcPr>
            <w:tcW w:w="1258" w:type="dxa"/>
          </w:tcPr>
          <w:p w14:paraId="7D879D50" w14:textId="77777777" w:rsidR="00671BD6" w:rsidRPr="009220B9" w:rsidRDefault="00671BD6" w:rsidP="00A30D5A">
            <w:pPr>
              <w:pStyle w:val="Tabulkatext"/>
            </w:pPr>
            <w:r w:rsidRPr="009220B9">
              <w:t>OSZ</w:t>
            </w:r>
          </w:p>
        </w:tc>
        <w:tc>
          <w:tcPr>
            <w:tcW w:w="1249" w:type="dxa"/>
          </w:tcPr>
          <w:p w14:paraId="7D879D51" w14:textId="77777777" w:rsidR="00671BD6" w:rsidRPr="009220B9" w:rsidRDefault="00671BD6" w:rsidP="00A30D5A">
            <w:pPr>
              <w:pStyle w:val="Tabulkatext"/>
            </w:pPr>
          </w:p>
        </w:tc>
      </w:tr>
      <w:tr w:rsidR="00190A0F" w:rsidRPr="009220B9" w14:paraId="7D879D5B" w14:textId="77777777" w:rsidTr="00F16F9C">
        <w:tc>
          <w:tcPr>
            <w:tcW w:w="996" w:type="dxa"/>
          </w:tcPr>
          <w:p w14:paraId="7D879D53" w14:textId="77777777" w:rsidR="00671BD6" w:rsidRPr="009220B9" w:rsidRDefault="00671BD6" w:rsidP="00A30D5A">
            <w:pPr>
              <w:pStyle w:val="Tabulkatext"/>
            </w:pPr>
            <w:r w:rsidRPr="009220B9">
              <w:t>4.4.2.21</w:t>
            </w:r>
          </w:p>
        </w:tc>
        <w:tc>
          <w:tcPr>
            <w:tcW w:w="5524" w:type="dxa"/>
            <w:vAlign w:val="center"/>
          </w:tcPr>
          <w:p w14:paraId="7D879D54" w14:textId="77777777" w:rsidR="00671BD6" w:rsidRPr="009220B9" w:rsidRDefault="00671BD6" w:rsidP="00A30D5A">
            <w:pPr>
              <w:pStyle w:val="Tabulkatext"/>
            </w:pPr>
            <w:r w:rsidRPr="009220B9">
              <w:t>Autodestruktivní závislosti a kriminalita související s těmito jevy – zdravotní a psychosociální rizika</w:t>
            </w:r>
          </w:p>
        </w:tc>
        <w:tc>
          <w:tcPr>
            <w:tcW w:w="1251" w:type="dxa"/>
            <w:shd w:val="clear" w:color="auto" w:fill="A6A6A6" w:themeFill="background1" w:themeFillShade="A6"/>
          </w:tcPr>
          <w:p w14:paraId="7D879D55" w14:textId="77777777" w:rsidR="00671BD6" w:rsidRPr="009220B9" w:rsidRDefault="00671BD6" w:rsidP="00A30D5A">
            <w:pPr>
              <w:pStyle w:val="Tabulkatext"/>
            </w:pPr>
          </w:p>
        </w:tc>
        <w:tc>
          <w:tcPr>
            <w:tcW w:w="1384" w:type="dxa"/>
            <w:shd w:val="clear" w:color="auto" w:fill="A6A6A6" w:themeFill="background1" w:themeFillShade="A6"/>
          </w:tcPr>
          <w:p w14:paraId="7D879D56" w14:textId="77777777" w:rsidR="00671BD6" w:rsidRPr="009220B9" w:rsidRDefault="00671BD6" w:rsidP="00A30D5A">
            <w:pPr>
              <w:pStyle w:val="Tabulkatext"/>
            </w:pPr>
          </w:p>
        </w:tc>
        <w:tc>
          <w:tcPr>
            <w:tcW w:w="1255" w:type="dxa"/>
          </w:tcPr>
          <w:p w14:paraId="7D879D57" w14:textId="77777777" w:rsidR="00671BD6" w:rsidRPr="009220B9" w:rsidRDefault="00671BD6" w:rsidP="00A30D5A">
            <w:pPr>
              <w:pStyle w:val="Tabulkatext"/>
            </w:pPr>
            <w:r w:rsidRPr="009220B9">
              <w:t>OSZ</w:t>
            </w:r>
          </w:p>
        </w:tc>
        <w:tc>
          <w:tcPr>
            <w:tcW w:w="1258" w:type="dxa"/>
          </w:tcPr>
          <w:p w14:paraId="7D879D58" w14:textId="77777777" w:rsidR="00671BD6" w:rsidRPr="009220B9" w:rsidRDefault="00671BD6" w:rsidP="00A30D5A">
            <w:pPr>
              <w:pStyle w:val="Tabulkatext"/>
            </w:pPr>
          </w:p>
        </w:tc>
        <w:tc>
          <w:tcPr>
            <w:tcW w:w="1258" w:type="dxa"/>
          </w:tcPr>
          <w:p w14:paraId="7D879D59" w14:textId="77777777" w:rsidR="00671BD6" w:rsidRPr="009220B9" w:rsidRDefault="00671BD6" w:rsidP="00A30D5A">
            <w:pPr>
              <w:pStyle w:val="Tabulkatext"/>
            </w:pPr>
          </w:p>
        </w:tc>
        <w:tc>
          <w:tcPr>
            <w:tcW w:w="1249" w:type="dxa"/>
          </w:tcPr>
          <w:p w14:paraId="7D879D5A" w14:textId="77777777" w:rsidR="00671BD6" w:rsidRPr="009220B9" w:rsidRDefault="00671BD6" w:rsidP="00A30D5A">
            <w:pPr>
              <w:pStyle w:val="Tabulkatext"/>
            </w:pPr>
          </w:p>
        </w:tc>
      </w:tr>
      <w:tr w:rsidR="00190A0F" w:rsidRPr="009220B9" w14:paraId="7D879D64" w14:textId="77777777" w:rsidTr="00F16F9C">
        <w:tc>
          <w:tcPr>
            <w:tcW w:w="996" w:type="dxa"/>
          </w:tcPr>
          <w:p w14:paraId="7D879D5C" w14:textId="77777777" w:rsidR="00671BD6" w:rsidRPr="009220B9" w:rsidRDefault="00671BD6" w:rsidP="00A30D5A">
            <w:pPr>
              <w:pStyle w:val="Tabulkatext"/>
            </w:pPr>
            <w:r w:rsidRPr="009220B9">
              <w:t>4.4.2.22</w:t>
            </w:r>
          </w:p>
        </w:tc>
        <w:tc>
          <w:tcPr>
            <w:tcW w:w="5524" w:type="dxa"/>
            <w:vAlign w:val="center"/>
          </w:tcPr>
          <w:p w14:paraId="7D879D5D" w14:textId="77777777" w:rsidR="00671BD6" w:rsidRPr="009220B9" w:rsidRDefault="00671BD6" w:rsidP="00A30D5A">
            <w:pPr>
              <w:pStyle w:val="Tabulkatext"/>
            </w:pPr>
            <w:r w:rsidRPr="009220B9">
              <w:t>Výroba, držení a zprostředkování nelegálních návykových látek, návykové látky a bezpečnost v dopravě</w:t>
            </w:r>
          </w:p>
        </w:tc>
        <w:tc>
          <w:tcPr>
            <w:tcW w:w="1251" w:type="dxa"/>
            <w:shd w:val="clear" w:color="auto" w:fill="A6A6A6" w:themeFill="background1" w:themeFillShade="A6"/>
          </w:tcPr>
          <w:p w14:paraId="7D879D5E" w14:textId="77777777" w:rsidR="00671BD6" w:rsidRPr="009220B9" w:rsidRDefault="00671BD6" w:rsidP="00A30D5A">
            <w:pPr>
              <w:pStyle w:val="Tabulkatext"/>
            </w:pPr>
          </w:p>
        </w:tc>
        <w:tc>
          <w:tcPr>
            <w:tcW w:w="1384" w:type="dxa"/>
            <w:shd w:val="clear" w:color="auto" w:fill="A6A6A6" w:themeFill="background1" w:themeFillShade="A6"/>
          </w:tcPr>
          <w:p w14:paraId="7D879D5F" w14:textId="77777777" w:rsidR="00671BD6" w:rsidRPr="009220B9" w:rsidRDefault="00671BD6" w:rsidP="00A30D5A">
            <w:pPr>
              <w:pStyle w:val="Tabulkatext"/>
            </w:pPr>
          </w:p>
        </w:tc>
        <w:tc>
          <w:tcPr>
            <w:tcW w:w="1255" w:type="dxa"/>
          </w:tcPr>
          <w:p w14:paraId="7D879D60" w14:textId="77777777" w:rsidR="00671BD6" w:rsidRPr="009220B9" w:rsidRDefault="00671BD6" w:rsidP="00A30D5A">
            <w:pPr>
              <w:pStyle w:val="Tabulkatext"/>
            </w:pPr>
            <w:r w:rsidRPr="009220B9">
              <w:t>OSZ</w:t>
            </w:r>
          </w:p>
        </w:tc>
        <w:tc>
          <w:tcPr>
            <w:tcW w:w="1258" w:type="dxa"/>
          </w:tcPr>
          <w:p w14:paraId="7D879D61" w14:textId="77777777" w:rsidR="00671BD6" w:rsidRPr="009220B9" w:rsidRDefault="00671BD6" w:rsidP="00A30D5A">
            <w:pPr>
              <w:pStyle w:val="Tabulkatext"/>
            </w:pPr>
          </w:p>
        </w:tc>
        <w:tc>
          <w:tcPr>
            <w:tcW w:w="1258" w:type="dxa"/>
          </w:tcPr>
          <w:p w14:paraId="7D879D62" w14:textId="77777777" w:rsidR="00671BD6" w:rsidRPr="009220B9" w:rsidRDefault="00671BD6" w:rsidP="00A30D5A">
            <w:pPr>
              <w:pStyle w:val="Tabulkatext"/>
            </w:pPr>
          </w:p>
        </w:tc>
        <w:tc>
          <w:tcPr>
            <w:tcW w:w="1249" w:type="dxa"/>
          </w:tcPr>
          <w:p w14:paraId="7D879D63" w14:textId="77777777" w:rsidR="00671BD6" w:rsidRPr="009220B9" w:rsidRDefault="00671BD6" w:rsidP="00A30D5A">
            <w:pPr>
              <w:pStyle w:val="Tabulkatext"/>
            </w:pPr>
          </w:p>
        </w:tc>
      </w:tr>
      <w:tr w:rsidR="00190A0F" w:rsidRPr="009220B9" w14:paraId="7D879D6D" w14:textId="77777777" w:rsidTr="00F16F9C">
        <w:tc>
          <w:tcPr>
            <w:tcW w:w="996" w:type="dxa"/>
          </w:tcPr>
          <w:p w14:paraId="7D879D65" w14:textId="77777777" w:rsidR="00671BD6" w:rsidRPr="009220B9" w:rsidRDefault="00671BD6" w:rsidP="00A30D5A">
            <w:pPr>
              <w:pStyle w:val="Tabulkatext"/>
            </w:pPr>
            <w:r w:rsidRPr="009220B9">
              <w:t>4.4.2.23</w:t>
            </w:r>
          </w:p>
        </w:tc>
        <w:tc>
          <w:tcPr>
            <w:tcW w:w="5524" w:type="dxa"/>
            <w:vAlign w:val="center"/>
          </w:tcPr>
          <w:p w14:paraId="7D879D66" w14:textId="77777777" w:rsidR="00671BD6" w:rsidRPr="009220B9" w:rsidRDefault="00671BD6" w:rsidP="00A30D5A">
            <w:pPr>
              <w:pStyle w:val="Tabulkatext"/>
            </w:pPr>
            <w:r w:rsidRPr="009220B9">
              <w:t>Sociální dovednosti potřebné při řešení problémů v nečekaných, složitých a krizových situacích, duševní hygiena v dlouhodobých zátěžových a stresových situacích, rozhodování se v eticky problematických situacích</w:t>
            </w:r>
          </w:p>
        </w:tc>
        <w:tc>
          <w:tcPr>
            <w:tcW w:w="1251" w:type="dxa"/>
            <w:shd w:val="clear" w:color="auto" w:fill="A6A6A6" w:themeFill="background1" w:themeFillShade="A6"/>
          </w:tcPr>
          <w:p w14:paraId="7D879D67" w14:textId="77777777" w:rsidR="00671BD6" w:rsidRPr="009220B9" w:rsidRDefault="00671BD6" w:rsidP="00A30D5A">
            <w:pPr>
              <w:pStyle w:val="Tabulkatext"/>
            </w:pPr>
          </w:p>
        </w:tc>
        <w:tc>
          <w:tcPr>
            <w:tcW w:w="1384" w:type="dxa"/>
            <w:shd w:val="clear" w:color="auto" w:fill="A6A6A6" w:themeFill="background1" w:themeFillShade="A6"/>
          </w:tcPr>
          <w:p w14:paraId="7D879D68" w14:textId="77777777" w:rsidR="00671BD6" w:rsidRPr="009220B9" w:rsidRDefault="00671BD6" w:rsidP="00A30D5A">
            <w:pPr>
              <w:pStyle w:val="Tabulkatext"/>
            </w:pPr>
          </w:p>
        </w:tc>
        <w:tc>
          <w:tcPr>
            <w:tcW w:w="1255" w:type="dxa"/>
          </w:tcPr>
          <w:p w14:paraId="7D879D69" w14:textId="77777777" w:rsidR="00671BD6" w:rsidRPr="009220B9" w:rsidRDefault="00671BD6" w:rsidP="00A30D5A">
            <w:pPr>
              <w:pStyle w:val="Tabulkatext"/>
            </w:pPr>
          </w:p>
        </w:tc>
        <w:tc>
          <w:tcPr>
            <w:tcW w:w="1258" w:type="dxa"/>
          </w:tcPr>
          <w:p w14:paraId="7D879D6A" w14:textId="77777777" w:rsidR="00671BD6" w:rsidRPr="009220B9" w:rsidRDefault="00671BD6" w:rsidP="00A30D5A">
            <w:pPr>
              <w:pStyle w:val="Tabulkatext"/>
            </w:pPr>
            <w:r w:rsidRPr="009220B9">
              <w:t>OSZ</w:t>
            </w:r>
          </w:p>
        </w:tc>
        <w:tc>
          <w:tcPr>
            <w:tcW w:w="1258" w:type="dxa"/>
          </w:tcPr>
          <w:p w14:paraId="7D879D6B" w14:textId="77777777" w:rsidR="00671BD6" w:rsidRPr="009220B9" w:rsidRDefault="00671BD6" w:rsidP="00A30D5A">
            <w:pPr>
              <w:pStyle w:val="Tabulkatext"/>
            </w:pPr>
          </w:p>
        </w:tc>
        <w:tc>
          <w:tcPr>
            <w:tcW w:w="1249" w:type="dxa"/>
          </w:tcPr>
          <w:p w14:paraId="7D879D6C" w14:textId="77777777" w:rsidR="00671BD6" w:rsidRPr="009220B9" w:rsidRDefault="00671BD6" w:rsidP="00A30D5A">
            <w:pPr>
              <w:pStyle w:val="Tabulkatext"/>
            </w:pPr>
          </w:p>
        </w:tc>
      </w:tr>
      <w:tr w:rsidR="00190A0F" w:rsidRPr="009220B9" w14:paraId="7D879D76" w14:textId="77777777" w:rsidTr="00F16F9C">
        <w:tc>
          <w:tcPr>
            <w:tcW w:w="996" w:type="dxa"/>
            <w:shd w:val="clear" w:color="auto" w:fill="BFBFBF" w:themeFill="background1" w:themeFillShade="BF"/>
          </w:tcPr>
          <w:p w14:paraId="7D879D6E" w14:textId="77777777" w:rsidR="00671BD6" w:rsidRPr="009220B9" w:rsidRDefault="00671BD6" w:rsidP="00A30D5A">
            <w:pPr>
              <w:pStyle w:val="Tabulkatext"/>
            </w:pPr>
          </w:p>
        </w:tc>
        <w:tc>
          <w:tcPr>
            <w:tcW w:w="5524" w:type="dxa"/>
            <w:shd w:val="clear" w:color="auto" w:fill="BFBFBF" w:themeFill="background1" w:themeFillShade="BF"/>
            <w:vAlign w:val="center"/>
          </w:tcPr>
          <w:p w14:paraId="7D879D6F" w14:textId="77777777" w:rsidR="00671BD6" w:rsidRPr="009220B9" w:rsidRDefault="00671BD6" w:rsidP="00A30D5A">
            <w:pPr>
              <w:pStyle w:val="Tabulkatun"/>
            </w:pPr>
            <w:r w:rsidRPr="009220B9">
              <w:t>Ochrana člověka za mimořádných situací</w:t>
            </w:r>
          </w:p>
        </w:tc>
        <w:tc>
          <w:tcPr>
            <w:tcW w:w="1251" w:type="dxa"/>
            <w:shd w:val="clear" w:color="auto" w:fill="A6A6A6" w:themeFill="background1" w:themeFillShade="A6"/>
          </w:tcPr>
          <w:p w14:paraId="7D879D70" w14:textId="77777777" w:rsidR="00671BD6" w:rsidRPr="009220B9" w:rsidRDefault="00671BD6" w:rsidP="00A30D5A">
            <w:pPr>
              <w:pStyle w:val="Tabulkatext"/>
            </w:pPr>
          </w:p>
        </w:tc>
        <w:tc>
          <w:tcPr>
            <w:tcW w:w="1384" w:type="dxa"/>
            <w:shd w:val="clear" w:color="auto" w:fill="A6A6A6" w:themeFill="background1" w:themeFillShade="A6"/>
          </w:tcPr>
          <w:p w14:paraId="7D879D71" w14:textId="77777777" w:rsidR="00671BD6" w:rsidRPr="009220B9" w:rsidRDefault="00671BD6" w:rsidP="00A30D5A">
            <w:pPr>
              <w:pStyle w:val="Tabulkatext"/>
            </w:pPr>
          </w:p>
        </w:tc>
        <w:tc>
          <w:tcPr>
            <w:tcW w:w="1255" w:type="dxa"/>
            <w:shd w:val="clear" w:color="auto" w:fill="BFBFBF" w:themeFill="background1" w:themeFillShade="BF"/>
          </w:tcPr>
          <w:p w14:paraId="7D879D72" w14:textId="77777777" w:rsidR="00671BD6" w:rsidRPr="009220B9" w:rsidRDefault="00671BD6" w:rsidP="00A30D5A">
            <w:pPr>
              <w:pStyle w:val="Tabulkatext"/>
            </w:pPr>
          </w:p>
        </w:tc>
        <w:tc>
          <w:tcPr>
            <w:tcW w:w="1258" w:type="dxa"/>
            <w:shd w:val="clear" w:color="auto" w:fill="BFBFBF" w:themeFill="background1" w:themeFillShade="BF"/>
          </w:tcPr>
          <w:p w14:paraId="7D879D73" w14:textId="77777777" w:rsidR="00671BD6" w:rsidRPr="009220B9" w:rsidRDefault="00671BD6" w:rsidP="00A30D5A">
            <w:pPr>
              <w:pStyle w:val="Tabulkatext"/>
            </w:pPr>
          </w:p>
        </w:tc>
        <w:tc>
          <w:tcPr>
            <w:tcW w:w="1258" w:type="dxa"/>
            <w:shd w:val="clear" w:color="auto" w:fill="BFBFBF" w:themeFill="background1" w:themeFillShade="BF"/>
          </w:tcPr>
          <w:p w14:paraId="7D879D74" w14:textId="77777777" w:rsidR="00671BD6" w:rsidRPr="009220B9" w:rsidRDefault="00671BD6" w:rsidP="00A30D5A">
            <w:pPr>
              <w:pStyle w:val="Tabulkatext"/>
            </w:pPr>
          </w:p>
        </w:tc>
        <w:tc>
          <w:tcPr>
            <w:tcW w:w="1249" w:type="dxa"/>
            <w:shd w:val="clear" w:color="auto" w:fill="BFBFBF" w:themeFill="background1" w:themeFillShade="BF"/>
          </w:tcPr>
          <w:p w14:paraId="7D879D75" w14:textId="77777777" w:rsidR="00671BD6" w:rsidRPr="009220B9" w:rsidRDefault="00671BD6" w:rsidP="00A30D5A">
            <w:pPr>
              <w:pStyle w:val="Tabulkatext"/>
            </w:pPr>
          </w:p>
        </w:tc>
      </w:tr>
      <w:tr w:rsidR="00190A0F" w:rsidRPr="009220B9" w14:paraId="7D879D7F" w14:textId="77777777" w:rsidTr="00F16F9C">
        <w:tc>
          <w:tcPr>
            <w:tcW w:w="996" w:type="dxa"/>
          </w:tcPr>
          <w:p w14:paraId="7D879D77" w14:textId="77777777" w:rsidR="00671BD6" w:rsidRPr="009220B9" w:rsidRDefault="00671BD6" w:rsidP="00A30D5A">
            <w:pPr>
              <w:pStyle w:val="Tabulkatext"/>
            </w:pPr>
            <w:r w:rsidRPr="009220B9">
              <w:t>4.4.2.24</w:t>
            </w:r>
          </w:p>
        </w:tc>
        <w:tc>
          <w:tcPr>
            <w:tcW w:w="5524" w:type="dxa"/>
            <w:vAlign w:val="center"/>
          </w:tcPr>
          <w:p w14:paraId="7D879D78" w14:textId="77777777" w:rsidR="00671BD6" w:rsidRPr="009220B9" w:rsidRDefault="00671BD6" w:rsidP="00A30D5A">
            <w:pPr>
              <w:pStyle w:val="Tabulkatext"/>
            </w:pPr>
            <w:r w:rsidRPr="009220B9">
              <w:t>Vyhlášení hrozby a vzniku mimořádné události</w:t>
            </w:r>
          </w:p>
        </w:tc>
        <w:tc>
          <w:tcPr>
            <w:tcW w:w="1251" w:type="dxa"/>
            <w:shd w:val="clear" w:color="auto" w:fill="A6A6A6" w:themeFill="background1" w:themeFillShade="A6"/>
          </w:tcPr>
          <w:p w14:paraId="7D879D79" w14:textId="77777777" w:rsidR="00671BD6" w:rsidRPr="009220B9" w:rsidRDefault="00671BD6" w:rsidP="00A30D5A">
            <w:pPr>
              <w:pStyle w:val="Tabulkatext"/>
            </w:pPr>
          </w:p>
        </w:tc>
        <w:tc>
          <w:tcPr>
            <w:tcW w:w="1384" w:type="dxa"/>
            <w:shd w:val="clear" w:color="auto" w:fill="A6A6A6" w:themeFill="background1" w:themeFillShade="A6"/>
          </w:tcPr>
          <w:p w14:paraId="7D879D7A" w14:textId="77777777" w:rsidR="00671BD6" w:rsidRPr="009220B9" w:rsidRDefault="00671BD6" w:rsidP="00A30D5A">
            <w:pPr>
              <w:pStyle w:val="Tabulkatext"/>
            </w:pPr>
          </w:p>
        </w:tc>
        <w:tc>
          <w:tcPr>
            <w:tcW w:w="1255" w:type="dxa"/>
          </w:tcPr>
          <w:p w14:paraId="7D879D7B" w14:textId="77777777" w:rsidR="00671BD6" w:rsidRPr="009220B9" w:rsidRDefault="00671BD6" w:rsidP="00A30D5A">
            <w:pPr>
              <w:pStyle w:val="Tabulkatext"/>
            </w:pPr>
            <w:r w:rsidRPr="009220B9">
              <w:t>OSZ</w:t>
            </w:r>
          </w:p>
        </w:tc>
        <w:tc>
          <w:tcPr>
            <w:tcW w:w="1258" w:type="dxa"/>
          </w:tcPr>
          <w:p w14:paraId="7D879D7C" w14:textId="77777777" w:rsidR="00671BD6" w:rsidRPr="009220B9" w:rsidRDefault="00671BD6" w:rsidP="00A30D5A">
            <w:pPr>
              <w:pStyle w:val="Tabulkatext"/>
            </w:pPr>
            <w:r w:rsidRPr="009220B9">
              <w:t>G</w:t>
            </w:r>
          </w:p>
        </w:tc>
        <w:tc>
          <w:tcPr>
            <w:tcW w:w="1258" w:type="dxa"/>
          </w:tcPr>
          <w:p w14:paraId="7D879D7D" w14:textId="77777777" w:rsidR="00671BD6" w:rsidRPr="009220B9" w:rsidRDefault="00671BD6" w:rsidP="00A30D5A">
            <w:pPr>
              <w:pStyle w:val="Tabulkatext"/>
            </w:pPr>
            <w:r w:rsidRPr="009220B9">
              <w:t>G</w:t>
            </w:r>
          </w:p>
        </w:tc>
        <w:tc>
          <w:tcPr>
            <w:tcW w:w="1249" w:type="dxa"/>
          </w:tcPr>
          <w:p w14:paraId="7D879D7E" w14:textId="77777777" w:rsidR="00671BD6" w:rsidRPr="009220B9" w:rsidRDefault="00671BD6" w:rsidP="00A30D5A">
            <w:pPr>
              <w:pStyle w:val="Tabulkatext"/>
            </w:pPr>
          </w:p>
        </w:tc>
      </w:tr>
      <w:tr w:rsidR="00190A0F" w:rsidRPr="009220B9" w14:paraId="7D879D88" w14:textId="77777777" w:rsidTr="00F16F9C">
        <w:tc>
          <w:tcPr>
            <w:tcW w:w="996" w:type="dxa"/>
          </w:tcPr>
          <w:p w14:paraId="7D879D80" w14:textId="77777777" w:rsidR="00671BD6" w:rsidRPr="009220B9" w:rsidRDefault="00671BD6" w:rsidP="00A30D5A">
            <w:pPr>
              <w:pStyle w:val="Tabulkatext"/>
            </w:pPr>
            <w:r w:rsidRPr="009220B9">
              <w:t>4.4.2.25</w:t>
            </w:r>
          </w:p>
        </w:tc>
        <w:tc>
          <w:tcPr>
            <w:tcW w:w="5524" w:type="dxa"/>
            <w:vAlign w:val="center"/>
          </w:tcPr>
          <w:p w14:paraId="7D879D81" w14:textId="77777777" w:rsidR="00671BD6" w:rsidRPr="009220B9" w:rsidRDefault="00671BD6" w:rsidP="00A30D5A">
            <w:pPr>
              <w:pStyle w:val="Tabulkatext"/>
            </w:pPr>
            <w:r w:rsidRPr="009220B9">
              <w:t>Živelní pohromy</w:t>
            </w:r>
          </w:p>
        </w:tc>
        <w:tc>
          <w:tcPr>
            <w:tcW w:w="1251" w:type="dxa"/>
            <w:shd w:val="clear" w:color="auto" w:fill="A6A6A6" w:themeFill="background1" w:themeFillShade="A6"/>
          </w:tcPr>
          <w:p w14:paraId="7D879D82" w14:textId="77777777" w:rsidR="00671BD6" w:rsidRPr="009220B9" w:rsidRDefault="00671BD6" w:rsidP="00A30D5A">
            <w:pPr>
              <w:pStyle w:val="Tabulkatext"/>
            </w:pPr>
          </w:p>
        </w:tc>
        <w:tc>
          <w:tcPr>
            <w:tcW w:w="1384" w:type="dxa"/>
            <w:shd w:val="clear" w:color="auto" w:fill="A6A6A6" w:themeFill="background1" w:themeFillShade="A6"/>
          </w:tcPr>
          <w:p w14:paraId="7D879D83" w14:textId="77777777" w:rsidR="00671BD6" w:rsidRPr="009220B9" w:rsidRDefault="00671BD6" w:rsidP="00A30D5A">
            <w:pPr>
              <w:pStyle w:val="Tabulkatext"/>
            </w:pPr>
          </w:p>
        </w:tc>
        <w:tc>
          <w:tcPr>
            <w:tcW w:w="1255" w:type="dxa"/>
          </w:tcPr>
          <w:p w14:paraId="7D879D84" w14:textId="77777777" w:rsidR="00671BD6" w:rsidRPr="009220B9" w:rsidRDefault="00671BD6" w:rsidP="00A30D5A">
            <w:pPr>
              <w:pStyle w:val="Tabulkatext"/>
            </w:pPr>
            <w:r w:rsidRPr="009220B9">
              <w:t>OSZ</w:t>
            </w:r>
          </w:p>
        </w:tc>
        <w:tc>
          <w:tcPr>
            <w:tcW w:w="1258" w:type="dxa"/>
          </w:tcPr>
          <w:p w14:paraId="7D879D85" w14:textId="77777777" w:rsidR="00671BD6" w:rsidRPr="009220B9" w:rsidRDefault="00671BD6" w:rsidP="00A30D5A">
            <w:pPr>
              <w:pStyle w:val="Tabulkatext"/>
            </w:pPr>
          </w:p>
        </w:tc>
        <w:tc>
          <w:tcPr>
            <w:tcW w:w="1258" w:type="dxa"/>
          </w:tcPr>
          <w:p w14:paraId="7D879D86" w14:textId="77777777" w:rsidR="00671BD6" w:rsidRPr="009220B9" w:rsidRDefault="00671BD6" w:rsidP="00A30D5A">
            <w:pPr>
              <w:pStyle w:val="Tabulkatext"/>
            </w:pPr>
            <w:r w:rsidRPr="009220B9">
              <w:t>G</w:t>
            </w:r>
          </w:p>
        </w:tc>
        <w:tc>
          <w:tcPr>
            <w:tcW w:w="1249" w:type="dxa"/>
          </w:tcPr>
          <w:p w14:paraId="7D879D87" w14:textId="77777777" w:rsidR="00671BD6" w:rsidRPr="009220B9" w:rsidRDefault="00671BD6" w:rsidP="00A30D5A">
            <w:pPr>
              <w:pStyle w:val="Tabulkatext"/>
            </w:pPr>
          </w:p>
        </w:tc>
      </w:tr>
      <w:tr w:rsidR="00190A0F" w:rsidRPr="009220B9" w14:paraId="7D879D91" w14:textId="77777777" w:rsidTr="00F16F9C">
        <w:tc>
          <w:tcPr>
            <w:tcW w:w="996" w:type="dxa"/>
          </w:tcPr>
          <w:p w14:paraId="7D879D89" w14:textId="77777777" w:rsidR="00671BD6" w:rsidRPr="009220B9" w:rsidRDefault="00671BD6" w:rsidP="00A30D5A">
            <w:pPr>
              <w:pStyle w:val="Tabulkatext"/>
            </w:pPr>
            <w:r w:rsidRPr="009220B9">
              <w:t>4.4.2.26</w:t>
            </w:r>
          </w:p>
        </w:tc>
        <w:tc>
          <w:tcPr>
            <w:tcW w:w="5524" w:type="dxa"/>
            <w:vAlign w:val="center"/>
          </w:tcPr>
          <w:p w14:paraId="7D879D8A" w14:textId="77777777" w:rsidR="00671BD6" w:rsidRPr="009220B9" w:rsidRDefault="00671BD6" w:rsidP="00A30D5A">
            <w:pPr>
              <w:pStyle w:val="Tabulkatext"/>
            </w:pPr>
            <w:r w:rsidRPr="009220B9">
              <w:t>Únik nebezpečných látek do životního prostředí</w:t>
            </w:r>
          </w:p>
        </w:tc>
        <w:tc>
          <w:tcPr>
            <w:tcW w:w="1251" w:type="dxa"/>
            <w:shd w:val="clear" w:color="auto" w:fill="A6A6A6" w:themeFill="background1" w:themeFillShade="A6"/>
          </w:tcPr>
          <w:p w14:paraId="7D879D8B" w14:textId="77777777" w:rsidR="00671BD6" w:rsidRPr="009220B9" w:rsidRDefault="00671BD6" w:rsidP="00A30D5A">
            <w:pPr>
              <w:pStyle w:val="Tabulkatext"/>
            </w:pPr>
          </w:p>
        </w:tc>
        <w:tc>
          <w:tcPr>
            <w:tcW w:w="1384" w:type="dxa"/>
            <w:shd w:val="clear" w:color="auto" w:fill="A6A6A6" w:themeFill="background1" w:themeFillShade="A6"/>
          </w:tcPr>
          <w:p w14:paraId="7D879D8C" w14:textId="77777777" w:rsidR="00671BD6" w:rsidRPr="009220B9" w:rsidRDefault="00671BD6" w:rsidP="00A30D5A">
            <w:pPr>
              <w:pStyle w:val="Tabulkatext"/>
            </w:pPr>
          </w:p>
        </w:tc>
        <w:tc>
          <w:tcPr>
            <w:tcW w:w="1255" w:type="dxa"/>
          </w:tcPr>
          <w:p w14:paraId="7D879D8D" w14:textId="77777777" w:rsidR="00671BD6" w:rsidRPr="009220B9" w:rsidRDefault="00671BD6" w:rsidP="00A30D5A">
            <w:pPr>
              <w:pStyle w:val="Tabulkatext"/>
            </w:pPr>
            <w:r w:rsidRPr="009220B9">
              <w:t xml:space="preserve">Ch, F, </w:t>
            </w:r>
          </w:p>
        </w:tc>
        <w:tc>
          <w:tcPr>
            <w:tcW w:w="1258" w:type="dxa"/>
          </w:tcPr>
          <w:p w14:paraId="7D879D8E" w14:textId="77777777" w:rsidR="00671BD6" w:rsidRPr="009220B9" w:rsidRDefault="00671BD6" w:rsidP="00A30D5A">
            <w:pPr>
              <w:pStyle w:val="Tabulkatext"/>
            </w:pPr>
            <w:r w:rsidRPr="009220B9">
              <w:t>Ch, F</w:t>
            </w:r>
          </w:p>
        </w:tc>
        <w:tc>
          <w:tcPr>
            <w:tcW w:w="1258" w:type="dxa"/>
          </w:tcPr>
          <w:p w14:paraId="7D879D8F" w14:textId="77777777" w:rsidR="00671BD6" w:rsidRPr="009220B9" w:rsidRDefault="00671BD6" w:rsidP="00A30D5A">
            <w:pPr>
              <w:pStyle w:val="Tabulkatext"/>
            </w:pPr>
            <w:r w:rsidRPr="009220B9">
              <w:t>G, Ch, F</w:t>
            </w:r>
          </w:p>
        </w:tc>
        <w:tc>
          <w:tcPr>
            <w:tcW w:w="1249" w:type="dxa"/>
          </w:tcPr>
          <w:p w14:paraId="7D879D90" w14:textId="77777777" w:rsidR="00671BD6" w:rsidRPr="009220B9" w:rsidRDefault="00671BD6" w:rsidP="00A30D5A">
            <w:pPr>
              <w:pStyle w:val="Tabulkatext"/>
            </w:pPr>
          </w:p>
        </w:tc>
      </w:tr>
      <w:tr w:rsidR="00190A0F" w:rsidRPr="009220B9" w14:paraId="7D879D9A" w14:textId="77777777" w:rsidTr="00F16F9C">
        <w:tc>
          <w:tcPr>
            <w:tcW w:w="996" w:type="dxa"/>
          </w:tcPr>
          <w:p w14:paraId="7D879D92" w14:textId="77777777" w:rsidR="00671BD6" w:rsidRPr="009220B9" w:rsidRDefault="00671BD6" w:rsidP="00A30D5A">
            <w:pPr>
              <w:pStyle w:val="Tabulkatext"/>
            </w:pPr>
            <w:r w:rsidRPr="009220B9">
              <w:t>4.4.2.27</w:t>
            </w:r>
          </w:p>
        </w:tc>
        <w:tc>
          <w:tcPr>
            <w:tcW w:w="5524" w:type="dxa"/>
            <w:vAlign w:val="center"/>
          </w:tcPr>
          <w:p w14:paraId="7D879D93" w14:textId="77777777" w:rsidR="00671BD6" w:rsidRPr="009220B9" w:rsidRDefault="00671BD6" w:rsidP="00A30D5A">
            <w:pPr>
              <w:pStyle w:val="Tabulkatext"/>
            </w:pPr>
            <w:r w:rsidRPr="009220B9">
              <w:t>Jiné mimořádné události</w:t>
            </w:r>
          </w:p>
        </w:tc>
        <w:tc>
          <w:tcPr>
            <w:tcW w:w="1251" w:type="dxa"/>
            <w:shd w:val="clear" w:color="auto" w:fill="A6A6A6" w:themeFill="background1" w:themeFillShade="A6"/>
          </w:tcPr>
          <w:p w14:paraId="7D879D94" w14:textId="77777777" w:rsidR="00671BD6" w:rsidRPr="009220B9" w:rsidRDefault="00671BD6" w:rsidP="00A30D5A">
            <w:pPr>
              <w:pStyle w:val="Tabulkatext"/>
            </w:pPr>
          </w:p>
        </w:tc>
        <w:tc>
          <w:tcPr>
            <w:tcW w:w="1384" w:type="dxa"/>
            <w:shd w:val="clear" w:color="auto" w:fill="A6A6A6" w:themeFill="background1" w:themeFillShade="A6"/>
          </w:tcPr>
          <w:p w14:paraId="7D879D95" w14:textId="77777777" w:rsidR="00671BD6" w:rsidRPr="009220B9" w:rsidRDefault="00671BD6" w:rsidP="00A30D5A">
            <w:pPr>
              <w:pStyle w:val="Tabulkatext"/>
            </w:pPr>
          </w:p>
        </w:tc>
        <w:tc>
          <w:tcPr>
            <w:tcW w:w="1255" w:type="dxa"/>
          </w:tcPr>
          <w:p w14:paraId="7D879D96" w14:textId="77777777" w:rsidR="00671BD6" w:rsidRPr="009220B9" w:rsidRDefault="00671BD6" w:rsidP="00A30D5A">
            <w:pPr>
              <w:pStyle w:val="Tabulkatext"/>
            </w:pPr>
            <w:r w:rsidRPr="009220B9">
              <w:t>OSZ</w:t>
            </w:r>
          </w:p>
        </w:tc>
        <w:tc>
          <w:tcPr>
            <w:tcW w:w="1258" w:type="dxa"/>
          </w:tcPr>
          <w:p w14:paraId="7D879D97" w14:textId="77777777" w:rsidR="00671BD6" w:rsidRPr="009220B9" w:rsidRDefault="00671BD6" w:rsidP="00A30D5A">
            <w:pPr>
              <w:pStyle w:val="Tabulkatext"/>
            </w:pPr>
          </w:p>
        </w:tc>
        <w:tc>
          <w:tcPr>
            <w:tcW w:w="1258" w:type="dxa"/>
          </w:tcPr>
          <w:p w14:paraId="7D879D98" w14:textId="77777777" w:rsidR="00671BD6" w:rsidRPr="009220B9" w:rsidRDefault="00671BD6" w:rsidP="00A30D5A">
            <w:pPr>
              <w:pStyle w:val="Tabulkatext"/>
            </w:pPr>
            <w:r w:rsidRPr="009220B9">
              <w:t>G</w:t>
            </w:r>
          </w:p>
        </w:tc>
        <w:tc>
          <w:tcPr>
            <w:tcW w:w="1249" w:type="dxa"/>
          </w:tcPr>
          <w:p w14:paraId="7D879D99" w14:textId="77777777" w:rsidR="00671BD6" w:rsidRPr="009220B9" w:rsidRDefault="00671BD6" w:rsidP="00A30D5A">
            <w:pPr>
              <w:pStyle w:val="Tabulkatext"/>
            </w:pPr>
          </w:p>
        </w:tc>
      </w:tr>
      <w:tr w:rsidR="00190A0F" w:rsidRPr="009220B9" w14:paraId="7D879DA3" w14:textId="77777777" w:rsidTr="00F16F9C">
        <w:tc>
          <w:tcPr>
            <w:tcW w:w="996" w:type="dxa"/>
          </w:tcPr>
          <w:p w14:paraId="7D879D9B" w14:textId="77777777" w:rsidR="00671BD6" w:rsidRPr="009220B9" w:rsidRDefault="00671BD6" w:rsidP="00A30D5A">
            <w:pPr>
              <w:pStyle w:val="Tabulkatext"/>
            </w:pPr>
            <w:r w:rsidRPr="009220B9">
              <w:t>4.4.2.28</w:t>
            </w:r>
          </w:p>
        </w:tc>
        <w:tc>
          <w:tcPr>
            <w:tcW w:w="5524" w:type="dxa"/>
            <w:vAlign w:val="center"/>
          </w:tcPr>
          <w:p w14:paraId="7D879D9C" w14:textId="77777777" w:rsidR="00671BD6" w:rsidRPr="009220B9" w:rsidRDefault="00671BD6" w:rsidP="00A30D5A">
            <w:pPr>
              <w:pStyle w:val="Tabulkatext"/>
            </w:pPr>
            <w:r w:rsidRPr="009220B9">
              <w:t>První pomoc – klasifikace poranění při hromadném zasažení obyvatel</w:t>
            </w:r>
          </w:p>
        </w:tc>
        <w:tc>
          <w:tcPr>
            <w:tcW w:w="1251" w:type="dxa"/>
            <w:shd w:val="clear" w:color="auto" w:fill="A6A6A6" w:themeFill="background1" w:themeFillShade="A6"/>
          </w:tcPr>
          <w:p w14:paraId="7D879D9D" w14:textId="77777777" w:rsidR="00671BD6" w:rsidRPr="009220B9" w:rsidRDefault="00671BD6" w:rsidP="00A30D5A">
            <w:pPr>
              <w:pStyle w:val="Tabulkatext"/>
            </w:pPr>
          </w:p>
        </w:tc>
        <w:tc>
          <w:tcPr>
            <w:tcW w:w="1384" w:type="dxa"/>
            <w:shd w:val="clear" w:color="auto" w:fill="A6A6A6" w:themeFill="background1" w:themeFillShade="A6"/>
          </w:tcPr>
          <w:p w14:paraId="7D879D9E" w14:textId="77777777" w:rsidR="00671BD6" w:rsidRPr="009220B9" w:rsidRDefault="00671BD6" w:rsidP="00A30D5A">
            <w:pPr>
              <w:pStyle w:val="Tabulkatext"/>
            </w:pPr>
          </w:p>
        </w:tc>
        <w:tc>
          <w:tcPr>
            <w:tcW w:w="1255" w:type="dxa"/>
          </w:tcPr>
          <w:p w14:paraId="7D879D9F" w14:textId="77777777" w:rsidR="00671BD6" w:rsidRPr="009220B9" w:rsidRDefault="001C7047" w:rsidP="00A30D5A">
            <w:pPr>
              <w:pStyle w:val="Tabulkatext"/>
            </w:pPr>
            <w:r w:rsidRPr="009220B9">
              <w:t>Tv</w:t>
            </w:r>
          </w:p>
        </w:tc>
        <w:tc>
          <w:tcPr>
            <w:tcW w:w="1258" w:type="dxa"/>
          </w:tcPr>
          <w:p w14:paraId="7D879DA0" w14:textId="77777777" w:rsidR="00671BD6" w:rsidRPr="009220B9" w:rsidRDefault="001C7047" w:rsidP="00A30D5A">
            <w:pPr>
              <w:pStyle w:val="Tabulkatext"/>
            </w:pPr>
            <w:r w:rsidRPr="009220B9">
              <w:t>Tv</w:t>
            </w:r>
          </w:p>
        </w:tc>
        <w:tc>
          <w:tcPr>
            <w:tcW w:w="1258" w:type="dxa"/>
          </w:tcPr>
          <w:p w14:paraId="7D879DA1" w14:textId="77777777" w:rsidR="00671BD6" w:rsidRPr="009220B9" w:rsidRDefault="001C7047" w:rsidP="00A30D5A">
            <w:pPr>
              <w:pStyle w:val="Tabulkatext"/>
            </w:pPr>
            <w:r w:rsidRPr="009220B9">
              <w:t>Tv</w:t>
            </w:r>
          </w:p>
        </w:tc>
        <w:tc>
          <w:tcPr>
            <w:tcW w:w="1249" w:type="dxa"/>
          </w:tcPr>
          <w:p w14:paraId="7D879DA2" w14:textId="77777777" w:rsidR="00671BD6" w:rsidRPr="009220B9" w:rsidRDefault="001C7047" w:rsidP="00A30D5A">
            <w:pPr>
              <w:pStyle w:val="Tabulkatext"/>
            </w:pPr>
            <w:r w:rsidRPr="009220B9">
              <w:t>Tv</w:t>
            </w:r>
          </w:p>
        </w:tc>
      </w:tr>
      <w:tr w:rsidR="00190A0F" w:rsidRPr="009220B9" w14:paraId="7D879DAC" w14:textId="77777777" w:rsidTr="00F16F9C">
        <w:tc>
          <w:tcPr>
            <w:tcW w:w="996" w:type="dxa"/>
          </w:tcPr>
          <w:p w14:paraId="7D879DA4" w14:textId="77777777" w:rsidR="00671BD6" w:rsidRPr="009220B9" w:rsidRDefault="00671BD6" w:rsidP="00A30D5A">
            <w:pPr>
              <w:pStyle w:val="Tabulkatext"/>
            </w:pPr>
            <w:r w:rsidRPr="009220B9">
              <w:t>4.4.2.29</w:t>
            </w:r>
          </w:p>
        </w:tc>
        <w:tc>
          <w:tcPr>
            <w:tcW w:w="5524" w:type="dxa"/>
            <w:vAlign w:val="center"/>
          </w:tcPr>
          <w:p w14:paraId="7D879DA5" w14:textId="77777777" w:rsidR="00671BD6" w:rsidRPr="009220B9" w:rsidRDefault="00671BD6" w:rsidP="00A30D5A">
            <w:pPr>
              <w:pStyle w:val="Tabulkatext"/>
            </w:pPr>
            <w:r w:rsidRPr="009220B9">
              <w:t>Sociální dovednosti potřebné při řešení mimořádných událostí – rozhodnost, pohotovost, obětavost, efektivní komunikace</w:t>
            </w:r>
          </w:p>
        </w:tc>
        <w:tc>
          <w:tcPr>
            <w:tcW w:w="1251" w:type="dxa"/>
            <w:shd w:val="clear" w:color="auto" w:fill="A6A6A6" w:themeFill="background1" w:themeFillShade="A6"/>
          </w:tcPr>
          <w:p w14:paraId="7D879DA6" w14:textId="77777777" w:rsidR="00671BD6" w:rsidRPr="009220B9" w:rsidRDefault="00671BD6" w:rsidP="00A30D5A">
            <w:pPr>
              <w:pStyle w:val="Tabulkatext"/>
            </w:pPr>
          </w:p>
        </w:tc>
        <w:tc>
          <w:tcPr>
            <w:tcW w:w="1384" w:type="dxa"/>
            <w:shd w:val="clear" w:color="auto" w:fill="A6A6A6" w:themeFill="background1" w:themeFillShade="A6"/>
          </w:tcPr>
          <w:p w14:paraId="7D879DA7" w14:textId="77777777" w:rsidR="00671BD6" w:rsidRPr="009220B9" w:rsidRDefault="00671BD6" w:rsidP="00A30D5A">
            <w:pPr>
              <w:pStyle w:val="Tabulkatext"/>
            </w:pPr>
          </w:p>
        </w:tc>
        <w:tc>
          <w:tcPr>
            <w:tcW w:w="1255" w:type="dxa"/>
          </w:tcPr>
          <w:p w14:paraId="7D879DA8" w14:textId="77777777" w:rsidR="00671BD6" w:rsidRPr="009220B9" w:rsidRDefault="00671BD6" w:rsidP="00A30D5A">
            <w:pPr>
              <w:pStyle w:val="Tabulkatext"/>
            </w:pPr>
            <w:r w:rsidRPr="009220B9">
              <w:t>OSZ</w:t>
            </w:r>
          </w:p>
        </w:tc>
        <w:tc>
          <w:tcPr>
            <w:tcW w:w="1258" w:type="dxa"/>
          </w:tcPr>
          <w:p w14:paraId="7D879DA9" w14:textId="77777777" w:rsidR="00671BD6" w:rsidRPr="009220B9" w:rsidRDefault="00671BD6" w:rsidP="00A30D5A">
            <w:pPr>
              <w:pStyle w:val="Tabulkatext"/>
            </w:pPr>
          </w:p>
        </w:tc>
        <w:tc>
          <w:tcPr>
            <w:tcW w:w="1258" w:type="dxa"/>
          </w:tcPr>
          <w:p w14:paraId="7D879DAA" w14:textId="77777777" w:rsidR="00671BD6" w:rsidRPr="009220B9" w:rsidRDefault="00671BD6" w:rsidP="00A30D5A">
            <w:pPr>
              <w:pStyle w:val="Tabulkatext"/>
            </w:pPr>
          </w:p>
        </w:tc>
        <w:tc>
          <w:tcPr>
            <w:tcW w:w="1249" w:type="dxa"/>
          </w:tcPr>
          <w:p w14:paraId="7D879DAB" w14:textId="77777777" w:rsidR="00671BD6" w:rsidRPr="009220B9" w:rsidRDefault="00671BD6" w:rsidP="00A30D5A">
            <w:pPr>
              <w:pStyle w:val="Tabulkatext"/>
            </w:pPr>
          </w:p>
        </w:tc>
      </w:tr>
    </w:tbl>
    <w:p w14:paraId="7D879DAD" w14:textId="77777777" w:rsidR="00B0765D" w:rsidRPr="009220B9" w:rsidRDefault="00B0765D" w:rsidP="00A30D5A"/>
    <w:p w14:paraId="7D879DAE" w14:textId="77777777" w:rsidR="00B0765D" w:rsidRPr="009220B9" w:rsidRDefault="00B0765D" w:rsidP="00A30D5A">
      <w:pPr>
        <w:sectPr w:rsidR="00B0765D" w:rsidRPr="009220B9" w:rsidSect="00D36AF4">
          <w:footerReference w:type="default" r:id="rId20"/>
          <w:pgSz w:w="16838" w:h="11906" w:orient="landscape" w:code="9"/>
          <w:pgMar w:top="956" w:right="1418" w:bottom="1134" w:left="1418" w:header="397" w:footer="709" w:gutter="567"/>
          <w:cols w:space="708"/>
          <w:docGrid w:linePitch="360"/>
        </w:sectPr>
      </w:pPr>
    </w:p>
    <w:p w14:paraId="7D879DAF" w14:textId="77777777" w:rsidR="001D3E4D" w:rsidRPr="009220B9" w:rsidRDefault="001D3E4D" w:rsidP="00A30D5A">
      <w:pPr>
        <w:pStyle w:val="Nadpis1"/>
      </w:pPr>
      <w:bookmarkStart w:id="90" w:name="_Toc233274625"/>
      <w:bookmarkStart w:id="91" w:name="_Toc107720486"/>
      <w:bookmarkStart w:id="92" w:name="_Toc107720594"/>
      <w:r w:rsidRPr="009220B9">
        <w:lastRenderedPageBreak/>
        <w:t>Učební osnovy</w:t>
      </w:r>
      <w:r w:rsidR="00F75F45" w:rsidRPr="009220B9">
        <w:t xml:space="preserve"> nižšího stupně gymnázia</w:t>
      </w:r>
      <w:bookmarkEnd w:id="90"/>
    </w:p>
    <w:p w14:paraId="7D879DB0" w14:textId="77777777" w:rsidR="001D3E4D" w:rsidRPr="009220B9" w:rsidRDefault="001D3E4D" w:rsidP="00A30D5A">
      <w:pPr>
        <w:pStyle w:val="Nadpis2"/>
      </w:pPr>
      <w:bookmarkStart w:id="93" w:name="_Toc233274626"/>
      <w:r w:rsidRPr="009220B9">
        <w:t>Český jazyk a literatura</w:t>
      </w:r>
      <w:bookmarkEnd w:id="93"/>
    </w:p>
    <w:p w14:paraId="684D7F7E" w14:textId="77777777" w:rsidR="00EB7B57" w:rsidRPr="009220B9" w:rsidRDefault="00EB7B57" w:rsidP="00A30D5A">
      <w:pPr>
        <w:pStyle w:val="Nadpis4"/>
      </w:pPr>
      <w:r w:rsidRPr="009220B9">
        <w:t>Charakteristika vyučovacího předmětu</w:t>
      </w:r>
    </w:p>
    <w:p w14:paraId="0020E2AA" w14:textId="77777777" w:rsidR="00EB7B57" w:rsidRPr="009220B9" w:rsidRDefault="00EB7B57"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36F030FF" w14:textId="77777777" w:rsidTr="00A879DD">
        <w:tc>
          <w:tcPr>
            <w:tcW w:w="2609" w:type="dxa"/>
            <w:tcMar>
              <w:top w:w="57" w:type="dxa"/>
              <w:left w:w="57" w:type="dxa"/>
              <w:bottom w:w="57" w:type="dxa"/>
              <w:right w:w="57" w:type="dxa"/>
            </w:tcMar>
            <w:vAlign w:val="center"/>
          </w:tcPr>
          <w:p w14:paraId="08A437BA" w14:textId="77777777" w:rsidR="00EB7B57" w:rsidRPr="009220B9" w:rsidRDefault="00EB7B57" w:rsidP="00A30D5A">
            <w:pPr>
              <w:jc w:val="left"/>
            </w:pPr>
            <w:r w:rsidRPr="009220B9">
              <w:rPr>
                <w:b/>
                <w:bCs/>
              </w:rPr>
              <w:t>Ročník</w:t>
            </w:r>
          </w:p>
        </w:tc>
        <w:tc>
          <w:tcPr>
            <w:tcW w:w="981" w:type="dxa"/>
            <w:tcMar>
              <w:top w:w="57" w:type="dxa"/>
              <w:left w:w="57" w:type="dxa"/>
              <w:bottom w:w="57" w:type="dxa"/>
              <w:right w:w="57" w:type="dxa"/>
            </w:tcMar>
            <w:vAlign w:val="center"/>
          </w:tcPr>
          <w:p w14:paraId="1EFA953E" w14:textId="77777777" w:rsidR="00EB7B57" w:rsidRPr="009220B9" w:rsidRDefault="00EB7B57" w:rsidP="00A30D5A">
            <w:pPr>
              <w:jc w:val="center"/>
            </w:pPr>
            <w:r w:rsidRPr="009220B9">
              <w:t>prima</w:t>
            </w:r>
          </w:p>
        </w:tc>
        <w:tc>
          <w:tcPr>
            <w:tcW w:w="981" w:type="dxa"/>
            <w:tcMar>
              <w:top w:w="57" w:type="dxa"/>
              <w:left w:w="57" w:type="dxa"/>
              <w:bottom w:w="57" w:type="dxa"/>
              <w:right w:w="57" w:type="dxa"/>
            </w:tcMar>
            <w:vAlign w:val="center"/>
          </w:tcPr>
          <w:p w14:paraId="0E3C35FF" w14:textId="77777777" w:rsidR="00EB7B57" w:rsidRPr="009220B9" w:rsidRDefault="00EB7B57" w:rsidP="00A30D5A">
            <w:pPr>
              <w:jc w:val="center"/>
            </w:pPr>
            <w:r w:rsidRPr="009220B9">
              <w:t>sekunda</w:t>
            </w:r>
          </w:p>
        </w:tc>
      </w:tr>
      <w:tr w:rsidR="00190A0F" w:rsidRPr="009220B9" w14:paraId="05556BCA" w14:textId="77777777" w:rsidTr="00A879DD">
        <w:tc>
          <w:tcPr>
            <w:tcW w:w="2609" w:type="dxa"/>
            <w:tcMar>
              <w:top w:w="57" w:type="dxa"/>
              <w:left w:w="57" w:type="dxa"/>
              <w:bottom w:w="57" w:type="dxa"/>
              <w:right w:w="57" w:type="dxa"/>
            </w:tcMar>
            <w:vAlign w:val="center"/>
          </w:tcPr>
          <w:p w14:paraId="37946F0E" w14:textId="77777777" w:rsidR="00EB7B57" w:rsidRPr="009220B9" w:rsidRDefault="00EB7B57" w:rsidP="00A30D5A">
            <w:pPr>
              <w:jc w:val="left"/>
            </w:pPr>
            <w:r w:rsidRPr="009220B9">
              <w:rPr>
                <w:b/>
                <w:bCs/>
              </w:rPr>
              <w:t>Dotace hodin za týden</w:t>
            </w:r>
          </w:p>
        </w:tc>
        <w:tc>
          <w:tcPr>
            <w:tcW w:w="981" w:type="dxa"/>
            <w:tcMar>
              <w:top w:w="57" w:type="dxa"/>
              <w:left w:w="57" w:type="dxa"/>
              <w:bottom w:w="57" w:type="dxa"/>
              <w:right w:w="57" w:type="dxa"/>
            </w:tcMar>
            <w:vAlign w:val="center"/>
          </w:tcPr>
          <w:p w14:paraId="54754819" w14:textId="77777777" w:rsidR="00EB7B57" w:rsidRPr="009220B9" w:rsidRDefault="00EB7B57" w:rsidP="00A30D5A">
            <w:pPr>
              <w:jc w:val="center"/>
            </w:pPr>
            <w:r w:rsidRPr="009220B9">
              <w:t>5</w:t>
            </w:r>
          </w:p>
        </w:tc>
        <w:tc>
          <w:tcPr>
            <w:tcW w:w="981" w:type="dxa"/>
            <w:tcMar>
              <w:top w:w="57" w:type="dxa"/>
              <w:left w:w="57" w:type="dxa"/>
              <w:bottom w:w="57" w:type="dxa"/>
              <w:right w:w="57" w:type="dxa"/>
            </w:tcMar>
            <w:vAlign w:val="center"/>
          </w:tcPr>
          <w:p w14:paraId="325BC305" w14:textId="77777777" w:rsidR="00EB7B57" w:rsidRPr="009220B9" w:rsidRDefault="00EB7B57" w:rsidP="00A30D5A">
            <w:pPr>
              <w:jc w:val="center"/>
            </w:pPr>
            <w:r w:rsidRPr="009220B9">
              <w:t>3</w:t>
            </w:r>
          </w:p>
        </w:tc>
      </w:tr>
    </w:tbl>
    <w:p w14:paraId="3914D71C" w14:textId="77777777" w:rsidR="00EB7B57" w:rsidRPr="009220B9" w:rsidRDefault="00EB7B57" w:rsidP="00A30D5A">
      <w:pPr>
        <w:pStyle w:val="Odstavec"/>
      </w:pPr>
      <w:r w:rsidRPr="009220B9">
        <w:t xml:space="preserve">Vyučovací předmět Český jazyk a literatura je vyučován ve všech ročnících nižšího gymnázia. Jeho obsahem je naplňování očekávaných výstupů vzdělávacího oboru Český jazyk a literatura stanovených Rámcovým vzdělávacím programem pro základní vzdělávání a související očekávané výstupy průřezových témat. </w:t>
      </w:r>
    </w:p>
    <w:p w14:paraId="6F8D25E2" w14:textId="77777777" w:rsidR="00EB7B57" w:rsidRPr="009220B9" w:rsidRDefault="00EB7B57" w:rsidP="00A30D5A">
      <w:pPr>
        <w:pStyle w:val="Odstavec"/>
      </w:pPr>
      <w:r w:rsidRPr="009220B9">
        <w:t xml:space="preserve">Vzdělávací obsah je realizován v Komunikační a slohové výchově, Jazykové výchově a Literární výchově, které se ve výuce vzájemně prolínají. </w:t>
      </w:r>
    </w:p>
    <w:p w14:paraId="559230F1" w14:textId="77777777" w:rsidR="00EB7B57" w:rsidRPr="009220B9" w:rsidRDefault="00EB7B57" w:rsidP="00A30D5A">
      <w:pPr>
        <w:pStyle w:val="Odstavec"/>
      </w:pPr>
      <w:r w:rsidRPr="009220B9">
        <w:t xml:space="preserve">Výuka probíhá většinou v kmenových třídách. Fakultativní je dělení do skupin.  </w:t>
      </w:r>
    </w:p>
    <w:p w14:paraId="5807AB63" w14:textId="77777777" w:rsidR="00EB7B57" w:rsidRPr="009220B9" w:rsidRDefault="00EB7B57" w:rsidP="00A30D5A">
      <w:pPr>
        <w:pStyle w:val="Odstavec"/>
      </w:pPr>
      <w:r w:rsidRPr="009220B9">
        <w:t xml:space="preserve">Český jazyk a literatura má mezi vyučovacími předměty stěžejní postavení. Dovednosti, které si v rámci výuky mateřského jazyka žáci osvojují, jsou důležité nejen pro vzdělávání v rámci oblasti Jazyk a jazyková komunikace, ale umožňují získávání poznatků ve všech dalších oborech. Předmět plní funkci estetickou a výchovnou.  </w:t>
      </w:r>
    </w:p>
    <w:p w14:paraId="3946DC97" w14:textId="77777777" w:rsidR="00EB7B57" w:rsidRPr="009220B9" w:rsidRDefault="00EB7B57" w:rsidP="00A30D5A">
      <w:pPr>
        <w:pStyle w:val="Odstavec"/>
      </w:pPr>
      <w:r w:rsidRPr="009220B9">
        <w:t xml:space="preserve">Cíle předmětu jsou naplňovány prací s knihou či texty na internetu, fakultativně návštěvami divadelních představení či jednorázových akcí a programů knihoven pro děti a mládež. Rozvoj čtenářských dovedností je podpořen vedením čtenářských deníků, kam žáci zapisují zážitky z četby povinné a volitelné literatury. V hodinách je kladen důraz na rozvoj komunikačních dovedností, žáci jsou vedeni k samostatnému ústnímu projevu. Nedílnou součástí předmětu jsou hlasitá četba a recitace. </w:t>
      </w:r>
    </w:p>
    <w:p w14:paraId="29691E80" w14:textId="77777777" w:rsidR="00EB7B57" w:rsidRPr="009220B9" w:rsidRDefault="00EB7B57" w:rsidP="00A30D5A">
      <w:pPr>
        <w:pStyle w:val="Nadpis5"/>
      </w:pPr>
      <w:r w:rsidRPr="009220B9">
        <w:t>Práce s mimořádně talentovanými a nadanými žáky</w:t>
      </w:r>
    </w:p>
    <w:p w14:paraId="40C3DB02" w14:textId="77777777" w:rsidR="00EB7B57" w:rsidRPr="009220B9" w:rsidRDefault="00EB7B57" w:rsidP="00A30D5A">
      <w:pPr>
        <w:pStyle w:val="Odstavec"/>
      </w:pPr>
      <w:r w:rsidRPr="009220B9">
        <w:t>Pokud učitel pracuje s mimořádně nadanými žáky, zadává úkoly nad rámec učebních osnov daného ročníku: obtížnější jazyková a stylistická cvičení, rozbory uměleckého textu, případně zadává více úkolů podle individuálních potřeb daného žáka. Přitom respektuje učivo zadané osnovami pro daný ročník.</w:t>
      </w:r>
    </w:p>
    <w:p w14:paraId="34B5B2A5" w14:textId="77777777" w:rsidR="00EB7B57" w:rsidRPr="009220B9" w:rsidRDefault="00EB7B57" w:rsidP="00A30D5A">
      <w:pPr>
        <w:pStyle w:val="Odstavec"/>
      </w:pPr>
      <w:r w:rsidRPr="009220B9">
        <w:t>Vyučující motivuje žáky k zapojení do redakční rady školního časopisu Litero, do oborových soutěží a olympiád. V případě úspěchu a zájmu žáků nabízí konzultace při přípravě do dalších kol.</w:t>
      </w:r>
    </w:p>
    <w:p w14:paraId="39933264" w14:textId="77777777" w:rsidR="00EB7B57" w:rsidRPr="009220B9" w:rsidRDefault="00EB7B57" w:rsidP="00A30D5A">
      <w:pPr>
        <w:pStyle w:val="Odstavec"/>
      </w:pPr>
      <w:r w:rsidRPr="009220B9">
        <w:t>Mimořádně talentovaní a nadaní žáci mohou být podpořeni individuální či skupinovou intervencí.</w:t>
      </w:r>
    </w:p>
    <w:p w14:paraId="5F0106FC" w14:textId="77777777" w:rsidR="00EB7B57" w:rsidRPr="009220B9" w:rsidRDefault="00EB7B57" w:rsidP="00A30D5A">
      <w:pPr>
        <w:pStyle w:val="Nadpis5"/>
      </w:pPr>
      <w:r w:rsidRPr="009220B9">
        <w:t>Odlišnosti ve vzdělávacím obsahu v případě přechodu na distanční výuku</w:t>
      </w:r>
    </w:p>
    <w:p w14:paraId="4575D786" w14:textId="77777777" w:rsidR="00EB7B57" w:rsidRPr="009220B9" w:rsidRDefault="00EB7B57" w:rsidP="00A30D5A">
      <w:pPr>
        <w:pStyle w:val="Odstavec"/>
      </w:pPr>
      <w:r w:rsidRPr="009220B9">
        <w:t>V případě přechodu na distanční výuku přizpůsobuje učitel rozsah učiva a formu výuky odpovídajícím okolnostem. Veškeré učivo Českého jazyka a literatury lze realizovat i v rámci distanční výuky.</w:t>
      </w:r>
    </w:p>
    <w:p w14:paraId="54DA11AF" w14:textId="77777777" w:rsidR="00EB7B57" w:rsidRPr="009220B9" w:rsidRDefault="00EB7B57" w:rsidP="00A30D5A">
      <w:pPr>
        <w:pStyle w:val="Odstavec"/>
      </w:pPr>
      <w:r w:rsidRPr="009220B9">
        <w:t>Základním komunikačním kanálem při distanční výuce je školní e-mail a program Bakalář (zadávání úkolů a další komunikace). Učitelé při online výuce používají různé komunikační platformy (např. MS Teams) a další aplikace. Distanční výuka předpokládá pravidelnou komunikaci učitele a žáka.</w:t>
      </w:r>
    </w:p>
    <w:p w14:paraId="4CE556E4" w14:textId="77777777" w:rsidR="00EB7B57" w:rsidRPr="009220B9" w:rsidRDefault="00EB7B57" w:rsidP="00A30D5A">
      <w:pPr>
        <w:pStyle w:val="Odstavec"/>
      </w:pPr>
      <w:r w:rsidRPr="009220B9">
        <w:lastRenderedPageBreak/>
        <w:t>Exkurze, besedy a semináře lze nahradit online formou pouze v případě, bude-li tato možnost danou institucí nabídnuta. V opačném případě nebudou tyto aktivity realizovány.</w:t>
      </w:r>
    </w:p>
    <w:p w14:paraId="15434D63" w14:textId="77777777" w:rsidR="00EB7B57" w:rsidRPr="009220B9" w:rsidRDefault="00EB7B57" w:rsidP="00A30D5A">
      <w:pPr>
        <w:pStyle w:val="Odstavec"/>
      </w:pPr>
      <w:r w:rsidRPr="009220B9">
        <w:t>V rámci distanční výuky není vyžadováno psaní archivovaných písemných prací.</w:t>
      </w:r>
    </w:p>
    <w:p w14:paraId="51FC794C" w14:textId="77777777" w:rsidR="00EB7B57" w:rsidRPr="009220B9" w:rsidRDefault="00EB7B57" w:rsidP="00A30D5A">
      <w:pPr>
        <w:pStyle w:val="Nadpis5"/>
      </w:pPr>
      <w:r w:rsidRPr="009220B9">
        <w:t xml:space="preserve">Výchovně vzdělávací strategie </w:t>
      </w:r>
    </w:p>
    <w:p w14:paraId="5DC64A80" w14:textId="77777777" w:rsidR="00EB7B57" w:rsidRPr="009220B9" w:rsidRDefault="00EB7B57" w:rsidP="00A30D5A">
      <w:pPr>
        <w:pStyle w:val="Nadpis6"/>
      </w:pPr>
      <w:r w:rsidRPr="009220B9">
        <w:t xml:space="preserve">Kompetence k učení – učitel: </w:t>
      </w:r>
    </w:p>
    <w:p w14:paraId="1B24EDF0" w14:textId="77777777" w:rsidR="00EB7B57" w:rsidRPr="009220B9" w:rsidRDefault="00EB7B57" w:rsidP="00A30D5A">
      <w:pPr>
        <w:pStyle w:val="Odrazky"/>
        <w:tabs>
          <w:tab w:val="clear" w:pos="454"/>
          <w:tab w:val="num" w:pos="540"/>
        </w:tabs>
        <w:ind w:left="540" w:hanging="360"/>
      </w:pPr>
      <w:r w:rsidRPr="009220B9">
        <w:t xml:space="preserve">vede žáky k systematickému vedení a ukládání informací; </w:t>
      </w:r>
    </w:p>
    <w:p w14:paraId="72C8D711" w14:textId="77777777" w:rsidR="00EB7B57" w:rsidRPr="009220B9" w:rsidRDefault="00EB7B57" w:rsidP="00A30D5A">
      <w:pPr>
        <w:pStyle w:val="Odrazky"/>
        <w:tabs>
          <w:tab w:val="clear" w:pos="454"/>
          <w:tab w:val="num" w:pos="540"/>
        </w:tabs>
        <w:ind w:left="540" w:hanging="360"/>
      </w:pPr>
      <w:r w:rsidRPr="009220B9">
        <w:t xml:space="preserve">vede žáky k aplikaci naučených pravidel pravopisu a gramatiky a jejich vzájemnému propojování; </w:t>
      </w:r>
    </w:p>
    <w:p w14:paraId="1DEFA0F0" w14:textId="77777777" w:rsidR="00EB7B57" w:rsidRPr="009220B9" w:rsidRDefault="00EB7B57" w:rsidP="00A30D5A">
      <w:pPr>
        <w:pStyle w:val="Odrazky"/>
        <w:tabs>
          <w:tab w:val="clear" w:pos="454"/>
          <w:tab w:val="num" w:pos="540"/>
        </w:tabs>
        <w:ind w:left="540" w:hanging="360"/>
      </w:pPr>
      <w:r w:rsidRPr="009220B9">
        <w:t xml:space="preserve">učí žáky vybrané mluvnické a literární termíny související s probíraným učivem. </w:t>
      </w:r>
    </w:p>
    <w:p w14:paraId="0CFDD11C" w14:textId="77777777" w:rsidR="00EB7B57" w:rsidRPr="009220B9" w:rsidRDefault="00EB7B57" w:rsidP="00A30D5A">
      <w:pPr>
        <w:pStyle w:val="Nadpis6"/>
      </w:pPr>
      <w:r w:rsidRPr="009220B9">
        <w:t>Kompetence k řešení problémů – učitel:</w:t>
      </w:r>
    </w:p>
    <w:p w14:paraId="004BE250" w14:textId="77777777" w:rsidR="00EB7B57" w:rsidRPr="009220B9" w:rsidRDefault="00EB7B57" w:rsidP="00A30D5A">
      <w:pPr>
        <w:pStyle w:val="Odrazky"/>
        <w:tabs>
          <w:tab w:val="clear" w:pos="454"/>
          <w:tab w:val="num" w:pos="540"/>
        </w:tabs>
        <w:ind w:left="540" w:hanging="360"/>
      </w:pPr>
      <w:r w:rsidRPr="009220B9">
        <w:t>vede žáky k tomu, aby samostatně nalézali pravidla, kterými se řídí probírané mluvnické jevy;</w:t>
      </w:r>
    </w:p>
    <w:p w14:paraId="7A35C0F2" w14:textId="77777777" w:rsidR="00EB7B57" w:rsidRPr="009220B9" w:rsidRDefault="00EB7B57" w:rsidP="00A30D5A">
      <w:pPr>
        <w:pStyle w:val="Odrazky"/>
        <w:tabs>
          <w:tab w:val="clear" w:pos="454"/>
          <w:tab w:val="num" w:pos="540"/>
        </w:tabs>
        <w:ind w:left="540" w:hanging="360"/>
      </w:pPr>
      <w:r w:rsidRPr="009220B9">
        <w:t>vede žáky k schopnosti nalézt chyby v textu a odůvodnit správné řešení.</w:t>
      </w:r>
    </w:p>
    <w:p w14:paraId="7B37F25B" w14:textId="77777777" w:rsidR="00EB7B57" w:rsidRPr="009220B9" w:rsidRDefault="00EB7B57" w:rsidP="00A30D5A">
      <w:pPr>
        <w:pStyle w:val="Nadpis6"/>
      </w:pPr>
      <w:r w:rsidRPr="009220B9">
        <w:t>Kompetence komunikativní – učitel:</w:t>
      </w:r>
    </w:p>
    <w:p w14:paraId="2C59919C" w14:textId="77777777" w:rsidR="00EB7B57" w:rsidRPr="009220B9" w:rsidRDefault="00EB7B57" w:rsidP="00A30D5A">
      <w:pPr>
        <w:pStyle w:val="Odrazky"/>
        <w:tabs>
          <w:tab w:val="clear" w:pos="454"/>
          <w:tab w:val="num" w:pos="540"/>
        </w:tabs>
        <w:ind w:left="540" w:hanging="360"/>
      </w:pPr>
      <w:r w:rsidRPr="009220B9">
        <w:t xml:space="preserve">vede žáky ke gramaticky a sémanticky správné formulaci obsahu sdělení; </w:t>
      </w:r>
    </w:p>
    <w:p w14:paraId="0333CD97" w14:textId="77777777" w:rsidR="00EB7B57" w:rsidRPr="009220B9" w:rsidRDefault="00EB7B57" w:rsidP="00A30D5A">
      <w:pPr>
        <w:pStyle w:val="Odrazky"/>
        <w:tabs>
          <w:tab w:val="clear" w:pos="454"/>
          <w:tab w:val="num" w:pos="540"/>
        </w:tabs>
        <w:ind w:left="540" w:hanging="360"/>
      </w:pPr>
      <w:r w:rsidRPr="009220B9">
        <w:t>svým projevem učí žáky komunikovat kultivovaně a spisovně;</w:t>
      </w:r>
    </w:p>
    <w:p w14:paraId="7562CB01" w14:textId="77777777" w:rsidR="00EB7B57" w:rsidRPr="009220B9" w:rsidRDefault="00EB7B57" w:rsidP="00A30D5A">
      <w:pPr>
        <w:pStyle w:val="Odrazky"/>
        <w:tabs>
          <w:tab w:val="clear" w:pos="454"/>
          <w:tab w:val="num" w:pos="540"/>
        </w:tabs>
        <w:ind w:left="540" w:hanging="360"/>
      </w:pPr>
      <w:r w:rsidRPr="009220B9">
        <w:t xml:space="preserve">nabízí žákům dostatek příležitostí k porozumění uměleckých i neuměleckých textů; </w:t>
      </w:r>
    </w:p>
    <w:p w14:paraId="6A12EB8F" w14:textId="77777777" w:rsidR="00EB7B57" w:rsidRPr="009220B9" w:rsidRDefault="00EB7B57" w:rsidP="00A30D5A">
      <w:pPr>
        <w:pStyle w:val="Odrazky"/>
        <w:tabs>
          <w:tab w:val="clear" w:pos="454"/>
          <w:tab w:val="num" w:pos="540"/>
        </w:tabs>
        <w:ind w:left="540" w:hanging="360"/>
      </w:pPr>
      <w:r w:rsidRPr="009220B9">
        <w:t xml:space="preserve">rozšiřuje slovní zásobu žáků; </w:t>
      </w:r>
    </w:p>
    <w:p w14:paraId="72E3CA00" w14:textId="77777777" w:rsidR="00EB7B57" w:rsidRPr="009220B9" w:rsidRDefault="00EB7B57" w:rsidP="00A30D5A">
      <w:pPr>
        <w:pStyle w:val="Odrazky"/>
        <w:tabs>
          <w:tab w:val="clear" w:pos="454"/>
          <w:tab w:val="num" w:pos="540"/>
        </w:tabs>
        <w:ind w:left="540" w:hanging="360"/>
      </w:pPr>
      <w:r w:rsidRPr="009220B9">
        <w:t xml:space="preserve">vede žáky k správné a srozumitelné stavbě větných celků. </w:t>
      </w:r>
    </w:p>
    <w:p w14:paraId="27C96846" w14:textId="77777777" w:rsidR="00EB7B57" w:rsidRPr="009220B9" w:rsidRDefault="00EB7B57" w:rsidP="00A30D5A">
      <w:pPr>
        <w:pStyle w:val="Nadpis6"/>
      </w:pPr>
      <w:r w:rsidRPr="009220B9">
        <w:t>Kompetence sociální a personální – učitel:</w:t>
      </w:r>
    </w:p>
    <w:p w14:paraId="74B20C16" w14:textId="77777777" w:rsidR="00EB7B57" w:rsidRPr="009220B9" w:rsidRDefault="00EB7B57" w:rsidP="00A30D5A">
      <w:pPr>
        <w:pStyle w:val="Odrazky"/>
        <w:tabs>
          <w:tab w:val="clear" w:pos="454"/>
          <w:tab w:val="num" w:pos="540"/>
        </w:tabs>
        <w:ind w:left="540" w:hanging="360"/>
      </w:pPr>
      <w:r w:rsidRPr="009220B9">
        <w:t>zařazuje do výuky úkoly, které vedou k poznávání a rozvoji žákovy osobnosti;</w:t>
      </w:r>
    </w:p>
    <w:p w14:paraId="6D868CD8" w14:textId="77777777" w:rsidR="00EB7B57" w:rsidRPr="009220B9" w:rsidRDefault="00EB7B57" w:rsidP="00A30D5A">
      <w:pPr>
        <w:pStyle w:val="Odrazky"/>
        <w:tabs>
          <w:tab w:val="clear" w:pos="454"/>
          <w:tab w:val="num" w:pos="540"/>
        </w:tabs>
        <w:ind w:left="540" w:hanging="360"/>
      </w:pPr>
      <w:r w:rsidRPr="009220B9">
        <w:t xml:space="preserve">společnou četbou a následným rozborem a diskusí vede žáky ke sdílení čtenářského zážitku s jinými, k poznávání názorů a postojů spolužáků i učitele; </w:t>
      </w:r>
    </w:p>
    <w:p w14:paraId="5DD62730" w14:textId="77777777" w:rsidR="00EB7B57" w:rsidRPr="009220B9" w:rsidRDefault="00EB7B57" w:rsidP="00A30D5A">
      <w:pPr>
        <w:pStyle w:val="Odrazky"/>
        <w:tabs>
          <w:tab w:val="clear" w:pos="454"/>
          <w:tab w:val="num" w:pos="540"/>
        </w:tabs>
        <w:ind w:left="540" w:hanging="360"/>
      </w:pPr>
      <w:r w:rsidRPr="009220B9">
        <w:t>vytváří příležitosti k tomu, aby žáci mohli pracovat v malých skupinách;</w:t>
      </w:r>
    </w:p>
    <w:p w14:paraId="7BAA4BDA" w14:textId="77777777" w:rsidR="00EB7B57" w:rsidRPr="009220B9" w:rsidRDefault="00EB7B57" w:rsidP="00A30D5A">
      <w:pPr>
        <w:pStyle w:val="Odrazky"/>
        <w:tabs>
          <w:tab w:val="clear" w:pos="454"/>
          <w:tab w:val="num" w:pos="540"/>
        </w:tabs>
        <w:ind w:left="540" w:hanging="360"/>
      </w:pPr>
      <w:r w:rsidRPr="009220B9">
        <w:t xml:space="preserve">podněcuje v žácích potřebu literárního projevu, recitace a četby; </w:t>
      </w:r>
    </w:p>
    <w:p w14:paraId="4F2CEE38" w14:textId="77777777" w:rsidR="00EB7B57" w:rsidRPr="009220B9" w:rsidRDefault="00EB7B57" w:rsidP="00A30D5A">
      <w:pPr>
        <w:pStyle w:val="Odrazky"/>
        <w:tabs>
          <w:tab w:val="clear" w:pos="454"/>
          <w:tab w:val="num" w:pos="540"/>
        </w:tabs>
        <w:ind w:left="540" w:hanging="360"/>
      </w:pPr>
      <w:r w:rsidRPr="009220B9">
        <w:t xml:space="preserve">vede žáky k tomu, aby se neostýchali požádat o radu, vysvětlení či pomoc.  </w:t>
      </w:r>
    </w:p>
    <w:p w14:paraId="09BBB649" w14:textId="77777777" w:rsidR="00EB7B57" w:rsidRPr="009220B9" w:rsidRDefault="00EB7B57" w:rsidP="00A30D5A">
      <w:pPr>
        <w:pStyle w:val="Nadpis6"/>
      </w:pPr>
      <w:r w:rsidRPr="009220B9">
        <w:t>Kompetence občanské – učitel:</w:t>
      </w:r>
    </w:p>
    <w:p w14:paraId="014CBD21" w14:textId="77777777" w:rsidR="00EB7B57" w:rsidRPr="009220B9" w:rsidRDefault="00EB7B57" w:rsidP="00A30D5A">
      <w:pPr>
        <w:pStyle w:val="Odrazky"/>
        <w:tabs>
          <w:tab w:val="clear" w:pos="454"/>
          <w:tab w:val="num" w:pos="540"/>
        </w:tabs>
        <w:ind w:left="540" w:hanging="360"/>
      </w:pPr>
      <w:r w:rsidRPr="009220B9">
        <w:t xml:space="preserve">vede žáky k respektu k mateřskému jazyku jakožto pilíři naší kultury a identity; </w:t>
      </w:r>
    </w:p>
    <w:p w14:paraId="78004DB6" w14:textId="77777777" w:rsidR="00EB7B57" w:rsidRPr="009220B9" w:rsidRDefault="00EB7B57" w:rsidP="00A30D5A">
      <w:pPr>
        <w:pStyle w:val="Odrazky"/>
        <w:tabs>
          <w:tab w:val="clear" w:pos="454"/>
          <w:tab w:val="num" w:pos="540"/>
        </w:tabs>
        <w:ind w:left="540" w:hanging="360"/>
      </w:pPr>
      <w:r w:rsidRPr="009220B9">
        <w:t>učí žáky naše slovesné dědictví a vysvětluje jim jeho význam;</w:t>
      </w:r>
    </w:p>
    <w:p w14:paraId="3EB23E32" w14:textId="77777777" w:rsidR="00EB7B57" w:rsidRPr="009220B9" w:rsidRDefault="00EB7B57" w:rsidP="00A30D5A">
      <w:pPr>
        <w:pStyle w:val="Odrazky"/>
        <w:tabs>
          <w:tab w:val="clear" w:pos="454"/>
          <w:tab w:val="num" w:pos="540"/>
        </w:tabs>
        <w:ind w:left="540" w:hanging="360"/>
      </w:pPr>
      <w:r w:rsidRPr="009220B9">
        <w:t>prostřednictvím literárních děl, fakultativně i divadelních a filmových představení vede žáky k respektu ke kultuře nejen českého národa, ale i dalších kultur Evropy a lidstva</w:t>
      </w:r>
    </w:p>
    <w:p w14:paraId="5708EBF0" w14:textId="74181D99" w:rsidR="00EB7B57" w:rsidRPr="009220B9" w:rsidRDefault="00EB7B57" w:rsidP="00A30D5A">
      <w:pPr>
        <w:pStyle w:val="Nadpis6"/>
      </w:pPr>
      <w:r w:rsidRPr="009220B9">
        <w:t xml:space="preserve">Kompetence </w:t>
      </w:r>
      <w:r w:rsidR="00360562" w:rsidRPr="009220B9">
        <w:t>pracovní – učitel</w:t>
      </w:r>
    </w:p>
    <w:p w14:paraId="0C5045FC" w14:textId="77777777" w:rsidR="00EB7B57" w:rsidRPr="009220B9" w:rsidRDefault="00EB7B57" w:rsidP="00A30D5A">
      <w:pPr>
        <w:pStyle w:val="Odrazky"/>
        <w:tabs>
          <w:tab w:val="clear" w:pos="454"/>
          <w:tab w:val="num" w:pos="540"/>
        </w:tabs>
        <w:ind w:left="540" w:hanging="360"/>
      </w:pPr>
      <w:r w:rsidRPr="009220B9">
        <w:t xml:space="preserve">vede žáky k dodržování hygienických zásad pro čtení a psaní; </w:t>
      </w:r>
    </w:p>
    <w:p w14:paraId="7E998852" w14:textId="77777777" w:rsidR="00EB7B57" w:rsidRPr="009220B9" w:rsidRDefault="00EB7B57" w:rsidP="00A30D5A">
      <w:pPr>
        <w:pStyle w:val="Odrazky"/>
        <w:tabs>
          <w:tab w:val="clear" w:pos="454"/>
          <w:tab w:val="num" w:pos="540"/>
        </w:tabs>
        <w:ind w:left="540" w:hanging="360"/>
      </w:pPr>
      <w:r w:rsidRPr="009220B9">
        <w:t>vede žáky k přípravě a udržování jejich učebního prostoru;</w:t>
      </w:r>
    </w:p>
    <w:p w14:paraId="630F9F55" w14:textId="24890669" w:rsidR="00EB7B57" w:rsidRPr="009220B9" w:rsidRDefault="00EB7B57" w:rsidP="00A30D5A">
      <w:pPr>
        <w:pStyle w:val="Odrazky"/>
        <w:tabs>
          <w:tab w:val="clear" w:pos="454"/>
          <w:tab w:val="num" w:pos="540"/>
        </w:tabs>
        <w:ind w:left="540" w:hanging="360"/>
      </w:pPr>
      <w:r w:rsidRPr="009220B9">
        <w:t xml:space="preserve">učí žáky spoléhat se na vlastní tvůrčí potenciál a pomocí samostatně zpracovávaných úkolů si uvědomovat osobní zodpovědnost za svou práci. </w:t>
      </w:r>
    </w:p>
    <w:p w14:paraId="37C7C09D" w14:textId="19F14292" w:rsidR="00EB7B57" w:rsidRPr="009220B9" w:rsidRDefault="00EB7B57" w:rsidP="00A30D5A">
      <w:pPr>
        <w:pStyle w:val="Nadpis6"/>
      </w:pPr>
      <w:r w:rsidRPr="009220B9">
        <w:t xml:space="preserve">Kompetence </w:t>
      </w:r>
      <w:r w:rsidR="00360562" w:rsidRPr="009220B9">
        <w:t>digitální – učitel</w:t>
      </w:r>
    </w:p>
    <w:p w14:paraId="27BCBFDF" w14:textId="77777777" w:rsidR="00E20BFD" w:rsidRPr="009220B9" w:rsidRDefault="00E20BFD" w:rsidP="00A30D5A">
      <w:pPr>
        <w:pStyle w:val="Odrazky"/>
      </w:pPr>
      <w:r w:rsidRPr="009220B9">
        <w:t>vede žáka k práci s digitální technikou. Žák:</w:t>
      </w:r>
    </w:p>
    <w:p w14:paraId="4AAB02CA" w14:textId="7877D1E9" w:rsidR="00EB7B57" w:rsidRPr="009220B9" w:rsidRDefault="00EB7B57" w:rsidP="00A30D5A">
      <w:pPr>
        <w:pStyle w:val="Odrazky"/>
        <w:numPr>
          <w:ilvl w:val="1"/>
          <w:numId w:val="6"/>
        </w:numPr>
        <w:tabs>
          <w:tab w:val="clear" w:pos="1440"/>
        </w:tabs>
        <w:ind w:left="709"/>
      </w:pPr>
      <w:r w:rsidRPr="009220B9">
        <w:t>vyhledává informace v různých digitálních zdrojích</w:t>
      </w:r>
    </w:p>
    <w:p w14:paraId="1D96D661" w14:textId="77777777" w:rsidR="00EB7B57" w:rsidRPr="009220B9" w:rsidRDefault="00EB7B57" w:rsidP="00A30D5A">
      <w:pPr>
        <w:pStyle w:val="Odrazky"/>
        <w:numPr>
          <w:ilvl w:val="1"/>
          <w:numId w:val="6"/>
        </w:numPr>
        <w:tabs>
          <w:tab w:val="clear" w:pos="1440"/>
        </w:tabs>
        <w:ind w:left="709"/>
      </w:pPr>
      <w:r w:rsidRPr="009220B9">
        <w:t>posuzuje pravdivost vyhledávaných údajů, identifikuje argumentační fauly a manipulativní jednání</w:t>
      </w:r>
    </w:p>
    <w:p w14:paraId="3EAAF64B" w14:textId="77777777" w:rsidR="00EB7B57" w:rsidRPr="009220B9" w:rsidRDefault="00EB7B57" w:rsidP="00A30D5A">
      <w:pPr>
        <w:pStyle w:val="Odrazky"/>
        <w:numPr>
          <w:ilvl w:val="1"/>
          <w:numId w:val="6"/>
        </w:numPr>
        <w:tabs>
          <w:tab w:val="clear" w:pos="1440"/>
        </w:tabs>
        <w:ind w:left="709"/>
      </w:pPr>
      <w:r w:rsidRPr="009220B9">
        <w:lastRenderedPageBreak/>
        <w:t xml:space="preserve">ukládá si získávané informace pro snadné znovuvyužití formou záložek nebo aplikací </w:t>
      </w:r>
    </w:p>
    <w:p w14:paraId="3FB777C8" w14:textId="77777777" w:rsidR="00EB7B57" w:rsidRPr="009220B9" w:rsidRDefault="00EB7B57" w:rsidP="00A30D5A">
      <w:pPr>
        <w:pStyle w:val="Odrazky"/>
        <w:numPr>
          <w:ilvl w:val="1"/>
          <w:numId w:val="6"/>
        </w:numPr>
        <w:tabs>
          <w:tab w:val="clear" w:pos="1440"/>
        </w:tabs>
        <w:ind w:left="709"/>
      </w:pPr>
      <w:r w:rsidRPr="009220B9">
        <w:t>osvojuje si základy typografie a formátování odborného textu</w:t>
      </w:r>
    </w:p>
    <w:p w14:paraId="7C7B1A01" w14:textId="387248CB" w:rsidR="00EB7B57" w:rsidRPr="009220B9" w:rsidRDefault="00EB7B57" w:rsidP="00A30D5A">
      <w:pPr>
        <w:pStyle w:val="Odrazky"/>
        <w:numPr>
          <w:ilvl w:val="1"/>
          <w:numId w:val="6"/>
        </w:numPr>
        <w:tabs>
          <w:tab w:val="clear" w:pos="1440"/>
        </w:tabs>
        <w:ind w:left="709"/>
      </w:pPr>
      <w:r w:rsidRPr="009220B9">
        <w:t>vytvoří dokument, nástěnku, prezentaci</w:t>
      </w:r>
    </w:p>
    <w:p w14:paraId="135F78AD" w14:textId="50A55206" w:rsidR="00E20BFD" w:rsidRPr="009220B9" w:rsidRDefault="00E20BFD" w:rsidP="00A30D5A">
      <w:pPr>
        <w:pStyle w:val="Odrazky"/>
        <w:numPr>
          <w:ilvl w:val="1"/>
          <w:numId w:val="6"/>
        </w:numPr>
        <w:tabs>
          <w:tab w:val="clear" w:pos="1440"/>
        </w:tabs>
        <w:ind w:left="709"/>
      </w:pPr>
      <w:r w:rsidRPr="009220B9">
        <w:t>ověřuje si správný pravopis jevu v elektronických zdrojích /internetová jazyková příručka, slovníky spisovné češtiny/</w:t>
      </w:r>
    </w:p>
    <w:p w14:paraId="589B1EAA" w14:textId="77777777" w:rsidR="00E20BFD" w:rsidRPr="009220B9" w:rsidRDefault="00E20BFD" w:rsidP="00A30D5A">
      <w:pPr>
        <w:pStyle w:val="Odrazky"/>
        <w:numPr>
          <w:ilvl w:val="1"/>
          <w:numId w:val="6"/>
        </w:numPr>
        <w:tabs>
          <w:tab w:val="clear" w:pos="1440"/>
        </w:tabs>
        <w:ind w:left="709"/>
      </w:pPr>
      <w:r w:rsidRPr="009220B9">
        <w:t>zakládá si elektronický čtenářský deník</w:t>
      </w:r>
    </w:p>
    <w:p w14:paraId="51F43BEB" w14:textId="77777777" w:rsidR="00E20BFD" w:rsidRPr="009220B9" w:rsidRDefault="00E20BFD" w:rsidP="00A30D5A">
      <w:pPr>
        <w:pStyle w:val="Odrazky"/>
        <w:numPr>
          <w:ilvl w:val="1"/>
          <w:numId w:val="6"/>
        </w:numPr>
        <w:tabs>
          <w:tab w:val="clear" w:pos="1440"/>
        </w:tabs>
        <w:ind w:left="709"/>
      </w:pPr>
      <w:r w:rsidRPr="009220B9">
        <w:t>píše a vytváří obsah v textovém editoru</w:t>
      </w:r>
    </w:p>
    <w:p w14:paraId="21AB903F" w14:textId="77777777" w:rsidR="00E20BFD" w:rsidRPr="009220B9" w:rsidRDefault="00E20BFD" w:rsidP="00A30D5A">
      <w:pPr>
        <w:pStyle w:val="Odrazky"/>
        <w:numPr>
          <w:ilvl w:val="1"/>
          <w:numId w:val="6"/>
        </w:numPr>
        <w:tabs>
          <w:tab w:val="clear" w:pos="1440"/>
        </w:tabs>
        <w:ind w:left="709"/>
      </w:pPr>
      <w:r w:rsidRPr="009220B9">
        <w:t>volí vhodné jazykové prostředky s ohledem na komunikační situaci, komunikační prostředí, platformu či adresáta</w:t>
      </w:r>
    </w:p>
    <w:p w14:paraId="4DC98D9D" w14:textId="77777777" w:rsidR="00E20BFD" w:rsidRPr="009220B9" w:rsidRDefault="00E20BFD" w:rsidP="00A30D5A">
      <w:pPr>
        <w:pStyle w:val="Odrazky"/>
        <w:numPr>
          <w:ilvl w:val="1"/>
          <w:numId w:val="6"/>
        </w:numPr>
        <w:tabs>
          <w:tab w:val="clear" w:pos="1440"/>
        </w:tabs>
        <w:ind w:left="709"/>
      </w:pPr>
      <w:r w:rsidRPr="009220B9">
        <w:t>pojmenuje a respektuje obecná pravidla etiky a neetiky pro různé komunikační platformy</w:t>
      </w:r>
    </w:p>
    <w:p w14:paraId="69606F4C" w14:textId="5DCE561D" w:rsidR="00EB7B57" w:rsidRPr="009220B9" w:rsidRDefault="00E20BFD" w:rsidP="00A30D5A">
      <w:pPr>
        <w:pStyle w:val="Odrazky"/>
        <w:numPr>
          <w:ilvl w:val="1"/>
          <w:numId w:val="6"/>
        </w:numPr>
        <w:tabs>
          <w:tab w:val="clear" w:pos="1440"/>
        </w:tabs>
        <w:ind w:left="709"/>
      </w:pPr>
      <w:r w:rsidRPr="009220B9">
        <w:t>napíše komentář k příspěvku na webu, blogu</w:t>
      </w:r>
    </w:p>
    <w:p w14:paraId="339A9445" w14:textId="77777777" w:rsidR="00EB7B57" w:rsidRPr="009220B9" w:rsidRDefault="00EB7B57" w:rsidP="00A30D5A">
      <w:pPr>
        <w:pStyle w:val="Nadpis4"/>
      </w:pPr>
      <w:r w:rsidRPr="009220B9">
        <w:rPr>
          <w:b w:val="0"/>
          <w:bCs w:val="0"/>
        </w:rPr>
        <w:br w:type="page"/>
      </w:r>
      <w:r w:rsidRPr="009220B9">
        <w:lastRenderedPageBreak/>
        <w:t>Vzdělávací obsah předmětu</w:t>
      </w:r>
    </w:p>
    <w:tbl>
      <w:tblPr>
        <w:tblW w:w="9610" w:type="dxa"/>
        <w:tblCellMar>
          <w:left w:w="70" w:type="dxa"/>
          <w:right w:w="70" w:type="dxa"/>
        </w:tblCellMar>
        <w:tblLook w:val="04A0" w:firstRow="1" w:lastRow="0" w:firstColumn="1" w:lastColumn="0" w:noHBand="0" w:noVBand="1"/>
      </w:tblPr>
      <w:tblGrid>
        <w:gridCol w:w="3231"/>
        <w:gridCol w:w="3345"/>
        <w:gridCol w:w="874"/>
        <w:gridCol w:w="2160"/>
      </w:tblGrid>
      <w:tr w:rsidR="00190A0F" w:rsidRPr="009220B9" w14:paraId="3408E030" w14:textId="77777777" w:rsidTr="00A879DD">
        <w:trPr>
          <w:cantSplit/>
          <w:trHeight w:val="567"/>
          <w:tblHeader/>
        </w:trPr>
        <w:tc>
          <w:tcPr>
            <w:tcW w:w="9610" w:type="dxa"/>
            <w:gridSpan w:val="4"/>
            <w:tcBorders>
              <w:top w:val="double" w:sz="6" w:space="0" w:color="auto"/>
              <w:left w:val="double" w:sz="6" w:space="0" w:color="auto"/>
              <w:bottom w:val="double" w:sz="4" w:space="0" w:color="auto"/>
              <w:right w:val="double" w:sz="6" w:space="0" w:color="auto"/>
            </w:tcBorders>
            <w:shd w:val="clear" w:color="auto" w:fill="BFBFBF" w:themeFill="background1" w:themeFillShade="BF"/>
            <w:vAlign w:val="center"/>
            <w:hideMark/>
          </w:tcPr>
          <w:p w14:paraId="4C36F6DA" w14:textId="77777777" w:rsidR="00EB7B57" w:rsidRPr="009220B9" w:rsidRDefault="00EB7B57" w:rsidP="00A30D5A">
            <w:pPr>
              <w:pStyle w:val="Tabulkatext"/>
              <w:spacing w:before="60"/>
              <w:jc w:val="center"/>
            </w:pPr>
            <w:r w:rsidRPr="009220B9">
              <w:t>Předmět:</w:t>
            </w:r>
          </w:p>
          <w:p w14:paraId="73A8F696" w14:textId="77777777" w:rsidR="00EB7B57" w:rsidRPr="009220B9" w:rsidRDefault="00EB7B57" w:rsidP="00A30D5A">
            <w:pPr>
              <w:pStyle w:val="PedmtTAB"/>
            </w:pPr>
            <w:r w:rsidRPr="009220B9">
              <w:t>Český jazyk a literatura</w:t>
            </w:r>
          </w:p>
        </w:tc>
      </w:tr>
      <w:tr w:rsidR="00190A0F" w:rsidRPr="009220B9" w14:paraId="28056DBE" w14:textId="77777777" w:rsidTr="00A879DD">
        <w:trPr>
          <w:trHeight w:val="567"/>
          <w:tblHeader/>
        </w:trPr>
        <w:tc>
          <w:tcPr>
            <w:tcW w:w="3231" w:type="dxa"/>
            <w:tcBorders>
              <w:top w:val="double" w:sz="4" w:space="0" w:color="auto"/>
              <w:left w:val="double" w:sz="6" w:space="0" w:color="auto"/>
              <w:bottom w:val="single" w:sz="12" w:space="0" w:color="auto"/>
              <w:right w:val="single" w:sz="4" w:space="0" w:color="auto"/>
            </w:tcBorders>
            <w:shd w:val="clear" w:color="auto" w:fill="D9D9D9" w:themeFill="background1" w:themeFillShade="D9"/>
            <w:hideMark/>
          </w:tcPr>
          <w:p w14:paraId="538D697A" w14:textId="77777777" w:rsidR="00EB7B57" w:rsidRPr="009220B9" w:rsidRDefault="00EB7B57" w:rsidP="00A30D5A">
            <w:pPr>
              <w:pStyle w:val="Tabnad2"/>
              <w:spacing w:before="60"/>
            </w:pPr>
            <w:r w:rsidRPr="009220B9">
              <w:t>Očekávané výstupy</w:t>
            </w:r>
          </w:p>
          <w:p w14:paraId="73145791" w14:textId="77777777" w:rsidR="00EB7B57" w:rsidRPr="009220B9" w:rsidRDefault="00EB7B57"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345" w:type="dxa"/>
            <w:tcBorders>
              <w:top w:val="double" w:sz="4" w:space="0" w:color="auto"/>
              <w:left w:val="nil"/>
              <w:bottom w:val="single" w:sz="12" w:space="0" w:color="auto"/>
              <w:right w:val="single" w:sz="4" w:space="0" w:color="auto"/>
            </w:tcBorders>
            <w:shd w:val="clear" w:color="auto" w:fill="D9D9D9" w:themeFill="background1" w:themeFillShade="D9"/>
            <w:hideMark/>
          </w:tcPr>
          <w:p w14:paraId="6E70453E" w14:textId="77777777" w:rsidR="00EB7B57" w:rsidRPr="009220B9" w:rsidRDefault="00EB7B57" w:rsidP="00A30D5A">
            <w:pPr>
              <w:pStyle w:val="Tabnad2"/>
              <w:spacing w:before="60"/>
            </w:pPr>
            <w:r w:rsidRPr="009220B9">
              <w:t>Učivo</w:t>
            </w:r>
          </w:p>
        </w:tc>
        <w:tc>
          <w:tcPr>
            <w:tcW w:w="874" w:type="dxa"/>
            <w:tcBorders>
              <w:top w:val="double" w:sz="4" w:space="0" w:color="auto"/>
              <w:left w:val="nil"/>
              <w:bottom w:val="single" w:sz="12" w:space="0" w:color="auto"/>
              <w:right w:val="single" w:sz="4" w:space="0" w:color="auto"/>
            </w:tcBorders>
            <w:shd w:val="clear" w:color="auto" w:fill="D9D9D9" w:themeFill="background1" w:themeFillShade="D9"/>
            <w:hideMark/>
          </w:tcPr>
          <w:p w14:paraId="641D4732" w14:textId="77777777" w:rsidR="00EB7B57" w:rsidRPr="009220B9" w:rsidRDefault="00EB7B57" w:rsidP="00A30D5A">
            <w:pPr>
              <w:pStyle w:val="Tabnad2"/>
              <w:spacing w:before="60"/>
            </w:pPr>
            <w:r w:rsidRPr="009220B9">
              <w:t>Ročník</w:t>
            </w:r>
          </w:p>
        </w:tc>
        <w:tc>
          <w:tcPr>
            <w:tcW w:w="2160" w:type="dxa"/>
            <w:tcBorders>
              <w:top w:val="double" w:sz="4" w:space="0" w:color="auto"/>
              <w:left w:val="single" w:sz="4" w:space="0" w:color="auto"/>
              <w:bottom w:val="single" w:sz="12" w:space="0" w:color="auto"/>
              <w:right w:val="double" w:sz="6" w:space="0" w:color="auto"/>
            </w:tcBorders>
            <w:shd w:val="clear" w:color="auto" w:fill="D9D9D9" w:themeFill="background1" w:themeFillShade="D9"/>
            <w:hideMark/>
          </w:tcPr>
          <w:p w14:paraId="524123C0" w14:textId="77777777" w:rsidR="00EB7B57" w:rsidRPr="009220B9" w:rsidRDefault="00EB7B57" w:rsidP="00A30D5A">
            <w:pPr>
              <w:pStyle w:val="Tabnad2"/>
              <w:spacing w:before="60"/>
            </w:pPr>
            <w:r w:rsidRPr="009220B9">
              <w:t>Průřezová témata, integrace, pozn.</w:t>
            </w:r>
          </w:p>
        </w:tc>
      </w:tr>
      <w:tr w:rsidR="00190A0F" w:rsidRPr="009220B9" w14:paraId="49D2EECA" w14:textId="77777777" w:rsidTr="007C779C">
        <w:trPr>
          <w:trHeight w:val="567"/>
        </w:trPr>
        <w:tc>
          <w:tcPr>
            <w:tcW w:w="3231" w:type="dxa"/>
            <w:tcBorders>
              <w:top w:val="single" w:sz="4" w:space="0" w:color="auto"/>
              <w:left w:val="double" w:sz="6" w:space="0" w:color="auto"/>
              <w:bottom w:val="single" w:sz="4" w:space="0" w:color="auto"/>
              <w:right w:val="single" w:sz="4" w:space="0" w:color="auto"/>
            </w:tcBorders>
            <w:hideMark/>
          </w:tcPr>
          <w:p w14:paraId="734FE890" w14:textId="77777777" w:rsidR="00EB7B57" w:rsidRPr="009220B9" w:rsidRDefault="00EB7B57" w:rsidP="00A30D5A">
            <w:pPr>
              <w:pStyle w:val="Tabulkaodrazky"/>
            </w:pPr>
            <w:r w:rsidRPr="009220B9">
              <w:t>dorozumívá se výstižně, jazykovými prostředky vhodnými pro danou komunikační situaci</w:t>
            </w:r>
          </w:p>
          <w:p w14:paraId="5B99D4A5" w14:textId="77777777" w:rsidR="00EB7B57" w:rsidRPr="009220B9" w:rsidRDefault="00EB7B57" w:rsidP="00A30D5A">
            <w:pPr>
              <w:pStyle w:val="Tabulkaodrazky"/>
            </w:pPr>
            <w:r w:rsidRPr="009220B9">
              <w:t xml:space="preserve">odlišuje spisovný a nespisovný projev a vhodně užívá spisovné jazykové prostředky </w:t>
            </w:r>
          </w:p>
          <w:p w14:paraId="377FB35B" w14:textId="77777777" w:rsidR="00EB7B57" w:rsidRPr="009220B9" w:rsidRDefault="00EB7B57" w:rsidP="00A30D5A">
            <w:pPr>
              <w:pStyle w:val="Tabulkaodrazky"/>
            </w:pPr>
            <w:r w:rsidRPr="009220B9">
              <w:t>formuluje hlavní myšlenky textu, vyhotoví výpisky a výtah</w:t>
            </w:r>
          </w:p>
          <w:p w14:paraId="391075BD" w14:textId="77777777" w:rsidR="00EB7B57" w:rsidRPr="009220B9" w:rsidRDefault="00EB7B57" w:rsidP="00A30D5A">
            <w:pPr>
              <w:pStyle w:val="Tabulkaodrazky"/>
            </w:pPr>
            <w:r w:rsidRPr="009220B9">
              <w:t>v mluveném projevu vhodně užívá verbálních i nonverbálních prostředků řeči</w:t>
            </w:r>
          </w:p>
          <w:p w14:paraId="478198AB" w14:textId="77777777" w:rsidR="00EB7B57" w:rsidRPr="009220B9" w:rsidRDefault="00EB7B57" w:rsidP="00A30D5A">
            <w:pPr>
              <w:pStyle w:val="Tabulkaodrazky"/>
            </w:pPr>
            <w:r w:rsidRPr="009220B9">
              <w:t>vypracovává texty na zadaný slohový útvar</w:t>
            </w:r>
          </w:p>
          <w:p w14:paraId="51CABD20" w14:textId="77777777" w:rsidR="00EB7B57" w:rsidRPr="009220B9" w:rsidRDefault="00EB7B57" w:rsidP="00A30D5A">
            <w:pPr>
              <w:pStyle w:val="Tabulkaodrazky"/>
            </w:pPr>
            <w:r w:rsidRPr="009220B9">
              <w:t>využívá poznatků o jazyce a stylu ke gramaticky i věcně</w:t>
            </w:r>
            <w:r w:rsidRPr="009220B9">
              <w:rPr>
                <w:b/>
                <w:i/>
              </w:rPr>
              <w:t xml:space="preserve"> </w:t>
            </w:r>
            <w:r w:rsidRPr="009220B9">
              <w:t>správnému písemnému projevu</w:t>
            </w:r>
          </w:p>
          <w:p w14:paraId="69C648C4" w14:textId="77777777" w:rsidR="00EB7B57" w:rsidRPr="009220B9" w:rsidRDefault="00EB7B57" w:rsidP="00A30D5A">
            <w:pPr>
              <w:pStyle w:val="Tabulkaodrazky"/>
            </w:pPr>
            <w:r w:rsidRPr="009220B9">
              <w:t>vyhledává informace v různých digitálních zdrojích</w:t>
            </w:r>
          </w:p>
          <w:p w14:paraId="76E286BA" w14:textId="77777777" w:rsidR="00EB7B57" w:rsidRPr="009220B9" w:rsidRDefault="00EB7B57" w:rsidP="00A30D5A">
            <w:pPr>
              <w:pStyle w:val="Tabulkaodrazky"/>
            </w:pPr>
            <w:r w:rsidRPr="009220B9">
              <w:t>posuzuje pravdivost vyhledávaných údajů, identifikuje argumentační fauly a manipulativní jednání</w:t>
            </w:r>
          </w:p>
          <w:p w14:paraId="6B57939D" w14:textId="77777777" w:rsidR="00EB7B57" w:rsidRPr="009220B9" w:rsidRDefault="00EB7B57" w:rsidP="00A30D5A">
            <w:pPr>
              <w:pStyle w:val="Tabulkaodrazky"/>
            </w:pPr>
            <w:r w:rsidRPr="009220B9">
              <w:t xml:space="preserve">ukládá si získávané informace pro snadné znovuvyužití formou záložek nebo aplikací </w:t>
            </w:r>
          </w:p>
          <w:p w14:paraId="19C6EC97" w14:textId="77777777" w:rsidR="00EB7B57" w:rsidRPr="009220B9" w:rsidRDefault="00EB7B57" w:rsidP="00A30D5A">
            <w:pPr>
              <w:pStyle w:val="Tabulkaodrazky"/>
            </w:pPr>
            <w:r w:rsidRPr="009220B9">
              <w:t>osvojuje si základy typografie a formátování odborného textu</w:t>
            </w:r>
          </w:p>
          <w:p w14:paraId="67616A0B" w14:textId="107DDC5B" w:rsidR="00EB7B57" w:rsidRPr="009220B9" w:rsidRDefault="00EB7B57" w:rsidP="00A30D5A">
            <w:pPr>
              <w:pStyle w:val="Tabulkaodrazky"/>
            </w:pPr>
            <w:r w:rsidRPr="009220B9">
              <w:t>vytvoří dokument, nástěnku, prezentaci</w:t>
            </w:r>
          </w:p>
        </w:tc>
        <w:tc>
          <w:tcPr>
            <w:tcW w:w="3345" w:type="dxa"/>
            <w:tcBorders>
              <w:top w:val="single" w:sz="4" w:space="0" w:color="auto"/>
              <w:left w:val="single" w:sz="4" w:space="0" w:color="auto"/>
              <w:bottom w:val="single" w:sz="4" w:space="0" w:color="auto"/>
              <w:right w:val="single" w:sz="4" w:space="0" w:color="auto"/>
            </w:tcBorders>
            <w:hideMark/>
          </w:tcPr>
          <w:p w14:paraId="1F2E1039" w14:textId="77777777" w:rsidR="00EB7B57" w:rsidRPr="009220B9" w:rsidRDefault="00EB7B57" w:rsidP="00A30D5A">
            <w:pPr>
              <w:pStyle w:val="Tabulkatun"/>
            </w:pPr>
            <w:r w:rsidRPr="009220B9">
              <w:t>Komunikační a slohová výchova</w:t>
            </w:r>
          </w:p>
          <w:p w14:paraId="45312795" w14:textId="477B4827" w:rsidR="00EB7B57" w:rsidRPr="009220B9" w:rsidRDefault="00EB7B57" w:rsidP="00A30D5A">
            <w:pPr>
              <w:pStyle w:val="Tabulkaodrazky"/>
            </w:pPr>
            <w:r w:rsidRPr="009220B9">
              <w:t xml:space="preserve">opakování učiva 6. a 7. třídy – </w:t>
            </w:r>
          </w:p>
          <w:p w14:paraId="09C866E9" w14:textId="77777777" w:rsidR="00EB7B57" w:rsidRPr="009220B9" w:rsidRDefault="00EB7B57" w:rsidP="00A30D5A">
            <w:pPr>
              <w:pStyle w:val="Tabulkaodrazky"/>
            </w:pPr>
            <w:r w:rsidRPr="009220B9">
              <w:t>výpisky a výtah</w:t>
            </w:r>
          </w:p>
          <w:p w14:paraId="68209BB5" w14:textId="77777777" w:rsidR="00EB7B57" w:rsidRPr="009220B9" w:rsidRDefault="00EB7B57" w:rsidP="00A30D5A">
            <w:pPr>
              <w:pStyle w:val="Tabulkaodrazky"/>
            </w:pPr>
            <w:r w:rsidRPr="009220B9">
              <w:t>charakteristika (archivovaná práce)</w:t>
            </w:r>
          </w:p>
          <w:p w14:paraId="46026F42" w14:textId="77777777" w:rsidR="00EB7B57" w:rsidRPr="009220B9" w:rsidRDefault="00EB7B57" w:rsidP="00A30D5A">
            <w:pPr>
              <w:pStyle w:val="Tabulkaodrazky"/>
            </w:pPr>
            <w:r w:rsidRPr="009220B9">
              <w:t>výklad</w:t>
            </w:r>
          </w:p>
          <w:p w14:paraId="6672FE28" w14:textId="77777777" w:rsidR="00EB7B57" w:rsidRPr="009220B9" w:rsidRDefault="00EB7B57" w:rsidP="00A30D5A">
            <w:pPr>
              <w:pStyle w:val="Tabulkaodrazky"/>
            </w:pPr>
            <w:r w:rsidRPr="009220B9">
              <w:t>úvaha (archivovaná práce)</w:t>
            </w:r>
          </w:p>
        </w:tc>
        <w:tc>
          <w:tcPr>
            <w:tcW w:w="874" w:type="dxa"/>
            <w:tcBorders>
              <w:top w:val="single" w:sz="4" w:space="0" w:color="auto"/>
              <w:left w:val="single" w:sz="4" w:space="0" w:color="auto"/>
              <w:bottom w:val="single" w:sz="4" w:space="0" w:color="auto"/>
              <w:right w:val="single" w:sz="4" w:space="0" w:color="auto"/>
            </w:tcBorders>
            <w:noWrap/>
            <w:hideMark/>
          </w:tcPr>
          <w:p w14:paraId="648D33CC" w14:textId="77777777" w:rsidR="00EB7B57" w:rsidRPr="009220B9" w:rsidRDefault="00EB7B57" w:rsidP="00A30D5A">
            <w:pPr>
              <w:pStyle w:val="Tabulkatext"/>
              <w:jc w:val="center"/>
            </w:pPr>
            <w:r w:rsidRPr="009220B9">
              <w:t>prima</w:t>
            </w:r>
          </w:p>
        </w:tc>
        <w:tc>
          <w:tcPr>
            <w:tcW w:w="2160" w:type="dxa"/>
            <w:vMerge w:val="restart"/>
            <w:tcBorders>
              <w:top w:val="single" w:sz="4" w:space="0" w:color="auto"/>
              <w:left w:val="single" w:sz="4" w:space="0" w:color="auto"/>
              <w:bottom w:val="single" w:sz="4" w:space="0" w:color="auto"/>
              <w:right w:val="double" w:sz="6" w:space="0" w:color="auto"/>
            </w:tcBorders>
          </w:tcPr>
          <w:p w14:paraId="18090F33" w14:textId="77777777" w:rsidR="00EB7B57" w:rsidRPr="009220B9" w:rsidRDefault="00EB7B57" w:rsidP="00A30D5A">
            <w:pPr>
              <w:pStyle w:val="Tabulkatext"/>
            </w:pPr>
            <w:r w:rsidRPr="009220B9">
              <w:t xml:space="preserve">PT: </w:t>
            </w:r>
          </w:p>
          <w:p w14:paraId="2E98D532" w14:textId="77777777" w:rsidR="00EB7B57" w:rsidRPr="009220B9" w:rsidRDefault="00EB7B57" w:rsidP="00A30D5A">
            <w:pPr>
              <w:pStyle w:val="Tabulkatext"/>
            </w:pPr>
            <w:r w:rsidRPr="009220B9">
              <w:t>3.7.2.32</w:t>
            </w:r>
          </w:p>
          <w:p w14:paraId="3837A573" w14:textId="77777777" w:rsidR="00EB7B57" w:rsidRPr="009220B9" w:rsidRDefault="00EB7B57" w:rsidP="00A30D5A">
            <w:pPr>
              <w:pStyle w:val="Tabulkatext"/>
            </w:pPr>
          </w:p>
        </w:tc>
      </w:tr>
      <w:tr w:rsidR="00190A0F" w:rsidRPr="009220B9" w14:paraId="3AD323B1" w14:textId="77777777" w:rsidTr="007C779C">
        <w:trPr>
          <w:trHeight w:val="567"/>
        </w:trPr>
        <w:tc>
          <w:tcPr>
            <w:tcW w:w="3231" w:type="dxa"/>
            <w:tcBorders>
              <w:top w:val="single" w:sz="4" w:space="0" w:color="auto"/>
              <w:left w:val="double" w:sz="6" w:space="0" w:color="auto"/>
              <w:bottom w:val="single" w:sz="4" w:space="0" w:color="auto"/>
              <w:right w:val="single" w:sz="4" w:space="0" w:color="auto"/>
            </w:tcBorders>
            <w:hideMark/>
          </w:tcPr>
          <w:p w14:paraId="3C1F9632" w14:textId="77777777" w:rsidR="00EB7B57" w:rsidRPr="009220B9" w:rsidRDefault="00EB7B57" w:rsidP="00A30D5A">
            <w:pPr>
              <w:pStyle w:val="Tabulkaodrazky"/>
            </w:pPr>
            <w:r w:rsidRPr="009220B9">
              <w:t>spisovně vyslovuje česká a běžně užívaná cizí slova</w:t>
            </w:r>
          </w:p>
          <w:p w14:paraId="22D1DBB3" w14:textId="77777777" w:rsidR="00EB7B57" w:rsidRPr="009220B9" w:rsidRDefault="00EB7B57" w:rsidP="00A30D5A">
            <w:pPr>
              <w:pStyle w:val="Tabulkaodrazky"/>
            </w:pPr>
            <w:r w:rsidRPr="009220B9">
              <w:t>rozlišuje a příklady v textu dokládá nejdůležitější způsoby obohacování slovní zásoby a zásady tvoření českých slov</w:t>
            </w:r>
          </w:p>
          <w:p w14:paraId="67E62C34" w14:textId="77777777" w:rsidR="00EB7B57" w:rsidRPr="009220B9" w:rsidRDefault="00EB7B57" w:rsidP="00A30D5A">
            <w:pPr>
              <w:pStyle w:val="Tabulkaodrazky"/>
            </w:pPr>
            <w:r w:rsidRPr="009220B9">
              <w:t>samostatně pracuje s Pravidly českého pravopisu a se Slovníkem spisovné češtiny</w:t>
            </w:r>
          </w:p>
          <w:p w14:paraId="043AC05A" w14:textId="77777777" w:rsidR="00EB7B57" w:rsidRPr="009220B9" w:rsidRDefault="00EB7B57" w:rsidP="00A30D5A">
            <w:pPr>
              <w:pStyle w:val="Tabulkaodrazky"/>
            </w:pPr>
            <w:r w:rsidRPr="009220B9">
              <w:t xml:space="preserve">rozlišuje významové vztahy gramatických jednotek ve větě a v souvětí </w:t>
            </w:r>
          </w:p>
          <w:p w14:paraId="5CF20107" w14:textId="77777777" w:rsidR="00EB7B57" w:rsidRPr="009220B9" w:rsidRDefault="00EB7B57" w:rsidP="00A30D5A">
            <w:pPr>
              <w:pStyle w:val="Tabulkaodrazky"/>
            </w:pPr>
            <w:r w:rsidRPr="009220B9">
              <w:t xml:space="preserve">v písemném projevu zvládá pravopis ve větě jednoduché i souvětí </w:t>
            </w:r>
          </w:p>
          <w:p w14:paraId="4B1E5C8F" w14:textId="77777777" w:rsidR="00EB7B57" w:rsidRPr="009220B9" w:rsidRDefault="00EB7B57" w:rsidP="00A30D5A">
            <w:pPr>
              <w:pStyle w:val="Tabulkaodrazky"/>
            </w:pPr>
            <w:r w:rsidRPr="009220B9">
              <w:lastRenderedPageBreak/>
              <w:t xml:space="preserve">rozlišuje spisovný jazyk, nářečí a obecnou češtinu a zdůvodní jejich užití </w:t>
            </w:r>
          </w:p>
          <w:p w14:paraId="66D1ACD1" w14:textId="77777777" w:rsidR="00EB7B57" w:rsidRPr="009220B9" w:rsidRDefault="00EB7B57" w:rsidP="00A30D5A">
            <w:pPr>
              <w:pStyle w:val="Tabulkaodrazky"/>
            </w:pPr>
            <w:r w:rsidRPr="009220B9">
              <w:t>ověřuje si správný pravopis jevu v elektronických zdrojích /internetová jazyková příručka, slovníky spisovné češtiny/</w:t>
            </w:r>
          </w:p>
        </w:tc>
        <w:tc>
          <w:tcPr>
            <w:tcW w:w="3345" w:type="dxa"/>
            <w:tcBorders>
              <w:top w:val="single" w:sz="4" w:space="0" w:color="auto"/>
              <w:left w:val="single" w:sz="4" w:space="0" w:color="auto"/>
              <w:bottom w:val="single" w:sz="4" w:space="0" w:color="auto"/>
              <w:right w:val="single" w:sz="4" w:space="0" w:color="auto"/>
            </w:tcBorders>
            <w:hideMark/>
          </w:tcPr>
          <w:p w14:paraId="14DFCA16" w14:textId="77777777" w:rsidR="00EB7B57" w:rsidRPr="009220B9" w:rsidRDefault="00EB7B57" w:rsidP="00A30D5A">
            <w:pPr>
              <w:pStyle w:val="Tabulkatun"/>
            </w:pPr>
            <w:r w:rsidRPr="009220B9">
              <w:lastRenderedPageBreak/>
              <w:t>Jazyková výchova</w:t>
            </w:r>
          </w:p>
          <w:p w14:paraId="685860A4" w14:textId="4BF2FD0A" w:rsidR="00EB7B57" w:rsidRPr="009220B9" w:rsidRDefault="00EB7B57" w:rsidP="00A30D5A">
            <w:pPr>
              <w:pStyle w:val="Tabulkaodrazky"/>
              <w:rPr>
                <w:strike/>
              </w:rPr>
            </w:pPr>
            <w:r w:rsidRPr="009220B9">
              <w:t xml:space="preserve">opakování učiva 6. a 7. třídy – </w:t>
            </w:r>
          </w:p>
          <w:p w14:paraId="21806BB1" w14:textId="77777777" w:rsidR="00EB7B57" w:rsidRPr="009220B9" w:rsidRDefault="00EB7B57" w:rsidP="00A30D5A">
            <w:pPr>
              <w:pStyle w:val="Tabulkaodrazky"/>
            </w:pPr>
            <w:r w:rsidRPr="009220B9">
              <w:t>obohacování slovní zásoby</w:t>
            </w:r>
          </w:p>
          <w:p w14:paraId="56B01F4B" w14:textId="77777777" w:rsidR="00EB7B57" w:rsidRPr="009220B9" w:rsidRDefault="00EB7B57" w:rsidP="00A30D5A">
            <w:pPr>
              <w:pStyle w:val="Tabulkaodrazky"/>
            </w:pPr>
            <w:r w:rsidRPr="009220B9">
              <w:t>slova přejatá (pravopis, výslovnost)</w:t>
            </w:r>
          </w:p>
          <w:p w14:paraId="3DAD70B7" w14:textId="77777777" w:rsidR="00EB7B57" w:rsidRPr="009220B9" w:rsidRDefault="00EB7B57" w:rsidP="00A30D5A">
            <w:pPr>
              <w:pStyle w:val="Tabulkaodrazky"/>
            </w:pPr>
            <w:r w:rsidRPr="009220B9">
              <w:t>tvarosloví – skloňování obecných jmen přejatých a cizích vlastních jmen</w:t>
            </w:r>
          </w:p>
          <w:p w14:paraId="41C9E89C" w14:textId="77777777" w:rsidR="00EB7B57" w:rsidRPr="009220B9" w:rsidRDefault="00EB7B57" w:rsidP="00A30D5A">
            <w:pPr>
              <w:pStyle w:val="Tabulkaodrazky"/>
            </w:pPr>
            <w:r w:rsidRPr="009220B9">
              <w:t>slovesný vid</w:t>
            </w:r>
          </w:p>
          <w:p w14:paraId="79ED7120" w14:textId="77777777" w:rsidR="00EB7B57" w:rsidRPr="009220B9" w:rsidRDefault="00EB7B57" w:rsidP="00A30D5A">
            <w:pPr>
              <w:pStyle w:val="Tabulkaodrazky"/>
            </w:pPr>
            <w:r w:rsidRPr="009220B9">
              <w:t>pravopis i/y v koncovkách</w:t>
            </w:r>
          </w:p>
          <w:p w14:paraId="2519CB44" w14:textId="77777777" w:rsidR="00EB7B57" w:rsidRPr="009220B9" w:rsidRDefault="00EB7B57" w:rsidP="00A30D5A">
            <w:pPr>
              <w:pStyle w:val="Tabulkaodrazky"/>
            </w:pPr>
            <w:r w:rsidRPr="009220B9">
              <w:t xml:space="preserve">předpony s-, z-, vz-, a předložky s/se, z/ze </w:t>
            </w:r>
          </w:p>
          <w:p w14:paraId="6997C63E" w14:textId="77777777" w:rsidR="00EB7B57" w:rsidRPr="009220B9" w:rsidRDefault="00EB7B57" w:rsidP="00A30D5A">
            <w:pPr>
              <w:pStyle w:val="Tabulkaodrazky"/>
            </w:pPr>
            <w:r w:rsidRPr="009220B9">
              <w:t>skupiny bě/bje, pě, vě/vje, mě/mně</w:t>
            </w:r>
          </w:p>
          <w:p w14:paraId="7E9D30DB" w14:textId="77777777" w:rsidR="00EB7B57" w:rsidRPr="009220B9" w:rsidRDefault="00EB7B57" w:rsidP="00A30D5A">
            <w:pPr>
              <w:pStyle w:val="Tabulkaodrazky"/>
            </w:pPr>
            <w:r w:rsidRPr="009220B9">
              <w:lastRenderedPageBreak/>
              <w:t>skladba – významové poměry mezi souřadně spojenými hlavními větami, větnými členy a vedlejšími větami</w:t>
            </w:r>
          </w:p>
          <w:p w14:paraId="6F6836D2" w14:textId="77777777" w:rsidR="00EB7B57" w:rsidRPr="009220B9" w:rsidRDefault="00EB7B57" w:rsidP="00A30D5A">
            <w:pPr>
              <w:pStyle w:val="Tabulkaodrazky"/>
            </w:pPr>
            <w:r w:rsidRPr="009220B9">
              <w:t>souvětí souřadné a podřadné</w:t>
            </w:r>
          </w:p>
          <w:p w14:paraId="0C0BFA79" w14:textId="77777777" w:rsidR="00EB7B57" w:rsidRPr="009220B9" w:rsidRDefault="00EB7B57" w:rsidP="00A30D5A">
            <w:pPr>
              <w:pStyle w:val="Tabulkaodrazky"/>
            </w:pPr>
            <w:r w:rsidRPr="009220B9">
              <w:t>interpunkce v souvětí</w:t>
            </w:r>
          </w:p>
          <w:p w14:paraId="4294A1E3" w14:textId="77777777" w:rsidR="00EB7B57" w:rsidRPr="009220B9" w:rsidRDefault="00EB7B57" w:rsidP="00A30D5A">
            <w:pPr>
              <w:pStyle w:val="Tabulkaodrazky"/>
            </w:pPr>
            <w:r w:rsidRPr="009220B9">
              <w:t>jazykové rozbory</w:t>
            </w:r>
          </w:p>
          <w:p w14:paraId="5B136891" w14:textId="77777777" w:rsidR="00EB7B57" w:rsidRPr="009220B9" w:rsidRDefault="00EB7B57" w:rsidP="00A30D5A">
            <w:pPr>
              <w:pStyle w:val="Tabulkaodrazky"/>
            </w:pPr>
            <w:r w:rsidRPr="009220B9">
              <w:t>útvary českého jazyka a jazyková kultura</w:t>
            </w:r>
          </w:p>
          <w:p w14:paraId="129F5A1F" w14:textId="77777777" w:rsidR="00EB7B57" w:rsidRPr="009220B9" w:rsidRDefault="00EB7B57" w:rsidP="00A30D5A">
            <w:pPr>
              <w:pStyle w:val="Tabulkaodrazky"/>
            </w:pPr>
            <w:r w:rsidRPr="009220B9">
              <w:t>slovanské jazyky</w:t>
            </w:r>
          </w:p>
        </w:tc>
        <w:tc>
          <w:tcPr>
            <w:tcW w:w="874" w:type="dxa"/>
            <w:tcBorders>
              <w:top w:val="single" w:sz="4" w:space="0" w:color="auto"/>
              <w:left w:val="single" w:sz="4" w:space="0" w:color="auto"/>
              <w:bottom w:val="single" w:sz="4" w:space="0" w:color="auto"/>
              <w:right w:val="single" w:sz="4" w:space="0" w:color="auto"/>
            </w:tcBorders>
            <w:noWrap/>
            <w:hideMark/>
          </w:tcPr>
          <w:p w14:paraId="065109C4" w14:textId="77777777" w:rsidR="00EB7B57" w:rsidRPr="009220B9" w:rsidRDefault="00EB7B57" w:rsidP="00A30D5A">
            <w:pPr>
              <w:pStyle w:val="Tabulkatext"/>
              <w:jc w:val="center"/>
            </w:pPr>
            <w:r w:rsidRPr="009220B9">
              <w:lastRenderedPageBreak/>
              <w:t>prima</w:t>
            </w:r>
          </w:p>
        </w:tc>
        <w:tc>
          <w:tcPr>
            <w:tcW w:w="0" w:type="auto"/>
            <w:vMerge/>
            <w:tcBorders>
              <w:top w:val="single" w:sz="4" w:space="0" w:color="auto"/>
              <w:left w:val="single" w:sz="4" w:space="0" w:color="auto"/>
              <w:bottom w:val="single" w:sz="4" w:space="0" w:color="auto"/>
              <w:right w:val="double" w:sz="6" w:space="0" w:color="auto"/>
            </w:tcBorders>
            <w:vAlign w:val="center"/>
            <w:hideMark/>
          </w:tcPr>
          <w:p w14:paraId="6DF06803" w14:textId="77777777" w:rsidR="00EB7B57" w:rsidRPr="009220B9" w:rsidRDefault="00EB7B57" w:rsidP="00A30D5A">
            <w:pPr>
              <w:jc w:val="left"/>
              <w:rPr>
                <w:sz w:val="22"/>
              </w:rPr>
            </w:pPr>
          </w:p>
        </w:tc>
      </w:tr>
      <w:tr w:rsidR="00190A0F" w:rsidRPr="009220B9" w14:paraId="02E51973" w14:textId="77777777" w:rsidTr="00A879DD">
        <w:trPr>
          <w:cantSplit/>
          <w:trHeight w:val="567"/>
        </w:trPr>
        <w:tc>
          <w:tcPr>
            <w:tcW w:w="3231" w:type="dxa"/>
            <w:tcBorders>
              <w:top w:val="single" w:sz="4" w:space="0" w:color="auto"/>
              <w:left w:val="double" w:sz="6" w:space="0" w:color="auto"/>
              <w:bottom w:val="single" w:sz="4" w:space="0" w:color="auto"/>
              <w:right w:val="single" w:sz="4" w:space="0" w:color="auto"/>
            </w:tcBorders>
            <w:hideMark/>
          </w:tcPr>
          <w:p w14:paraId="510D06A8" w14:textId="77777777" w:rsidR="00EB7B57" w:rsidRPr="009220B9" w:rsidRDefault="00EB7B57" w:rsidP="00A30D5A">
            <w:pPr>
              <w:pStyle w:val="Tabulkaodrazky"/>
            </w:pPr>
            <w:r w:rsidRPr="009220B9">
              <w:t xml:space="preserve">uceleně reprodukuje přečtený text, jednoduše popisuje strukturu a jazyk literárního díla </w:t>
            </w:r>
          </w:p>
          <w:p w14:paraId="7BC52E33" w14:textId="77777777" w:rsidR="00EB7B57" w:rsidRPr="009220B9" w:rsidRDefault="00EB7B57" w:rsidP="00A30D5A">
            <w:pPr>
              <w:pStyle w:val="Tabulkaodrazky"/>
            </w:pPr>
            <w:r w:rsidRPr="009220B9">
              <w:t xml:space="preserve">formuluje ústně i písemně dojmy ze své četby, návštěvy divadelního nebo filmového představení </w:t>
            </w:r>
          </w:p>
          <w:p w14:paraId="568A4C31" w14:textId="77777777" w:rsidR="00EB7B57" w:rsidRPr="009220B9" w:rsidRDefault="00EB7B57" w:rsidP="00A30D5A">
            <w:pPr>
              <w:pStyle w:val="Tabulkaodrazky"/>
            </w:pPr>
            <w:r w:rsidRPr="009220B9">
              <w:t>rozlišuje základní literární druhy a žánry</w:t>
            </w:r>
          </w:p>
          <w:p w14:paraId="1299E2C6" w14:textId="77777777" w:rsidR="00EB7B57" w:rsidRPr="009220B9" w:rsidRDefault="00EB7B57" w:rsidP="00A30D5A">
            <w:pPr>
              <w:pStyle w:val="Tabulkaodrazky"/>
              <w:rPr>
                <w:b/>
                <w:i/>
              </w:rPr>
            </w:pPr>
            <w:r w:rsidRPr="009220B9">
              <w:t>zasadí vybrané literární texty do historických souvislostí</w:t>
            </w:r>
          </w:p>
          <w:p w14:paraId="349D79C8" w14:textId="5627C916" w:rsidR="00EB7B57" w:rsidRPr="009220B9" w:rsidRDefault="00EB7B57" w:rsidP="00A30D5A">
            <w:pPr>
              <w:pStyle w:val="Tabulkaodrazky"/>
            </w:pPr>
            <w:r w:rsidRPr="009220B9">
              <w:t>tvoří vlastní literární text podle svých schopností a na základě osvojených znalostí základů literární teorie (</w:t>
            </w:r>
            <w:r w:rsidR="00360562" w:rsidRPr="009220B9">
              <w:t>fakultativně: na</w:t>
            </w:r>
            <w:r w:rsidRPr="009220B9">
              <w:t xml:space="preserve"> zadání vybrané literární soutěže) </w:t>
            </w:r>
            <w:r w:rsidRPr="009220B9">
              <w:rPr>
                <w:b/>
                <w:i/>
              </w:rPr>
              <w:t xml:space="preserve"> </w:t>
            </w:r>
          </w:p>
          <w:p w14:paraId="1855BBCF" w14:textId="77777777" w:rsidR="00EB7B57" w:rsidRPr="009220B9" w:rsidRDefault="00EB7B57" w:rsidP="00A30D5A">
            <w:pPr>
              <w:pStyle w:val="Tabulkaodrazky"/>
            </w:pPr>
            <w:r w:rsidRPr="009220B9">
              <w:t>uvede vybrané umělecké slohy a literární směry a jejich významné představitele v české a světové literatuře</w:t>
            </w:r>
          </w:p>
          <w:p w14:paraId="2C12B8FC" w14:textId="77777777" w:rsidR="00EB7B57" w:rsidRPr="009220B9" w:rsidRDefault="00EB7B57" w:rsidP="00A30D5A">
            <w:pPr>
              <w:pStyle w:val="Tabulkaodrazky"/>
            </w:pPr>
            <w:r w:rsidRPr="009220B9">
              <w:t xml:space="preserve">recituje zvolený básnický text </w:t>
            </w:r>
          </w:p>
          <w:p w14:paraId="654F6BA5" w14:textId="77777777" w:rsidR="00EB7B57" w:rsidRPr="009220B9" w:rsidRDefault="00EB7B57" w:rsidP="00A30D5A">
            <w:pPr>
              <w:pStyle w:val="Tabulkaodrazky"/>
            </w:pPr>
            <w:r w:rsidRPr="009220B9">
              <w:t>zakládá si elektronický čtenářský deník</w:t>
            </w:r>
          </w:p>
        </w:tc>
        <w:tc>
          <w:tcPr>
            <w:tcW w:w="3345" w:type="dxa"/>
            <w:tcBorders>
              <w:top w:val="single" w:sz="4" w:space="0" w:color="auto"/>
              <w:left w:val="single" w:sz="4" w:space="0" w:color="auto"/>
              <w:bottom w:val="single" w:sz="4" w:space="0" w:color="auto"/>
              <w:right w:val="single" w:sz="4" w:space="0" w:color="auto"/>
            </w:tcBorders>
          </w:tcPr>
          <w:p w14:paraId="32E17973" w14:textId="77777777" w:rsidR="00EB7B57" w:rsidRPr="009220B9" w:rsidRDefault="00EB7B57" w:rsidP="00A30D5A">
            <w:pPr>
              <w:pStyle w:val="Tabulkatun"/>
            </w:pPr>
            <w:r w:rsidRPr="009220B9">
              <w:t>Literární výchova</w:t>
            </w:r>
          </w:p>
          <w:p w14:paraId="0EFD08D2" w14:textId="77777777" w:rsidR="00EB7B57" w:rsidRPr="009220B9" w:rsidRDefault="00EB7B57" w:rsidP="00A30D5A">
            <w:pPr>
              <w:pStyle w:val="Tabulkaodrazky"/>
            </w:pPr>
            <w:r w:rsidRPr="009220B9">
              <w:t>struktura literárního díla (námět a téma díla, literární hrdina, kompozice literárního příběhu)</w:t>
            </w:r>
          </w:p>
          <w:p w14:paraId="1C48242D" w14:textId="77777777" w:rsidR="00EB7B57" w:rsidRPr="009220B9" w:rsidRDefault="00EB7B57" w:rsidP="00A30D5A">
            <w:pPr>
              <w:pStyle w:val="Tabulkaodrazky"/>
            </w:pPr>
            <w:r w:rsidRPr="009220B9">
              <w:t xml:space="preserve">jazyk literárního díla (obrazná pojmenování; zvukové prostředky poezie, druhy rýmu) </w:t>
            </w:r>
          </w:p>
          <w:p w14:paraId="16A09B8E" w14:textId="77777777" w:rsidR="00EB7B57" w:rsidRPr="009220B9" w:rsidRDefault="00EB7B57" w:rsidP="00A30D5A">
            <w:pPr>
              <w:pStyle w:val="Tabulkaodrazky"/>
            </w:pPr>
            <w:r w:rsidRPr="009220B9">
              <w:t>cestopisy</w:t>
            </w:r>
          </w:p>
          <w:p w14:paraId="2A7C5BD2" w14:textId="77777777" w:rsidR="00EB7B57" w:rsidRPr="009220B9" w:rsidRDefault="00EB7B57" w:rsidP="00A30D5A">
            <w:pPr>
              <w:pStyle w:val="Tabulkaodrazky"/>
            </w:pPr>
            <w:r w:rsidRPr="009220B9">
              <w:t>téma antické mytologie</w:t>
            </w:r>
          </w:p>
          <w:p w14:paraId="7FDB5AD5" w14:textId="77777777" w:rsidR="00EB7B57" w:rsidRPr="009220B9" w:rsidRDefault="00EB7B57" w:rsidP="00A30D5A">
            <w:pPr>
              <w:pStyle w:val="Tabulkaodrazky"/>
            </w:pPr>
            <w:r w:rsidRPr="009220B9">
              <w:t>téma středověku v literatuře</w:t>
            </w:r>
          </w:p>
          <w:p w14:paraId="1D388B87" w14:textId="77777777" w:rsidR="00EB7B57" w:rsidRPr="009220B9" w:rsidRDefault="00EB7B57" w:rsidP="00A30D5A">
            <w:pPr>
              <w:pStyle w:val="Tabulkaodrazky"/>
            </w:pPr>
            <w:r w:rsidRPr="009220B9">
              <w:t>téma křesťanství</w:t>
            </w:r>
          </w:p>
          <w:p w14:paraId="1D4D6E1F" w14:textId="77777777" w:rsidR="00EB7B57" w:rsidRPr="009220B9" w:rsidRDefault="00EB7B57" w:rsidP="00A30D5A">
            <w:pPr>
              <w:pStyle w:val="Tabulkaodrazky"/>
            </w:pPr>
            <w:r w:rsidRPr="009220B9">
              <w:t>téma romantismu ve světové a české literatuře</w:t>
            </w:r>
          </w:p>
          <w:p w14:paraId="3E8657F4" w14:textId="77777777" w:rsidR="00EB7B57" w:rsidRPr="009220B9" w:rsidRDefault="00EB7B57" w:rsidP="00A30D5A">
            <w:pPr>
              <w:pStyle w:val="Tabulkaodrazky"/>
            </w:pPr>
            <w:r w:rsidRPr="009220B9">
              <w:t>národní obrození</w:t>
            </w:r>
          </w:p>
          <w:p w14:paraId="42E90A6D" w14:textId="77777777" w:rsidR="00EB7B57" w:rsidRPr="009220B9" w:rsidRDefault="00EB7B57" w:rsidP="00A30D5A">
            <w:pPr>
              <w:pStyle w:val="Tabulkaodrazky"/>
            </w:pPr>
            <w:r w:rsidRPr="009220B9">
              <w:t>literatura pro děti a mládež</w:t>
            </w:r>
          </w:p>
          <w:p w14:paraId="2C1DD6EF" w14:textId="10281EDB" w:rsidR="00EB7B57" w:rsidRPr="009220B9" w:rsidRDefault="00EB7B57" w:rsidP="00A30D5A">
            <w:pPr>
              <w:pStyle w:val="Tabulkaodrazky"/>
            </w:pPr>
            <w:r w:rsidRPr="009220B9">
              <w:t>recitace literárních textů</w:t>
            </w:r>
          </w:p>
        </w:tc>
        <w:tc>
          <w:tcPr>
            <w:tcW w:w="874" w:type="dxa"/>
            <w:tcBorders>
              <w:top w:val="single" w:sz="4" w:space="0" w:color="auto"/>
              <w:left w:val="single" w:sz="4" w:space="0" w:color="auto"/>
              <w:bottom w:val="single" w:sz="4" w:space="0" w:color="auto"/>
              <w:right w:val="single" w:sz="4" w:space="0" w:color="auto"/>
            </w:tcBorders>
            <w:noWrap/>
            <w:hideMark/>
          </w:tcPr>
          <w:p w14:paraId="0FCB67EB" w14:textId="77777777" w:rsidR="00EB7B57" w:rsidRPr="009220B9" w:rsidRDefault="00EB7B57" w:rsidP="00A30D5A">
            <w:pPr>
              <w:pStyle w:val="Tabulkatext"/>
              <w:jc w:val="center"/>
            </w:pPr>
            <w:r w:rsidRPr="009220B9">
              <w:t>prima</w:t>
            </w:r>
          </w:p>
        </w:tc>
        <w:tc>
          <w:tcPr>
            <w:tcW w:w="0" w:type="auto"/>
            <w:vMerge/>
            <w:tcBorders>
              <w:top w:val="single" w:sz="4" w:space="0" w:color="auto"/>
              <w:left w:val="single" w:sz="4" w:space="0" w:color="auto"/>
              <w:bottom w:val="single" w:sz="4" w:space="0" w:color="auto"/>
              <w:right w:val="double" w:sz="6" w:space="0" w:color="auto"/>
            </w:tcBorders>
            <w:vAlign w:val="center"/>
            <w:hideMark/>
          </w:tcPr>
          <w:p w14:paraId="095E54BA" w14:textId="77777777" w:rsidR="00EB7B57" w:rsidRPr="009220B9" w:rsidRDefault="00EB7B57" w:rsidP="00A30D5A">
            <w:pPr>
              <w:jc w:val="left"/>
              <w:rPr>
                <w:sz w:val="22"/>
              </w:rPr>
            </w:pPr>
          </w:p>
        </w:tc>
      </w:tr>
      <w:tr w:rsidR="00190A0F" w:rsidRPr="009220B9" w14:paraId="7643D721" w14:textId="77777777" w:rsidTr="00A879DD">
        <w:trPr>
          <w:trHeight w:val="567"/>
        </w:trPr>
        <w:tc>
          <w:tcPr>
            <w:tcW w:w="3231" w:type="dxa"/>
            <w:tcBorders>
              <w:top w:val="single" w:sz="4" w:space="0" w:color="auto"/>
              <w:left w:val="double" w:sz="6" w:space="0" w:color="auto"/>
              <w:bottom w:val="single" w:sz="4" w:space="0" w:color="auto"/>
              <w:right w:val="single" w:sz="4" w:space="0" w:color="auto"/>
            </w:tcBorders>
            <w:hideMark/>
          </w:tcPr>
          <w:p w14:paraId="2A0DF4E5" w14:textId="77777777" w:rsidR="00EB7B57" w:rsidRPr="009220B9" w:rsidRDefault="00EB7B57" w:rsidP="00A30D5A">
            <w:pPr>
              <w:pStyle w:val="Tabulkaodrazky"/>
            </w:pPr>
            <w:r w:rsidRPr="009220B9">
              <w:t xml:space="preserve">odlišuje ve čteném nebo slyšeném textu fakta od názorů a hodnocení, ověřuje fakta pomocí otázek nebo porovnáváním s dostupnými informačními zdroji </w:t>
            </w:r>
          </w:p>
          <w:p w14:paraId="7478BDCC" w14:textId="77777777" w:rsidR="00EB7B57" w:rsidRPr="009220B9" w:rsidRDefault="00EB7B57" w:rsidP="00A30D5A">
            <w:pPr>
              <w:pStyle w:val="Tabulkaodrazky"/>
            </w:pPr>
            <w:r w:rsidRPr="009220B9">
              <w:t>rozlišuje subjektivní a objektivní sdělení</w:t>
            </w:r>
          </w:p>
          <w:p w14:paraId="57162C53" w14:textId="77777777" w:rsidR="00EB7B57" w:rsidRPr="009220B9" w:rsidRDefault="00EB7B57" w:rsidP="00A30D5A">
            <w:pPr>
              <w:pStyle w:val="Tabulkaodrazky"/>
            </w:pPr>
            <w:r w:rsidRPr="009220B9">
              <w:t>píše a vytváří obsah v textovém editoru</w:t>
            </w:r>
          </w:p>
          <w:p w14:paraId="08AF57AE" w14:textId="77777777" w:rsidR="00EB7B57" w:rsidRPr="009220B9" w:rsidRDefault="00EB7B57" w:rsidP="00A30D5A">
            <w:pPr>
              <w:pStyle w:val="Tabulkaodrazky"/>
            </w:pPr>
            <w:r w:rsidRPr="009220B9">
              <w:lastRenderedPageBreak/>
              <w:t>rozpoznává manipulativní komunikaci v masmédiích a zaujímá k ní kritický postoj</w:t>
            </w:r>
          </w:p>
          <w:p w14:paraId="49C3546D" w14:textId="77777777" w:rsidR="00EB7B57" w:rsidRPr="009220B9" w:rsidRDefault="00EB7B57" w:rsidP="00A30D5A">
            <w:pPr>
              <w:pStyle w:val="Tabulkaodrazky"/>
            </w:pPr>
            <w:r w:rsidRPr="009220B9">
              <w:t>volí vhodné jazykové prostředky s ohledem na komunikační situaci, komunikační prostředí, platformu či adresáta</w:t>
            </w:r>
          </w:p>
          <w:p w14:paraId="658AA580" w14:textId="77777777" w:rsidR="00EB7B57" w:rsidRPr="009220B9" w:rsidRDefault="00EB7B57" w:rsidP="00A30D5A">
            <w:pPr>
              <w:pStyle w:val="Tabulkaodrazky"/>
            </w:pPr>
            <w:r w:rsidRPr="009220B9">
              <w:t>pojmenuje a respektuje obecná pravidla etiky a neetiky pro různé komunikační platformy</w:t>
            </w:r>
          </w:p>
          <w:p w14:paraId="12FBF96B" w14:textId="77777777" w:rsidR="00EB7B57" w:rsidRPr="009220B9" w:rsidRDefault="00EB7B57" w:rsidP="00A30D5A">
            <w:pPr>
              <w:pStyle w:val="Tabulkaodrazky"/>
            </w:pPr>
            <w:r w:rsidRPr="009220B9">
              <w:t>napíše komentář k příspěvku na webu, blogu</w:t>
            </w:r>
          </w:p>
          <w:p w14:paraId="679C3025" w14:textId="77777777" w:rsidR="00EB7B57" w:rsidRPr="009220B9" w:rsidRDefault="00EB7B57" w:rsidP="00A30D5A">
            <w:pPr>
              <w:pStyle w:val="Tabulkaodrazky"/>
            </w:pPr>
            <w:r w:rsidRPr="009220B9">
              <w:t>dorozumívá se kultivovaně, výstižně, jazykovými prostředky vhodnými pro danou komunikační situaci</w:t>
            </w:r>
          </w:p>
          <w:p w14:paraId="6DEFF712" w14:textId="77777777" w:rsidR="00EB7B57" w:rsidRPr="009220B9" w:rsidRDefault="00EB7B57" w:rsidP="00A30D5A">
            <w:pPr>
              <w:pStyle w:val="Tabulkaodrazky"/>
            </w:pPr>
            <w:r w:rsidRPr="009220B9">
              <w:t>v mluveném projevu připraveném i improvizovaném vhodně užívá verbálních, nonverbálních i paralingválních prostředků řeči</w:t>
            </w:r>
          </w:p>
          <w:p w14:paraId="29E66281" w14:textId="77777777" w:rsidR="00EB7B57" w:rsidRPr="009220B9" w:rsidRDefault="00EB7B57" w:rsidP="00A30D5A">
            <w:pPr>
              <w:pStyle w:val="Tabulkaodrazky"/>
            </w:pPr>
            <w:r w:rsidRPr="009220B9">
              <w:t xml:space="preserve">zapojuje se do diskuse, řídí ji a využívá zásad komunikace a pravidel dialogu </w:t>
            </w:r>
          </w:p>
          <w:p w14:paraId="065DB72C" w14:textId="77777777" w:rsidR="00EB7B57" w:rsidRPr="009220B9" w:rsidRDefault="00EB7B57" w:rsidP="00A30D5A">
            <w:pPr>
              <w:pStyle w:val="Tabulkaodrazky"/>
            </w:pPr>
            <w:r w:rsidRPr="009220B9">
              <w:t xml:space="preserve">využívá poznatků o jazyce a stylu ke gramaticky i věcně správnému písemnému projevu a k tvořivé práci s textem nebo i k vlastnímu tvořivému psaní </w:t>
            </w:r>
          </w:p>
          <w:p w14:paraId="5448D153" w14:textId="77777777" w:rsidR="00EB7B57" w:rsidRPr="009220B9" w:rsidRDefault="00EB7B57" w:rsidP="00A30D5A">
            <w:pPr>
              <w:pStyle w:val="Tabulkaodrazky"/>
            </w:pPr>
            <w:r w:rsidRPr="009220B9">
              <w:t>tvoří texty na zadaný slohový útvar</w:t>
            </w:r>
          </w:p>
        </w:tc>
        <w:tc>
          <w:tcPr>
            <w:tcW w:w="3345" w:type="dxa"/>
            <w:tcBorders>
              <w:top w:val="single" w:sz="4" w:space="0" w:color="auto"/>
              <w:left w:val="single" w:sz="4" w:space="0" w:color="auto"/>
              <w:bottom w:val="single" w:sz="4" w:space="0" w:color="auto"/>
              <w:right w:val="single" w:sz="4" w:space="0" w:color="auto"/>
            </w:tcBorders>
            <w:hideMark/>
          </w:tcPr>
          <w:p w14:paraId="08933BCA" w14:textId="77777777" w:rsidR="00EB7B57" w:rsidRPr="009220B9" w:rsidRDefault="00EB7B57" w:rsidP="00A30D5A">
            <w:pPr>
              <w:pStyle w:val="Tabulkatun"/>
            </w:pPr>
            <w:r w:rsidRPr="009220B9">
              <w:lastRenderedPageBreak/>
              <w:t>Komunikační a slohová výchova</w:t>
            </w:r>
          </w:p>
          <w:p w14:paraId="136977AC" w14:textId="77777777" w:rsidR="00EB7B57" w:rsidRPr="009220B9" w:rsidRDefault="00EB7B57" w:rsidP="00A30D5A">
            <w:pPr>
              <w:pStyle w:val="Tabulkaodrazky"/>
            </w:pPr>
            <w:r w:rsidRPr="009220B9">
              <w:t>funkční styly</w:t>
            </w:r>
          </w:p>
          <w:p w14:paraId="5020B94E" w14:textId="77777777" w:rsidR="00EB7B57" w:rsidRPr="009220B9" w:rsidRDefault="00EB7B57" w:rsidP="00A30D5A">
            <w:pPr>
              <w:pStyle w:val="Tabulkaodrazky"/>
            </w:pPr>
            <w:r w:rsidRPr="009220B9">
              <w:t>mluvený projev – proslov, diskuse</w:t>
            </w:r>
          </w:p>
          <w:p w14:paraId="1271CB8B" w14:textId="77777777" w:rsidR="00EB7B57" w:rsidRPr="009220B9" w:rsidRDefault="00EB7B57" w:rsidP="00A30D5A">
            <w:pPr>
              <w:pStyle w:val="Tabulkaodrazky"/>
            </w:pPr>
            <w:r w:rsidRPr="009220B9">
              <w:t>úvaha</w:t>
            </w:r>
          </w:p>
          <w:p w14:paraId="329A3DAF" w14:textId="77777777" w:rsidR="00EB7B57" w:rsidRPr="009220B9" w:rsidRDefault="00EB7B57" w:rsidP="00A30D5A">
            <w:pPr>
              <w:pStyle w:val="Tabulkaodrazky"/>
            </w:pPr>
            <w:r w:rsidRPr="009220B9">
              <w:t>publicistický styl</w:t>
            </w:r>
          </w:p>
          <w:p w14:paraId="623D202A" w14:textId="77777777" w:rsidR="00EB7B57" w:rsidRPr="009220B9" w:rsidRDefault="00EB7B57" w:rsidP="00A30D5A">
            <w:pPr>
              <w:pStyle w:val="Tabulkaodrazky"/>
            </w:pPr>
            <w:r w:rsidRPr="009220B9">
              <w:t>mediální výchova – druhy médií, prostředky, cíle</w:t>
            </w:r>
          </w:p>
          <w:p w14:paraId="5E07D0EF" w14:textId="77777777" w:rsidR="00EB7B57" w:rsidRPr="009220B9" w:rsidRDefault="00EB7B57" w:rsidP="00A30D5A">
            <w:pPr>
              <w:pStyle w:val="Tabulkaodrazky"/>
            </w:pPr>
            <w:r w:rsidRPr="009220B9">
              <w:t>kritické čtení</w:t>
            </w:r>
          </w:p>
          <w:p w14:paraId="6CE74D51" w14:textId="77777777" w:rsidR="00EB7B57" w:rsidRPr="009220B9" w:rsidRDefault="00EB7B57" w:rsidP="00A30D5A">
            <w:pPr>
              <w:pStyle w:val="Tabulkaodrazky"/>
            </w:pPr>
            <w:r w:rsidRPr="009220B9">
              <w:t>manipulativní působení projevu</w:t>
            </w:r>
          </w:p>
          <w:p w14:paraId="008E1D3B" w14:textId="77777777" w:rsidR="00EB7B57" w:rsidRPr="009220B9" w:rsidRDefault="00EB7B57" w:rsidP="00A30D5A">
            <w:pPr>
              <w:pStyle w:val="Tabulkaodrazky"/>
            </w:pPr>
            <w:r w:rsidRPr="009220B9">
              <w:lastRenderedPageBreak/>
              <w:t xml:space="preserve">útvary publicistického stylu: fejeton, reportáž, interview, recenze </w:t>
            </w:r>
          </w:p>
          <w:p w14:paraId="67041D33" w14:textId="77777777" w:rsidR="00EB7B57" w:rsidRPr="009220B9" w:rsidRDefault="00EB7B57" w:rsidP="00A30D5A">
            <w:pPr>
              <w:pStyle w:val="Tabulkaodrazky"/>
            </w:pPr>
            <w:r w:rsidRPr="009220B9">
              <w:t>popis-archivovaná práce</w:t>
            </w:r>
          </w:p>
          <w:p w14:paraId="23E11348" w14:textId="27DD786D" w:rsidR="00EB7B57" w:rsidRPr="009220B9" w:rsidRDefault="00360562" w:rsidP="00A30D5A">
            <w:pPr>
              <w:pStyle w:val="Tabulkaodrazky"/>
            </w:pPr>
            <w:r w:rsidRPr="009220B9">
              <w:t>vypravování – archivovaná</w:t>
            </w:r>
            <w:r w:rsidR="00EB7B57" w:rsidRPr="009220B9">
              <w:t xml:space="preserve"> práce</w:t>
            </w:r>
          </w:p>
        </w:tc>
        <w:tc>
          <w:tcPr>
            <w:tcW w:w="874" w:type="dxa"/>
            <w:tcBorders>
              <w:top w:val="single" w:sz="4" w:space="0" w:color="auto"/>
              <w:left w:val="single" w:sz="4" w:space="0" w:color="auto"/>
              <w:bottom w:val="single" w:sz="4" w:space="0" w:color="auto"/>
              <w:right w:val="single" w:sz="4" w:space="0" w:color="auto"/>
            </w:tcBorders>
            <w:hideMark/>
          </w:tcPr>
          <w:p w14:paraId="0CAD89BA" w14:textId="77777777" w:rsidR="00EB7B57" w:rsidRPr="009220B9" w:rsidRDefault="00EB7B57" w:rsidP="00A30D5A">
            <w:pPr>
              <w:pStyle w:val="Tabulkatext"/>
              <w:jc w:val="center"/>
            </w:pPr>
            <w:r w:rsidRPr="009220B9">
              <w:lastRenderedPageBreak/>
              <w:t>sekunda</w:t>
            </w:r>
          </w:p>
        </w:tc>
        <w:tc>
          <w:tcPr>
            <w:tcW w:w="2160" w:type="dxa"/>
            <w:vMerge w:val="restart"/>
            <w:tcBorders>
              <w:top w:val="single" w:sz="4" w:space="0" w:color="auto"/>
              <w:left w:val="single" w:sz="4" w:space="0" w:color="auto"/>
              <w:bottom w:val="single" w:sz="4" w:space="0" w:color="auto"/>
              <w:right w:val="double" w:sz="6" w:space="0" w:color="auto"/>
            </w:tcBorders>
          </w:tcPr>
          <w:p w14:paraId="78894C81" w14:textId="77777777" w:rsidR="00EB7B57" w:rsidRPr="009220B9" w:rsidRDefault="00EB7B57" w:rsidP="00A30D5A">
            <w:pPr>
              <w:pStyle w:val="Tabulkatext"/>
            </w:pPr>
          </w:p>
          <w:p w14:paraId="4648E9F3" w14:textId="77777777" w:rsidR="00EB7B57" w:rsidRPr="009220B9" w:rsidRDefault="00EB7B57" w:rsidP="00A30D5A">
            <w:pPr>
              <w:pStyle w:val="Tabulkatext"/>
            </w:pPr>
          </w:p>
        </w:tc>
      </w:tr>
      <w:tr w:rsidR="00190A0F" w:rsidRPr="009220B9" w14:paraId="7EDD7639" w14:textId="77777777" w:rsidTr="00A879DD">
        <w:trPr>
          <w:trHeight w:val="567"/>
        </w:trPr>
        <w:tc>
          <w:tcPr>
            <w:tcW w:w="3231" w:type="dxa"/>
            <w:tcBorders>
              <w:top w:val="single" w:sz="4" w:space="0" w:color="auto"/>
              <w:left w:val="double" w:sz="6" w:space="0" w:color="auto"/>
              <w:bottom w:val="single" w:sz="4" w:space="0" w:color="auto"/>
              <w:right w:val="single" w:sz="4" w:space="0" w:color="auto"/>
            </w:tcBorders>
            <w:hideMark/>
          </w:tcPr>
          <w:p w14:paraId="23A1149C" w14:textId="77777777" w:rsidR="00EB7B57" w:rsidRPr="009220B9" w:rsidRDefault="00EB7B57" w:rsidP="00A30D5A">
            <w:pPr>
              <w:pStyle w:val="Tabulkaodrazky"/>
            </w:pPr>
            <w:r w:rsidRPr="009220B9">
              <w:t>spisovně vyslovuje česká a běžně užívaná cizí slova</w:t>
            </w:r>
          </w:p>
          <w:p w14:paraId="75A075D1" w14:textId="77777777" w:rsidR="00EB7B57" w:rsidRPr="009220B9" w:rsidRDefault="00EB7B57" w:rsidP="00A30D5A">
            <w:pPr>
              <w:pStyle w:val="Tabulkaodrazky"/>
            </w:pPr>
            <w:r w:rsidRPr="009220B9">
              <w:t>samostatně pracuje s Pravidly českého pravopisu, se Slovníkem spisovné češtiny a </w:t>
            </w:r>
            <w:r w:rsidRPr="009220B9">
              <w:br/>
              <w:t>s dalšími slovníky a příručkami</w:t>
            </w:r>
          </w:p>
          <w:p w14:paraId="27D4C844" w14:textId="77777777" w:rsidR="00EB7B57" w:rsidRPr="009220B9" w:rsidRDefault="00EB7B57" w:rsidP="00A30D5A">
            <w:pPr>
              <w:pStyle w:val="Tabulkaodrazky"/>
            </w:pPr>
            <w:r w:rsidRPr="009220B9">
              <w:t>správně třídí slovní druhy, tvoří spisovné tvary slov a vědomě jich používá ve vhodné komunikační situaci</w:t>
            </w:r>
          </w:p>
          <w:p w14:paraId="29139D90" w14:textId="77777777" w:rsidR="00EB7B57" w:rsidRPr="009220B9" w:rsidRDefault="00EB7B57" w:rsidP="00A30D5A">
            <w:pPr>
              <w:pStyle w:val="Tabulkaodrazky"/>
            </w:pPr>
            <w:r w:rsidRPr="009220B9">
              <w:t>využívá znalostí o jazykové normě při tvorbě vhodných jazykových projevů podle komunikační situace</w:t>
            </w:r>
          </w:p>
          <w:p w14:paraId="70907460" w14:textId="77777777" w:rsidR="00EB7B57" w:rsidRPr="009220B9" w:rsidRDefault="00EB7B57" w:rsidP="00A30D5A">
            <w:pPr>
              <w:pStyle w:val="Tabulkaodrazky"/>
            </w:pPr>
            <w:r w:rsidRPr="009220B9">
              <w:lastRenderedPageBreak/>
              <w:t xml:space="preserve"> rozlišuje významové vztahy gramatických jednotek ve větě a v souvětí</w:t>
            </w:r>
          </w:p>
          <w:p w14:paraId="70CD899F" w14:textId="77777777" w:rsidR="00EB7B57" w:rsidRPr="009220B9" w:rsidRDefault="00EB7B57" w:rsidP="00A30D5A">
            <w:pPr>
              <w:pStyle w:val="Tabulkaodrazky"/>
            </w:pPr>
            <w:r w:rsidRPr="009220B9">
              <w:t xml:space="preserve">v písemném projevu zvládá pravopis lexikální, slovotvorný, morfologický i syntaktický ve větě jednoduché i souvětí </w:t>
            </w:r>
          </w:p>
          <w:p w14:paraId="1825979E" w14:textId="77777777" w:rsidR="00EB7B57" w:rsidRPr="009220B9" w:rsidRDefault="00EB7B57" w:rsidP="00A30D5A">
            <w:pPr>
              <w:pStyle w:val="Tabulkaodrazky"/>
            </w:pPr>
            <w:r w:rsidRPr="009220B9">
              <w:t xml:space="preserve">rozlišuje spisovný jazyk, nářečí a obecnou češtinu a zdůvodní jejich užití </w:t>
            </w:r>
          </w:p>
        </w:tc>
        <w:tc>
          <w:tcPr>
            <w:tcW w:w="3345" w:type="dxa"/>
            <w:tcBorders>
              <w:top w:val="single" w:sz="4" w:space="0" w:color="auto"/>
              <w:left w:val="single" w:sz="4" w:space="0" w:color="auto"/>
              <w:bottom w:val="single" w:sz="4" w:space="0" w:color="auto"/>
              <w:right w:val="single" w:sz="4" w:space="0" w:color="auto"/>
            </w:tcBorders>
            <w:hideMark/>
          </w:tcPr>
          <w:p w14:paraId="75364FCD" w14:textId="77777777" w:rsidR="00EB7B57" w:rsidRPr="009220B9" w:rsidRDefault="00EB7B57" w:rsidP="00A30D5A">
            <w:pPr>
              <w:pStyle w:val="Tabulkatun"/>
            </w:pPr>
            <w:r w:rsidRPr="009220B9">
              <w:lastRenderedPageBreak/>
              <w:t>Jazyková výchova</w:t>
            </w:r>
          </w:p>
          <w:p w14:paraId="3FA06FA6" w14:textId="77777777" w:rsidR="00EB7B57" w:rsidRPr="009220B9" w:rsidRDefault="00EB7B57" w:rsidP="00A30D5A">
            <w:pPr>
              <w:pStyle w:val="Tabulkaodrazky"/>
            </w:pPr>
            <w:r w:rsidRPr="009220B9">
              <w:t>slovní zásoba – slovo a sousloví, rozvoj slovní zásoby, jádro slovní zásoby</w:t>
            </w:r>
          </w:p>
          <w:p w14:paraId="08E7F6AB" w14:textId="77777777" w:rsidR="00EB7B57" w:rsidRPr="009220B9" w:rsidRDefault="00EB7B57" w:rsidP="00A30D5A">
            <w:pPr>
              <w:pStyle w:val="Tabulkaodrazky"/>
            </w:pPr>
            <w:r w:rsidRPr="009220B9">
              <w:t>významové vztahy mezi slovy</w:t>
            </w:r>
          </w:p>
          <w:p w14:paraId="45EEBCE9" w14:textId="77777777" w:rsidR="00EB7B57" w:rsidRPr="009220B9" w:rsidRDefault="00EB7B57" w:rsidP="00A30D5A">
            <w:pPr>
              <w:pStyle w:val="Tabulkaodrazky"/>
            </w:pPr>
            <w:r w:rsidRPr="009220B9">
              <w:t>rozvrstvení slovní zásoby</w:t>
            </w:r>
          </w:p>
          <w:p w14:paraId="72D218B9" w14:textId="77777777" w:rsidR="00EB7B57" w:rsidRPr="009220B9" w:rsidRDefault="00EB7B57" w:rsidP="00A30D5A">
            <w:pPr>
              <w:pStyle w:val="Tabulkaodrazky"/>
            </w:pPr>
            <w:r w:rsidRPr="009220B9">
              <w:t>tvarosloví – slovní druhy</w:t>
            </w:r>
          </w:p>
          <w:p w14:paraId="010B687F" w14:textId="77777777" w:rsidR="00EB7B57" w:rsidRPr="009220B9" w:rsidRDefault="00EB7B57" w:rsidP="00A30D5A">
            <w:pPr>
              <w:pStyle w:val="Tabulkaodrazky"/>
            </w:pPr>
            <w:r w:rsidRPr="009220B9">
              <w:t>skladba – stavba věty a souvětí</w:t>
            </w:r>
          </w:p>
          <w:p w14:paraId="2DB48A35" w14:textId="77777777" w:rsidR="00EB7B57" w:rsidRPr="009220B9" w:rsidRDefault="00EB7B57" w:rsidP="00A30D5A">
            <w:pPr>
              <w:pStyle w:val="Tabulkaodrazky"/>
            </w:pPr>
            <w:r w:rsidRPr="009220B9">
              <w:t>druhy vedlejších vět, významové poměry</w:t>
            </w:r>
          </w:p>
          <w:p w14:paraId="0226E455" w14:textId="77777777" w:rsidR="00EB7B57" w:rsidRPr="009220B9" w:rsidRDefault="00EB7B57" w:rsidP="00A30D5A">
            <w:pPr>
              <w:pStyle w:val="Tabulkaodrazky"/>
            </w:pPr>
            <w:r w:rsidRPr="009220B9">
              <w:t>složité souvětí</w:t>
            </w:r>
          </w:p>
          <w:p w14:paraId="29123E06" w14:textId="77777777" w:rsidR="00EB7B57" w:rsidRPr="009220B9" w:rsidRDefault="00EB7B57" w:rsidP="00A30D5A">
            <w:pPr>
              <w:pStyle w:val="Tabulkaodrazky"/>
            </w:pPr>
            <w:r w:rsidRPr="009220B9">
              <w:t>přímá řeč</w:t>
            </w:r>
          </w:p>
          <w:p w14:paraId="3BE243A9" w14:textId="77777777" w:rsidR="00EB7B57" w:rsidRPr="009220B9" w:rsidRDefault="00EB7B57" w:rsidP="00A30D5A">
            <w:pPr>
              <w:pStyle w:val="Tabulkaodrazky"/>
            </w:pPr>
            <w:r w:rsidRPr="009220B9">
              <w:t>samostatný větný člen, oslovení, vsuvka, věta neúplná</w:t>
            </w:r>
          </w:p>
          <w:p w14:paraId="724A8A90" w14:textId="77777777" w:rsidR="00EB7B57" w:rsidRPr="009220B9" w:rsidRDefault="00EB7B57" w:rsidP="00A30D5A">
            <w:pPr>
              <w:pStyle w:val="Tabulkaodrazky"/>
            </w:pPr>
            <w:r w:rsidRPr="009220B9">
              <w:t>pořádek slov v české větě</w:t>
            </w:r>
          </w:p>
          <w:p w14:paraId="30B2A881" w14:textId="77777777" w:rsidR="00EB7B57" w:rsidRPr="009220B9" w:rsidRDefault="00EB7B57" w:rsidP="00A30D5A">
            <w:pPr>
              <w:pStyle w:val="Tabulkaodrazky"/>
            </w:pPr>
            <w:r w:rsidRPr="009220B9">
              <w:lastRenderedPageBreak/>
              <w:t>pravopis lexikální, tvaroslovný, skladebný</w:t>
            </w:r>
          </w:p>
          <w:p w14:paraId="50F72FCF" w14:textId="77777777" w:rsidR="00EB7B57" w:rsidRPr="009220B9" w:rsidRDefault="00EB7B57" w:rsidP="00A30D5A">
            <w:pPr>
              <w:pStyle w:val="Tabulkaodrazky"/>
            </w:pPr>
            <w:r w:rsidRPr="009220B9">
              <w:t>pravopis vlastních jmen</w:t>
            </w:r>
          </w:p>
          <w:p w14:paraId="35F1F4F6" w14:textId="77777777" w:rsidR="00EB7B57" w:rsidRPr="009220B9" w:rsidRDefault="00EB7B57" w:rsidP="00A30D5A">
            <w:pPr>
              <w:pStyle w:val="Tabulkaodrazky"/>
            </w:pPr>
            <w:r w:rsidRPr="009220B9">
              <w:t>zvuková stránka jazyka – větný přízvuk, větná melodie</w:t>
            </w:r>
          </w:p>
          <w:p w14:paraId="1E4F5643" w14:textId="77777777" w:rsidR="00EB7B57" w:rsidRPr="009220B9" w:rsidRDefault="00EB7B57" w:rsidP="00A30D5A">
            <w:pPr>
              <w:pStyle w:val="Tabulkaodrazky"/>
            </w:pPr>
            <w:r w:rsidRPr="009220B9">
              <w:t>projev mluvený a psaný</w:t>
            </w:r>
          </w:p>
          <w:p w14:paraId="64AD1A76" w14:textId="77777777" w:rsidR="00EB7B57" w:rsidRPr="009220B9" w:rsidRDefault="00EB7B57" w:rsidP="00A30D5A">
            <w:pPr>
              <w:pStyle w:val="Tabulkaodrazky"/>
            </w:pPr>
            <w:r w:rsidRPr="009220B9">
              <w:t>jazykověda a její disciplíny</w:t>
            </w:r>
          </w:p>
          <w:p w14:paraId="5FDCFDB4" w14:textId="77777777" w:rsidR="00EB7B57" w:rsidRPr="009220B9" w:rsidRDefault="00EB7B57" w:rsidP="00A30D5A">
            <w:pPr>
              <w:pStyle w:val="Tabulkaodrazky"/>
            </w:pPr>
            <w:r w:rsidRPr="009220B9">
              <w:t>základy vývoje českého jazyka</w:t>
            </w:r>
          </w:p>
          <w:p w14:paraId="3BFDBE41" w14:textId="77777777" w:rsidR="00EB7B57" w:rsidRPr="009220B9" w:rsidRDefault="00EB7B57" w:rsidP="00A30D5A">
            <w:pPr>
              <w:pStyle w:val="Tabulkaodrazky"/>
            </w:pPr>
            <w:r w:rsidRPr="009220B9">
              <w:t>jazyková kultura</w:t>
            </w:r>
          </w:p>
        </w:tc>
        <w:tc>
          <w:tcPr>
            <w:tcW w:w="874" w:type="dxa"/>
            <w:tcBorders>
              <w:top w:val="single" w:sz="4" w:space="0" w:color="auto"/>
              <w:left w:val="single" w:sz="4" w:space="0" w:color="auto"/>
              <w:bottom w:val="single" w:sz="4" w:space="0" w:color="auto"/>
              <w:right w:val="single" w:sz="4" w:space="0" w:color="auto"/>
            </w:tcBorders>
            <w:hideMark/>
          </w:tcPr>
          <w:p w14:paraId="1078919E" w14:textId="77777777" w:rsidR="00EB7B57" w:rsidRPr="009220B9" w:rsidRDefault="00EB7B57" w:rsidP="00A30D5A">
            <w:pPr>
              <w:pStyle w:val="Tabulkatext"/>
              <w:jc w:val="center"/>
            </w:pPr>
            <w:r w:rsidRPr="009220B9">
              <w:lastRenderedPageBreak/>
              <w:t>sekunda</w:t>
            </w:r>
          </w:p>
        </w:tc>
        <w:tc>
          <w:tcPr>
            <w:tcW w:w="0" w:type="auto"/>
            <w:vMerge/>
            <w:tcBorders>
              <w:top w:val="single" w:sz="4" w:space="0" w:color="auto"/>
              <w:left w:val="single" w:sz="4" w:space="0" w:color="auto"/>
              <w:bottom w:val="single" w:sz="4" w:space="0" w:color="auto"/>
              <w:right w:val="double" w:sz="6" w:space="0" w:color="auto"/>
            </w:tcBorders>
            <w:vAlign w:val="center"/>
            <w:hideMark/>
          </w:tcPr>
          <w:p w14:paraId="7C77113E" w14:textId="77777777" w:rsidR="00EB7B57" w:rsidRPr="009220B9" w:rsidRDefault="00EB7B57" w:rsidP="00A30D5A">
            <w:pPr>
              <w:jc w:val="left"/>
              <w:rPr>
                <w:sz w:val="22"/>
              </w:rPr>
            </w:pPr>
          </w:p>
        </w:tc>
      </w:tr>
      <w:tr w:rsidR="00EB7B57" w:rsidRPr="009220B9" w14:paraId="2AB357FC" w14:textId="77777777" w:rsidTr="00A879DD">
        <w:trPr>
          <w:trHeight w:val="567"/>
        </w:trPr>
        <w:tc>
          <w:tcPr>
            <w:tcW w:w="3231" w:type="dxa"/>
            <w:tcBorders>
              <w:top w:val="single" w:sz="4" w:space="0" w:color="auto"/>
              <w:left w:val="double" w:sz="6" w:space="0" w:color="auto"/>
              <w:bottom w:val="single" w:sz="4" w:space="0" w:color="auto"/>
              <w:right w:val="single" w:sz="4" w:space="0" w:color="auto"/>
            </w:tcBorders>
            <w:hideMark/>
          </w:tcPr>
          <w:p w14:paraId="110D6EE8" w14:textId="77777777" w:rsidR="00EB7B57" w:rsidRPr="009220B9" w:rsidRDefault="00EB7B57" w:rsidP="00A30D5A">
            <w:pPr>
              <w:pStyle w:val="Tabulkaodrazky"/>
            </w:pPr>
            <w:r w:rsidRPr="009220B9">
              <w:t xml:space="preserve">uceleně reprodukuje přečtený text, jednoduše popisuje strukturu a jazyk literárního díla a vlastními slovy interpretuje smysl díla </w:t>
            </w:r>
          </w:p>
          <w:p w14:paraId="4B647A0B" w14:textId="77777777" w:rsidR="00EB7B57" w:rsidRPr="009220B9" w:rsidRDefault="00EB7B57" w:rsidP="00A30D5A">
            <w:pPr>
              <w:pStyle w:val="Tabulkaodrazky"/>
            </w:pPr>
            <w:r w:rsidRPr="009220B9">
              <w:t xml:space="preserve">rozlišuje literaturu hodnotnou a konzumní, svůj názor doloží argumenty </w:t>
            </w:r>
          </w:p>
          <w:p w14:paraId="68AAE7F0" w14:textId="77777777" w:rsidR="00EB7B57" w:rsidRPr="009220B9" w:rsidRDefault="00EB7B57" w:rsidP="00A30D5A">
            <w:pPr>
              <w:pStyle w:val="Tabulkaodrazky"/>
            </w:pPr>
            <w:r w:rsidRPr="009220B9">
              <w:t>uvádí umělecké slohy a literární směry a jejich významné představitele v české a světové literatuře</w:t>
            </w:r>
          </w:p>
          <w:p w14:paraId="7F90CA42" w14:textId="77777777" w:rsidR="00EB7B57" w:rsidRPr="009220B9" w:rsidRDefault="00EB7B57" w:rsidP="00A30D5A">
            <w:pPr>
              <w:pStyle w:val="Tabulkaodrazky"/>
            </w:pPr>
            <w:r w:rsidRPr="009220B9">
              <w:t>porovnává různá ztvárnění téhož námětu v literárním, dramatickém i/nebo filmovém zpracování</w:t>
            </w:r>
          </w:p>
          <w:p w14:paraId="70AC51A4" w14:textId="77777777" w:rsidR="00EB7B57" w:rsidRPr="009220B9" w:rsidRDefault="00EB7B57" w:rsidP="00A30D5A">
            <w:pPr>
              <w:pStyle w:val="Tabulkaodrazky"/>
            </w:pPr>
            <w:r w:rsidRPr="009220B9">
              <w:t xml:space="preserve">recituje zvolený básnický text </w:t>
            </w:r>
          </w:p>
          <w:p w14:paraId="1DC4F099" w14:textId="77777777" w:rsidR="00EB7B57" w:rsidRPr="009220B9" w:rsidRDefault="00EB7B57" w:rsidP="00A30D5A">
            <w:pPr>
              <w:pStyle w:val="Tabulkaodrazky"/>
            </w:pPr>
            <w:r w:rsidRPr="009220B9">
              <w:t xml:space="preserve">vyhledává informace </w:t>
            </w:r>
            <w:r w:rsidRPr="009220B9">
              <w:br/>
              <w:t xml:space="preserve">v knihovně a v dalších informačních zdrojích </w:t>
            </w:r>
          </w:p>
        </w:tc>
        <w:tc>
          <w:tcPr>
            <w:tcW w:w="3345" w:type="dxa"/>
            <w:tcBorders>
              <w:top w:val="single" w:sz="4" w:space="0" w:color="auto"/>
              <w:left w:val="single" w:sz="4" w:space="0" w:color="auto"/>
              <w:bottom w:val="single" w:sz="4" w:space="0" w:color="auto"/>
              <w:right w:val="single" w:sz="4" w:space="0" w:color="auto"/>
            </w:tcBorders>
          </w:tcPr>
          <w:p w14:paraId="274EE657" w14:textId="77777777" w:rsidR="00EB7B57" w:rsidRPr="009220B9" w:rsidRDefault="00EB7B57" w:rsidP="00A30D5A">
            <w:pPr>
              <w:pStyle w:val="Tabulkatun"/>
            </w:pPr>
            <w:r w:rsidRPr="009220B9">
              <w:t>Literární výchova</w:t>
            </w:r>
          </w:p>
          <w:p w14:paraId="18E75965" w14:textId="77777777" w:rsidR="00EB7B57" w:rsidRPr="009220B9" w:rsidRDefault="00EB7B57" w:rsidP="00A30D5A">
            <w:pPr>
              <w:pStyle w:val="Tabulkaodrazky"/>
            </w:pPr>
            <w:r w:rsidRPr="009220B9">
              <w:t>literární druhy a formy – lyrika, epika, drama; poezie, próza</w:t>
            </w:r>
          </w:p>
          <w:p w14:paraId="7E5D3D99" w14:textId="77777777" w:rsidR="00EB7B57" w:rsidRPr="009220B9" w:rsidRDefault="00EB7B57" w:rsidP="00A30D5A">
            <w:pPr>
              <w:pStyle w:val="Tabulkaodrazky"/>
            </w:pPr>
            <w:r w:rsidRPr="009220B9">
              <w:t>renesance, baroko, klasicismus</w:t>
            </w:r>
          </w:p>
          <w:p w14:paraId="5A11027A" w14:textId="77777777" w:rsidR="00EB7B57" w:rsidRPr="009220B9" w:rsidRDefault="00EB7B57" w:rsidP="00A30D5A">
            <w:pPr>
              <w:pStyle w:val="Tabulkaodrazky"/>
            </w:pPr>
            <w:r w:rsidRPr="009220B9">
              <w:t>realismus v literatuře</w:t>
            </w:r>
          </w:p>
          <w:p w14:paraId="5998F1BD" w14:textId="77777777" w:rsidR="00EB7B57" w:rsidRPr="009220B9" w:rsidRDefault="00EB7B57" w:rsidP="00A30D5A">
            <w:pPr>
              <w:pStyle w:val="Tabulkaodrazky"/>
            </w:pPr>
            <w:r w:rsidRPr="009220B9">
              <w:t>moderna</w:t>
            </w:r>
          </w:p>
          <w:p w14:paraId="5B7EBD52" w14:textId="77777777" w:rsidR="00EB7B57" w:rsidRPr="009220B9" w:rsidRDefault="00EB7B57" w:rsidP="00A30D5A">
            <w:pPr>
              <w:pStyle w:val="Tabulkaodrazky"/>
            </w:pPr>
            <w:r w:rsidRPr="009220B9">
              <w:t>avantgarda</w:t>
            </w:r>
          </w:p>
          <w:p w14:paraId="2831CE94" w14:textId="77777777" w:rsidR="00EB7B57" w:rsidRPr="009220B9" w:rsidRDefault="00EB7B57" w:rsidP="00A30D5A">
            <w:pPr>
              <w:pStyle w:val="Tabulkaodrazky"/>
            </w:pPr>
            <w:r w:rsidRPr="009220B9">
              <w:t>odraz první světové války v literatuře</w:t>
            </w:r>
          </w:p>
          <w:p w14:paraId="19CECACD" w14:textId="77777777" w:rsidR="00EB7B57" w:rsidRPr="009220B9" w:rsidRDefault="00EB7B57" w:rsidP="00A30D5A">
            <w:pPr>
              <w:pStyle w:val="Tabulkaodrazky"/>
            </w:pPr>
            <w:r w:rsidRPr="009220B9">
              <w:t>odraz druhé světové války a holocaustu v literatuře</w:t>
            </w:r>
          </w:p>
          <w:p w14:paraId="2D46D571" w14:textId="77777777" w:rsidR="00EB7B57" w:rsidRPr="009220B9" w:rsidRDefault="00EB7B57" w:rsidP="00A30D5A">
            <w:pPr>
              <w:pStyle w:val="Tabulkaodrazky"/>
            </w:pPr>
            <w:r w:rsidRPr="009220B9">
              <w:t>moderní česká a světová literatura</w:t>
            </w:r>
          </w:p>
          <w:p w14:paraId="11772805" w14:textId="77777777" w:rsidR="00EB7B57" w:rsidRPr="009220B9" w:rsidRDefault="00EB7B57" w:rsidP="00A30D5A">
            <w:pPr>
              <w:pStyle w:val="Tabulkaodrazky"/>
            </w:pPr>
            <w:r w:rsidRPr="009220B9">
              <w:t>recitace literárních textů</w:t>
            </w:r>
          </w:p>
        </w:tc>
        <w:tc>
          <w:tcPr>
            <w:tcW w:w="874" w:type="dxa"/>
            <w:tcBorders>
              <w:top w:val="single" w:sz="4" w:space="0" w:color="auto"/>
              <w:left w:val="single" w:sz="4" w:space="0" w:color="auto"/>
              <w:bottom w:val="single" w:sz="4" w:space="0" w:color="auto"/>
              <w:right w:val="single" w:sz="4" w:space="0" w:color="auto"/>
            </w:tcBorders>
            <w:hideMark/>
          </w:tcPr>
          <w:p w14:paraId="234704BC" w14:textId="77777777" w:rsidR="00EB7B57" w:rsidRPr="009220B9" w:rsidRDefault="00EB7B57" w:rsidP="00A30D5A">
            <w:pPr>
              <w:pStyle w:val="Tabulkatext"/>
              <w:jc w:val="center"/>
            </w:pPr>
            <w:r w:rsidRPr="009220B9">
              <w:t>sekunda</w:t>
            </w:r>
          </w:p>
        </w:tc>
        <w:tc>
          <w:tcPr>
            <w:tcW w:w="0" w:type="auto"/>
            <w:vMerge/>
            <w:tcBorders>
              <w:top w:val="single" w:sz="4" w:space="0" w:color="auto"/>
              <w:left w:val="single" w:sz="4" w:space="0" w:color="auto"/>
              <w:bottom w:val="single" w:sz="4" w:space="0" w:color="auto"/>
              <w:right w:val="double" w:sz="6" w:space="0" w:color="auto"/>
            </w:tcBorders>
            <w:vAlign w:val="center"/>
            <w:hideMark/>
          </w:tcPr>
          <w:p w14:paraId="768D6D9F" w14:textId="77777777" w:rsidR="00EB7B57" w:rsidRPr="009220B9" w:rsidRDefault="00EB7B57" w:rsidP="00A30D5A">
            <w:pPr>
              <w:jc w:val="left"/>
              <w:rPr>
                <w:sz w:val="22"/>
              </w:rPr>
            </w:pPr>
          </w:p>
        </w:tc>
      </w:tr>
    </w:tbl>
    <w:p w14:paraId="7D879E71" w14:textId="77777777" w:rsidR="007E7EC4" w:rsidRPr="009220B9" w:rsidRDefault="007E7EC4" w:rsidP="00A30D5A"/>
    <w:p w14:paraId="7D879E72" w14:textId="77777777" w:rsidR="007E7EC4" w:rsidRPr="009220B9" w:rsidRDefault="007E7EC4" w:rsidP="00A30D5A">
      <w:pPr>
        <w:jc w:val="left"/>
      </w:pPr>
      <w:r w:rsidRPr="009220B9">
        <w:br w:type="page"/>
      </w:r>
    </w:p>
    <w:p w14:paraId="7D879E73" w14:textId="263C2204" w:rsidR="00342BD1" w:rsidRPr="009220B9" w:rsidRDefault="00342BD1" w:rsidP="00A30D5A">
      <w:pPr>
        <w:pStyle w:val="Nadpis2"/>
      </w:pPr>
      <w:bookmarkStart w:id="94" w:name="_Toc401510462"/>
      <w:bookmarkStart w:id="95" w:name="_Toc233274627"/>
      <w:r w:rsidRPr="009220B9">
        <w:lastRenderedPageBreak/>
        <w:t>Anglický jazyk</w:t>
      </w:r>
      <w:bookmarkEnd w:id="94"/>
      <w:bookmarkEnd w:id="95"/>
    </w:p>
    <w:p w14:paraId="01F87477" w14:textId="77777777" w:rsidR="00850E67" w:rsidRPr="009220B9" w:rsidRDefault="00850E67" w:rsidP="00A30D5A">
      <w:pPr>
        <w:pStyle w:val="Nadpis4"/>
      </w:pPr>
      <w:r w:rsidRPr="009220B9">
        <w:t>Charakteristika vyučovacího předmětu</w:t>
      </w:r>
    </w:p>
    <w:p w14:paraId="3398A284" w14:textId="77777777" w:rsidR="00850E67" w:rsidRPr="009220B9" w:rsidRDefault="00850E67"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4F94BF2E" w14:textId="77777777" w:rsidTr="00E10A6A">
        <w:tc>
          <w:tcPr>
            <w:tcW w:w="2609" w:type="dxa"/>
            <w:tcMar>
              <w:top w:w="57" w:type="dxa"/>
              <w:left w:w="57" w:type="dxa"/>
              <w:bottom w:w="57" w:type="dxa"/>
              <w:right w:w="57" w:type="dxa"/>
            </w:tcMar>
            <w:vAlign w:val="center"/>
          </w:tcPr>
          <w:p w14:paraId="019F7F05" w14:textId="77777777" w:rsidR="00850E67" w:rsidRPr="009220B9" w:rsidRDefault="00850E67" w:rsidP="00A30D5A">
            <w:pPr>
              <w:jc w:val="left"/>
            </w:pPr>
            <w:r w:rsidRPr="009220B9">
              <w:rPr>
                <w:b/>
                <w:bCs/>
              </w:rPr>
              <w:t>Ročník</w:t>
            </w:r>
          </w:p>
        </w:tc>
        <w:tc>
          <w:tcPr>
            <w:tcW w:w="981" w:type="dxa"/>
            <w:tcMar>
              <w:top w:w="57" w:type="dxa"/>
              <w:left w:w="57" w:type="dxa"/>
              <w:bottom w:w="57" w:type="dxa"/>
              <w:right w:w="57" w:type="dxa"/>
            </w:tcMar>
            <w:vAlign w:val="center"/>
          </w:tcPr>
          <w:p w14:paraId="5ED89DDC" w14:textId="77777777" w:rsidR="00850E67" w:rsidRPr="009220B9" w:rsidRDefault="00850E67" w:rsidP="00A30D5A">
            <w:pPr>
              <w:jc w:val="center"/>
            </w:pPr>
            <w:r w:rsidRPr="009220B9">
              <w:t>prima</w:t>
            </w:r>
          </w:p>
        </w:tc>
        <w:tc>
          <w:tcPr>
            <w:tcW w:w="981" w:type="dxa"/>
            <w:tcMar>
              <w:top w:w="57" w:type="dxa"/>
              <w:left w:w="57" w:type="dxa"/>
              <w:bottom w:w="57" w:type="dxa"/>
              <w:right w:w="57" w:type="dxa"/>
            </w:tcMar>
            <w:vAlign w:val="center"/>
          </w:tcPr>
          <w:p w14:paraId="372CDFDC" w14:textId="77777777" w:rsidR="00850E67" w:rsidRPr="009220B9" w:rsidRDefault="00850E67" w:rsidP="00A30D5A">
            <w:pPr>
              <w:jc w:val="center"/>
            </w:pPr>
            <w:r w:rsidRPr="009220B9">
              <w:t>sekunda</w:t>
            </w:r>
          </w:p>
        </w:tc>
      </w:tr>
      <w:tr w:rsidR="00190A0F" w:rsidRPr="009220B9" w14:paraId="475E2CA0" w14:textId="77777777" w:rsidTr="00E10A6A">
        <w:tc>
          <w:tcPr>
            <w:tcW w:w="2609" w:type="dxa"/>
            <w:tcMar>
              <w:top w:w="57" w:type="dxa"/>
              <w:left w:w="57" w:type="dxa"/>
              <w:bottom w:w="57" w:type="dxa"/>
              <w:right w:w="57" w:type="dxa"/>
            </w:tcMar>
            <w:vAlign w:val="center"/>
          </w:tcPr>
          <w:p w14:paraId="187733C3" w14:textId="77777777" w:rsidR="00850E67" w:rsidRPr="009220B9" w:rsidRDefault="00850E67" w:rsidP="00A30D5A">
            <w:pPr>
              <w:jc w:val="left"/>
            </w:pPr>
            <w:r w:rsidRPr="009220B9">
              <w:rPr>
                <w:b/>
                <w:bCs/>
              </w:rPr>
              <w:t>Dotace hodin za týden</w:t>
            </w:r>
          </w:p>
        </w:tc>
        <w:tc>
          <w:tcPr>
            <w:tcW w:w="981" w:type="dxa"/>
            <w:tcMar>
              <w:top w:w="57" w:type="dxa"/>
              <w:left w:w="57" w:type="dxa"/>
              <w:bottom w:w="57" w:type="dxa"/>
              <w:right w:w="57" w:type="dxa"/>
            </w:tcMar>
            <w:vAlign w:val="center"/>
          </w:tcPr>
          <w:p w14:paraId="30097078" w14:textId="77777777" w:rsidR="00850E67" w:rsidRPr="009220B9" w:rsidRDefault="00850E67" w:rsidP="00A30D5A">
            <w:pPr>
              <w:jc w:val="center"/>
            </w:pPr>
            <w:r w:rsidRPr="009220B9">
              <w:t>4</w:t>
            </w:r>
          </w:p>
        </w:tc>
        <w:tc>
          <w:tcPr>
            <w:tcW w:w="981" w:type="dxa"/>
            <w:tcMar>
              <w:top w:w="57" w:type="dxa"/>
              <w:left w:w="57" w:type="dxa"/>
              <w:bottom w:w="57" w:type="dxa"/>
              <w:right w:w="57" w:type="dxa"/>
            </w:tcMar>
            <w:vAlign w:val="center"/>
          </w:tcPr>
          <w:p w14:paraId="752C8102" w14:textId="77777777" w:rsidR="00850E67" w:rsidRPr="009220B9" w:rsidRDefault="00850E67" w:rsidP="00A30D5A">
            <w:pPr>
              <w:jc w:val="center"/>
            </w:pPr>
            <w:r w:rsidRPr="009220B9">
              <w:t>4</w:t>
            </w:r>
          </w:p>
        </w:tc>
      </w:tr>
    </w:tbl>
    <w:p w14:paraId="02E2DC8E" w14:textId="77777777" w:rsidR="00850E67" w:rsidRPr="009220B9" w:rsidRDefault="00850E67" w:rsidP="00A30D5A">
      <w:pPr>
        <w:pStyle w:val="Odstavec"/>
      </w:pPr>
      <w:r w:rsidRPr="009220B9">
        <w:t>Anglický jazyk – vychází ze vzdělávací oblasti Jazyk a jazyková komunikace, je povinný pro všechny žáky.</w:t>
      </w:r>
    </w:p>
    <w:p w14:paraId="5433F2AD" w14:textId="364217C9" w:rsidR="00850E67" w:rsidRPr="009220B9" w:rsidRDefault="00850E67" w:rsidP="00A30D5A">
      <w:pPr>
        <w:pStyle w:val="Odstavec"/>
      </w:pPr>
      <w:r w:rsidRPr="009220B9">
        <w:t xml:space="preserve">Obsahem výuky anglického jazyka je naplňování očekávaných výstupů vzdělávacího oboru Cizí jazyk a souvisejících tematických okruhů průřezových témat Rámcového vzdělávacího programu pro základní vzdělávání. Cílem je poskytnout žákům nástroj komunikace při kontaktu s lidmi z různých částí světa, ale i pro práci s počítačem, internetem atd. Proto klademe důraz na rozvoj komunikačních dovedností a seznámení </w:t>
      </w:r>
      <w:r w:rsidR="00445692" w:rsidRPr="009220B9">
        <w:t>žáků</w:t>
      </w:r>
      <w:r w:rsidRPr="009220B9">
        <w:t xml:space="preserve"> s tradicemi a životem v anglicky mluvících zemích. Předpokládáme dosažení cílové úrovně A2 Společného evropského referenčního rámce pro jazyky.</w:t>
      </w:r>
    </w:p>
    <w:p w14:paraId="67F1AE70" w14:textId="77777777" w:rsidR="00850E67" w:rsidRPr="009220B9" w:rsidRDefault="00850E67" w:rsidP="00A30D5A">
      <w:pPr>
        <w:pStyle w:val="Odstavec"/>
      </w:pPr>
      <w:r w:rsidRPr="009220B9">
        <w:t>Předmět je vyučován ve všech ročnících s časovou dotací čtyři hodiny týdně. Výuka probíhá v dělených skupinách, vyučující používá k výuce standardně CD přehrávač, dle možností využívá multimediální vybavení učeben, učebny IVT s interaktivní tabulí a dataprojektorů.</w:t>
      </w:r>
    </w:p>
    <w:p w14:paraId="3DBDFC7E" w14:textId="676A0356" w:rsidR="00850E67" w:rsidRPr="009220B9" w:rsidRDefault="00850E67" w:rsidP="00A30D5A">
      <w:pPr>
        <w:pStyle w:val="Odstavec"/>
      </w:pPr>
      <w:r w:rsidRPr="009220B9">
        <w:t xml:space="preserve">Důraz je kladen zejména na rozvoj komunikačních dovedností, kterým je podřízena i výuka gramatické části vzdělávacího předmětu. Cílem je také vést </w:t>
      </w:r>
      <w:r w:rsidR="00445692" w:rsidRPr="009220B9">
        <w:t>žáky</w:t>
      </w:r>
      <w:r w:rsidRPr="009220B9">
        <w:t xml:space="preserve"> k samostatnému myšlení, k obhajobě vlastních názorů a týmové spolupráci.</w:t>
      </w:r>
    </w:p>
    <w:p w14:paraId="3C8C46A4" w14:textId="77777777" w:rsidR="00850E67" w:rsidRPr="009220B9" w:rsidRDefault="00850E67" w:rsidP="00A30D5A">
      <w:pPr>
        <w:pStyle w:val="Nadpis5"/>
        <w:rPr>
          <w:rStyle w:val="normaltextrun"/>
        </w:rPr>
      </w:pPr>
      <w:r w:rsidRPr="009220B9">
        <w:rPr>
          <w:rStyle w:val="normaltextrun"/>
        </w:rPr>
        <w:t xml:space="preserve">Péče o mimořádně nadané a talentované žáky </w:t>
      </w:r>
    </w:p>
    <w:p w14:paraId="6C7EC563" w14:textId="77777777" w:rsidR="00850E67" w:rsidRPr="009220B9" w:rsidRDefault="00850E67" w:rsidP="00A30D5A">
      <w:pPr>
        <w:pStyle w:val="Odstavec"/>
        <w:rPr>
          <w:rStyle w:val="eop"/>
          <w:b/>
        </w:rPr>
      </w:pPr>
      <w:r w:rsidRPr="009220B9">
        <w:rPr>
          <w:rStyle w:val="normaltextrun"/>
          <w:b/>
        </w:rPr>
        <w:t>Péče o mimořádně nadané a talentované žáky je v předmětu realizována následujícím způsobem:</w:t>
      </w:r>
    </w:p>
    <w:p w14:paraId="56674F90" w14:textId="32C057CE" w:rsidR="00850E67" w:rsidRPr="009220B9" w:rsidRDefault="00850E67" w:rsidP="00A30D5A">
      <w:pPr>
        <w:pStyle w:val="Odrazky"/>
      </w:pPr>
      <w:r w:rsidRPr="009220B9">
        <w:t xml:space="preserve">V rámci výuky jim vyučující nabízí pestrou škálu studijních materiálů a pracovních listů k rozšiřování učiva nad stanovenou úroveň v oblasti slovní zásoby, gramatiky, komunikačních dovedností a reálií. </w:t>
      </w:r>
      <w:r w:rsidR="00445692" w:rsidRPr="009220B9">
        <w:t>Žáci</w:t>
      </w:r>
      <w:r w:rsidRPr="009220B9">
        <w:t xml:space="preserve"> mají možnost využívat odbornou jazykovou učebnu a pracovat s multimediálními výukovými programy a internetem.</w:t>
      </w:r>
    </w:p>
    <w:p w14:paraId="54643708" w14:textId="77777777" w:rsidR="00850E67" w:rsidRPr="009220B9" w:rsidRDefault="00850E67" w:rsidP="00A30D5A">
      <w:pPr>
        <w:pStyle w:val="Odrazky"/>
      </w:pPr>
      <w:r w:rsidRPr="009220B9">
        <w:t>Žáci mohou využít nabídku knižních titulů v anglickém originále.</w:t>
      </w:r>
    </w:p>
    <w:p w14:paraId="23A00114" w14:textId="77777777" w:rsidR="00850E67" w:rsidRPr="009220B9" w:rsidRDefault="00850E67" w:rsidP="00A30D5A">
      <w:pPr>
        <w:pStyle w:val="Odrazky"/>
      </w:pPr>
      <w:r w:rsidRPr="009220B9">
        <w:t>Vyučující motivují žáky k zapojení do jazykových soutěží a projektů. V případě zájmu žáků nabízí konzultace a přípravu k účasti v dalších soutěžích dle aktuální nabídky.</w:t>
      </w:r>
    </w:p>
    <w:p w14:paraId="4C562791" w14:textId="77777777" w:rsidR="00850E67" w:rsidRPr="009220B9" w:rsidRDefault="00850E67" w:rsidP="00A30D5A">
      <w:pPr>
        <w:pStyle w:val="Odrazky"/>
      </w:pPr>
      <w:r w:rsidRPr="009220B9">
        <w:t>Každoročně se žáci mohou zapojit do Evropského dne jazyků, který je pořádán v rámci Erasmus Days.</w:t>
      </w:r>
    </w:p>
    <w:p w14:paraId="2038D492" w14:textId="77777777" w:rsidR="00850E67" w:rsidRPr="009220B9" w:rsidRDefault="00850E67" w:rsidP="00A30D5A">
      <w:pPr>
        <w:pStyle w:val="Nadpis5"/>
        <w:rPr>
          <w:rStyle w:val="normaltextrun"/>
          <w:b w:val="0"/>
          <w:bCs w:val="0"/>
        </w:rPr>
      </w:pPr>
      <w:r w:rsidRPr="009220B9">
        <w:rPr>
          <w:rStyle w:val="normaltextrun"/>
        </w:rPr>
        <w:t>Odlišnosti</w:t>
      </w:r>
      <w:r w:rsidRPr="009220B9">
        <w:rPr>
          <w:rStyle w:val="normaltextrun"/>
          <w:b w:val="0"/>
          <w:bCs w:val="0"/>
        </w:rPr>
        <w:t xml:space="preserve"> </w:t>
      </w:r>
      <w:r w:rsidRPr="009220B9">
        <w:rPr>
          <w:rStyle w:val="normaltextrun"/>
        </w:rPr>
        <w:t>ve vzdělávacím obsahu v případě přechodu na distanční výuku</w:t>
      </w:r>
    </w:p>
    <w:p w14:paraId="3F3FB849" w14:textId="77777777" w:rsidR="00850E67" w:rsidRPr="009220B9" w:rsidRDefault="00850E67" w:rsidP="00A30D5A">
      <w:pPr>
        <w:pStyle w:val="Odstavec"/>
      </w:pPr>
      <w:r w:rsidRPr="009220B9">
        <w:t>V případě přechodu na distanční výuku redukuje učitel rozsah učiva v míře odpovídající okolnostem. Čtvrtletní písemná práce může být vynechána vzhledem k aktuálním výukovým podmínkám.</w:t>
      </w:r>
    </w:p>
    <w:p w14:paraId="0A8D9ACB" w14:textId="77777777" w:rsidR="00850E67" w:rsidRPr="009220B9" w:rsidRDefault="00850E67" w:rsidP="00A30D5A">
      <w:pPr>
        <w:pStyle w:val="Odstavec"/>
      </w:pPr>
      <w:r w:rsidRPr="009220B9">
        <w:t>Všechny pasáže učiva anglického jazyka lze realizovat i v rámci distanční výuky.</w:t>
      </w:r>
    </w:p>
    <w:p w14:paraId="75782227" w14:textId="77777777" w:rsidR="00850E67" w:rsidRPr="009220B9" w:rsidRDefault="00850E67" w:rsidP="00A30D5A">
      <w:pPr>
        <w:pStyle w:val="Nadpis5"/>
      </w:pPr>
      <w:r w:rsidRPr="009220B9">
        <w:lastRenderedPageBreak/>
        <w:t>Výchovně vzdělávací strategie</w:t>
      </w:r>
    </w:p>
    <w:p w14:paraId="1CC32C27" w14:textId="77777777" w:rsidR="00850E67" w:rsidRPr="009220B9" w:rsidRDefault="00850E67" w:rsidP="00A30D5A">
      <w:pPr>
        <w:pStyle w:val="Nadpis6"/>
      </w:pPr>
      <w:r w:rsidRPr="009220B9">
        <w:t>Kompetence k učení – učitel:</w:t>
      </w:r>
    </w:p>
    <w:p w14:paraId="0681A2EC" w14:textId="77777777" w:rsidR="00850E67" w:rsidRPr="009220B9" w:rsidRDefault="00850E67" w:rsidP="00A30D5A">
      <w:pPr>
        <w:pStyle w:val="Odrazky"/>
      </w:pPr>
      <w:r w:rsidRPr="009220B9">
        <w:t>poskytuje žákům přehled látky, kterou budou v průběhu roku probírat, a tím jim umožní sledovat postupný pokrok v učení;</w:t>
      </w:r>
    </w:p>
    <w:p w14:paraId="3653E78A" w14:textId="77777777" w:rsidR="00850E67" w:rsidRPr="009220B9" w:rsidRDefault="00850E67" w:rsidP="00A30D5A">
      <w:pPr>
        <w:pStyle w:val="Odrazky"/>
        <w:rPr>
          <w:rFonts w:eastAsia="Calibri"/>
          <w:lang w:eastAsia="en-US"/>
        </w:rPr>
      </w:pPr>
      <w:r w:rsidRPr="009220B9">
        <w:rPr>
          <w:rFonts w:eastAsia="Calibri"/>
          <w:lang w:eastAsia="en-US"/>
        </w:rPr>
        <w:t xml:space="preserve">poskytuje zpětnou vazbu i kritiku a tím pomáhá žákům vytvořit si plán dalšího zlepšování; </w:t>
      </w:r>
    </w:p>
    <w:p w14:paraId="4BE66EA0" w14:textId="77777777" w:rsidR="00850E67" w:rsidRPr="009220B9" w:rsidRDefault="00850E67" w:rsidP="00A30D5A">
      <w:pPr>
        <w:pStyle w:val="Odrazky"/>
      </w:pPr>
      <w:r w:rsidRPr="009220B9">
        <w:t>zakotvuje u žáků znalosti z gramatiky a její pravidla pomocí gramatických tabulek, které žáci sami doplňují na základě vhodných cvičení, žáci aplikují své znalosti gramatiky;</w:t>
      </w:r>
    </w:p>
    <w:p w14:paraId="622ED3A1" w14:textId="77777777" w:rsidR="00850E67" w:rsidRPr="009220B9" w:rsidRDefault="00850E67" w:rsidP="00A30D5A">
      <w:pPr>
        <w:pStyle w:val="Odrazky"/>
      </w:pPr>
      <w:r w:rsidRPr="009220B9">
        <w:t>představuje novou slovní zásobu pomocí obrazové nápovědy;</w:t>
      </w:r>
    </w:p>
    <w:p w14:paraId="3979A9B8" w14:textId="77777777" w:rsidR="00850E67" w:rsidRPr="009220B9" w:rsidRDefault="00850E67" w:rsidP="00A30D5A">
      <w:pPr>
        <w:pStyle w:val="Odrazky"/>
      </w:pPr>
      <w:r w:rsidRPr="009220B9">
        <w:t xml:space="preserve">seznamuje žáky s různými strategiemi učení se anglickému jazyku a způsoby procvičovaní si a rozvíjení jazykových dovedností; </w:t>
      </w:r>
      <w:r w:rsidRPr="009220B9">
        <w:rPr>
          <w:rFonts w:eastAsia="Calibri"/>
          <w:lang w:eastAsia="en-US"/>
        </w:rPr>
        <w:t xml:space="preserve"> </w:t>
      </w:r>
    </w:p>
    <w:p w14:paraId="0B70D6B5" w14:textId="77777777" w:rsidR="00850E67" w:rsidRPr="009220B9" w:rsidRDefault="00850E67" w:rsidP="00A30D5A">
      <w:pPr>
        <w:pStyle w:val="Odrazky"/>
        <w:rPr>
          <w:rFonts w:eastAsia="Calibri"/>
          <w:lang w:eastAsia="en-US"/>
        </w:rPr>
      </w:pPr>
      <w:r w:rsidRPr="009220B9">
        <w:rPr>
          <w:rFonts w:eastAsia="Calibri"/>
          <w:lang w:eastAsia="en-US"/>
        </w:rPr>
        <w:t xml:space="preserve">vede žáky k aktivnímu využívání různých nástrojů pro procvičování si jazykových prostředků a dovedností; </w:t>
      </w:r>
    </w:p>
    <w:p w14:paraId="02E98F96" w14:textId="77777777" w:rsidR="00850E67" w:rsidRPr="009220B9" w:rsidRDefault="00850E67" w:rsidP="00A30D5A">
      <w:pPr>
        <w:pStyle w:val="Odrazky"/>
      </w:pPr>
      <w:r w:rsidRPr="009220B9">
        <w:t>využívá znalostí žáků z ostatních předmětů při porozumění čtení populárně-naučných textů.</w:t>
      </w:r>
    </w:p>
    <w:p w14:paraId="553618F3" w14:textId="77777777" w:rsidR="00850E67" w:rsidRPr="009220B9" w:rsidRDefault="00850E67" w:rsidP="00A30D5A">
      <w:pPr>
        <w:pStyle w:val="Nadpis6"/>
      </w:pPr>
      <w:r w:rsidRPr="009220B9">
        <w:t xml:space="preserve">Kompetence k řešení problémů – učitel: </w:t>
      </w:r>
    </w:p>
    <w:p w14:paraId="1768099C" w14:textId="77777777" w:rsidR="00850E67" w:rsidRPr="009220B9" w:rsidRDefault="00850E67" w:rsidP="00A30D5A">
      <w:pPr>
        <w:pStyle w:val="Odrazky"/>
      </w:pPr>
      <w:r w:rsidRPr="009220B9">
        <w:t>zadává takové úkoly, které vyžadují různé studijní dovednosti a přístupy;</w:t>
      </w:r>
    </w:p>
    <w:p w14:paraId="0D455C4C" w14:textId="77777777" w:rsidR="00850E67" w:rsidRPr="009220B9" w:rsidRDefault="00850E67" w:rsidP="00A30D5A">
      <w:pPr>
        <w:pStyle w:val="Odrazky"/>
        <w:rPr>
          <w:lang w:eastAsia="ar-SA"/>
        </w:rPr>
      </w:pPr>
      <w:r w:rsidRPr="009220B9">
        <w:rPr>
          <w:lang w:eastAsia="ar-SA"/>
        </w:rPr>
        <w:t>podporuje žáky v překládání a vyhodnocování různých variant řešení;</w:t>
      </w:r>
    </w:p>
    <w:p w14:paraId="38F2930C" w14:textId="77777777" w:rsidR="00850E67" w:rsidRPr="009220B9" w:rsidRDefault="00850E67" w:rsidP="00A30D5A">
      <w:pPr>
        <w:pStyle w:val="Odrazky"/>
      </w:pPr>
      <w:r w:rsidRPr="009220B9">
        <w:t>nabízí žákům texty na jim známá a blízká témata, která souvisí také s jinými předměty;</w:t>
      </w:r>
    </w:p>
    <w:p w14:paraId="4CFFF91E" w14:textId="77777777" w:rsidR="00850E67" w:rsidRPr="009220B9" w:rsidRDefault="00850E67" w:rsidP="00A30D5A">
      <w:pPr>
        <w:pStyle w:val="Odrazky"/>
      </w:pPr>
      <w:r w:rsidRPr="009220B9">
        <w:t>zadává simulaci reálných situací, při kterých žáci uplatní nejen znalosti z anglického jazyka, ale i svůj osobní, kreativní přístup k danému problému;</w:t>
      </w:r>
    </w:p>
    <w:p w14:paraId="1304D1DD" w14:textId="77777777" w:rsidR="00850E67" w:rsidRPr="009220B9" w:rsidRDefault="00850E67" w:rsidP="00A30D5A">
      <w:pPr>
        <w:pStyle w:val="Odrazky"/>
        <w:rPr>
          <w:lang w:eastAsia="ar-SA"/>
        </w:rPr>
      </w:pPr>
      <w:r w:rsidRPr="009220B9">
        <w:rPr>
          <w:lang w:eastAsia="ar-SA"/>
        </w:rPr>
        <w:t>vede žáky k tomu, aby u nových jazykových situací a problémů rozpoznali podobnosti se známými situacemi a na základě předchozích zkušeností předvídali možné problémy a navrhli řešení;</w:t>
      </w:r>
    </w:p>
    <w:p w14:paraId="3AF3B638" w14:textId="77777777" w:rsidR="00850E67" w:rsidRPr="009220B9" w:rsidRDefault="00850E67" w:rsidP="00A30D5A">
      <w:pPr>
        <w:pStyle w:val="Odrazky"/>
        <w:rPr>
          <w:lang w:eastAsia="ar-SA"/>
        </w:rPr>
      </w:pPr>
      <w:r w:rsidRPr="009220B9">
        <w:t>podněcuje žáky k úpravám svých odpovědí na základě nových jazykových znalostí;</w:t>
      </w:r>
    </w:p>
    <w:p w14:paraId="32A25F42" w14:textId="77777777" w:rsidR="00850E67" w:rsidRPr="009220B9" w:rsidRDefault="00850E67" w:rsidP="00A30D5A">
      <w:pPr>
        <w:pStyle w:val="Odrazky"/>
      </w:pPr>
      <w:r w:rsidRPr="009220B9">
        <w:t>zadává úkoly, při jejichž realizaci žák využívá osobní počítač s jeho různými praktickými programy a internet jako zdroj informací.</w:t>
      </w:r>
    </w:p>
    <w:p w14:paraId="1A2D2372" w14:textId="77777777" w:rsidR="00850E67" w:rsidRPr="009220B9" w:rsidRDefault="00850E67" w:rsidP="00A30D5A">
      <w:pPr>
        <w:pStyle w:val="Nadpis6"/>
      </w:pPr>
      <w:r w:rsidRPr="009220B9">
        <w:t>Kompetence komunikativní – učitel:</w:t>
      </w:r>
    </w:p>
    <w:p w14:paraId="50B5964B" w14:textId="77777777" w:rsidR="00850E67" w:rsidRPr="009220B9" w:rsidRDefault="00850E67" w:rsidP="00A30D5A">
      <w:pPr>
        <w:pStyle w:val="Odrazky"/>
      </w:pPr>
      <w:r w:rsidRPr="009220B9">
        <w:t>zadává žákům střídavě různá cvičení k procvičování čtení, psaní, poslechu a mluvení; vede je tak k osvojení si plynulé a efektivní komunikace;</w:t>
      </w:r>
    </w:p>
    <w:p w14:paraId="615398D4" w14:textId="77777777" w:rsidR="00850E67" w:rsidRPr="009220B9" w:rsidRDefault="00850E67" w:rsidP="00A30D5A">
      <w:pPr>
        <w:pStyle w:val="Odrazky"/>
      </w:pPr>
      <w:r w:rsidRPr="009220B9">
        <w:t>procvičuje jazykové funkce v různých receptivních aktivitách, zejména pomocí poslechů audio-nahrávek rodilých mluvčích a čtením autentických textů;</w:t>
      </w:r>
    </w:p>
    <w:p w14:paraId="5F1AF832" w14:textId="77777777" w:rsidR="00850E67" w:rsidRPr="009220B9" w:rsidRDefault="00850E67" w:rsidP="00A30D5A">
      <w:pPr>
        <w:pStyle w:val="Odrazky"/>
      </w:pPr>
      <w:r w:rsidRPr="009220B9">
        <w:rPr>
          <w:bCs/>
        </w:rPr>
        <w:t xml:space="preserve">předkládá žákům takové </w:t>
      </w:r>
      <w:r w:rsidRPr="009220B9">
        <w:t>anglické texty a poslechy, ve kterých poznají hlavní téma, obsah a myšlenku;</w:t>
      </w:r>
    </w:p>
    <w:p w14:paraId="28B087AF" w14:textId="77777777" w:rsidR="00850E67" w:rsidRPr="009220B9" w:rsidRDefault="00850E67" w:rsidP="00A30D5A">
      <w:pPr>
        <w:pStyle w:val="Odrazky"/>
      </w:pPr>
      <w:r w:rsidRPr="009220B9">
        <w:t>vede žáky k vyjádření uceleného písemného a ústního sdělení s důrazem na kohezi a koherenci;</w:t>
      </w:r>
    </w:p>
    <w:p w14:paraId="1751FF2C" w14:textId="77777777" w:rsidR="00850E67" w:rsidRPr="009220B9" w:rsidRDefault="00850E67" w:rsidP="00A30D5A">
      <w:pPr>
        <w:pStyle w:val="Odrazky"/>
      </w:pPr>
      <w:r w:rsidRPr="009220B9">
        <w:t>zadává samostatnou písemnou práci, ve které žáci prokážou nejen své jazykové dovednosti, ale také vyjádří svůj názor či postoj k situaci pomocí různých slohových útvarů;</w:t>
      </w:r>
    </w:p>
    <w:p w14:paraId="3FB6F01C" w14:textId="77777777" w:rsidR="00850E67" w:rsidRPr="009220B9" w:rsidRDefault="00850E67" w:rsidP="00A30D5A">
      <w:pPr>
        <w:pStyle w:val="Odrazky"/>
      </w:pPr>
      <w:r w:rsidRPr="009220B9">
        <w:t>zařazuje diskuse na aktuální a žákům blízké téma;</w:t>
      </w:r>
    </w:p>
    <w:p w14:paraId="682633B1" w14:textId="77777777" w:rsidR="00850E67" w:rsidRPr="009220B9" w:rsidRDefault="00850E67" w:rsidP="00A30D5A">
      <w:pPr>
        <w:pStyle w:val="Odrazky"/>
      </w:pPr>
      <w:r w:rsidRPr="009220B9">
        <w:t xml:space="preserve">motivuje nejen svým projevem žáky k vyjadřování se v anglickém jazyce tak, aby jim ostatní rozuměli, používali tudíž jednoznačná slova a slovní spojení; stavěli souvislé a na sebe logicky navazující věty a souvětí;  </w:t>
      </w:r>
    </w:p>
    <w:p w14:paraId="1C99FF1F" w14:textId="77777777" w:rsidR="00850E67" w:rsidRPr="009220B9" w:rsidRDefault="00850E67" w:rsidP="00A30D5A">
      <w:pPr>
        <w:pStyle w:val="Odrazky"/>
      </w:pPr>
      <w:r w:rsidRPr="009220B9">
        <w:t xml:space="preserve">vede žáky k tomu, aby prezentovali své sdělení uceleně a srozumitelně, s použitím poznámek tak, aby to nerušilo jejich vystoupení; </w:t>
      </w:r>
    </w:p>
    <w:p w14:paraId="5ADCF85D" w14:textId="77777777" w:rsidR="00850E67" w:rsidRPr="009220B9" w:rsidRDefault="00850E67" w:rsidP="00A30D5A">
      <w:pPr>
        <w:pStyle w:val="Odrazky"/>
      </w:pPr>
      <w:r w:rsidRPr="009220B9">
        <w:t>vede žáky k tomu, aby rozlišovali, komu, co a v jaké situaci sdělují a v závislosti na tom použili vhodné jazykové prostředky.</w:t>
      </w:r>
    </w:p>
    <w:p w14:paraId="6A30F926" w14:textId="77777777" w:rsidR="00850E67" w:rsidRPr="009220B9" w:rsidRDefault="00850E67" w:rsidP="00A30D5A">
      <w:pPr>
        <w:pStyle w:val="Nadpis6"/>
      </w:pPr>
      <w:r w:rsidRPr="009220B9">
        <w:lastRenderedPageBreak/>
        <w:t>Kompetence sociální a personální – učitel:</w:t>
      </w:r>
    </w:p>
    <w:p w14:paraId="73D32030" w14:textId="77777777" w:rsidR="00850E67" w:rsidRPr="009220B9" w:rsidRDefault="00850E67" w:rsidP="00A30D5A">
      <w:pPr>
        <w:pStyle w:val="Odrazky"/>
      </w:pPr>
      <w:r w:rsidRPr="009220B9">
        <w:t>zadává taková cvičení a úkoly, při kterých žáci pracují ve dvojicích nebo menších skupinkách a mohou tudíž spolupracovat, vzájemně si pomáhat, vyměňovat názory, diskutovat a učit se vzájemnému respektu;</w:t>
      </w:r>
    </w:p>
    <w:p w14:paraId="0586B52C" w14:textId="77777777" w:rsidR="00850E67" w:rsidRPr="009220B9" w:rsidRDefault="00850E67" w:rsidP="00A30D5A">
      <w:pPr>
        <w:pStyle w:val="Odrazky"/>
      </w:pPr>
      <w:r w:rsidRPr="009220B9">
        <w:t>vede žáky k tomu, aby při neporozumění výrazu si mezi sebou pomáhali, vzájemně komunikovali a využívali slovník;</w:t>
      </w:r>
    </w:p>
    <w:p w14:paraId="1BE10379" w14:textId="77777777" w:rsidR="00850E67" w:rsidRPr="009220B9" w:rsidRDefault="00850E67" w:rsidP="00A30D5A">
      <w:pPr>
        <w:pStyle w:val="Odrazky"/>
      </w:pPr>
      <w:r w:rsidRPr="009220B9">
        <w:t>zařazuje diskuse na aktuální a žákům blízká témata z každodenního života;</w:t>
      </w:r>
    </w:p>
    <w:p w14:paraId="224EEC0F" w14:textId="77777777" w:rsidR="00850E67" w:rsidRPr="009220B9" w:rsidRDefault="00850E67" w:rsidP="00A30D5A">
      <w:pPr>
        <w:pStyle w:val="Odrazky"/>
      </w:pPr>
      <w:r w:rsidRPr="009220B9">
        <w:t>slovně povzbuzuje žáky, kteří podceňují své schopnosti, a podporuje jejich sebejistotu;</w:t>
      </w:r>
    </w:p>
    <w:p w14:paraId="48C2D0A4" w14:textId="77777777" w:rsidR="00850E67" w:rsidRPr="009220B9" w:rsidRDefault="00850E67" w:rsidP="00A30D5A">
      <w:pPr>
        <w:pStyle w:val="Nadpis6"/>
      </w:pPr>
      <w:r w:rsidRPr="009220B9">
        <w:t>Kompetence občanské – učitel:</w:t>
      </w:r>
    </w:p>
    <w:p w14:paraId="74CB1192" w14:textId="77777777" w:rsidR="00850E67" w:rsidRPr="009220B9" w:rsidRDefault="00850E67" w:rsidP="00A30D5A">
      <w:pPr>
        <w:pStyle w:val="Odrazky"/>
      </w:pPr>
      <w:r w:rsidRPr="009220B9">
        <w:t>seznamuje žáky s kulturou jiných států světa a vede je k jejich respektování;</w:t>
      </w:r>
    </w:p>
    <w:p w14:paraId="2D6E00C1" w14:textId="77777777" w:rsidR="00850E67" w:rsidRPr="009220B9" w:rsidRDefault="00850E67" w:rsidP="00A30D5A">
      <w:pPr>
        <w:pStyle w:val="Odrazky"/>
      </w:pPr>
      <w:r w:rsidRPr="009220B9">
        <w:rPr>
          <w:rFonts w:eastAsia="Calibri"/>
          <w:lang w:eastAsia="en-US"/>
        </w:rPr>
        <w:t xml:space="preserve">vede žáky k </w:t>
      </w:r>
      <w:r w:rsidRPr="009220B9">
        <w:t>vyjadřování svých vlastních názorů a pocitů prostřednictvím anglického jazyka a respektu vůči ostatním jedincům a skupinám;</w:t>
      </w:r>
    </w:p>
    <w:p w14:paraId="701FC98C" w14:textId="77777777" w:rsidR="00850E67" w:rsidRPr="009220B9" w:rsidRDefault="00850E67" w:rsidP="00A30D5A">
      <w:pPr>
        <w:pStyle w:val="Odrazky"/>
      </w:pPr>
      <w:r w:rsidRPr="009220B9">
        <w:t>využívá situační dialogy v učebnici k diskusi o vztahu mezi osobními zájmy jedince a zájmy širší skupiny.</w:t>
      </w:r>
    </w:p>
    <w:p w14:paraId="0E83ED1C" w14:textId="77777777" w:rsidR="00850E67" w:rsidRPr="009220B9" w:rsidRDefault="00850E67" w:rsidP="00A30D5A">
      <w:pPr>
        <w:pStyle w:val="Odrazky"/>
      </w:pPr>
      <w:r w:rsidRPr="009220B9">
        <w:t>vede žáky k tomu, aby se podíleli na tvorbě pravidel potřebných pro různé jazykové aktivity a činnosti, pravidla dodržovali, případně přijímali důsledky vyplývající z jejich nedodržení;</w:t>
      </w:r>
    </w:p>
    <w:p w14:paraId="762BF85A" w14:textId="77777777" w:rsidR="00850E67" w:rsidRPr="009220B9" w:rsidRDefault="00850E67" w:rsidP="00A30D5A">
      <w:pPr>
        <w:pStyle w:val="Odrazky"/>
      </w:pPr>
      <w:r w:rsidRPr="009220B9">
        <w:t>zařazuje práci s textem a diskuse na téma ochrana životního prostředí a ekologie, aby žáky seznámil s důležitostí ochrany naší planety.</w:t>
      </w:r>
    </w:p>
    <w:p w14:paraId="0FE382D8" w14:textId="77777777" w:rsidR="00850E67" w:rsidRPr="009220B9" w:rsidRDefault="00850E67" w:rsidP="00A30D5A">
      <w:pPr>
        <w:pStyle w:val="Nadpis6"/>
      </w:pPr>
      <w:r w:rsidRPr="009220B9">
        <w:t>Kompetence pracovní – učitel:</w:t>
      </w:r>
    </w:p>
    <w:p w14:paraId="261F4C8C" w14:textId="77777777" w:rsidR="00850E67" w:rsidRPr="009220B9" w:rsidRDefault="00850E67" w:rsidP="00A30D5A">
      <w:pPr>
        <w:pStyle w:val="Odrazky"/>
      </w:pPr>
      <w:r w:rsidRPr="009220B9">
        <w:t>poskytne žákům přehled látky, kterou budou v průběhu roku probírat, a tím jim umožní sledovat postupný pokrok v učení;</w:t>
      </w:r>
    </w:p>
    <w:p w14:paraId="19C8538E" w14:textId="77777777" w:rsidR="00850E67" w:rsidRPr="009220B9" w:rsidRDefault="00850E67" w:rsidP="00A30D5A">
      <w:pPr>
        <w:pStyle w:val="Odrazky"/>
      </w:pPr>
      <w:r w:rsidRPr="009220B9">
        <w:t>dává jasné pokyny pro práci v hodině, stanovuje dílčí cíle, žáci tak vědí, co mají dělat a co se od nich očekává;</w:t>
      </w:r>
    </w:p>
    <w:p w14:paraId="353A2702" w14:textId="77777777" w:rsidR="00850E67" w:rsidRPr="009220B9" w:rsidRDefault="00850E67" w:rsidP="00A30D5A">
      <w:pPr>
        <w:pStyle w:val="Odrazky"/>
        <w:rPr>
          <w:bCs/>
        </w:rPr>
      </w:pPr>
      <w:r w:rsidRPr="009220B9">
        <w:rPr>
          <w:bCs/>
        </w:rPr>
        <w:t xml:space="preserve">zadává žákům úkoly, v nichž se </w:t>
      </w:r>
      <w:r w:rsidRPr="009220B9">
        <w:t>učí naplánovat řešení úkolu a rozdělit jazykovou činnost do jednotlivých kroků vedoucích k výsledku;</w:t>
      </w:r>
    </w:p>
    <w:p w14:paraId="12F748F4" w14:textId="77777777" w:rsidR="00850E67" w:rsidRPr="009220B9" w:rsidRDefault="00850E67" w:rsidP="00A30D5A">
      <w:pPr>
        <w:pStyle w:val="Odrazky"/>
      </w:pPr>
      <w:r w:rsidRPr="009220B9">
        <w:t>předkládá žákům komplexní jazykové aktivity, ve kterých vybírají z nabídky takové materiály a pomůcky, které nejlépe odpovídají jazykovému úkolu;</w:t>
      </w:r>
    </w:p>
    <w:p w14:paraId="33B66839" w14:textId="77777777" w:rsidR="00850E67" w:rsidRPr="009220B9" w:rsidRDefault="00850E67" w:rsidP="00A30D5A">
      <w:pPr>
        <w:pStyle w:val="Odrazky"/>
      </w:pPr>
      <w:r w:rsidRPr="009220B9">
        <w:t>na časově nebo obsahově náročnějších úkolech učí žáky nepřeceňovat svoje schopnosti a být realističtí při odhadování svých znalostí a schopností;</w:t>
      </w:r>
    </w:p>
    <w:p w14:paraId="77C9134B" w14:textId="77777777" w:rsidR="00850E67" w:rsidRPr="009220B9" w:rsidRDefault="00850E67" w:rsidP="00A30D5A">
      <w:pPr>
        <w:pStyle w:val="Odrazky"/>
      </w:pPr>
      <w:r w:rsidRPr="009220B9">
        <w:t>klade otázky tak, aby žáci prokázali nejen porozumění obsahu textu/promluvy, ale zaujali také stanovisko k problematice se zvážením všech rizik, které by jejich rozhodnutí mohlo přinést;</w:t>
      </w:r>
    </w:p>
    <w:p w14:paraId="77F6141C" w14:textId="77777777" w:rsidR="00850E67" w:rsidRPr="009220B9" w:rsidRDefault="00850E67" w:rsidP="00A30D5A">
      <w:pPr>
        <w:pStyle w:val="Odrazky"/>
      </w:pPr>
      <w:r w:rsidRPr="009220B9">
        <w:t>při práci na úkolech vyžaduje, aby žáci uváděli příklady a poznatky z reálného světa;</w:t>
      </w:r>
    </w:p>
    <w:p w14:paraId="366E7DB8" w14:textId="77777777" w:rsidR="00850E67" w:rsidRPr="009220B9" w:rsidRDefault="00850E67" w:rsidP="00A30D5A">
      <w:pPr>
        <w:pStyle w:val="Odrazky"/>
      </w:pPr>
      <w:r w:rsidRPr="009220B9">
        <w:t>vede žáky k využívání informačních technologií pro získání informací k jejich dalšímu profesnímu uplatnění.</w:t>
      </w:r>
    </w:p>
    <w:p w14:paraId="088BC768" w14:textId="77777777" w:rsidR="00850E67" w:rsidRPr="009220B9" w:rsidRDefault="00850E67" w:rsidP="00A30D5A">
      <w:pPr>
        <w:pStyle w:val="Nadpis6"/>
      </w:pPr>
      <w:r w:rsidRPr="009220B9">
        <w:t>Kompetence digitální – učitel: </w:t>
      </w:r>
    </w:p>
    <w:p w14:paraId="756DA93C" w14:textId="77777777" w:rsidR="00850E67" w:rsidRPr="009220B9" w:rsidRDefault="00850E67" w:rsidP="00A30D5A">
      <w:pPr>
        <w:pStyle w:val="Odrazky"/>
      </w:pPr>
      <w:r w:rsidRPr="009220B9">
        <w:t>vede žáky k samostatnému využívání digitálních zařízení a služeb v rámci výuky i přípravy na výuku a rozhodování o tom, které technologie využít pro jakou činnost či řešení problému. </w:t>
      </w:r>
    </w:p>
    <w:p w14:paraId="0B025571" w14:textId="77777777" w:rsidR="00850E67" w:rsidRPr="009220B9" w:rsidRDefault="00850E67" w:rsidP="00A30D5A">
      <w:pPr>
        <w:pStyle w:val="Odrazky"/>
      </w:pPr>
      <w:r w:rsidRPr="009220B9">
        <w:t>vede žáky k práci s vybranými internetovými aplikacemi, které jsou určeny pro studium cizího jazyka, k jejich používání, např. využívání online slovníků </w:t>
      </w:r>
    </w:p>
    <w:p w14:paraId="7394803A" w14:textId="77777777" w:rsidR="00850E67" w:rsidRPr="009220B9" w:rsidRDefault="00850E67" w:rsidP="00A30D5A">
      <w:pPr>
        <w:pStyle w:val="Odrazky"/>
      </w:pPr>
      <w:r w:rsidRPr="009220B9">
        <w:t>učí žáky získávat, vyhledávat a sdílet informace a digitální obsah v cizím jazyce. </w:t>
      </w:r>
    </w:p>
    <w:p w14:paraId="23082968" w14:textId="77777777" w:rsidR="00850E67" w:rsidRPr="009220B9" w:rsidRDefault="00850E67" w:rsidP="00A30D5A">
      <w:pPr>
        <w:pStyle w:val="Odrazky"/>
      </w:pPr>
      <w:r w:rsidRPr="009220B9">
        <w:t>vede žáky k vytváření svých výstupů v digitálních formátech (procvičování různých slohových útvarů). </w:t>
      </w:r>
    </w:p>
    <w:p w14:paraId="0B2949D6" w14:textId="77777777" w:rsidR="00850E67" w:rsidRPr="009220B9" w:rsidRDefault="00850E67" w:rsidP="00A30D5A">
      <w:pPr>
        <w:pStyle w:val="Odrazky"/>
      </w:pPr>
      <w:r w:rsidRPr="009220B9">
        <w:t>podněcuje žáky, aby si pomocí digitálních technologií zefektivnili a zkvalitnili své učení. </w:t>
      </w:r>
    </w:p>
    <w:p w14:paraId="4A023C0E" w14:textId="77777777" w:rsidR="00850E67" w:rsidRPr="009220B9" w:rsidRDefault="00850E67" w:rsidP="00A30D5A">
      <w:pPr>
        <w:pStyle w:val="Nadpis4"/>
        <w:rPr>
          <w:sz w:val="24"/>
          <w:szCs w:val="24"/>
        </w:rPr>
      </w:pPr>
      <w:r w:rsidRPr="009220B9">
        <w:rPr>
          <w:sz w:val="24"/>
          <w:szCs w:val="24"/>
        </w:rPr>
        <w:lastRenderedPageBreak/>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99"/>
        <w:gridCol w:w="3271"/>
        <w:gridCol w:w="1094"/>
        <w:gridCol w:w="2146"/>
      </w:tblGrid>
      <w:tr w:rsidR="008C5C69" w:rsidRPr="009220B9" w14:paraId="6F05385E" w14:textId="77777777" w:rsidTr="00E10A6A">
        <w:trPr>
          <w:trHeight w:val="716"/>
          <w:tblHeader/>
        </w:trPr>
        <w:tc>
          <w:tcPr>
            <w:tcW w:w="9610" w:type="dxa"/>
            <w:gridSpan w:val="4"/>
            <w:tcBorders>
              <w:top w:val="double" w:sz="4" w:space="0" w:color="auto"/>
              <w:bottom w:val="double" w:sz="4" w:space="0" w:color="auto"/>
            </w:tcBorders>
            <w:shd w:val="clear" w:color="auto" w:fill="BFBFBF" w:themeFill="background1" w:themeFillShade="BF"/>
            <w:vAlign w:val="center"/>
          </w:tcPr>
          <w:p w14:paraId="52C6D075" w14:textId="77777777" w:rsidR="00850E67" w:rsidRPr="009220B9" w:rsidRDefault="00850E67" w:rsidP="00A30D5A">
            <w:pPr>
              <w:spacing w:before="60"/>
              <w:jc w:val="center"/>
              <w:rPr>
                <w:rFonts w:ascii="Arial" w:hAnsi="Arial" w:cs="Arial"/>
                <w:sz w:val="16"/>
                <w:szCs w:val="16"/>
              </w:rPr>
            </w:pPr>
            <w:r w:rsidRPr="009220B9">
              <w:br w:type="page"/>
            </w:r>
            <w:r w:rsidRPr="009220B9">
              <w:br w:type="page"/>
            </w:r>
            <w:r w:rsidRPr="009220B9">
              <w:br w:type="page"/>
            </w:r>
            <w:r w:rsidRPr="009220B9">
              <w:br w:type="page"/>
            </w:r>
            <w:r w:rsidRPr="009220B9">
              <w:rPr>
                <w:rFonts w:ascii="Arial" w:hAnsi="Arial" w:cs="Arial"/>
                <w:sz w:val="16"/>
                <w:szCs w:val="16"/>
              </w:rPr>
              <w:t>Předmět:</w:t>
            </w:r>
          </w:p>
          <w:p w14:paraId="3037FD82" w14:textId="77777777" w:rsidR="00850E67" w:rsidRPr="009220B9" w:rsidRDefault="00850E67" w:rsidP="00A30D5A">
            <w:pPr>
              <w:pStyle w:val="PedmtTAB"/>
            </w:pPr>
            <w:r w:rsidRPr="009220B9">
              <w:t>Anglický jazyk</w:t>
            </w:r>
          </w:p>
        </w:tc>
      </w:tr>
      <w:tr w:rsidR="008C5C69" w:rsidRPr="009220B9" w14:paraId="13B18AE8" w14:textId="77777777" w:rsidTr="00E10A6A">
        <w:trPr>
          <w:trHeight w:val="567"/>
          <w:tblHeader/>
        </w:trPr>
        <w:tc>
          <w:tcPr>
            <w:tcW w:w="3099" w:type="dxa"/>
            <w:tcBorders>
              <w:top w:val="double" w:sz="4" w:space="0" w:color="auto"/>
            </w:tcBorders>
            <w:shd w:val="clear" w:color="auto" w:fill="D9D9D9" w:themeFill="background1" w:themeFillShade="D9"/>
          </w:tcPr>
          <w:p w14:paraId="36506DAD" w14:textId="77777777" w:rsidR="00850E67" w:rsidRPr="009220B9" w:rsidRDefault="00850E67" w:rsidP="00A30D5A">
            <w:pPr>
              <w:pStyle w:val="Tabnad2"/>
            </w:pPr>
            <w:r w:rsidRPr="009220B9">
              <w:t>Očekávané výstupy</w:t>
            </w:r>
          </w:p>
          <w:p w14:paraId="468C65AE" w14:textId="77777777" w:rsidR="00850E67" w:rsidRPr="009220B9" w:rsidRDefault="00850E67" w:rsidP="00A30D5A">
            <w:pPr>
              <w:tabs>
                <w:tab w:val="left" w:pos="1144"/>
              </w:tabs>
              <w:rPr>
                <w:rFonts w:ascii="Arial" w:hAnsi="Arial" w:cs="Arial"/>
                <w:sz w:val="20"/>
                <w:szCs w:val="20"/>
              </w:rPr>
            </w:pPr>
            <w:r w:rsidRPr="009220B9">
              <w:rPr>
                <w:rFonts w:ascii="Arial" w:hAnsi="Arial" w:cs="Arial"/>
                <w:sz w:val="20"/>
                <w:szCs w:val="20"/>
              </w:rPr>
              <w:t>Žák</w:t>
            </w:r>
          </w:p>
        </w:tc>
        <w:tc>
          <w:tcPr>
            <w:tcW w:w="3271" w:type="dxa"/>
            <w:tcBorders>
              <w:top w:val="double" w:sz="4" w:space="0" w:color="auto"/>
            </w:tcBorders>
            <w:shd w:val="clear" w:color="auto" w:fill="D9D9D9" w:themeFill="background1" w:themeFillShade="D9"/>
          </w:tcPr>
          <w:p w14:paraId="1325AA44" w14:textId="77777777" w:rsidR="00850E67" w:rsidRPr="009220B9" w:rsidRDefault="00850E67" w:rsidP="00A30D5A">
            <w:pPr>
              <w:pStyle w:val="Tabnad2"/>
            </w:pPr>
            <w:r w:rsidRPr="009220B9">
              <w:t>Učivo</w:t>
            </w:r>
          </w:p>
        </w:tc>
        <w:tc>
          <w:tcPr>
            <w:tcW w:w="1094" w:type="dxa"/>
            <w:tcBorders>
              <w:top w:val="double" w:sz="4" w:space="0" w:color="auto"/>
            </w:tcBorders>
            <w:shd w:val="clear" w:color="auto" w:fill="D9D9D9" w:themeFill="background1" w:themeFillShade="D9"/>
          </w:tcPr>
          <w:p w14:paraId="2701B551" w14:textId="77777777" w:rsidR="00850E67" w:rsidRPr="009220B9" w:rsidRDefault="00850E67" w:rsidP="00A30D5A">
            <w:pPr>
              <w:pStyle w:val="Tabnad2"/>
            </w:pPr>
            <w:r w:rsidRPr="009220B9">
              <w:t>Ročník</w:t>
            </w:r>
          </w:p>
        </w:tc>
        <w:tc>
          <w:tcPr>
            <w:tcW w:w="2146" w:type="dxa"/>
            <w:tcBorders>
              <w:top w:val="double" w:sz="4" w:space="0" w:color="auto"/>
            </w:tcBorders>
            <w:shd w:val="clear" w:color="auto" w:fill="D9D9D9" w:themeFill="background1" w:themeFillShade="D9"/>
          </w:tcPr>
          <w:p w14:paraId="0795AA43" w14:textId="77777777" w:rsidR="00850E67" w:rsidRPr="009220B9" w:rsidRDefault="00850E67" w:rsidP="00A30D5A">
            <w:pPr>
              <w:pStyle w:val="Tabnad2"/>
            </w:pPr>
            <w:r w:rsidRPr="009220B9">
              <w:t xml:space="preserve">Průřezová témata, integrace, pozn. </w:t>
            </w:r>
          </w:p>
        </w:tc>
      </w:tr>
      <w:tr w:rsidR="008C5C69" w:rsidRPr="009220B9" w14:paraId="00566810" w14:textId="77777777" w:rsidTr="00E10A6A">
        <w:trPr>
          <w:trHeight w:val="567"/>
        </w:trPr>
        <w:tc>
          <w:tcPr>
            <w:tcW w:w="3099" w:type="dxa"/>
          </w:tcPr>
          <w:p w14:paraId="1D2AB376" w14:textId="77777777" w:rsidR="00850E67" w:rsidRPr="009220B9" w:rsidRDefault="00850E67" w:rsidP="00A30D5A">
            <w:pPr>
              <w:pStyle w:val="Tabulkatun"/>
            </w:pPr>
            <w:r w:rsidRPr="009220B9">
              <w:t>Poslech s porozuměním</w:t>
            </w:r>
          </w:p>
          <w:p w14:paraId="0A336CCB" w14:textId="77777777" w:rsidR="00850E67" w:rsidRPr="009220B9" w:rsidRDefault="00850E67" w:rsidP="00A30D5A">
            <w:pPr>
              <w:pStyle w:val="Tabulkaodrazky"/>
            </w:pPr>
            <w:r w:rsidRPr="009220B9">
              <w:t>zachytí konkrétní informace v pomalu a zřetelně pronášeném projevu, který se vztahuje k osvojovaným tématům</w:t>
            </w:r>
          </w:p>
          <w:p w14:paraId="71E160B0" w14:textId="77777777" w:rsidR="00850E67" w:rsidRPr="009220B9" w:rsidRDefault="00850E67" w:rsidP="00A30D5A">
            <w:pPr>
              <w:pStyle w:val="Tabulkaodrazky"/>
            </w:pPr>
            <w:r w:rsidRPr="009220B9">
              <w:t>porozumí tématu/obsahu krátkého a jednoduchého zřetelně pronášeného popisu, vyprávění a rozhovorů souvisejícím s osvojovanými tématy</w:t>
            </w:r>
          </w:p>
          <w:p w14:paraId="6E4741F0" w14:textId="77777777" w:rsidR="00850E67" w:rsidRPr="009220B9" w:rsidRDefault="00850E67" w:rsidP="00A30D5A">
            <w:pPr>
              <w:pStyle w:val="Tabulkatun"/>
            </w:pPr>
            <w:r w:rsidRPr="009220B9">
              <w:t>Mluvení</w:t>
            </w:r>
          </w:p>
          <w:p w14:paraId="3EB973B9" w14:textId="77777777" w:rsidR="00850E67" w:rsidRPr="009220B9" w:rsidRDefault="00850E67" w:rsidP="00A30D5A">
            <w:pPr>
              <w:pStyle w:val="Tabulkaodrazky"/>
              <w:rPr>
                <w:rFonts w:eastAsia="Calibri"/>
              </w:rPr>
            </w:pPr>
            <w:r w:rsidRPr="009220B9">
              <w:rPr>
                <w:rFonts w:eastAsia="Calibri"/>
              </w:rPr>
              <w:t>zapojí se pomocí slovních spojení a vět do krátkého, jasně strukturovaného rozhovoru, který se týká vzhledu a charakteru lidí, volnočasových aktivit, prostředí, v němž žije a počasí</w:t>
            </w:r>
          </w:p>
          <w:p w14:paraId="6B994A75" w14:textId="77777777" w:rsidR="00850E67" w:rsidRPr="009220B9" w:rsidRDefault="00850E67" w:rsidP="00A30D5A">
            <w:pPr>
              <w:pStyle w:val="Tabulkaodrazky"/>
              <w:rPr>
                <w:rFonts w:eastAsia="Calibri"/>
              </w:rPr>
            </w:pPr>
            <w:r w:rsidRPr="009220B9">
              <w:rPr>
                <w:rFonts w:eastAsia="Calibri"/>
              </w:rPr>
              <w:t xml:space="preserve">zapojí se pomocí slovních spojení a vět do krátkých, jasně strukturovaných rozhovorů, ve kterých se domluví na tom, co bude dělat, kam půjde a na podobné výpovědi reaguje </w:t>
            </w:r>
          </w:p>
          <w:p w14:paraId="72CA6AEE" w14:textId="77777777" w:rsidR="00850E67" w:rsidRPr="009220B9" w:rsidRDefault="00850E67" w:rsidP="00A30D5A">
            <w:pPr>
              <w:pStyle w:val="Tabulkaodrazky"/>
            </w:pPr>
            <w:r w:rsidRPr="009220B9">
              <w:rPr>
                <w:rFonts w:eastAsia="Calibri"/>
              </w:rPr>
              <w:t>poskytne a zjistí informace týkající se budoucnosti, počasí a volnočasových aktivit za použití slovních spojení a vět</w:t>
            </w:r>
            <w:r w:rsidRPr="009220B9">
              <w:t xml:space="preserve"> </w:t>
            </w:r>
          </w:p>
          <w:p w14:paraId="5A751330" w14:textId="77777777" w:rsidR="00850E67" w:rsidRPr="009220B9" w:rsidRDefault="00850E67" w:rsidP="00A30D5A">
            <w:pPr>
              <w:pStyle w:val="Tabulkaodrazky"/>
            </w:pPr>
            <w:r w:rsidRPr="009220B9">
              <w:t>krátce pohovoří o svém okolí, zkušenostech a vizi budoucnosti podle předem připravené osnovy a za použití obrázků</w:t>
            </w:r>
          </w:p>
          <w:p w14:paraId="586DF379" w14:textId="77777777" w:rsidR="00850E67" w:rsidRPr="009220B9" w:rsidRDefault="00850E67" w:rsidP="00A30D5A">
            <w:pPr>
              <w:pStyle w:val="Tabulkaodrazky"/>
              <w:rPr>
                <w:rFonts w:eastAsia="Calibri"/>
              </w:rPr>
            </w:pPr>
            <w:r w:rsidRPr="009220B9">
              <w:rPr>
                <w:rFonts w:eastAsia="Calibri"/>
              </w:rPr>
              <w:t>popíše prostředí, v němž žije, svou vizi budoucnosti a způsob života za použití jednoduchých vět.</w:t>
            </w:r>
          </w:p>
          <w:p w14:paraId="0D225D66" w14:textId="77777777" w:rsidR="00850E67" w:rsidRPr="009220B9" w:rsidRDefault="00850E67" w:rsidP="00A30D5A">
            <w:pPr>
              <w:pStyle w:val="Tabulkaodrazky"/>
              <w:rPr>
                <w:rFonts w:eastAsia="Calibri"/>
              </w:rPr>
            </w:pPr>
            <w:r w:rsidRPr="009220B9">
              <w:rPr>
                <w:rFonts w:eastAsia="Calibri"/>
              </w:rPr>
              <w:t xml:space="preserve">vypráví jednoduchý příběh jako sled jednotlivých událostí za použití vět řazených za sebou nebo </w:t>
            </w:r>
            <w:r w:rsidRPr="009220B9">
              <w:rPr>
                <w:rFonts w:eastAsia="Calibri"/>
              </w:rPr>
              <w:lastRenderedPageBreak/>
              <w:t xml:space="preserve">propojených např. spojkami </w:t>
            </w:r>
            <w:r w:rsidRPr="009220B9">
              <w:rPr>
                <w:rFonts w:eastAsia="Calibri"/>
                <w:i/>
              </w:rPr>
              <w:t>a, ale, nebo, protože, tak</w:t>
            </w:r>
            <w:r w:rsidRPr="009220B9">
              <w:rPr>
                <w:rFonts w:eastAsia="Calibri"/>
              </w:rPr>
              <w:t xml:space="preserve"> </w:t>
            </w:r>
          </w:p>
          <w:p w14:paraId="7A65CFDE" w14:textId="77777777" w:rsidR="00850E67" w:rsidRPr="009220B9" w:rsidRDefault="00850E67" w:rsidP="00A30D5A">
            <w:pPr>
              <w:pStyle w:val="Tabulkaodrazky"/>
              <w:rPr>
                <w:rFonts w:eastAsia="Calibri"/>
                <w:i/>
              </w:rPr>
            </w:pPr>
            <w:r w:rsidRPr="009220B9">
              <w:rPr>
                <w:rFonts w:eastAsia="Calibri"/>
              </w:rPr>
              <w:t xml:space="preserve">popíše událost za použití vět řazených za sebou nebo propojených např. spojkami </w:t>
            </w:r>
            <w:r w:rsidRPr="009220B9">
              <w:rPr>
                <w:rFonts w:eastAsia="Calibri"/>
                <w:i/>
              </w:rPr>
              <w:t>a, ale, nebo, protože, tak.</w:t>
            </w:r>
          </w:p>
          <w:p w14:paraId="2EE4723C" w14:textId="77777777" w:rsidR="00850E67" w:rsidRPr="009220B9" w:rsidRDefault="00850E67" w:rsidP="00A30D5A">
            <w:pPr>
              <w:pStyle w:val="Tabulkaodrazky"/>
              <w:rPr>
                <w:rFonts w:eastAsia="Calibri"/>
                <w:i/>
              </w:rPr>
            </w:pPr>
            <w:r w:rsidRPr="009220B9">
              <w:rPr>
                <w:rFonts w:eastAsia="Calibri"/>
              </w:rPr>
              <w:t xml:space="preserve">popíše své zážitky a zkušenosti za použití vět řazených za sebou nebo propojených např. spojkami </w:t>
            </w:r>
            <w:r w:rsidRPr="009220B9">
              <w:rPr>
                <w:rFonts w:eastAsia="Calibri"/>
                <w:i/>
              </w:rPr>
              <w:t>a, ale, nebo, protože, tak</w:t>
            </w:r>
          </w:p>
          <w:p w14:paraId="0CFF2192" w14:textId="77777777" w:rsidR="00850E67" w:rsidRPr="009220B9" w:rsidRDefault="00850E67" w:rsidP="00A30D5A">
            <w:pPr>
              <w:pStyle w:val="Tabulkaodrazky"/>
              <w:rPr>
                <w:rFonts w:eastAsia="Calibri"/>
              </w:rPr>
            </w:pPr>
            <w:r w:rsidRPr="009220B9">
              <w:rPr>
                <w:rFonts w:eastAsia="Calibri"/>
              </w:rPr>
              <w:t>popíše a porovná obrázky</w:t>
            </w:r>
          </w:p>
          <w:p w14:paraId="32B7933D" w14:textId="77777777" w:rsidR="00850E67" w:rsidRPr="009220B9" w:rsidRDefault="00850E67" w:rsidP="00A30D5A">
            <w:pPr>
              <w:pStyle w:val="Tabulkatun"/>
            </w:pPr>
            <w:r w:rsidRPr="009220B9">
              <w:t>Čtení s porozuměním</w:t>
            </w:r>
          </w:p>
          <w:p w14:paraId="479863A6" w14:textId="77777777" w:rsidR="00850E67" w:rsidRPr="009220B9" w:rsidRDefault="00850E67" w:rsidP="00A30D5A">
            <w:pPr>
              <w:pStyle w:val="Tabulkaodrazky"/>
            </w:pPr>
            <w:r w:rsidRPr="009220B9">
              <w:t>najde konkrétní informace nečíselné povahy v jednoduchém textu vztahujícím se k osvojovaným tématům.</w:t>
            </w:r>
          </w:p>
          <w:p w14:paraId="3C33C500" w14:textId="77777777" w:rsidR="00850E67" w:rsidRPr="009220B9" w:rsidRDefault="00850E67" w:rsidP="00A30D5A">
            <w:pPr>
              <w:pStyle w:val="Tabulkaodrazky"/>
            </w:pPr>
            <w:r w:rsidRPr="009220B9">
              <w:rPr>
                <w:rFonts w:eastAsia="Calibri"/>
              </w:rPr>
              <w:t>porozumí tématu</w:t>
            </w:r>
            <w:r w:rsidRPr="009220B9" w:rsidDel="004F402B">
              <w:rPr>
                <w:rFonts w:eastAsia="Calibri"/>
              </w:rPr>
              <w:t xml:space="preserve"> </w:t>
            </w:r>
            <w:r w:rsidRPr="009220B9">
              <w:rPr>
                <w:rFonts w:eastAsia="Calibri"/>
              </w:rPr>
              <w:t xml:space="preserve">a obsahu krátkého a jednoduchého textu týkajícího se osvojovaných témat. </w:t>
            </w:r>
          </w:p>
          <w:p w14:paraId="291967D8" w14:textId="77777777" w:rsidR="00850E67" w:rsidRPr="009220B9" w:rsidRDefault="00850E67" w:rsidP="00A30D5A">
            <w:pPr>
              <w:pStyle w:val="Tabulkaodrazky"/>
              <w:rPr>
                <w:rFonts w:eastAsia="Calibri"/>
              </w:rPr>
            </w:pPr>
            <w:r w:rsidRPr="009220B9">
              <w:rPr>
                <w:rFonts w:eastAsia="Calibri"/>
              </w:rPr>
              <w:t>porozumí běžným označením a nápisům na veřejných místech, které se týkají např. orientace, upozornění, varování, zákazu, časových údajů</w:t>
            </w:r>
          </w:p>
          <w:p w14:paraId="4EB190F3" w14:textId="77777777" w:rsidR="00850E67" w:rsidRPr="009220B9" w:rsidRDefault="00850E67" w:rsidP="00A30D5A">
            <w:pPr>
              <w:pStyle w:val="StylTabulkatextTun2"/>
            </w:pPr>
            <w:r w:rsidRPr="009220B9">
              <w:t>Psaní</w:t>
            </w:r>
          </w:p>
          <w:p w14:paraId="0D129F0F" w14:textId="77777777" w:rsidR="00850E67" w:rsidRPr="009220B9" w:rsidRDefault="00850E67" w:rsidP="00A30D5A">
            <w:pPr>
              <w:pStyle w:val="Tabulkaodrazky"/>
            </w:pPr>
            <w:r w:rsidRPr="009220B9">
              <w:t>zapíše informace, slovní spojení nebo jednoduché věty, které se týkají osvojovaných témat</w:t>
            </w:r>
          </w:p>
          <w:p w14:paraId="1E6CC1B1" w14:textId="77777777" w:rsidR="00850E67" w:rsidRPr="009220B9" w:rsidRDefault="00850E67" w:rsidP="00A30D5A">
            <w:pPr>
              <w:pStyle w:val="Tabulkaodrazky"/>
              <w:rPr>
                <w:rFonts w:eastAsia="Calibri"/>
              </w:rPr>
            </w:pPr>
            <w:r w:rsidRPr="009220B9">
              <w:rPr>
                <w:rFonts w:eastAsia="Calibri"/>
              </w:rPr>
              <w:t xml:space="preserve">sestaví/napíše krátký jednoduchý popis prostředí, v němž žije, každodenní činnosti a minulých událostí za použití vět propojených např. spojkami </w:t>
            </w:r>
            <w:r w:rsidRPr="009220B9">
              <w:rPr>
                <w:rFonts w:eastAsia="Calibri"/>
                <w:i/>
              </w:rPr>
              <w:t>a, ale, nebo, protože</w:t>
            </w:r>
          </w:p>
          <w:p w14:paraId="4D4F6277" w14:textId="77777777" w:rsidR="00850E67" w:rsidRPr="009220B9" w:rsidRDefault="00850E67" w:rsidP="00A30D5A">
            <w:pPr>
              <w:pStyle w:val="Tabulkaodrazky"/>
              <w:rPr>
                <w:rFonts w:eastAsia="Calibri"/>
              </w:rPr>
            </w:pPr>
            <w:r w:rsidRPr="009220B9">
              <w:rPr>
                <w:rFonts w:eastAsia="Calibri"/>
              </w:rPr>
              <w:t xml:space="preserve">napíše jednoduchý příběh jako sled jednotlivých událostí za použití vět řazených za sebou nebo propojených např. spojkami </w:t>
            </w:r>
            <w:r w:rsidRPr="009220B9">
              <w:rPr>
                <w:rFonts w:eastAsia="Calibri"/>
                <w:i/>
              </w:rPr>
              <w:t>a, ale, nebo, protože</w:t>
            </w:r>
            <w:r w:rsidRPr="009220B9">
              <w:rPr>
                <w:rFonts w:eastAsia="Calibri"/>
              </w:rPr>
              <w:t xml:space="preserve"> </w:t>
            </w:r>
          </w:p>
          <w:p w14:paraId="79814DC9" w14:textId="77777777" w:rsidR="00850E67" w:rsidRPr="009220B9" w:rsidRDefault="00850E67" w:rsidP="00A30D5A">
            <w:pPr>
              <w:pStyle w:val="Tabulkaodrazky"/>
              <w:rPr>
                <w:rFonts w:eastAsia="Calibri"/>
                <w:i/>
              </w:rPr>
            </w:pPr>
            <w:r w:rsidRPr="009220B9">
              <w:rPr>
                <w:rFonts w:eastAsia="Calibri"/>
              </w:rPr>
              <w:lastRenderedPageBreak/>
              <w:t xml:space="preserve">popíše událost za použití vět řazených za sebou nebo propojených např. spojkami </w:t>
            </w:r>
            <w:r w:rsidRPr="009220B9">
              <w:rPr>
                <w:rFonts w:eastAsia="Calibri"/>
                <w:i/>
              </w:rPr>
              <w:t>a, ale, nebo, protože</w:t>
            </w:r>
          </w:p>
          <w:p w14:paraId="70922110" w14:textId="77777777" w:rsidR="00850E67" w:rsidRPr="009220B9" w:rsidRDefault="00850E67" w:rsidP="00A30D5A">
            <w:pPr>
              <w:pStyle w:val="Tabulkaodrazky"/>
              <w:rPr>
                <w:rFonts w:eastAsia="Calibri"/>
                <w:i/>
              </w:rPr>
            </w:pPr>
            <w:r w:rsidRPr="009220B9">
              <w:rPr>
                <w:rFonts w:eastAsia="Calibri"/>
              </w:rPr>
              <w:t>vyjádří svůj názor na probíraná témata</w:t>
            </w:r>
          </w:p>
          <w:p w14:paraId="310B4532" w14:textId="77777777" w:rsidR="00850E67" w:rsidRPr="009220B9" w:rsidRDefault="00850E67" w:rsidP="00A30D5A">
            <w:pPr>
              <w:pStyle w:val="Tabulkaodrazky"/>
              <w:rPr>
                <w:rFonts w:eastAsia="Calibri"/>
              </w:rPr>
            </w:pPr>
            <w:r w:rsidRPr="009220B9">
              <w:rPr>
                <w:rFonts w:eastAsia="Calibri"/>
              </w:rPr>
              <w:t>napíše dopis kamarádovi, ve kterém popíše místo, kde žije, a pozve kamaráda na návštěvu</w:t>
            </w:r>
          </w:p>
          <w:p w14:paraId="186A55AD" w14:textId="77777777" w:rsidR="00850E67" w:rsidRPr="009220B9" w:rsidRDefault="00850E67" w:rsidP="00A30D5A">
            <w:pPr>
              <w:pStyle w:val="Tabulkaodrazky"/>
            </w:pPr>
            <w:r w:rsidRPr="009220B9">
              <w:t>odpoví jednoduše písemně s použitím jednoduchých slovních spojení a vět na otázky, které se týkají osvojovaných témat</w:t>
            </w:r>
          </w:p>
        </w:tc>
        <w:tc>
          <w:tcPr>
            <w:tcW w:w="3271" w:type="dxa"/>
          </w:tcPr>
          <w:p w14:paraId="42657E67" w14:textId="77777777" w:rsidR="00850E67" w:rsidRPr="009220B9" w:rsidRDefault="00850E67" w:rsidP="00A30D5A">
            <w:pPr>
              <w:pStyle w:val="Tabulkatun"/>
            </w:pPr>
            <w:r w:rsidRPr="009220B9">
              <w:lastRenderedPageBreak/>
              <w:t>Slovní zásoba</w:t>
            </w:r>
          </w:p>
          <w:p w14:paraId="4AAF03DE" w14:textId="77777777" w:rsidR="00850E67" w:rsidRPr="009220B9" w:rsidRDefault="00850E67" w:rsidP="00A30D5A">
            <w:pPr>
              <w:pStyle w:val="Tabulkaodrazky"/>
            </w:pPr>
            <w:r w:rsidRPr="009220B9">
              <w:t xml:space="preserve">sport (typy, vybavení, oblečení) a volnočasové aktivity, popis osoby (vzhled, osobnost), lidské pocity, přídavná jména s koncovkou </w:t>
            </w:r>
            <w:r w:rsidRPr="009220B9">
              <w:rPr>
                <w:i/>
              </w:rPr>
              <w:t>–ed/-ing</w:t>
            </w:r>
            <w:r w:rsidRPr="009220B9">
              <w:t>, fráze na téma nehody a zranění, popis krajiny a přírody, přídavná jména popisující dobrodružství, svět filmu a televizních programů, reklama, předpony vyjadřující zápor, počasí a přírodní katastrofy, složená podstatná jména</w:t>
            </w:r>
          </w:p>
          <w:p w14:paraId="37343C4F" w14:textId="77777777" w:rsidR="00850E67" w:rsidRPr="009220B9" w:rsidRDefault="00850E67" w:rsidP="00A30D5A">
            <w:pPr>
              <w:pStyle w:val="Tabulkatun"/>
            </w:pPr>
            <w:r w:rsidRPr="009220B9">
              <w:t>Gramatika</w:t>
            </w:r>
          </w:p>
          <w:p w14:paraId="69FA6250" w14:textId="77777777" w:rsidR="00850E67" w:rsidRPr="009220B9" w:rsidRDefault="00850E67" w:rsidP="00A30D5A">
            <w:pPr>
              <w:pStyle w:val="Tabulkaodrazky"/>
            </w:pPr>
            <w:r w:rsidRPr="009220B9">
              <w:t>přítomný čas prostý a průběhový, členy, minulý čas prostý a průběhový, vyjádření množství (</w:t>
            </w:r>
            <w:r w:rsidRPr="009220B9">
              <w:rPr>
                <w:i/>
              </w:rPr>
              <w:t>much, many, a lot of, a few, a little, too, enough</w:t>
            </w:r>
            <w:r w:rsidRPr="009220B9">
              <w:t>), nulová podmínková věta, modální slovesa (</w:t>
            </w:r>
            <w:r w:rsidRPr="009220B9">
              <w:rPr>
                <w:i/>
              </w:rPr>
              <w:t>must, mustn´t, needn´t, don´t have to</w:t>
            </w:r>
            <w:r w:rsidRPr="009220B9">
              <w:t xml:space="preserve">), stupňování přídavných jmen </w:t>
            </w:r>
          </w:p>
          <w:p w14:paraId="459A7912" w14:textId="77777777" w:rsidR="00850E67" w:rsidRPr="009220B9" w:rsidRDefault="00850E67" w:rsidP="00A30D5A">
            <w:pPr>
              <w:pStyle w:val="Tabulkatun"/>
              <w:keepNext/>
            </w:pPr>
            <w:r w:rsidRPr="009220B9">
              <w:t xml:space="preserve">Tematické okruhy </w:t>
            </w:r>
          </w:p>
          <w:p w14:paraId="5223717E" w14:textId="77777777" w:rsidR="00850E67" w:rsidRPr="009220B9" w:rsidRDefault="00850E67" w:rsidP="00A30D5A">
            <w:pPr>
              <w:pStyle w:val="Tabulkaodrazky"/>
            </w:pPr>
            <w:r w:rsidRPr="009220B9">
              <w:t xml:space="preserve">volnočasové aktivity, popis osoby, příroda a krajina, svět filmu a reklamy, počasí a přírodní katastrofy </w:t>
            </w:r>
          </w:p>
        </w:tc>
        <w:tc>
          <w:tcPr>
            <w:tcW w:w="1094" w:type="dxa"/>
          </w:tcPr>
          <w:p w14:paraId="34C5D354" w14:textId="77777777" w:rsidR="00850E67" w:rsidRPr="009220B9" w:rsidRDefault="00850E67" w:rsidP="00A30D5A">
            <w:pPr>
              <w:pStyle w:val="Tabulkatext"/>
              <w:jc w:val="center"/>
            </w:pPr>
            <w:r w:rsidRPr="009220B9">
              <w:t>prima</w:t>
            </w:r>
          </w:p>
        </w:tc>
        <w:tc>
          <w:tcPr>
            <w:tcW w:w="2146" w:type="dxa"/>
          </w:tcPr>
          <w:p w14:paraId="24490E37" w14:textId="77777777" w:rsidR="00850E67" w:rsidRPr="009220B9" w:rsidRDefault="00850E67" w:rsidP="00A30D5A">
            <w:pPr>
              <w:pStyle w:val="Tabulkatext"/>
            </w:pPr>
            <w:r w:rsidRPr="009220B9">
              <w:t>PT:</w:t>
            </w:r>
          </w:p>
          <w:p w14:paraId="21B31F83" w14:textId="77777777" w:rsidR="00850E67" w:rsidRPr="009220B9" w:rsidRDefault="00850E67" w:rsidP="00A30D5A">
            <w:pPr>
              <w:pStyle w:val="Tabulkatext"/>
            </w:pPr>
            <w:r w:rsidRPr="009220B9">
              <w:t>3.7.3.14</w:t>
            </w:r>
          </w:p>
          <w:p w14:paraId="6FCC9BA9" w14:textId="77777777" w:rsidR="00850E67" w:rsidRPr="009220B9" w:rsidRDefault="00850E67" w:rsidP="00A30D5A">
            <w:pPr>
              <w:jc w:val="left"/>
            </w:pPr>
            <w:r w:rsidRPr="009220B9">
              <w:t>3.7.4.14</w:t>
            </w:r>
          </w:p>
          <w:p w14:paraId="177C8FA5" w14:textId="77777777" w:rsidR="00850E67" w:rsidRPr="009220B9" w:rsidRDefault="00850E67" w:rsidP="00A30D5A">
            <w:pPr>
              <w:jc w:val="left"/>
            </w:pPr>
            <w:r w:rsidRPr="009220B9">
              <w:t>3.7.4.15</w:t>
            </w:r>
          </w:p>
          <w:p w14:paraId="209F5A20" w14:textId="77777777" w:rsidR="00850E67" w:rsidRPr="009220B9" w:rsidRDefault="00850E67" w:rsidP="00A30D5A">
            <w:pPr>
              <w:jc w:val="left"/>
            </w:pPr>
            <w:r w:rsidRPr="009220B9">
              <w:t>3.7.5.4</w:t>
            </w:r>
          </w:p>
          <w:p w14:paraId="1C514569" w14:textId="77777777" w:rsidR="00850E67" w:rsidRPr="009220B9" w:rsidRDefault="00850E67" w:rsidP="00A30D5A">
            <w:pPr>
              <w:jc w:val="left"/>
            </w:pPr>
            <w:r w:rsidRPr="009220B9">
              <w:t>3.7.5.6</w:t>
            </w:r>
          </w:p>
          <w:p w14:paraId="74E08111" w14:textId="77777777" w:rsidR="00850E67" w:rsidRPr="009220B9" w:rsidRDefault="00850E67" w:rsidP="00A30D5A">
            <w:pPr>
              <w:jc w:val="left"/>
            </w:pPr>
            <w:r w:rsidRPr="009220B9">
              <w:t>3.7.5.12</w:t>
            </w:r>
          </w:p>
          <w:p w14:paraId="63C464A8" w14:textId="77777777" w:rsidR="00850E67" w:rsidRPr="009220B9" w:rsidRDefault="00850E67" w:rsidP="00A30D5A">
            <w:pPr>
              <w:jc w:val="left"/>
            </w:pPr>
            <w:r w:rsidRPr="009220B9">
              <w:t>3.7.6.9</w:t>
            </w:r>
          </w:p>
        </w:tc>
      </w:tr>
      <w:tr w:rsidR="00850E67" w:rsidRPr="009220B9" w14:paraId="063567E9" w14:textId="77777777" w:rsidTr="00E10A6A">
        <w:trPr>
          <w:trHeight w:val="567"/>
        </w:trPr>
        <w:tc>
          <w:tcPr>
            <w:tcW w:w="3099" w:type="dxa"/>
            <w:tcBorders>
              <w:bottom w:val="single" w:sz="6" w:space="0" w:color="auto"/>
            </w:tcBorders>
          </w:tcPr>
          <w:p w14:paraId="0DE2D7ED" w14:textId="77777777" w:rsidR="00850E67" w:rsidRPr="009220B9" w:rsidRDefault="00850E67" w:rsidP="00A30D5A">
            <w:pPr>
              <w:pStyle w:val="Tabulkatun"/>
            </w:pPr>
            <w:r w:rsidRPr="009220B9">
              <w:lastRenderedPageBreak/>
              <w:t>Poslech s porozuměním</w:t>
            </w:r>
          </w:p>
          <w:p w14:paraId="528255B9" w14:textId="77777777" w:rsidR="00850E67" w:rsidRPr="009220B9" w:rsidRDefault="00850E67" w:rsidP="00A30D5A">
            <w:pPr>
              <w:pStyle w:val="Tabulkaodrazky"/>
            </w:pPr>
            <w:r w:rsidRPr="009220B9">
              <w:t>zachytí konkrétní informace v pomalu a zřetelně pronášeném projevu, který se vztahuje k osvojovaným tématům</w:t>
            </w:r>
          </w:p>
          <w:p w14:paraId="6D1F6C02" w14:textId="77777777" w:rsidR="00850E67" w:rsidRPr="009220B9" w:rsidRDefault="00850E67" w:rsidP="00A30D5A">
            <w:pPr>
              <w:pStyle w:val="Tabulkaodrazky"/>
            </w:pPr>
            <w:r w:rsidRPr="009220B9">
              <w:t>porozumí tématu/obsahu krátkého a jednoduchého zřetelně pronášeného popisu, vyprávění a rozhovorů souvisejícím s osvojovanými tématy</w:t>
            </w:r>
          </w:p>
          <w:p w14:paraId="697F77EB" w14:textId="77777777" w:rsidR="00850E67" w:rsidRPr="009220B9" w:rsidRDefault="00850E67" w:rsidP="00A30D5A">
            <w:pPr>
              <w:pStyle w:val="Tabulkatun"/>
            </w:pPr>
            <w:r w:rsidRPr="009220B9">
              <w:t>Mluvení</w:t>
            </w:r>
          </w:p>
          <w:p w14:paraId="5A28617D" w14:textId="77777777" w:rsidR="00850E67" w:rsidRPr="009220B9" w:rsidRDefault="00850E67" w:rsidP="00A30D5A">
            <w:pPr>
              <w:pStyle w:val="Tabulkaodrazky"/>
              <w:rPr>
                <w:rFonts w:eastAsia="Calibri"/>
                <w:szCs w:val="22"/>
              </w:rPr>
            </w:pPr>
            <w:r w:rsidRPr="009220B9">
              <w:rPr>
                <w:rFonts w:eastAsia="Calibri"/>
              </w:rPr>
              <w:t>se zapojí pomocí slovních spojení a vět do krátkého, jasně strukturovaného rozhovoru, který se týká jeho samotného, dalších osob, letní brigády, nakupování a vyjádří stížnost na zakoupené zboží</w:t>
            </w:r>
          </w:p>
          <w:p w14:paraId="5A30E08F" w14:textId="77777777" w:rsidR="00850E67" w:rsidRPr="009220B9" w:rsidRDefault="00850E67" w:rsidP="00A30D5A">
            <w:pPr>
              <w:pStyle w:val="Tabulkaodrazky"/>
              <w:rPr>
                <w:rFonts w:eastAsia="Calibri"/>
              </w:rPr>
            </w:pPr>
            <w:r w:rsidRPr="009220B9">
              <w:rPr>
                <w:rFonts w:eastAsia="Calibri"/>
              </w:rPr>
              <w:t xml:space="preserve">se zapojí pomocí slovních spojení a vět do krátkých, jasně strukturovaných rozhovorů, ve kterých zjistí informace o restauraci, obchodech, povolání a hotelu </w:t>
            </w:r>
          </w:p>
          <w:p w14:paraId="2023BA39" w14:textId="77777777" w:rsidR="00850E67" w:rsidRPr="009220B9" w:rsidRDefault="00850E67" w:rsidP="00A30D5A">
            <w:pPr>
              <w:pStyle w:val="Tabulkaodrazky"/>
              <w:rPr>
                <w:rFonts w:eastAsia="Calibri"/>
              </w:rPr>
            </w:pPr>
            <w:r w:rsidRPr="009220B9">
              <w:rPr>
                <w:rFonts w:eastAsia="Calibri"/>
              </w:rPr>
              <w:t xml:space="preserve">se zapojí pomocí slovních spojení a vět do krátkých, jasně strukturovaných rozhovorů, ve kterých se domluví na tom, kam pojede </w:t>
            </w:r>
            <w:r w:rsidRPr="009220B9">
              <w:rPr>
                <w:rFonts w:eastAsia="Calibri"/>
              </w:rPr>
              <w:lastRenderedPageBreak/>
              <w:t>na dovolenou a na podobné výpovědi reaguje</w:t>
            </w:r>
          </w:p>
          <w:p w14:paraId="15ABE23E" w14:textId="77777777" w:rsidR="00850E67" w:rsidRPr="009220B9" w:rsidRDefault="00850E67" w:rsidP="00A30D5A">
            <w:pPr>
              <w:pStyle w:val="Tabulkaodrazky"/>
              <w:rPr>
                <w:rFonts w:eastAsia="Calibri"/>
              </w:rPr>
            </w:pPr>
            <w:r w:rsidRPr="009220B9">
              <w:rPr>
                <w:rFonts w:eastAsia="Calibri"/>
              </w:rPr>
              <w:t xml:space="preserve">se zapojí pomocí slovních spojení a vět do krátkých, jasně strukturovaných rozhovorů, ve kterých sdělí, co se stalo, své zkušenosti a na podobné výpovědi reaguje </w:t>
            </w:r>
          </w:p>
          <w:p w14:paraId="7E132D93" w14:textId="77777777" w:rsidR="00850E67" w:rsidRPr="009220B9" w:rsidRDefault="00850E67" w:rsidP="00A30D5A">
            <w:pPr>
              <w:pStyle w:val="Tabulkaodrazky"/>
            </w:pPr>
            <w:r w:rsidRPr="009220B9">
              <w:rPr>
                <w:rFonts w:eastAsia="Calibri"/>
              </w:rPr>
              <w:t>poskytne a zjistí informace týkající se ubytování, povolání, nakupování, moderních technologií za použití slovních spojení a vět</w:t>
            </w:r>
          </w:p>
          <w:p w14:paraId="40C8646D" w14:textId="77777777" w:rsidR="00850E67" w:rsidRPr="009220B9" w:rsidRDefault="00850E67" w:rsidP="00A30D5A">
            <w:pPr>
              <w:pStyle w:val="Tabulkaodrazky"/>
            </w:pPr>
            <w:r w:rsidRPr="009220B9">
              <w:t xml:space="preserve">krátce pohovoří na osvojené téma podle předem připravené osnovy a za použití obrázků </w:t>
            </w:r>
          </w:p>
          <w:p w14:paraId="62C18588" w14:textId="77777777" w:rsidR="00850E67" w:rsidRPr="009220B9" w:rsidRDefault="00850E67" w:rsidP="00A30D5A">
            <w:pPr>
              <w:pStyle w:val="Tabulkaodrazky"/>
              <w:rPr>
                <w:rFonts w:eastAsia="Calibri"/>
              </w:rPr>
            </w:pPr>
            <w:r w:rsidRPr="009220B9">
              <w:rPr>
                <w:rFonts w:eastAsia="Calibri"/>
              </w:rPr>
              <w:t>popíše zločin, moderní technologie a vysněnou práci za použití jednoduchých vět</w:t>
            </w:r>
          </w:p>
          <w:p w14:paraId="352CADBD" w14:textId="77777777" w:rsidR="00850E67" w:rsidRPr="009220B9" w:rsidRDefault="00850E67" w:rsidP="00A30D5A">
            <w:pPr>
              <w:pStyle w:val="Tabulkaodrazky"/>
              <w:rPr>
                <w:rFonts w:eastAsia="Calibri"/>
              </w:rPr>
            </w:pPr>
            <w:r w:rsidRPr="009220B9">
              <w:rPr>
                <w:rFonts w:eastAsia="Calibri"/>
              </w:rPr>
              <w:t>popíše a porovná obrázky</w:t>
            </w:r>
          </w:p>
          <w:p w14:paraId="0E1204C1" w14:textId="77777777" w:rsidR="00850E67" w:rsidRPr="009220B9" w:rsidRDefault="00850E67" w:rsidP="00A30D5A">
            <w:pPr>
              <w:pStyle w:val="Tabulkaodrazky"/>
              <w:rPr>
                <w:rFonts w:eastAsia="Calibri"/>
                <w:i/>
              </w:rPr>
            </w:pPr>
            <w:r w:rsidRPr="009220B9">
              <w:rPr>
                <w:rFonts w:eastAsia="Calibri"/>
              </w:rPr>
              <w:t xml:space="preserve">vypráví jednoduchý příběh, událost a své plány jako sled jednotlivých událostí za použití vět řazených za sebou nebo propojených např. spojkami </w:t>
            </w:r>
            <w:r w:rsidRPr="009220B9">
              <w:rPr>
                <w:rFonts w:eastAsia="Calibri"/>
                <w:i/>
              </w:rPr>
              <w:t>a, ale, nebo, protože</w:t>
            </w:r>
          </w:p>
          <w:p w14:paraId="644D1277" w14:textId="77777777" w:rsidR="00850E67" w:rsidRPr="009220B9" w:rsidRDefault="00850E67" w:rsidP="00A30D5A">
            <w:pPr>
              <w:pStyle w:val="Tabulkatun"/>
            </w:pPr>
          </w:p>
          <w:p w14:paraId="7BCA3B77" w14:textId="77777777" w:rsidR="00850E67" w:rsidRPr="009220B9" w:rsidRDefault="00850E67" w:rsidP="00A30D5A">
            <w:pPr>
              <w:pStyle w:val="Tabulkatun"/>
            </w:pPr>
            <w:r w:rsidRPr="009220B9">
              <w:t>Čtení s porozuměním</w:t>
            </w:r>
          </w:p>
          <w:p w14:paraId="18583513" w14:textId="77777777" w:rsidR="00850E67" w:rsidRPr="009220B9" w:rsidRDefault="00850E67" w:rsidP="00A30D5A">
            <w:pPr>
              <w:pStyle w:val="Tabulkaodrazky"/>
            </w:pPr>
            <w:r w:rsidRPr="009220B9">
              <w:t>najde konkrétní informace i nečíselné povahy v jednoduchém textu vztahujícím se k osvojovaným tématům</w:t>
            </w:r>
          </w:p>
          <w:p w14:paraId="0AF8E2A9" w14:textId="77777777" w:rsidR="00850E67" w:rsidRPr="009220B9" w:rsidRDefault="00850E67" w:rsidP="00A30D5A">
            <w:pPr>
              <w:pStyle w:val="Tabulkaodrazky"/>
              <w:rPr>
                <w:rFonts w:eastAsia="Calibri"/>
              </w:rPr>
            </w:pPr>
            <w:r w:rsidRPr="009220B9">
              <w:rPr>
                <w:rFonts w:eastAsia="Calibri"/>
              </w:rPr>
              <w:t>porozumí tématu</w:t>
            </w:r>
            <w:r w:rsidRPr="009220B9" w:rsidDel="004F402B">
              <w:rPr>
                <w:rFonts w:eastAsia="Calibri"/>
              </w:rPr>
              <w:t xml:space="preserve"> </w:t>
            </w:r>
            <w:r w:rsidRPr="009220B9">
              <w:rPr>
                <w:rFonts w:eastAsia="Calibri"/>
              </w:rPr>
              <w:t>a obsahu krátkého a jednoduchého textu týkajícího se každodenních témat</w:t>
            </w:r>
          </w:p>
          <w:p w14:paraId="091C2F2F" w14:textId="77777777" w:rsidR="00850E67" w:rsidRPr="009220B9" w:rsidRDefault="00850E67" w:rsidP="00A30D5A">
            <w:pPr>
              <w:pStyle w:val="Tabulkaodrazky"/>
              <w:rPr>
                <w:rFonts w:eastAsia="Calibri"/>
              </w:rPr>
            </w:pPr>
            <w:r w:rsidRPr="009220B9">
              <w:rPr>
                <w:rFonts w:eastAsia="Calibri"/>
              </w:rPr>
              <w:t>odvodí z kontextu význam neznámých slov, která se vyskytují v jednoduchém textu</w:t>
            </w:r>
          </w:p>
          <w:p w14:paraId="194AE3FC" w14:textId="77777777" w:rsidR="00850E67" w:rsidRPr="009220B9" w:rsidRDefault="00850E67" w:rsidP="00A30D5A">
            <w:pPr>
              <w:pStyle w:val="Tabulkatun"/>
            </w:pPr>
            <w:r w:rsidRPr="009220B9">
              <w:t>Psaní</w:t>
            </w:r>
          </w:p>
          <w:p w14:paraId="69190014" w14:textId="77777777" w:rsidR="00850E67" w:rsidRPr="009220B9" w:rsidRDefault="00850E67" w:rsidP="00A30D5A">
            <w:pPr>
              <w:pStyle w:val="Tabulkaodrazky"/>
            </w:pPr>
            <w:r w:rsidRPr="009220B9">
              <w:t xml:space="preserve">zapíše informace, slovní spojení nebo jednoduché </w:t>
            </w:r>
            <w:r w:rsidRPr="009220B9">
              <w:lastRenderedPageBreak/>
              <w:t>věty, které se týkají osvojovaných témat</w:t>
            </w:r>
          </w:p>
          <w:p w14:paraId="7F24EEAE" w14:textId="77777777" w:rsidR="00850E67" w:rsidRPr="009220B9" w:rsidRDefault="00850E67" w:rsidP="00A30D5A">
            <w:pPr>
              <w:pStyle w:val="Tabulkaodrazky"/>
              <w:rPr>
                <w:rFonts w:eastAsia="Calibri"/>
                <w:i/>
              </w:rPr>
            </w:pPr>
            <w:r w:rsidRPr="009220B9">
              <w:rPr>
                <w:rFonts w:eastAsia="Calibri"/>
              </w:rPr>
              <w:t xml:space="preserve">sestaví/napíše krátký jednoduchý popis hotelu, dovolené a minulých událostí za použití vět propojených např. spojkami </w:t>
            </w:r>
            <w:r w:rsidRPr="009220B9">
              <w:rPr>
                <w:rFonts w:eastAsia="Calibri"/>
                <w:i/>
              </w:rPr>
              <w:t xml:space="preserve">a, ale, nebo, protože, tak </w:t>
            </w:r>
            <w:r w:rsidRPr="009220B9">
              <w:rPr>
                <w:rFonts w:eastAsia="Calibri"/>
              </w:rPr>
              <w:t>a příslovci</w:t>
            </w:r>
            <w:r w:rsidRPr="009220B9">
              <w:rPr>
                <w:rFonts w:eastAsia="Calibri"/>
                <w:i/>
              </w:rPr>
              <w:t xml:space="preserve"> nejdříve, potom, nakonec</w:t>
            </w:r>
          </w:p>
          <w:p w14:paraId="46E58D3C" w14:textId="77777777" w:rsidR="00850E67" w:rsidRPr="009220B9" w:rsidRDefault="00850E67" w:rsidP="00A30D5A">
            <w:pPr>
              <w:pStyle w:val="Tabulkaodrazky"/>
              <w:rPr>
                <w:rFonts w:eastAsia="Calibri"/>
              </w:rPr>
            </w:pPr>
            <w:r w:rsidRPr="009220B9">
              <w:rPr>
                <w:rFonts w:eastAsia="Calibri"/>
              </w:rPr>
              <w:t>napíše jednoduchý text (např. dopis, e-mail) vyjadřující např. formální žádost o práci za použití jednoduchých vět</w:t>
            </w:r>
          </w:p>
          <w:p w14:paraId="6F6812BB" w14:textId="77777777" w:rsidR="00850E67" w:rsidRPr="009220B9" w:rsidRDefault="00850E67" w:rsidP="00A30D5A">
            <w:pPr>
              <w:pStyle w:val="Tabulkaodrazky"/>
              <w:rPr>
                <w:rFonts w:eastAsia="Calibri"/>
                <w:i/>
              </w:rPr>
            </w:pPr>
            <w:r w:rsidRPr="009220B9">
              <w:rPr>
                <w:rFonts w:eastAsia="Calibri"/>
              </w:rPr>
              <w:t xml:space="preserve">napíše jednoduchý příběh (např. dopis kamarádovi líčící krádež) jako sled jednotlivých událostí za použití vět řazených za sebou nebo propojených např. spojkami </w:t>
            </w:r>
            <w:r w:rsidRPr="009220B9">
              <w:rPr>
                <w:rFonts w:eastAsia="Calibri"/>
                <w:i/>
              </w:rPr>
              <w:t xml:space="preserve">a, ale, nebo, protože, tak </w:t>
            </w:r>
            <w:r w:rsidRPr="009220B9">
              <w:rPr>
                <w:rFonts w:eastAsia="Calibri"/>
              </w:rPr>
              <w:t>a příslovci</w:t>
            </w:r>
            <w:r w:rsidRPr="009220B9">
              <w:rPr>
                <w:rFonts w:eastAsia="Calibri"/>
                <w:i/>
              </w:rPr>
              <w:t xml:space="preserve"> nejdříve, potom, nakonec</w:t>
            </w:r>
          </w:p>
          <w:p w14:paraId="06A38B45" w14:textId="77777777" w:rsidR="00850E67" w:rsidRPr="009220B9" w:rsidRDefault="00850E67" w:rsidP="00A30D5A">
            <w:pPr>
              <w:pStyle w:val="Tabulkaodrazky"/>
              <w:rPr>
                <w:rFonts w:eastAsia="Calibri"/>
              </w:rPr>
            </w:pPr>
            <w:r w:rsidRPr="009220B9">
              <w:rPr>
                <w:rFonts w:eastAsia="Calibri"/>
              </w:rPr>
              <w:t xml:space="preserve">popíše událost za použití vět řazených za sebou nebo propojených např. spojkami </w:t>
            </w:r>
            <w:r w:rsidRPr="009220B9">
              <w:rPr>
                <w:rFonts w:eastAsia="Calibri"/>
                <w:i/>
              </w:rPr>
              <w:t xml:space="preserve">a, ale, nebo, protože, tak </w:t>
            </w:r>
            <w:r w:rsidRPr="009220B9">
              <w:rPr>
                <w:rFonts w:eastAsia="Calibri"/>
              </w:rPr>
              <w:t>a příslovci</w:t>
            </w:r>
            <w:r w:rsidRPr="009220B9">
              <w:rPr>
                <w:rFonts w:eastAsia="Calibri"/>
                <w:i/>
              </w:rPr>
              <w:t xml:space="preserve"> nejdříve, potom, nakonec</w:t>
            </w:r>
            <w:r w:rsidRPr="009220B9">
              <w:rPr>
                <w:rFonts w:eastAsia="Calibri"/>
              </w:rPr>
              <w:t xml:space="preserve"> </w:t>
            </w:r>
          </w:p>
          <w:p w14:paraId="4B2288F1" w14:textId="77777777" w:rsidR="00850E67" w:rsidRPr="009220B9" w:rsidRDefault="00850E67" w:rsidP="00A30D5A">
            <w:pPr>
              <w:pStyle w:val="Tabulkaodrazky"/>
              <w:rPr>
                <w:rFonts w:eastAsia="Calibri"/>
                <w:i/>
              </w:rPr>
            </w:pPr>
            <w:r w:rsidRPr="009220B9">
              <w:rPr>
                <w:rFonts w:eastAsia="Calibri"/>
              </w:rPr>
              <w:t xml:space="preserve">popíše své plány, názory na budoucnost (esej, stížnost) za použití vět řazených za sebou nebo propojených např. spojkami </w:t>
            </w:r>
            <w:r w:rsidRPr="009220B9">
              <w:rPr>
                <w:rFonts w:eastAsia="Calibri"/>
                <w:i/>
              </w:rPr>
              <w:t xml:space="preserve">a, ale, nebo, protože, tak </w:t>
            </w:r>
            <w:r w:rsidRPr="009220B9">
              <w:rPr>
                <w:rFonts w:eastAsia="Calibri"/>
              </w:rPr>
              <w:t>a příslovci</w:t>
            </w:r>
            <w:r w:rsidRPr="009220B9">
              <w:rPr>
                <w:rFonts w:eastAsia="Calibri"/>
                <w:i/>
              </w:rPr>
              <w:t xml:space="preserve"> nejdříve, potom, nakonec</w:t>
            </w:r>
          </w:p>
          <w:p w14:paraId="06EC6C35" w14:textId="77777777" w:rsidR="00850E67" w:rsidRPr="009220B9" w:rsidRDefault="00850E67" w:rsidP="00A30D5A">
            <w:pPr>
              <w:pStyle w:val="Tabulkaodrazky"/>
            </w:pPr>
            <w:r w:rsidRPr="009220B9">
              <w:t>odpoví jednoduše písemně s použitím jednoduchých slovních spojení a vět na otázky, které se týkají osvojovaných témat</w:t>
            </w:r>
          </w:p>
        </w:tc>
        <w:tc>
          <w:tcPr>
            <w:tcW w:w="3271" w:type="dxa"/>
            <w:tcBorders>
              <w:bottom w:val="single" w:sz="6" w:space="0" w:color="auto"/>
            </w:tcBorders>
          </w:tcPr>
          <w:p w14:paraId="36FFDAE3" w14:textId="77777777" w:rsidR="00850E67" w:rsidRPr="009220B9" w:rsidRDefault="00850E67" w:rsidP="00A30D5A">
            <w:pPr>
              <w:pStyle w:val="Tabulkatun"/>
            </w:pPr>
            <w:r w:rsidRPr="009220B9">
              <w:lastRenderedPageBreak/>
              <w:t>Slovní zásoba</w:t>
            </w:r>
          </w:p>
          <w:p w14:paraId="107D01B2" w14:textId="77777777" w:rsidR="00850E67" w:rsidRPr="009220B9" w:rsidRDefault="00850E67" w:rsidP="00A30D5A">
            <w:pPr>
              <w:pStyle w:val="Tabulkaodrazky"/>
            </w:pPr>
            <w:r w:rsidRPr="009220B9">
              <w:t>svět práce (povolání, přídavná jména popisující práci, pracovní činnosti, cestování (turistické atrakce, prázdninové aktivity), peníze (nakupování, prodej, služby), zločin (typy zločinů) a práce policie, vynálezy a moderní technologie (funkce, použití), slovotvorba (použití předpon a přípon, složená podstatná jména)</w:t>
            </w:r>
          </w:p>
          <w:p w14:paraId="26B6CB3A" w14:textId="77777777" w:rsidR="00850E67" w:rsidRPr="009220B9" w:rsidRDefault="00850E67" w:rsidP="00A30D5A">
            <w:pPr>
              <w:pStyle w:val="Tabulkatun"/>
            </w:pPr>
            <w:r w:rsidRPr="009220B9">
              <w:t>Gramatika</w:t>
            </w:r>
          </w:p>
          <w:p w14:paraId="4D9F4770" w14:textId="4347FFC4" w:rsidR="00850E67" w:rsidRPr="009220B9" w:rsidRDefault="00850E67" w:rsidP="00A30D5A">
            <w:pPr>
              <w:pStyle w:val="Tabulkaodrazky"/>
            </w:pPr>
            <w:r w:rsidRPr="009220B9">
              <w:t xml:space="preserve">první a druhý kondicionál, vyjádření budoucnosti: </w:t>
            </w:r>
            <w:r w:rsidRPr="009220B9">
              <w:rPr>
                <w:i/>
              </w:rPr>
              <w:t xml:space="preserve">„will“ </w:t>
            </w:r>
            <w:r w:rsidR="006562F5" w:rsidRPr="009220B9">
              <w:rPr>
                <w:i/>
              </w:rPr>
              <w:t>„</w:t>
            </w:r>
            <w:r w:rsidRPr="009220B9">
              <w:rPr>
                <w:i/>
              </w:rPr>
              <w:t>be going to“</w:t>
            </w:r>
            <w:r w:rsidRPr="009220B9">
              <w:t>, minulý čas prostý a předpřítomný čas, předminulý čas, nepřímá řeč, trpný rod</w:t>
            </w:r>
          </w:p>
          <w:p w14:paraId="72846595" w14:textId="77777777" w:rsidR="00850E67" w:rsidRPr="009220B9" w:rsidRDefault="00850E67" w:rsidP="00A30D5A">
            <w:pPr>
              <w:pStyle w:val="Tabulkatun"/>
            </w:pPr>
            <w:r w:rsidRPr="009220B9">
              <w:t xml:space="preserve">Zvuková podoba jazyka </w:t>
            </w:r>
          </w:p>
          <w:p w14:paraId="5C39F36C" w14:textId="77777777" w:rsidR="00850E67" w:rsidRPr="009220B9" w:rsidRDefault="00850E67" w:rsidP="00A30D5A">
            <w:pPr>
              <w:pStyle w:val="Tabulkaodrazky"/>
            </w:pPr>
            <w:r w:rsidRPr="009220B9">
              <w:t>slovní přízvuk, zdůraznění slova v kontrastu s jiným slovem</w:t>
            </w:r>
          </w:p>
          <w:p w14:paraId="363C5E76" w14:textId="77777777" w:rsidR="00850E67" w:rsidRPr="009220B9" w:rsidRDefault="00850E67" w:rsidP="00A30D5A">
            <w:pPr>
              <w:pStyle w:val="Tabulkatun"/>
            </w:pPr>
            <w:r w:rsidRPr="009220B9">
              <w:t>Tematické okruhy</w:t>
            </w:r>
          </w:p>
          <w:p w14:paraId="4500A1BE" w14:textId="77777777" w:rsidR="00850E67" w:rsidRPr="009220B9" w:rsidRDefault="00850E67" w:rsidP="00A30D5A">
            <w:pPr>
              <w:pStyle w:val="Tabulkaodrazky"/>
            </w:pPr>
            <w:r w:rsidRPr="009220B9">
              <w:t>svět práce, cestování, nakupování a peníze, zločin, věda a technika</w:t>
            </w:r>
          </w:p>
        </w:tc>
        <w:tc>
          <w:tcPr>
            <w:tcW w:w="1094" w:type="dxa"/>
            <w:tcBorders>
              <w:bottom w:val="single" w:sz="6" w:space="0" w:color="auto"/>
            </w:tcBorders>
          </w:tcPr>
          <w:p w14:paraId="4449DDCD" w14:textId="77777777" w:rsidR="00850E67" w:rsidRPr="009220B9" w:rsidRDefault="00850E67" w:rsidP="00A30D5A">
            <w:pPr>
              <w:pStyle w:val="Tabulkatext"/>
              <w:jc w:val="center"/>
            </w:pPr>
            <w:r w:rsidRPr="009220B9">
              <w:t>sekunda</w:t>
            </w:r>
          </w:p>
        </w:tc>
        <w:tc>
          <w:tcPr>
            <w:tcW w:w="2146" w:type="dxa"/>
            <w:tcBorders>
              <w:bottom w:val="single" w:sz="6" w:space="0" w:color="auto"/>
            </w:tcBorders>
          </w:tcPr>
          <w:p w14:paraId="60CECAE7" w14:textId="77777777" w:rsidR="00850E67" w:rsidRPr="009220B9" w:rsidRDefault="00850E67" w:rsidP="00A30D5A">
            <w:pPr>
              <w:pStyle w:val="StylTabulkatextTun1"/>
            </w:pPr>
            <w:r w:rsidRPr="009220B9">
              <w:t>PT:</w:t>
            </w:r>
          </w:p>
          <w:p w14:paraId="784ADA0E" w14:textId="77777777" w:rsidR="00850E67" w:rsidRPr="009220B9" w:rsidRDefault="00850E67" w:rsidP="00A30D5A">
            <w:pPr>
              <w:pStyle w:val="Tabulkatext"/>
            </w:pPr>
            <w:r w:rsidRPr="009220B9">
              <w:t>3.7.3.25</w:t>
            </w:r>
          </w:p>
          <w:p w14:paraId="6A9C38A1" w14:textId="77777777" w:rsidR="00850E67" w:rsidRPr="009220B9" w:rsidRDefault="00850E67" w:rsidP="00A30D5A">
            <w:pPr>
              <w:pStyle w:val="Tabulkatext"/>
            </w:pPr>
          </w:p>
        </w:tc>
      </w:tr>
    </w:tbl>
    <w:p w14:paraId="6BF1BCBB" w14:textId="77777777" w:rsidR="00850E67" w:rsidRPr="009220B9" w:rsidRDefault="00850E67" w:rsidP="00A30D5A"/>
    <w:p w14:paraId="7D879F0B" w14:textId="77777777" w:rsidR="00E50EBB" w:rsidRPr="009220B9" w:rsidRDefault="00E50EBB" w:rsidP="00A30D5A">
      <w:pPr>
        <w:jc w:val="left"/>
      </w:pPr>
      <w:r w:rsidRPr="009220B9">
        <w:br w:type="page"/>
      </w:r>
    </w:p>
    <w:p w14:paraId="7D879F0C" w14:textId="77777777" w:rsidR="00342BD1" w:rsidRPr="009220B9" w:rsidRDefault="00342BD1" w:rsidP="00A30D5A">
      <w:pPr>
        <w:pStyle w:val="Nadpis2"/>
      </w:pPr>
      <w:bookmarkStart w:id="96" w:name="_Toc233274628"/>
      <w:bookmarkStart w:id="97" w:name="_Toc401510463"/>
      <w:r w:rsidRPr="009220B9">
        <w:lastRenderedPageBreak/>
        <w:t>Další cizí jazyk</w:t>
      </w:r>
      <w:bookmarkEnd w:id="96"/>
    </w:p>
    <w:p w14:paraId="112C9A23" w14:textId="77777777" w:rsidR="00901B17" w:rsidRPr="009220B9" w:rsidRDefault="00901B17" w:rsidP="00A30D5A">
      <w:pPr>
        <w:pStyle w:val="Nadpis3"/>
      </w:pPr>
      <w:bookmarkStart w:id="98" w:name="_Toc43798023"/>
      <w:bookmarkStart w:id="99" w:name="_Toc233274629"/>
      <w:bookmarkEnd w:id="97"/>
      <w:r w:rsidRPr="009220B9">
        <w:t>Německý jazyk (další cizí jazyk)</w:t>
      </w:r>
      <w:bookmarkEnd w:id="98"/>
      <w:bookmarkEnd w:id="99"/>
    </w:p>
    <w:p w14:paraId="23B8F9BB" w14:textId="77777777" w:rsidR="000457D0" w:rsidRPr="009220B9" w:rsidRDefault="000457D0" w:rsidP="00A30D5A">
      <w:pPr>
        <w:pStyle w:val="Nadpis4"/>
      </w:pPr>
      <w:r w:rsidRPr="009220B9">
        <w:t>Charakteristika vyučovacího předmětu</w:t>
      </w:r>
    </w:p>
    <w:p w14:paraId="0A513A07" w14:textId="77777777" w:rsidR="000457D0" w:rsidRPr="009220B9" w:rsidRDefault="000457D0"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1349D79E" w14:textId="77777777" w:rsidTr="00084232">
        <w:tc>
          <w:tcPr>
            <w:tcW w:w="2609" w:type="dxa"/>
            <w:tcMar>
              <w:top w:w="57" w:type="dxa"/>
              <w:left w:w="57" w:type="dxa"/>
              <w:bottom w:w="57" w:type="dxa"/>
              <w:right w:w="57" w:type="dxa"/>
            </w:tcMar>
            <w:vAlign w:val="center"/>
          </w:tcPr>
          <w:p w14:paraId="692BCFC5" w14:textId="77777777" w:rsidR="000457D0" w:rsidRPr="009220B9" w:rsidRDefault="000457D0" w:rsidP="00A30D5A">
            <w:pPr>
              <w:jc w:val="left"/>
            </w:pPr>
            <w:r w:rsidRPr="009220B9">
              <w:rPr>
                <w:b/>
                <w:bCs/>
              </w:rPr>
              <w:t>Ročník</w:t>
            </w:r>
          </w:p>
        </w:tc>
        <w:tc>
          <w:tcPr>
            <w:tcW w:w="981" w:type="dxa"/>
            <w:tcMar>
              <w:top w:w="57" w:type="dxa"/>
              <w:left w:w="57" w:type="dxa"/>
              <w:bottom w:w="57" w:type="dxa"/>
              <w:right w:w="57" w:type="dxa"/>
            </w:tcMar>
            <w:vAlign w:val="center"/>
          </w:tcPr>
          <w:p w14:paraId="50CE9F5E" w14:textId="77777777" w:rsidR="000457D0" w:rsidRPr="009220B9" w:rsidRDefault="000457D0" w:rsidP="00A30D5A">
            <w:pPr>
              <w:jc w:val="center"/>
            </w:pPr>
            <w:r w:rsidRPr="009220B9">
              <w:t>prima</w:t>
            </w:r>
          </w:p>
        </w:tc>
        <w:tc>
          <w:tcPr>
            <w:tcW w:w="981" w:type="dxa"/>
            <w:tcMar>
              <w:top w:w="57" w:type="dxa"/>
              <w:left w:w="57" w:type="dxa"/>
              <w:bottom w:w="57" w:type="dxa"/>
              <w:right w:w="57" w:type="dxa"/>
            </w:tcMar>
            <w:vAlign w:val="center"/>
          </w:tcPr>
          <w:p w14:paraId="21C4BB15" w14:textId="77777777" w:rsidR="000457D0" w:rsidRPr="009220B9" w:rsidRDefault="000457D0" w:rsidP="00A30D5A">
            <w:pPr>
              <w:jc w:val="center"/>
            </w:pPr>
            <w:r w:rsidRPr="009220B9">
              <w:t>sekunda</w:t>
            </w:r>
          </w:p>
        </w:tc>
      </w:tr>
      <w:tr w:rsidR="00190A0F" w:rsidRPr="009220B9" w14:paraId="0401AF34" w14:textId="77777777" w:rsidTr="00084232">
        <w:tc>
          <w:tcPr>
            <w:tcW w:w="2609" w:type="dxa"/>
            <w:tcMar>
              <w:top w:w="57" w:type="dxa"/>
              <w:left w:w="57" w:type="dxa"/>
              <w:bottom w:w="57" w:type="dxa"/>
              <w:right w:w="57" w:type="dxa"/>
            </w:tcMar>
            <w:vAlign w:val="center"/>
          </w:tcPr>
          <w:p w14:paraId="12E18AB7" w14:textId="77777777" w:rsidR="000457D0" w:rsidRPr="009220B9" w:rsidRDefault="000457D0" w:rsidP="00A30D5A">
            <w:pPr>
              <w:jc w:val="left"/>
            </w:pPr>
            <w:r w:rsidRPr="009220B9">
              <w:rPr>
                <w:b/>
                <w:bCs/>
              </w:rPr>
              <w:t>Dotace hodin za týden</w:t>
            </w:r>
          </w:p>
        </w:tc>
        <w:tc>
          <w:tcPr>
            <w:tcW w:w="981" w:type="dxa"/>
            <w:tcMar>
              <w:top w:w="57" w:type="dxa"/>
              <w:left w:w="57" w:type="dxa"/>
              <w:bottom w:w="57" w:type="dxa"/>
              <w:right w:w="57" w:type="dxa"/>
            </w:tcMar>
            <w:vAlign w:val="center"/>
          </w:tcPr>
          <w:p w14:paraId="71933870" w14:textId="77777777" w:rsidR="000457D0" w:rsidRPr="009220B9" w:rsidRDefault="000457D0" w:rsidP="00A30D5A">
            <w:pPr>
              <w:jc w:val="center"/>
            </w:pPr>
            <w:r w:rsidRPr="009220B9">
              <w:t>3</w:t>
            </w:r>
          </w:p>
        </w:tc>
        <w:tc>
          <w:tcPr>
            <w:tcW w:w="981" w:type="dxa"/>
            <w:tcMar>
              <w:top w:w="57" w:type="dxa"/>
              <w:left w:w="57" w:type="dxa"/>
              <w:bottom w:w="57" w:type="dxa"/>
              <w:right w:w="57" w:type="dxa"/>
            </w:tcMar>
            <w:vAlign w:val="center"/>
          </w:tcPr>
          <w:p w14:paraId="37E9161A" w14:textId="77777777" w:rsidR="000457D0" w:rsidRPr="009220B9" w:rsidRDefault="000457D0" w:rsidP="00A30D5A">
            <w:pPr>
              <w:jc w:val="center"/>
            </w:pPr>
            <w:r w:rsidRPr="009220B9">
              <w:t>3</w:t>
            </w:r>
          </w:p>
        </w:tc>
      </w:tr>
    </w:tbl>
    <w:p w14:paraId="4FAB0381" w14:textId="77777777" w:rsidR="000457D0" w:rsidRPr="009220B9" w:rsidRDefault="000457D0" w:rsidP="00A30D5A">
      <w:pPr>
        <w:pStyle w:val="Odstavec"/>
      </w:pPr>
      <w:r w:rsidRPr="009220B9">
        <w:t xml:space="preserve">Německý jazyk je na základě zaměření „cizí jazyky“ vyučován na našem gymnáziu již od 1. ročníku jako druhý cizí jazyk v počtu tří vyučovacích hodin týdně v každém ročníku. Naplňuje očekávané výstupy vzdělávacího oboru Další cizí jazyk a souvisejících tematických okruhů průřezových témat Rámcového vzdělávacího programu pro základní vzdělávání.  </w:t>
      </w:r>
    </w:p>
    <w:p w14:paraId="6EB24CBE" w14:textId="77777777" w:rsidR="000457D0" w:rsidRPr="009220B9" w:rsidRDefault="000457D0" w:rsidP="00A30D5A">
      <w:pPr>
        <w:pStyle w:val="Odstavec"/>
      </w:pPr>
      <w:r w:rsidRPr="009220B9">
        <w:t>Za školní rok jsou předepsány 4 čtvrtletní písemné práce.</w:t>
      </w:r>
    </w:p>
    <w:p w14:paraId="49370FE8" w14:textId="77777777" w:rsidR="000457D0" w:rsidRPr="009220B9" w:rsidRDefault="000457D0" w:rsidP="00A30D5A">
      <w:pPr>
        <w:pStyle w:val="Odstavec"/>
      </w:pPr>
      <w:r w:rsidRPr="009220B9">
        <w:t xml:space="preserve">Německý jazyk přispívá k chápání a poznávání skutečností přesahujících oblast zkušeností zprostředkovaných mateřským jazykem a poskytujících jazykový základ a předpoklady pro komunikaci při kontaktu s lidmi z německy hovořících zemí integrované Evropy. Umožňuje rovněž poznávání skutečností prostřednictvím moderních médií – tisku, televize, internetu. Přispívá k poznání odlišností ve způsobu života a tradicích, vytváří podmínky pro práci v rámci projektového vyučování a pro spolupráci škol na mezinárodní platformě. Směřuje k dosažení cílové úrovně A1 Společného evropského referenčního rámce pro jazyky. </w:t>
      </w:r>
    </w:p>
    <w:p w14:paraId="606A0CEC" w14:textId="77777777" w:rsidR="000457D0" w:rsidRPr="009220B9" w:rsidRDefault="000457D0" w:rsidP="00A30D5A">
      <w:pPr>
        <w:pStyle w:val="Odstavec"/>
      </w:pPr>
      <w:r w:rsidRPr="009220B9">
        <w:t>Žáci jsou rozděleni do skupin, výuka logicky navazuje na výuku českého a anglického jazyka, využívá mezipředmětových vztahů, transferu i interference.</w:t>
      </w:r>
    </w:p>
    <w:p w14:paraId="5F7EAB2D" w14:textId="77777777" w:rsidR="000457D0" w:rsidRPr="009220B9" w:rsidRDefault="000457D0" w:rsidP="00A30D5A">
      <w:pPr>
        <w:pStyle w:val="Nadpis5"/>
        <w:rPr>
          <w:rStyle w:val="normaltextrun"/>
        </w:rPr>
      </w:pPr>
      <w:r w:rsidRPr="009220B9">
        <w:rPr>
          <w:rStyle w:val="normaltextrun"/>
        </w:rPr>
        <w:t>Péče o mimořádně nadané a talentované žáky</w:t>
      </w:r>
    </w:p>
    <w:p w14:paraId="1979B757" w14:textId="77777777" w:rsidR="000457D0" w:rsidRPr="009220B9" w:rsidRDefault="000457D0" w:rsidP="00A30D5A">
      <w:pPr>
        <w:pStyle w:val="Odstavec"/>
        <w:rPr>
          <w:rFonts w:ascii="Segoe UI" w:hAnsi="Segoe UI" w:cs="Segoe UI"/>
          <w:sz w:val="18"/>
          <w:szCs w:val="18"/>
        </w:rPr>
      </w:pPr>
      <w:r w:rsidRPr="009220B9">
        <w:rPr>
          <w:rStyle w:val="normaltextrun"/>
        </w:rPr>
        <w:t>Péče o mimořádně nadané a talentované žáky je v předmětu realizována následujícím způsobem:</w:t>
      </w:r>
      <w:r w:rsidRPr="009220B9">
        <w:rPr>
          <w:rStyle w:val="eop"/>
        </w:rPr>
        <w:t> </w:t>
      </w:r>
    </w:p>
    <w:p w14:paraId="6D7B3DD9" w14:textId="77777777" w:rsidR="000457D0" w:rsidRPr="009220B9" w:rsidRDefault="000457D0" w:rsidP="00A30D5A">
      <w:pPr>
        <w:pStyle w:val="Odrazky"/>
        <w:rPr>
          <w:rStyle w:val="normaltextrun"/>
        </w:rPr>
      </w:pPr>
      <w:r w:rsidRPr="009220B9">
        <w:rPr>
          <w:rStyle w:val="normaltextrun"/>
        </w:rPr>
        <w:t>V rámci výuky jim vyučující nabízí rozšiřování učiva nad stanovenou úroveň v oblasti slovní zásoby, gramatiky a komunikačních dovedností.</w:t>
      </w:r>
    </w:p>
    <w:p w14:paraId="2C00A558" w14:textId="77777777" w:rsidR="000457D0" w:rsidRPr="009220B9" w:rsidRDefault="000457D0" w:rsidP="00A30D5A">
      <w:pPr>
        <w:pStyle w:val="Odrazky"/>
      </w:pPr>
      <w:r w:rsidRPr="009220B9">
        <w:rPr>
          <w:rStyle w:val="normaltextrun"/>
        </w:rPr>
        <w:t>Vyučující motivují žáky k zapojení do jazykových soutěží, např. konverzační soutěže. V případě zájmu žáků nabízí konzultace a přípravu k účasti v dalších soutěžích dle aktuální nabídky.</w:t>
      </w:r>
    </w:p>
    <w:p w14:paraId="2FD3F005" w14:textId="77777777" w:rsidR="000457D0" w:rsidRPr="009220B9" w:rsidRDefault="000457D0" w:rsidP="00A30D5A">
      <w:pPr>
        <w:pStyle w:val="Nadpis5"/>
        <w:rPr>
          <w:rFonts w:ascii="Segoe UI" w:hAnsi="Segoe UI" w:cs="Segoe UI"/>
          <w:sz w:val="18"/>
          <w:szCs w:val="18"/>
        </w:rPr>
      </w:pPr>
      <w:r w:rsidRPr="009220B9">
        <w:t>Odlišnosti ve vzdělávacím obsahu v případě přechodu na distanční výuku </w:t>
      </w:r>
    </w:p>
    <w:p w14:paraId="70ABBB7E" w14:textId="77777777" w:rsidR="000457D0" w:rsidRPr="009220B9" w:rsidRDefault="000457D0" w:rsidP="00A30D5A">
      <w:pPr>
        <w:pStyle w:val="Odstavec"/>
      </w:pPr>
      <w:r w:rsidRPr="009220B9">
        <w:t>V případě přechodu na distanční výuku redukuje učitel rozsah učiva v míře odpovídající okolnostem. Čtvrtletní a pololetní písemné práce nejsou v tomto případě povinné. Všechny pasáže učiva lze realizovat i v rámci distanční výuky.</w:t>
      </w:r>
    </w:p>
    <w:p w14:paraId="0744BC26" w14:textId="77777777" w:rsidR="000457D0" w:rsidRPr="009220B9" w:rsidRDefault="000457D0" w:rsidP="00A30D5A">
      <w:pPr>
        <w:pStyle w:val="Nadpis5"/>
      </w:pPr>
      <w:r w:rsidRPr="009220B9">
        <w:t>Výchovně vzdělávací strategie</w:t>
      </w:r>
    </w:p>
    <w:p w14:paraId="72F2BC84" w14:textId="77777777" w:rsidR="000457D0" w:rsidRPr="009220B9" w:rsidRDefault="000457D0" w:rsidP="00A30D5A">
      <w:pPr>
        <w:pStyle w:val="Nadpis6"/>
      </w:pPr>
      <w:r w:rsidRPr="009220B9">
        <w:t>Kompetence k učení – učitel:</w:t>
      </w:r>
    </w:p>
    <w:p w14:paraId="6537156D" w14:textId="77777777" w:rsidR="000457D0" w:rsidRPr="009220B9" w:rsidRDefault="000457D0" w:rsidP="00A30D5A">
      <w:pPr>
        <w:pStyle w:val="Odrazky"/>
      </w:pPr>
      <w:r w:rsidRPr="009220B9">
        <w:t xml:space="preserve">zprostředkuje žákům význam schopnosti komunikovat německy pro studium i praktický život; </w:t>
      </w:r>
    </w:p>
    <w:p w14:paraId="0D3DF202" w14:textId="77777777" w:rsidR="000457D0" w:rsidRPr="009220B9" w:rsidRDefault="000457D0" w:rsidP="00A30D5A">
      <w:pPr>
        <w:pStyle w:val="Odrazky"/>
      </w:pPr>
      <w:r w:rsidRPr="009220B9">
        <w:t xml:space="preserve">učí žáky propojovat jazykové jevy, prostředky a probraná témata; </w:t>
      </w:r>
    </w:p>
    <w:p w14:paraId="1C79F06D" w14:textId="77777777" w:rsidR="000457D0" w:rsidRPr="009220B9" w:rsidRDefault="000457D0" w:rsidP="00A30D5A">
      <w:pPr>
        <w:pStyle w:val="Odrazky"/>
      </w:pPr>
      <w:r w:rsidRPr="009220B9">
        <w:t xml:space="preserve">aktivuje k samostatné práci se slovníky, tiskem, internetem; </w:t>
      </w:r>
    </w:p>
    <w:p w14:paraId="0D0933D5" w14:textId="77777777" w:rsidR="000457D0" w:rsidRPr="009220B9" w:rsidRDefault="000457D0" w:rsidP="00A30D5A">
      <w:pPr>
        <w:pStyle w:val="Odrazky"/>
      </w:pPr>
      <w:r w:rsidRPr="009220B9">
        <w:t xml:space="preserve">vytváří příležitosti pro praktické používání jazyka. </w:t>
      </w:r>
    </w:p>
    <w:p w14:paraId="351628A1" w14:textId="77777777" w:rsidR="000457D0" w:rsidRPr="009220B9" w:rsidRDefault="000457D0" w:rsidP="00A30D5A">
      <w:pPr>
        <w:pStyle w:val="Nadpis6"/>
      </w:pPr>
      <w:r w:rsidRPr="009220B9">
        <w:lastRenderedPageBreak/>
        <w:t xml:space="preserve">Kompetence k řešení problémů – učitel: </w:t>
      </w:r>
    </w:p>
    <w:p w14:paraId="2E216F72" w14:textId="77777777" w:rsidR="000457D0" w:rsidRPr="009220B9" w:rsidRDefault="000457D0" w:rsidP="00A30D5A">
      <w:pPr>
        <w:pStyle w:val="Odrazky"/>
      </w:pPr>
      <w:r w:rsidRPr="009220B9">
        <w:t xml:space="preserve">vede žáky k porovnávání stavby německého jazyka s českým, případně anglickým; </w:t>
      </w:r>
    </w:p>
    <w:p w14:paraId="53BD42C7" w14:textId="77777777" w:rsidR="000457D0" w:rsidRPr="009220B9" w:rsidRDefault="000457D0" w:rsidP="00A30D5A">
      <w:pPr>
        <w:pStyle w:val="Odrazky"/>
      </w:pPr>
      <w:r w:rsidRPr="009220B9">
        <w:t xml:space="preserve">podněcuje žáky k řešení jednoduchých situací v cizojazyčném prostředí; </w:t>
      </w:r>
    </w:p>
    <w:p w14:paraId="1EB7A862" w14:textId="77777777" w:rsidR="000457D0" w:rsidRPr="009220B9" w:rsidRDefault="000457D0" w:rsidP="00A30D5A">
      <w:pPr>
        <w:pStyle w:val="Odrazky"/>
      </w:pPr>
      <w:r w:rsidRPr="009220B9">
        <w:t xml:space="preserve">zbavuje žáky zábran používat aktivně německý jazyk při komunikaci s cizincem; </w:t>
      </w:r>
    </w:p>
    <w:p w14:paraId="06C37426" w14:textId="77777777" w:rsidR="000457D0" w:rsidRPr="009220B9" w:rsidRDefault="000457D0" w:rsidP="00A30D5A">
      <w:pPr>
        <w:pStyle w:val="Odrazky"/>
      </w:pPr>
      <w:r w:rsidRPr="009220B9">
        <w:t xml:space="preserve">učí žáky opsat jinými slovy význam myšlenky při nedostatcích ve slovní zásobě.  </w:t>
      </w:r>
    </w:p>
    <w:p w14:paraId="134B804B" w14:textId="77777777" w:rsidR="000457D0" w:rsidRPr="009220B9" w:rsidRDefault="000457D0" w:rsidP="00A30D5A">
      <w:pPr>
        <w:pStyle w:val="Nadpis6"/>
      </w:pPr>
      <w:r w:rsidRPr="009220B9">
        <w:t>Kompetence komunikativní – učitel:</w:t>
      </w:r>
    </w:p>
    <w:p w14:paraId="52857059" w14:textId="77777777" w:rsidR="000457D0" w:rsidRPr="009220B9" w:rsidRDefault="000457D0" w:rsidP="00A30D5A">
      <w:pPr>
        <w:pStyle w:val="Odrazky"/>
      </w:pPr>
      <w:r w:rsidRPr="009220B9">
        <w:t xml:space="preserve">učí žáky porozumět jednoduchým sdělením (mluveným i psaným) v němčině; </w:t>
      </w:r>
    </w:p>
    <w:p w14:paraId="6433DB86" w14:textId="77777777" w:rsidR="000457D0" w:rsidRPr="009220B9" w:rsidRDefault="000457D0" w:rsidP="00A30D5A">
      <w:pPr>
        <w:pStyle w:val="Odrazky"/>
      </w:pPr>
      <w:r w:rsidRPr="009220B9">
        <w:t xml:space="preserve">učí žáky jednoduše formulovat německy vlastní myšlenky; </w:t>
      </w:r>
    </w:p>
    <w:p w14:paraId="347991AD" w14:textId="77777777" w:rsidR="000457D0" w:rsidRPr="009220B9" w:rsidRDefault="000457D0" w:rsidP="00A30D5A">
      <w:pPr>
        <w:pStyle w:val="Odrazky"/>
      </w:pPr>
      <w:r w:rsidRPr="009220B9">
        <w:t xml:space="preserve">vede žáky k odvaze komunikovat v němčině i při nedokonale zvládnutém jazyce; </w:t>
      </w:r>
    </w:p>
    <w:p w14:paraId="36D66633" w14:textId="77777777" w:rsidR="000457D0" w:rsidRPr="009220B9" w:rsidRDefault="000457D0" w:rsidP="00A30D5A">
      <w:pPr>
        <w:pStyle w:val="Odrazky"/>
      </w:pPr>
      <w:r w:rsidRPr="009220B9">
        <w:t xml:space="preserve">vede žáky k aktivnímu vyhledávání možnosti užívání němčiny (korespondence, e-mail, chat…). </w:t>
      </w:r>
    </w:p>
    <w:p w14:paraId="5A1B8FE3" w14:textId="77777777" w:rsidR="000457D0" w:rsidRPr="009220B9" w:rsidRDefault="000457D0" w:rsidP="00A30D5A">
      <w:pPr>
        <w:pStyle w:val="Nadpis6"/>
      </w:pPr>
      <w:r w:rsidRPr="009220B9">
        <w:t>Kompetence sociální a personální – učitel:</w:t>
      </w:r>
    </w:p>
    <w:p w14:paraId="6E6BDDBD" w14:textId="77777777" w:rsidR="000457D0" w:rsidRPr="009220B9" w:rsidRDefault="000457D0" w:rsidP="00A30D5A">
      <w:pPr>
        <w:pStyle w:val="Odrazky"/>
      </w:pPr>
      <w:r w:rsidRPr="009220B9">
        <w:t xml:space="preserve">učí žáky v jednoduchých každodenních situacích vyžádat a poskytnout radu a pomoc; </w:t>
      </w:r>
    </w:p>
    <w:p w14:paraId="3B26998A" w14:textId="77777777" w:rsidR="000457D0" w:rsidRPr="009220B9" w:rsidRDefault="000457D0" w:rsidP="00A30D5A">
      <w:pPr>
        <w:pStyle w:val="Odrazky"/>
      </w:pPr>
      <w:r w:rsidRPr="009220B9">
        <w:t xml:space="preserve">učí žáky vnímat a respektovat odlišnosti různých kulturních prostředí; </w:t>
      </w:r>
    </w:p>
    <w:p w14:paraId="52DD22F7" w14:textId="77777777" w:rsidR="000457D0" w:rsidRPr="009220B9" w:rsidRDefault="000457D0" w:rsidP="00A30D5A">
      <w:pPr>
        <w:pStyle w:val="Odrazky"/>
      </w:pPr>
      <w:r w:rsidRPr="009220B9">
        <w:t xml:space="preserve">seznamuje s pravidly slušného chování v německy mluvících oblastech; </w:t>
      </w:r>
    </w:p>
    <w:p w14:paraId="089343C9" w14:textId="77777777" w:rsidR="000457D0" w:rsidRPr="009220B9" w:rsidRDefault="000457D0" w:rsidP="00A30D5A">
      <w:pPr>
        <w:pStyle w:val="Odrazky"/>
      </w:pPr>
      <w:r w:rsidRPr="009220B9">
        <w:t xml:space="preserve">podněcuje k spolupráci v německy mluvící skupině na společném úkolu. </w:t>
      </w:r>
    </w:p>
    <w:p w14:paraId="149C38A2" w14:textId="77777777" w:rsidR="000457D0" w:rsidRPr="009220B9" w:rsidRDefault="000457D0" w:rsidP="00A30D5A">
      <w:pPr>
        <w:pStyle w:val="Nadpis6"/>
      </w:pPr>
      <w:r w:rsidRPr="009220B9">
        <w:t>Kompetence občanská – učitel:</w:t>
      </w:r>
    </w:p>
    <w:p w14:paraId="483564AF" w14:textId="77777777" w:rsidR="000457D0" w:rsidRPr="009220B9" w:rsidRDefault="000457D0" w:rsidP="00A30D5A">
      <w:pPr>
        <w:pStyle w:val="Odrazky"/>
      </w:pPr>
      <w:r w:rsidRPr="009220B9">
        <w:t xml:space="preserve">vede žáky k respektování přesvědčení druhých a jejich vnitřní hodnoty; </w:t>
      </w:r>
    </w:p>
    <w:p w14:paraId="43647281" w14:textId="77777777" w:rsidR="000457D0" w:rsidRPr="009220B9" w:rsidRDefault="000457D0" w:rsidP="00A30D5A">
      <w:pPr>
        <w:pStyle w:val="Odrazky"/>
      </w:pPr>
      <w:r w:rsidRPr="009220B9">
        <w:t xml:space="preserve">učí žáky poznávat a respektovat odlišnosti jiného kulturního prostředí, zvyky a tradice; </w:t>
      </w:r>
    </w:p>
    <w:p w14:paraId="7F898C09" w14:textId="77777777" w:rsidR="000457D0" w:rsidRPr="009220B9" w:rsidRDefault="000457D0" w:rsidP="00A30D5A">
      <w:pPr>
        <w:pStyle w:val="Odrazky"/>
      </w:pPr>
      <w:r w:rsidRPr="009220B9">
        <w:t xml:space="preserve">učí žáky vnímat a chápat problémy etnických skupin a jejich integrace v cizím prostředí. </w:t>
      </w:r>
    </w:p>
    <w:p w14:paraId="5ACE38EB" w14:textId="77777777" w:rsidR="000457D0" w:rsidRPr="009220B9" w:rsidRDefault="000457D0" w:rsidP="00A30D5A">
      <w:pPr>
        <w:pStyle w:val="Nadpis6"/>
      </w:pPr>
      <w:r w:rsidRPr="009220B9">
        <w:t>Kompetence pracovní – učitel:</w:t>
      </w:r>
    </w:p>
    <w:p w14:paraId="346A6EC1" w14:textId="77777777" w:rsidR="000457D0" w:rsidRPr="009220B9" w:rsidRDefault="000457D0" w:rsidP="00A30D5A">
      <w:pPr>
        <w:pStyle w:val="Odrazky"/>
      </w:pPr>
      <w:r w:rsidRPr="009220B9">
        <w:t xml:space="preserve">vede žáky k uvědomělému používání studijních materiálů, slovníků, internetu. </w:t>
      </w:r>
    </w:p>
    <w:p w14:paraId="7227C4B7" w14:textId="77777777" w:rsidR="000457D0" w:rsidRPr="009220B9" w:rsidRDefault="000457D0" w:rsidP="00A30D5A">
      <w:pPr>
        <w:pStyle w:val="Nadpis6"/>
      </w:pPr>
      <w:r w:rsidRPr="009220B9">
        <w:t>Kompetence digitální – učitel:</w:t>
      </w:r>
    </w:p>
    <w:p w14:paraId="7AB2A22E" w14:textId="77777777" w:rsidR="000457D0" w:rsidRPr="009220B9" w:rsidRDefault="000457D0" w:rsidP="00A30D5A">
      <w:pPr>
        <w:pStyle w:val="Odrazky"/>
      </w:pPr>
      <w:r w:rsidRPr="009220B9">
        <w:t>vede žáky k samostatnému využívání digitálních zařízení a služeb v rámci výuky i přípravy na výuku a rozhodování o tom, které technologie využít pro jakou činnost či řešení problému.</w:t>
      </w:r>
    </w:p>
    <w:p w14:paraId="3204A8BC" w14:textId="77777777" w:rsidR="000457D0" w:rsidRPr="009220B9" w:rsidRDefault="000457D0" w:rsidP="00A30D5A">
      <w:pPr>
        <w:pStyle w:val="Odrazky"/>
      </w:pPr>
      <w:r w:rsidRPr="009220B9">
        <w:t>učí žáky získávat, vyhledávat a sdílet informace a digitální obsah v cizím jazyce.</w:t>
      </w:r>
    </w:p>
    <w:p w14:paraId="77CA0F08" w14:textId="77777777" w:rsidR="000457D0" w:rsidRPr="009220B9" w:rsidRDefault="000457D0" w:rsidP="00A30D5A">
      <w:pPr>
        <w:pStyle w:val="Odrazky"/>
      </w:pPr>
      <w:r w:rsidRPr="009220B9">
        <w:t>vede žáky k vytváření svých výstupů v digitálních formátech (procvičování různých slohových útvarů).</w:t>
      </w:r>
    </w:p>
    <w:p w14:paraId="1DAFA4D6" w14:textId="77777777" w:rsidR="000457D0" w:rsidRPr="009220B9" w:rsidRDefault="000457D0" w:rsidP="00A30D5A">
      <w:pPr>
        <w:pStyle w:val="Odrazky"/>
      </w:pPr>
      <w:r w:rsidRPr="009220B9">
        <w:t>podněcuje žáky, aby si pomocí digitálních technologií zefektivnili a zkvalitnili své učení.</w:t>
      </w:r>
    </w:p>
    <w:p w14:paraId="76537430" w14:textId="77777777" w:rsidR="000457D0" w:rsidRPr="009220B9" w:rsidRDefault="000457D0" w:rsidP="00A30D5A">
      <w:pPr>
        <w:jc w:val="left"/>
        <w:rPr>
          <w:b/>
          <w:bCs/>
          <w:sz w:val="26"/>
          <w:szCs w:val="26"/>
        </w:rPr>
      </w:pPr>
      <w:r w:rsidRPr="009220B9">
        <w:br w:type="page"/>
      </w:r>
    </w:p>
    <w:p w14:paraId="7A9D5C74" w14:textId="77777777" w:rsidR="000457D0" w:rsidRPr="009220B9" w:rsidRDefault="000457D0" w:rsidP="00A30D5A">
      <w:pPr>
        <w:pStyle w:val="Nadpis4"/>
      </w:pPr>
      <w:r w:rsidRPr="009220B9">
        <w:lastRenderedPageBreak/>
        <w:t>Vzdělávací obsah předmětu</w:t>
      </w:r>
    </w:p>
    <w:tbl>
      <w:tblPr>
        <w:tblW w:w="9610" w:type="dxa"/>
        <w:tblInd w:w="-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89"/>
        <w:gridCol w:w="3260"/>
        <w:gridCol w:w="1015"/>
        <w:gridCol w:w="2146"/>
      </w:tblGrid>
      <w:tr w:rsidR="008C5C69" w:rsidRPr="009220B9" w14:paraId="75043DE8" w14:textId="77777777" w:rsidTr="00084232">
        <w:trPr>
          <w:trHeight w:val="680"/>
          <w:tblHeader/>
        </w:trPr>
        <w:tc>
          <w:tcPr>
            <w:tcW w:w="9610" w:type="dxa"/>
            <w:gridSpan w:val="4"/>
            <w:tcBorders>
              <w:top w:val="double" w:sz="4" w:space="0" w:color="auto"/>
              <w:bottom w:val="double" w:sz="4" w:space="0" w:color="auto"/>
            </w:tcBorders>
            <w:shd w:val="clear" w:color="auto" w:fill="BFBFBF" w:themeFill="background1" w:themeFillShade="BF"/>
            <w:vAlign w:val="center"/>
          </w:tcPr>
          <w:p w14:paraId="01F0DAA3" w14:textId="77777777" w:rsidR="000457D0" w:rsidRPr="009220B9" w:rsidRDefault="000457D0" w:rsidP="00A30D5A">
            <w:pPr>
              <w:spacing w:before="60"/>
              <w:jc w:val="center"/>
              <w:rPr>
                <w:rFonts w:ascii="Arial" w:hAnsi="Arial" w:cs="Arial"/>
                <w:sz w:val="16"/>
                <w:szCs w:val="16"/>
              </w:rPr>
            </w:pPr>
            <w:r w:rsidRPr="009220B9">
              <w:br w:type="page"/>
            </w:r>
            <w:r w:rsidRPr="009220B9">
              <w:br w:type="page"/>
            </w:r>
            <w:r w:rsidRPr="009220B9">
              <w:br w:type="page"/>
            </w:r>
            <w:r w:rsidRPr="009220B9">
              <w:br w:type="page"/>
            </w:r>
            <w:r w:rsidRPr="009220B9">
              <w:rPr>
                <w:rFonts w:ascii="Arial" w:hAnsi="Arial" w:cs="Arial"/>
                <w:sz w:val="16"/>
                <w:szCs w:val="16"/>
              </w:rPr>
              <w:t>Předmět:</w:t>
            </w:r>
          </w:p>
          <w:p w14:paraId="10004282" w14:textId="77777777" w:rsidR="000457D0" w:rsidRPr="009220B9" w:rsidRDefault="000457D0" w:rsidP="00A30D5A">
            <w:pPr>
              <w:pStyle w:val="PedmtTAB"/>
            </w:pPr>
            <w:r w:rsidRPr="009220B9">
              <w:t>Německý jazyk (Další cizí jazyk)</w:t>
            </w:r>
          </w:p>
        </w:tc>
      </w:tr>
      <w:tr w:rsidR="008C5C69" w:rsidRPr="009220B9" w14:paraId="7263E9CF" w14:textId="77777777" w:rsidTr="00084232">
        <w:trPr>
          <w:trHeight w:val="567"/>
          <w:tblHeader/>
        </w:trPr>
        <w:tc>
          <w:tcPr>
            <w:tcW w:w="3189" w:type="dxa"/>
            <w:tcBorders>
              <w:top w:val="double" w:sz="4" w:space="0" w:color="auto"/>
            </w:tcBorders>
            <w:shd w:val="clear" w:color="auto" w:fill="D9D9D9" w:themeFill="background1" w:themeFillShade="D9"/>
          </w:tcPr>
          <w:p w14:paraId="3EC7E577" w14:textId="77777777" w:rsidR="000457D0" w:rsidRPr="009220B9" w:rsidRDefault="000457D0" w:rsidP="00A30D5A">
            <w:pPr>
              <w:pStyle w:val="Tabnad2"/>
              <w:spacing w:before="60" w:after="60"/>
            </w:pPr>
            <w:r w:rsidRPr="009220B9">
              <w:t>Očekávané výstupy</w:t>
            </w:r>
          </w:p>
          <w:p w14:paraId="15BAED8F" w14:textId="77777777" w:rsidR="000457D0" w:rsidRPr="009220B9" w:rsidRDefault="000457D0"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260" w:type="dxa"/>
            <w:tcBorders>
              <w:top w:val="double" w:sz="4" w:space="0" w:color="auto"/>
            </w:tcBorders>
            <w:shd w:val="clear" w:color="auto" w:fill="D9D9D9" w:themeFill="background1" w:themeFillShade="D9"/>
          </w:tcPr>
          <w:p w14:paraId="3F384CEF" w14:textId="77777777" w:rsidR="000457D0" w:rsidRPr="009220B9" w:rsidRDefault="000457D0" w:rsidP="00A30D5A">
            <w:pPr>
              <w:pStyle w:val="Tabnad2"/>
              <w:spacing w:before="60" w:after="60"/>
            </w:pPr>
            <w:r w:rsidRPr="009220B9">
              <w:t>Učivo</w:t>
            </w:r>
          </w:p>
        </w:tc>
        <w:tc>
          <w:tcPr>
            <w:tcW w:w="1015" w:type="dxa"/>
            <w:tcBorders>
              <w:top w:val="double" w:sz="4" w:space="0" w:color="auto"/>
            </w:tcBorders>
            <w:shd w:val="clear" w:color="auto" w:fill="D9D9D9" w:themeFill="background1" w:themeFillShade="D9"/>
          </w:tcPr>
          <w:p w14:paraId="6DEC3953" w14:textId="77777777" w:rsidR="000457D0" w:rsidRPr="009220B9" w:rsidRDefault="000457D0" w:rsidP="00A30D5A">
            <w:pPr>
              <w:pStyle w:val="Tabnad2"/>
              <w:spacing w:before="60" w:after="60"/>
            </w:pPr>
            <w:r w:rsidRPr="009220B9">
              <w:t>Ročník</w:t>
            </w:r>
          </w:p>
        </w:tc>
        <w:tc>
          <w:tcPr>
            <w:tcW w:w="2146" w:type="dxa"/>
            <w:tcBorders>
              <w:top w:val="double" w:sz="4" w:space="0" w:color="auto"/>
            </w:tcBorders>
            <w:shd w:val="clear" w:color="auto" w:fill="D9D9D9" w:themeFill="background1" w:themeFillShade="D9"/>
          </w:tcPr>
          <w:p w14:paraId="1A601074" w14:textId="77777777" w:rsidR="000457D0" w:rsidRPr="009220B9" w:rsidRDefault="000457D0" w:rsidP="00A30D5A">
            <w:pPr>
              <w:pStyle w:val="Tabnad2"/>
              <w:spacing w:before="60" w:after="60"/>
            </w:pPr>
            <w:r w:rsidRPr="009220B9">
              <w:t xml:space="preserve">Průřezová témata, integrace, pozn. </w:t>
            </w:r>
          </w:p>
        </w:tc>
      </w:tr>
      <w:tr w:rsidR="008C5C69" w:rsidRPr="009220B9" w14:paraId="4A75B48F" w14:textId="77777777" w:rsidTr="00084232">
        <w:trPr>
          <w:trHeight w:val="567"/>
        </w:trPr>
        <w:tc>
          <w:tcPr>
            <w:tcW w:w="3189" w:type="dxa"/>
          </w:tcPr>
          <w:p w14:paraId="7E0DA8D3" w14:textId="77777777" w:rsidR="000457D0" w:rsidRPr="009220B9" w:rsidRDefault="000457D0" w:rsidP="00A30D5A">
            <w:pPr>
              <w:pStyle w:val="Tabulkatun"/>
            </w:pPr>
            <w:r w:rsidRPr="009220B9">
              <w:t>Poslech s porozuměním</w:t>
            </w:r>
          </w:p>
          <w:p w14:paraId="6D12A5F4" w14:textId="77777777" w:rsidR="000457D0" w:rsidRPr="009220B9" w:rsidRDefault="000457D0" w:rsidP="00A30D5A">
            <w:pPr>
              <w:pStyle w:val="Tabulkaodrazky"/>
            </w:pPr>
            <w:r w:rsidRPr="009220B9">
              <w:t>rozumí jednoduchým pokynům a otázkám učitele, které jsou pronášeny pomalu a s pečlivou výslovností, adekvátně na ně reaguje</w:t>
            </w:r>
          </w:p>
          <w:p w14:paraId="7F7572DB" w14:textId="77777777" w:rsidR="000457D0" w:rsidRPr="009220B9" w:rsidRDefault="000457D0" w:rsidP="00A30D5A">
            <w:pPr>
              <w:pStyle w:val="Tabulkaodrazky"/>
            </w:pPr>
            <w:r w:rsidRPr="009220B9">
              <w:t>rozumí jednoduchým slovům a větám, které jsou pronášeny pomalu a zřetelně a týkají se osvojovaných témat, zejména pokud má k dispozici vizuální podporu</w:t>
            </w:r>
          </w:p>
          <w:p w14:paraId="57C42714" w14:textId="77777777" w:rsidR="000457D0" w:rsidRPr="009220B9" w:rsidRDefault="000457D0" w:rsidP="00A30D5A">
            <w:pPr>
              <w:pStyle w:val="Tabulkaodrazky"/>
            </w:pPr>
            <w:r w:rsidRPr="009220B9">
              <w:t>vyposlouchá požadované informace z kratší audionahrávky</w:t>
            </w:r>
          </w:p>
          <w:p w14:paraId="1B1C1D48" w14:textId="77777777" w:rsidR="000457D0" w:rsidRPr="009220B9" w:rsidRDefault="000457D0" w:rsidP="00A30D5A">
            <w:pPr>
              <w:pStyle w:val="Tabulkaodrazky"/>
            </w:pPr>
            <w:r w:rsidRPr="009220B9">
              <w:t>rozumí známým slovům a jednoduchým větám se vztahem k osvojovaným tématům</w:t>
            </w:r>
          </w:p>
          <w:p w14:paraId="209C2607" w14:textId="77777777" w:rsidR="000457D0" w:rsidRPr="009220B9" w:rsidRDefault="000457D0" w:rsidP="00A30D5A">
            <w:pPr>
              <w:pStyle w:val="Tabulkatun"/>
            </w:pPr>
            <w:r w:rsidRPr="009220B9">
              <w:t>Mluvení</w:t>
            </w:r>
          </w:p>
          <w:p w14:paraId="216BB057" w14:textId="77777777" w:rsidR="000457D0" w:rsidRPr="009220B9" w:rsidRDefault="000457D0" w:rsidP="00A30D5A">
            <w:pPr>
              <w:pStyle w:val="Tabulkaodrazky"/>
            </w:pPr>
            <w:r w:rsidRPr="009220B9">
              <w:t>sdělí jednoduchým způsobem základní informace týkající se jeho samotného, rodiny, školy, volného času a dalších nekomplikovaných téma</w:t>
            </w:r>
          </w:p>
          <w:p w14:paraId="3B58AC42" w14:textId="77777777" w:rsidR="000457D0" w:rsidRPr="009220B9" w:rsidRDefault="000457D0" w:rsidP="00A30D5A">
            <w:pPr>
              <w:pStyle w:val="Tabulkaodrazky"/>
            </w:pPr>
            <w:r w:rsidRPr="009220B9">
              <w:t>odpovídá na jednoduché otázky týkajících se probíraných témat a podobné otázky pokládá</w:t>
            </w:r>
          </w:p>
          <w:p w14:paraId="53D531B9" w14:textId="77777777" w:rsidR="000457D0" w:rsidRPr="009220B9" w:rsidRDefault="000457D0" w:rsidP="00A30D5A">
            <w:pPr>
              <w:pStyle w:val="Tabulkaodrazky"/>
            </w:pPr>
            <w:r w:rsidRPr="009220B9">
              <w:t xml:space="preserve">vyslovuje a čte foneticky správně v přiměřeném rozsahu slovní zásoby </w:t>
            </w:r>
          </w:p>
          <w:p w14:paraId="34E16691" w14:textId="77777777" w:rsidR="000457D0" w:rsidRPr="009220B9" w:rsidRDefault="000457D0" w:rsidP="00A30D5A">
            <w:pPr>
              <w:pStyle w:val="Tabulkaodrazky"/>
            </w:pPr>
            <w:r w:rsidRPr="009220B9">
              <w:t>představí se, zeptá se na osobní údaje</w:t>
            </w:r>
          </w:p>
          <w:p w14:paraId="462892C8" w14:textId="77777777" w:rsidR="000457D0" w:rsidRPr="009220B9" w:rsidRDefault="000457D0" w:rsidP="00A30D5A">
            <w:pPr>
              <w:pStyle w:val="Tabulkaodrazky"/>
            </w:pPr>
            <w:r w:rsidRPr="009220B9">
              <w:t>vede krátké rozhovory</w:t>
            </w:r>
          </w:p>
          <w:p w14:paraId="1D93CEC9" w14:textId="77777777" w:rsidR="000457D0" w:rsidRPr="009220B9" w:rsidRDefault="000457D0" w:rsidP="00A30D5A">
            <w:pPr>
              <w:pStyle w:val="Tabulkaodrazky"/>
            </w:pPr>
            <w:r w:rsidRPr="009220B9">
              <w:t>zeptá se na ztracenou věc, poradí</w:t>
            </w:r>
          </w:p>
          <w:p w14:paraId="4A70BD7A" w14:textId="77777777" w:rsidR="000457D0" w:rsidRPr="009220B9" w:rsidRDefault="000457D0" w:rsidP="00A30D5A">
            <w:pPr>
              <w:pStyle w:val="Tabulkaodrazky"/>
            </w:pPr>
            <w:r w:rsidRPr="009220B9">
              <w:t>požádá o dovolení, domluví si schůzku, přijme i odmítne pozvání</w:t>
            </w:r>
          </w:p>
          <w:p w14:paraId="6221BD98" w14:textId="77777777" w:rsidR="000457D0" w:rsidRPr="009220B9" w:rsidRDefault="000457D0" w:rsidP="00A30D5A">
            <w:pPr>
              <w:pStyle w:val="Tabulkaodrazky"/>
            </w:pPr>
            <w:r w:rsidRPr="009220B9">
              <w:t>mluví o svých koníčcích</w:t>
            </w:r>
          </w:p>
          <w:p w14:paraId="43736CF9" w14:textId="77777777" w:rsidR="000457D0" w:rsidRPr="009220B9" w:rsidRDefault="000457D0" w:rsidP="00A30D5A">
            <w:pPr>
              <w:pStyle w:val="Tabulkaodrazky"/>
            </w:pPr>
            <w:r w:rsidRPr="009220B9">
              <w:t>vyjádří svá přání</w:t>
            </w:r>
          </w:p>
          <w:p w14:paraId="3E2876DB" w14:textId="77777777" w:rsidR="000457D0" w:rsidRPr="009220B9" w:rsidRDefault="000457D0" w:rsidP="00A30D5A">
            <w:pPr>
              <w:pStyle w:val="Tabulkaodrazky"/>
            </w:pPr>
            <w:r w:rsidRPr="009220B9">
              <w:t>čtení s porozuměním</w:t>
            </w:r>
          </w:p>
          <w:p w14:paraId="316486B4" w14:textId="77777777" w:rsidR="000457D0" w:rsidRPr="009220B9" w:rsidRDefault="000457D0" w:rsidP="00A30D5A">
            <w:pPr>
              <w:pStyle w:val="Tabulkaodrazky"/>
            </w:pPr>
            <w:r w:rsidRPr="009220B9">
              <w:t xml:space="preserve">vyhledá požadované informace v kratším textu </w:t>
            </w:r>
          </w:p>
          <w:p w14:paraId="78906461" w14:textId="77777777" w:rsidR="000457D0" w:rsidRPr="009220B9" w:rsidRDefault="000457D0" w:rsidP="00A30D5A">
            <w:pPr>
              <w:pStyle w:val="Tabulkaodrazky"/>
            </w:pPr>
            <w:r w:rsidRPr="009220B9">
              <w:lastRenderedPageBreak/>
              <w:t>rozumí obsahu a smyslu jednoduchých textů</w:t>
            </w:r>
          </w:p>
          <w:p w14:paraId="5667D7E5" w14:textId="77777777" w:rsidR="000457D0" w:rsidRPr="009220B9" w:rsidRDefault="000457D0" w:rsidP="00A30D5A">
            <w:pPr>
              <w:pStyle w:val="Tabulkatun"/>
            </w:pPr>
            <w:r w:rsidRPr="009220B9">
              <w:t>Čtení s porozuměním</w:t>
            </w:r>
          </w:p>
          <w:p w14:paraId="68D2535E" w14:textId="77777777" w:rsidR="000457D0" w:rsidRPr="009220B9" w:rsidRDefault="000457D0" w:rsidP="00A30D5A">
            <w:pPr>
              <w:pStyle w:val="Tabulkaodrazky"/>
            </w:pPr>
            <w:r w:rsidRPr="009220B9">
              <w:t>Rozumí jednoduchým informačním nápisům a orientačním pokynům</w:t>
            </w:r>
          </w:p>
          <w:p w14:paraId="67D51B8E" w14:textId="77777777" w:rsidR="000457D0" w:rsidRPr="009220B9" w:rsidRDefault="000457D0" w:rsidP="00A30D5A">
            <w:pPr>
              <w:pStyle w:val="Tabulkaodrazky"/>
            </w:pPr>
            <w:r w:rsidRPr="009220B9">
              <w:t>rozumí slovům a jednoduchým větám, které se vztahují k probíraným tématům</w:t>
            </w:r>
          </w:p>
          <w:p w14:paraId="758F11B1" w14:textId="77777777" w:rsidR="000457D0" w:rsidRPr="009220B9" w:rsidRDefault="000457D0" w:rsidP="00A30D5A">
            <w:pPr>
              <w:pStyle w:val="Tabulkaodrazky"/>
            </w:pPr>
            <w:r w:rsidRPr="009220B9">
              <w:t>rozumí krátkému jednoduchému textu, zejména pokud má k dispozici vizuální oporu a vyhledá v něm požadovanou informaci</w:t>
            </w:r>
          </w:p>
          <w:p w14:paraId="0CA69DDA" w14:textId="77777777" w:rsidR="000457D0" w:rsidRPr="009220B9" w:rsidRDefault="000457D0" w:rsidP="00A30D5A">
            <w:pPr>
              <w:pStyle w:val="Tabulkatun"/>
            </w:pPr>
            <w:r w:rsidRPr="009220B9">
              <w:t>Psaní</w:t>
            </w:r>
          </w:p>
          <w:p w14:paraId="6F02730F" w14:textId="77777777" w:rsidR="000457D0" w:rsidRPr="009220B9" w:rsidRDefault="000457D0" w:rsidP="00A30D5A">
            <w:pPr>
              <w:pStyle w:val="Tabulkaodrazky"/>
            </w:pPr>
            <w:r w:rsidRPr="009220B9">
              <w:t>vyplní krátký formulář</w:t>
            </w:r>
          </w:p>
          <w:p w14:paraId="4C04EF80" w14:textId="77777777" w:rsidR="000457D0" w:rsidRPr="009220B9" w:rsidRDefault="000457D0" w:rsidP="00A30D5A">
            <w:pPr>
              <w:pStyle w:val="Tabulkaodrazky"/>
            </w:pPr>
            <w:r w:rsidRPr="009220B9">
              <w:t>napíše jednoduché texty týkající se jeho samotného, rodiny, školy, volného času a dalších osvojovaných témat</w:t>
            </w:r>
          </w:p>
          <w:p w14:paraId="7464CE73" w14:textId="77777777" w:rsidR="000457D0" w:rsidRPr="009220B9" w:rsidRDefault="000457D0" w:rsidP="00A30D5A">
            <w:pPr>
              <w:pStyle w:val="Tabulkaodrazky"/>
            </w:pPr>
            <w:r w:rsidRPr="009220B9">
              <w:t>stručně reaguje na jednoduché písemné sdělení</w:t>
            </w:r>
          </w:p>
        </w:tc>
        <w:tc>
          <w:tcPr>
            <w:tcW w:w="3260" w:type="dxa"/>
          </w:tcPr>
          <w:p w14:paraId="5A510085" w14:textId="77777777" w:rsidR="000457D0" w:rsidRPr="009220B9" w:rsidRDefault="000457D0" w:rsidP="00A30D5A">
            <w:pPr>
              <w:pStyle w:val="Tabulkatun"/>
            </w:pPr>
            <w:r w:rsidRPr="009220B9">
              <w:lastRenderedPageBreak/>
              <w:t>Zvuková a grafická podoba jazyka</w:t>
            </w:r>
          </w:p>
          <w:p w14:paraId="708DDA23" w14:textId="77777777" w:rsidR="000457D0" w:rsidRPr="009220B9" w:rsidRDefault="000457D0" w:rsidP="00A30D5A">
            <w:pPr>
              <w:pStyle w:val="Tabulkaodrazky"/>
            </w:pPr>
            <w:r w:rsidRPr="009220B9">
              <w:t>akcent</w:t>
            </w:r>
          </w:p>
          <w:p w14:paraId="0CF6592B" w14:textId="77777777" w:rsidR="000457D0" w:rsidRPr="009220B9" w:rsidRDefault="000457D0" w:rsidP="00A30D5A">
            <w:pPr>
              <w:pStyle w:val="Tabulkaodrazky"/>
            </w:pPr>
            <w:r w:rsidRPr="009220B9">
              <w:t>větná melodie</w:t>
            </w:r>
          </w:p>
          <w:p w14:paraId="61C78230" w14:textId="77777777" w:rsidR="000457D0" w:rsidRPr="009220B9" w:rsidRDefault="000457D0" w:rsidP="00A30D5A">
            <w:pPr>
              <w:pStyle w:val="Tabulkaodrazky"/>
            </w:pPr>
            <w:r w:rsidRPr="009220B9">
              <w:t>koncovka -er</w:t>
            </w:r>
          </w:p>
          <w:p w14:paraId="3DDA54CA" w14:textId="77777777" w:rsidR="000457D0" w:rsidRPr="009220B9" w:rsidRDefault="000457D0" w:rsidP="00A30D5A">
            <w:pPr>
              <w:pStyle w:val="Tabulkaodrazky"/>
            </w:pPr>
            <w:r w:rsidRPr="009220B9">
              <w:t>dvojhlásky ei, au, eu</w:t>
            </w:r>
          </w:p>
          <w:p w14:paraId="7BF38BB1" w14:textId="77777777" w:rsidR="000457D0" w:rsidRPr="009220B9" w:rsidRDefault="000457D0" w:rsidP="00A30D5A">
            <w:pPr>
              <w:pStyle w:val="Tabulkaodrazky"/>
            </w:pPr>
            <w:r w:rsidRPr="009220B9">
              <w:t>osobní korespondence</w:t>
            </w:r>
          </w:p>
          <w:p w14:paraId="4942FBFD" w14:textId="77777777" w:rsidR="000457D0" w:rsidRPr="009220B9" w:rsidRDefault="000457D0" w:rsidP="00A30D5A">
            <w:pPr>
              <w:pStyle w:val="Tabulkatun"/>
            </w:pPr>
            <w:r w:rsidRPr="009220B9">
              <w:t>Slovní zásoba</w:t>
            </w:r>
          </w:p>
          <w:p w14:paraId="29C9E7F6" w14:textId="77777777" w:rsidR="000457D0" w:rsidRPr="009220B9" w:rsidRDefault="000457D0" w:rsidP="00A30D5A">
            <w:pPr>
              <w:pStyle w:val="Tabulkaodrazky"/>
            </w:pPr>
            <w:r w:rsidRPr="009220B9">
              <w:t>pozdravy a loučení, představování se</w:t>
            </w:r>
          </w:p>
          <w:p w14:paraId="41D4940C" w14:textId="77777777" w:rsidR="000457D0" w:rsidRPr="009220B9" w:rsidRDefault="000457D0" w:rsidP="00A30D5A">
            <w:pPr>
              <w:pStyle w:val="Tabulkaodrazky"/>
            </w:pPr>
            <w:r w:rsidRPr="009220B9">
              <w:t>sdělení záliby, pozvání</w:t>
            </w:r>
          </w:p>
          <w:p w14:paraId="1340555F" w14:textId="77777777" w:rsidR="000457D0" w:rsidRPr="009220B9" w:rsidRDefault="000457D0" w:rsidP="00A30D5A">
            <w:pPr>
              <w:pStyle w:val="Tabulkaodrazky"/>
            </w:pPr>
            <w:r w:rsidRPr="009220B9">
              <w:t>vyjádření přání</w:t>
            </w:r>
          </w:p>
          <w:p w14:paraId="2617DC27" w14:textId="77777777" w:rsidR="000457D0" w:rsidRPr="009220B9" w:rsidRDefault="000457D0" w:rsidP="00A30D5A">
            <w:pPr>
              <w:pStyle w:val="Tabulkaodrazky"/>
            </w:pPr>
            <w:r w:rsidRPr="009220B9">
              <w:t>prosba o něco</w:t>
            </w:r>
          </w:p>
          <w:p w14:paraId="7C65984F" w14:textId="77777777" w:rsidR="000457D0" w:rsidRPr="009220B9" w:rsidRDefault="000457D0" w:rsidP="00A30D5A">
            <w:pPr>
              <w:pStyle w:val="Tabulkatun"/>
            </w:pPr>
            <w:r w:rsidRPr="009220B9">
              <w:t>Tematické okruhy</w:t>
            </w:r>
          </w:p>
          <w:p w14:paraId="60910E3A" w14:textId="77777777" w:rsidR="000457D0" w:rsidRPr="009220B9" w:rsidRDefault="000457D0" w:rsidP="00A30D5A">
            <w:pPr>
              <w:pStyle w:val="Tabulkaodrazky"/>
            </w:pPr>
            <w:r w:rsidRPr="009220B9">
              <w:t>škola</w:t>
            </w:r>
          </w:p>
          <w:p w14:paraId="37DBA6E8" w14:textId="77777777" w:rsidR="000457D0" w:rsidRPr="009220B9" w:rsidRDefault="000457D0" w:rsidP="00A30D5A">
            <w:pPr>
              <w:pStyle w:val="Tabulkaodrazky"/>
            </w:pPr>
            <w:r w:rsidRPr="009220B9">
              <w:t>zvířata</w:t>
            </w:r>
          </w:p>
          <w:p w14:paraId="009ED1F9" w14:textId="77777777" w:rsidR="000457D0" w:rsidRPr="009220B9" w:rsidRDefault="000457D0" w:rsidP="00A30D5A">
            <w:pPr>
              <w:pStyle w:val="Tabulkaodrazky"/>
            </w:pPr>
            <w:r w:rsidRPr="009220B9">
              <w:t>záliby</w:t>
            </w:r>
          </w:p>
          <w:p w14:paraId="67EA0011" w14:textId="77777777" w:rsidR="000457D0" w:rsidRPr="009220B9" w:rsidRDefault="000457D0" w:rsidP="00A30D5A">
            <w:pPr>
              <w:pStyle w:val="Tabulkaodrazky"/>
            </w:pPr>
            <w:r w:rsidRPr="009220B9">
              <w:t>rodina</w:t>
            </w:r>
          </w:p>
          <w:p w14:paraId="17117860" w14:textId="77777777" w:rsidR="000457D0" w:rsidRPr="009220B9" w:rsidRDefault="000457D0" w:rsidP="00A30D5A">
            <w:pPr>
              <w:pStyle w:val="Tabulkaodrazky"/>
            </w:pPr>
            <w:r w:rsidRPr="009220B9">
              <w:t>kalendářní rok</w:t>
            </w:r>
          </w:p>
          <w:p w14:paraId="1443C4E8" w14:textId="77777777" w:rsidR="000457D0" w:rsidRPr="009220B9" w:rsidRDefault="000457D0" w:rsidP="00A30D5A">
            <w:pPr>
              <w:pStyle w:val="Tabulkatun"/>
            </w:pPr>
            <w:r w:rsidRPr="009220B9">
              <w:t>Mluvnice</w:t>
            </w:r>
          </w:p>
          <w:p w14:paraId="06E5BD72" w14:textId="77777777" w:rsidR="000457D0" w:rsidRPr="009220B9" w:rsidRDefault="000457D0" w:rsidP="00A30D5A">
            <w:pPr>
              <w:pStyle w:val="Tabulkaodrazky"/>
            </w:pPr>
            <w:r w:rsidRPr="009220B9">
              <w:t>vyjádření souhlasu a nesouhlasu</w:t>
            </w:r>
          </w:p>
          <w:p w14:paraId="36A164A1" w14:textId="77777777" w:rsidR="000457D0" w:rsidRPr="009220B9" w:rsidRDefault="000457D0" w:rsidP="00A30D5A">
            <w:pPr>
              <w:pStyle w:val="Tabulkaodrazky"/>
              <w:rPr>
                <w:bCs/>
              </w:rPr>
            </w:pPr>
            <w:r w:rsidRPr="009220B9">
              <w:t>časování sloves</w:t>
            </w:r>
            <w:r w:rsidRPr="009220B9">
              <w:rPr>
                <w:bCs/>
              </w:rPr>
              <w:t xml:space="preserve"> </w:t>
            </w:r>
          </w:p>
          <w:p w14:paraId="689E4063" w14:textId="77777777" w:rsidR="000457D0" w:rsidRPr="009220B9" w:rsidRDefault="000457D0" w:rsidP="00A30D5A">
            <w:pPr>
              <w:pStyle w:val="Tabulkaodrazky"/>
            </w:pPr>
            <w:r w:rsidRPr="009220B9">
              <w:t>otázka</w:t>
            </w:r>
          </w:p>
          <w:p w14:paraId="1A19163F" w14:textId="77777777" w:rsidR="000457D0" w:rsidRPr="009220B9" w:rsidRDefault="000457D0" w:rsidP="00A30D5A">
            <w:pPr>
              <w:pStyle w:val="Tabulkaodrazky"/>
            </w:pPr>
            <w:r w:rsidRPr="009220B9">
              <w:t>zápor</w:t>
            </w:r>
          </w:p>
          <w:p w14:paraId="4F77212A" w14:textId="14D9AF91" w:rsidR="000457D0" w:rsidRPr="009220B9" w:rsidRDefault="000457D0" w:rsidP="00A30D5A">
            <w:pPr>
              <w:pStyle w:val="Tabulkaodrazky"/>
            </w:pPr>
            <w:r w:rsidRPr="009220B9">
              <w:t>čísla 1-100</w:t>
            </w:r>
            <w:r w:rsidR="002A4C81">
              <w:t>000</w:t>
            </w:r>
          </w:p>
          <w:p w14:paraId="28401D87" w14:textId="77777777" w:rsidR="000457D0" w:rsidRPr="009220B9" w:rsidRDefault="000457D0" w:rsidP="00A30D5A">
            <w:pPr>
              <w:pStyle w:val="Tabulkaodrazky"/>
            </w:pPr>
            <w:r w:rsidRPr="009220B9">
              <w:t>pořádek slov ve větě</w:t>
            </w:r>
          </w:p>
          <w:p w14:paraId="3EB992A5" w14:textId="77777777" w:rsidR="000457D0" w:rsidRPr="009220B9" w:rsidRDefault="000457D0" w:rsidP="00A30D5A">
            <w:pPr>
              <w:pStyle w:val="Tabulkaodrazky"/>
            </w:pPr>
            <w:r w:rsidRPr="009220B9">
              <w:t>osobní zájmena</w:t>
            </w:r>
          </w:p>
          <w:p w14:paraId="703B8C2B" w14:textId="77777777" w:rsidR="000457D0" w:rsidRPr="009220B9" w:rsidRDefault="000457D0" w:rsidP="00A30D5A">
            <w:pPr>
              <w:pStyle w:val="Tabulkaodrazky"/>
            </w:pPr>
            <w:r w:rsidRPr="009220B9">
              <w:t>člen určitý, neurčitý Časové údaje</w:t>
            </w:r>
          </w:p>
          <w:p w14:paraId="377D51B8" w14:textId="77777777" w:rsidR="000457D0" w:rsidRPr="009220B9" w:rsidRDefault="000457D0" w:rsidP="00A30D5A">
            <w:pPr>
              <w:pStyle w:val="Tabulkaodrazky"/>
            </w:pPr>
            <w:r w:rsidRPr="009220B9">
              <w:t>slovesa s odlučitelnou předponou</w:t>
            </w:r>
          </w:p>
          <w:p w14:paraId="5DB4E2AC" w14:textId="77777777" w:rsidR="000457D0" w:rsidRPr="009220B9" w:rsidRDefault="000457D0" w:rsidP="00A30D5A">
            <w:pPr>
              <w:pStyle w:val="Tabulkaodrazky"/>
            </w:pPr>
            <w:r w:rsidRPr="009220B9">
              <w:t>tykání a vykání</w:t>
            </w:r>
          </w:p>
          <w:p w14:paraId="7F68D0B9" w14:textId="77777777" w:rsidR="000457D0" w:rsidRPr="009220B9" w:rsidRDefault="000457D0" w:rsidP="00A30D5A">
            <w:pPr>
              <w:pStyle w:val="Tabulkaodrazky"/>
            </w:pPr>
            <w:r w:rsidRPr="009220B9">
              <w:t>nominativ a akusativ</w:t>
            </w:r>
          </w:p>
          <w:p w14:paraId="731C4D27" w14:textId="77777777" w:rsidR="000457D0" w:rsidRPr="009220B9" w:rsidRDefault="000457D0" w:rsidP="00A30D5A">
            <w:pPr>
              <w:pStyle w:val="Tabulkaodrazky"/>
            </w:pPr>
            <w:r w:rsidRPr="009220B9">
              <w:t>slabá a silná slovesa</w:t>
            </w:r>
          </w:p>
          <w:p w14:paraId="1FC8CC6D" w14:textId="77777777" w:rsidR="000457D0" w:rsidRPr="009220B9" w:rsidRDefault="000457D0" w:rsidP="00A30D5A">
            <w:pPr>
              <w:pStyle w:val="Tabulkaodrazky"/>
            </w:pPr>
            <w:r w:rsidRPr="009220B9">
              <w:t xml:space="preserve">tázací zájmena </w:t>
            </w:r>
          </w:p>
          <w:p w14:paraId="755743CB" w14:textId="77777777" w:rsidR="000457D0" w:rsidRPr="009220B9" w:rsidRDefault="000457D0" w:rsidP="00A30D5A">
            <w:pPr>
              <w:pStyle w:val="Tabulkaodrazky"/>
            </w:pPr>
            <w:r w:rsidRPr="009220B9">
              <w:t>přivlastňovací zájmena</w:t>
            </w:r>
          </w:p>
        </w:tc>
        <w:tc>
          <w:tcPr>
            <w:tcW w:w="1015" w:type="dxa"/>
          </w:tcPr>
          <w:p w14:paraId="2FD0A68D" w14:textId="77777777" w:rsidR="000457D0" w:rsidRPr="009220B9" w:rsidRDefault="000457D0" w:rsidP="00A30D5A">
            <w:pPr>
              <w:pStyle w:val="Tabulkatext"/>
              <w:jc w:val="center"/>
            </w:pPr>
            <w:r w:rsidRPr="009220B9">
              <w:t>prima</w:t>
            </w:r>
          </w:p>
        </w:tc>
        <w:tc>
          <w:tcPr>
            <w:tcW w:w="2146" w:type="dxa"/>
          </w:tcPr>
          <w:p w14:paraId="729246F6" w14:textId="77777777" w:rsidR="000457D0" w:rsidRPr="009220B9" w:rsidRDefault="000457D0" w:rsidP="00A30D5A">
            <w:r w:rsidRPr="009220B9">
              <w:t>INT:</w:t>
            </w:r>
          </w:p>
          <w:p w14:paraId="70B9401A" w14:textId="77777777" w:rsidR="000457D0" w:rsidRPr="009220B9" w:rsidRDefault="000457D0" w:rsidP="00A30D5A">
            <w:r w:rsidRPr="009220B9">
              <w:t>4.3.2.1</w:t>
            </w:r>
          </w:p>
          <w:p w14:paraId="0DDD25A7" w14:textId="77777777" w:rsidR="000457D0" w:rsidRPr="009220B9" w:rsidRDefault="000457D0" w:rsidP="00A30D5A">
            <w:r w:rsidRPr="009220B9">
              <w:t>4.3.2.2</w:t>
            </w:r>
          </w:p>
          <w:p w14:paraId="77FA230C" w14:textId="77777777" w:rsidR="000457D0" w:rsidRPr="009220B9" w:rsidRDefault="000457D0" w:rsidP="00A30D5A">
            <w:r w:rsidRPr="009220B9">
              <w:t>4.3.2.22</w:t>
            </w:r>
          </w:p>
          <w:p w14:paraId="521F8A14" w14:textId="77777777" w:rsidR="000457D0" w:rsidRPr="009220B9" w:rsidRDefault="000457D0" w:rsidP="00A30D5A">
            <w:r w:rsidRPr="009220B9">
              <w:t>PT:</w:t>
            </w:r>
          </w:p>
          <w:p w14:paraId="1F0111E3" w14:textId="77777777" w:rsidR="000457D0" w:rsidRPr="009220B9" w:rsidRDefault="000457D0" w:rsidP="00A30D5A">
            <w:r w:rsidRPr="009220B9">
              <w:t>3.7.2.1</w:t>
            </w:r>
          </w:p>
          <w:p w14:paraId="0717E52B" w14:textId="77777777" w:rsidR="000457D0" w:rsidRPr="009220B9" w:rsidRDefault="000457D0" w:rsidP="00A30D5A">
            <w:r w:rsidRPr="009220B9">
              <w:t>3.7.4.14</w:t>
            </w:r>
          </w:p>
          <w:p w14:paraId="3ABF62D6" w14:textId="77777777" w:rsidR="000457D0" w:rsidRPr="009220B9" w:rsidRDefault="000457D0" w:rsidP="00A30D5A">
            <w:r w:rsidRPr="009220B9">
              <w:t>3.7.4.15</w:t>
            </w:r>
          </w:p>
          <w:p w14:paraId="5B3F78C4" w14:textId="77777777" w:rsidR="000457D0" w:rsidRPr="009220B9" w:rsidRDefault="000457D0" w:rsidP="00A30D5A"/>
          <w:p w14:paraId="2D08ECEB" w14:textId="77777777" w:rsidR="000457D0" w:rsidRPr="009220B9" w:rsidRDefault="000457D0" w:rsidP="00A30D5A">
            <w:pPr>
              <w:pStyle w:val="Tabulkatext"/>
              <w:rPr>
                <w:rFonts w:cs="Arial"/>
                <w:szCs w:val="20"/>
              </w:rPr>
            </w:pPr>
          </w:p>
        </w:tc>
      </w:tr>
      <w:tr w:rsidR="008C5C69" w:rsidRPr="009220B9" w14:paraId="108B9C29" w14:textId="77777777" w:rsidTr="00084232">
        <w:trPr>
          <w:trHeight w:val="567"/>
        </w:trPr>
        <w:tc>
          <w:tcPr>
            <w:tcW w:w="3189" w:type="dxa"/>
          </w:tcPr>
          <w:p w14:paraId="209CACD7" w14:textId="77777777" w:rsidR="000457D0" w:rsidRPr="009220B9" w:rsidRDefault="000457D0" w:rsidP="00A30D5A">
            <w:pPr>
              <w:pStyle w:val="Tabulkatun"/>
            </w:pPr>
            <w:r w:rsidRPr="009220B9">
              <w:t>Poslech s porozuměním</w:t>
            </w:r>
          </w:p>
          <w:p w14:paraId="359F743F" w14:textId="77777777" w:rsidR="000457D0" w:rsidRPr="009220B9" w:rsidRDefault="000457D0" w:rsidP="00A30D5A">
            <w:pPr>
              <w:pStyle w:val="Tabulkaodrazky"/>
            </w:pPr>
            <w:r w:rsidRPr="009220B9">
              <w:t>rozumí jednoduchým pokynům a otázkám učitele, které jsou pronášeny pomalu a s pečlivou výslovností, adekvátně na ně reaguje</w:t>
            </w:r>
          </w:p>
          <w:p w14:paraId="413B5AF2" w14:textId="77777777" w:rsidR="000457D0" w:rsidRPr="009220B9" w:rsidRDefault="000457D0" w:rsidP="00A30D5A">
            <w:pPr>
              <w:pStyle w:val="Tabulkaodrazky"/>
            </w:pPr>
            <w:r w:rsidRPr="009220B9">
              <w:t>rozumí jednoduchým slovům a větám, které jsou pronášeny pomalu a zřetelně a týkají se osvojovaných témat, zejména pokud má k dispozici vizuální podporu</w:t>
            </w:r>
          </w:p>
          <w:p w14:paraId="1D1CC963" w14:textId="77777777" w:rsidR="000457D0" w:rsidRPr="009220B9" w:rsidRDefault="000457D0" w:rsidP="00A30D5A">
            <w:pPr>
              <w:pStyle w:val="Tabulkaodrazky"/>
            </w:pPr>
            <w:r w:rsidRPr="009220B9">
              <w:t>rozumí základním informacím v krátkých poslechových textech týkajících se každodenních témat</w:t>
            </w:r>
          </w:p>
          <w:p w14:paraId="74669BC6" w14:textId="77777777" w:rsidR="000457D0" w:rsidRPr="009220B9" w:rsidRDefault="000457D0" w:rsidP="00A30D5A">
            <w:pPr>
              <w:pStyle w:val="Tabulkatun"/>
            </w:pPr>
            <w:r w:rsidRPr="009220B9">
              <w:t>Mluvení</w:t>
            </w:r>
          </w:p>
          <w:p w14:paraId="1F72FFB4" w14:textId="77777777" w:rsidR="000457D0" w:rsidRPr="009220B9" w:rsidRDefault="000457D0" w:rsidP="00A30D5A">
            <w:pPr>
              <w:pStyle w:val="Tabulkaodrazky"/>
            </w:pPr>
            <w:r w:rsidRPr="009220B9">
              <w:t>sdělí jednoduchým způsobem základní informace týkající se jeho samotného, rodiny, školy, volného času a dalších nekomplikovaných téma</w:t>
            </w:r>
          </w:p>
          <w:p w14:paraId="19C87123" w14:textId="77777777" w:rsidR="000457D0" w:rsidRPr="009220B9" w:rsidRDefault="000457D0" w:rsidP="00A30D5A">
            <w:pPr>
              <w:pStyle w:val="Tabulkaodrazky"/>
            </w:pPr>
            <w:r w:rsidRPr="009220B9">
              <w:t xml:space="preserve">odpovídá na jednoduché otázky týkajících se </w:t>
            </w:r>
            <w:r w:rsidRPr="009220B9">
              <w:lastRenderedPageBreak/>
              <w:t>probíraných témat a podobné otázky pokládá</w:t>
            </w:r>
          </w:p>
          <w:p w14:paraId="39A90FE6" w14:textId="77777777" w:rsidR="000457D0" w:rsidRPr="009220B9" w:rsidRDefault="000457D0" w:rsidP="00A30D5A">
            <w:pPr>
              <w:pStyle w:val="Tabulkaodrazky"/>
            </w:pPr>
            <w:r w:rsidRPr="009220B9">
              <w:t>vyslovuje a čte nahlas plynule a foneticky správně texty přiměřeného rozsahu</w:t>
            </w:r>
          </w:p>
          <w:p w14:paraId="25D3CFA3" w14:textId="77777777" w:rsidR="000457D0" w:rsidRPr="009220B9" w:rsidRDefault="000457D0" w:rsidP="00A30D5A">
            <w:pPr>
              <w:pStyle w:val="Tabulkaodrazky"/>
            </w:pPr>
            <w:r w:rsidRPr="009220B9">
              <w:t>popíše obrázek</w:t>
            </w:r>
          </w:p>
          <w:p w14:paraId="49D154F7" w14:textId="77777777" w:rsidR="000457D0" w:rsidRPr="009220B9" w:rsidRDefault="000457D0" w:rsidP="00A30D5A">
            <w:pPr>
              <w:pStyle w:val="Tabulkaodrazky"/>
            </w:pPr>
            <w:r w:rsidRPr="009220B9">
              <w:t>pojmenuje své pocity</w:t>
            </w:r>
          </w:p>
          <w:p w14:paraId="7EB55CC5" w14:textId="77777777" w:rsidR="000457D0" w:rsidRPr="009220B9" w:rsidRDefault="000457D0" w:rsidP="00A30D5A">
            <w:pPr>
              <w:pStyle w:val="Tabulkaodrazky"/>
            </w:pPr>
            <w:r w:rsidRPr="009220B9">
              <w:t>dává pokyny</w:t>
            </w:r>
          </w:p>
          <w:p w14:paraId="0EB4F7FE" w14:textId="77777777" w:rsidR="000457D0" w:rsidRPr="009220B9" w:rsidRDefault="000457D0" w:rsidP="00A30D5A">
            <w:pPr>
              <w:pStyle w:val="Tabulkaodrazky"/>
            </w:pPr>
            <w:r w:rsidRPr="009220B9">
              <w:t>porovnává</w:t>
            </w:r>
          </w:p>
          <w:p w14:paraId="4F9A79A7" w14:textId="77777777" w:rsidR="000457D0" w:rsidRPr="009220B9" w:rsidRDefault="000457D0" w:rsidP="00A30D5A">
            <w:pPr>
              <w:pStyle w:val="Tabulkaodrazky"/>
            </w:pPr>
            <w:r w:rsidRPr="009220B9">
              <w:t>vypráví v minulém čase</w:t>
            </w:r>
          </w:p>
          <w:p w14:paraId="7439E637" w14:textId="77777777" w:rsidR="000457D0" w:rsidRPr="009220B9" w:rsidRDefault="000457D0" w:rsidP="00A30D5A">
            <w:pPr>
              <w:pStyle w:val="Tabulkaodrazky"/>
            </w:pPr>
            <w:r w:rsidRPr="009220B9">
              <w:t>vytvoří otázky, odpovědi na otázky a sdělení za správného použití základních gramatických struktur a vět</w:t>
            </w:r>
          </w:p>
          <w:p w14:paraId="6C41B10E" w14:textId="77777777" w:rsidR="000457D0" w:rsidRPr="009220B9" w:rsidRDefault="000457D0" w:rsidP="00A30D5A">
            <w:pPr>
              <w:pStyle w:val="Tabulkaodrazky"/>
            </w:pPr>
            <w:r w:rsidRPr="009220B9">
              <w:t>hovoří o svých plánech</w:t>
            </w:r>
          </w:p>
          <w:p w14:paraId="2F3267A3" w14:textId="77777777" w:rsidR="000457D0" w:rsidRPr="009220B9" w:rsidRDefault="000457D0" w:rsidP="00A30D5A">
            <w:pPr>
              <w:pStyle w:val="Tabulkaodrazky"/>
              <w:rPr>
                <w:b/>
                <w:szCs w:val="22"/>
              </w:rPr>
            </w:pPr>
            <w:r w:rsidRPr="009220B9">
              <w:t>jmenuje výhody a nevýhody, argumentuje</w:t>
            </w:r>
          </w:p>
          <w:p w14:paraId="3BBEB44D" w14:textId="77777777" w:rsidR="000457D0" w:rsidRPr="009220B9" w:rsidRDefault="000457D0" w:rsidP="00A30D5A">
            <w:pPr>
              <w:pStyle w:val="Tabulkatun"/>
            </w:pPr>
            <w:r w:rsidRPr="009220B9">
              <w:t>Čtení s porozuměním</w:t>
            </w:r>
          </w:p>
          <w:p w14:paraId="1E17D0E1" w14:textId="77777777" w:rsidR="000457D0" w:rsidRPr="009220B9" w:rsidRDefault="000457D0" w:rsidP="00A30D5A">
            <w:pPr>
              <w:pStyle w:val="Tabulkaodrazky"/>
            </w:pPr>
            <w:r w:rsidRPr="009220B9">
              <w:t>Rozumí jednoduchým informačním nápisům a orientačním pokynům</w:t>
            </w:r>
          </w:p>
          <w:p w14:paraId="12B51897" w14:textId="77777777" w:rsidR="000457D0" w:rsidRPr="009220B9" w:rsidRDefault="000457D0" w:rsidP="00A30D5A">
            <w:pPr>
              <w:pStyle w:val="Tabulkaodrazky"/>
            </w:pPr>
            <w:r w:rsidRPr="009220B9">
              <w:t>rozumí slovům a jednoduchým větám, které se vztahují k probíraným tématům</w:t>
            </w:r>
          </w:p>
          <w:p w14:paraId="487D0BF5" w14:textId="77777777" w:rsidR="000457D0" w:rsidRPr="009220B9" w:rsidRDefault="000457D0" w:rsidP="00A30D5A">
            <w:pPr>
              <w:pStyle w:val="Tabulkaodrazky"/>
            </w:pPr>
            <w:r w:rsidRPr="009220B9">
              <w:t>rozumí krátkému jednoduchému textu, zejména pokud má k dispozici vizuální oporu a vyhledá v něm požadovanou informaci</w:t>
            </w:r>
          </w:p>
          <w:p w14:paraId="00408B34" w14:textId="77777777" w:rsidR="000457D0" w:rsidRPr="009220B9" w:rsidRDefault="000457D0" w:rsidP="00A30D5A">
            <w:pPr>
              <w:pStyle w:val="Tabulkatun"/>
            </w:pPr>
            <w:r w:rsidRPr="009220B9">
              <w:t>Psaní</w:t>
            </w:r>
          </w:p>
          <w:p w14:paraId="4728EB29" w14:textId="77777777" w:rsidR="000457D0" w:rsidRPr="009220B9" w:rsidRDefault="000457D0" w:rsidP="00A30D5A">
            <w:pPr>
              <w:pStyle w:val="Tabulkaodrazky"/>
            </w:pPr>
            <w:r w:rsidRPr="009220B9">
              <w:t>napíše jednoduché texty týkající se jeho samotného, rodiny, školy, volného času a dalších osvojovaných témat</w:t>
            </w:r>
          </w:p>
          <w:p w14:paraId="07D25040" w14:textId="77777777" w:rsidR="000457D0" w:rsidRPr="009220B9" w:rsidRDefault="000457D0" w:rsidP="00A30D5A">
            <w:pPr>
              <w:pStyle w:val="Tabulkaodrazky"/>
            </w:pPr>
            <w:r w:rsidRPr="009220B9">
              <w:t>stručně reaguje na jednoduché písemné sdělení</w:t>
            </w:r>
          </w:p>
          <w:p w14:paraId="2A5D6CA3" w14:textId="77777777" w:rsidR="000457D0" w:rsidRPr="009220B9" w:rsidRDefault="000457D0" w:rsidP="00A30D5A">
            <w:pPr>
              <w:pStyle w:val="Tabulkaodrazky"/>
            </w:pPr>
            <w:r w:rsidRPr="009220B9">
              <w:t>napíše pozdrav z dovolené</w:t>
            </w:r>
          </w:p>
          <w:p w14:paraId="5D1D6455" w14:textId="77777777" w:rsidR="000457D0" w:rsidRPr="009220B9" w:rsidRDefault="000457D0" w:rsidP="00A30D5A">
            <w:pPr>
              <w:pStyle w:val="Tabulkaodrazky"/>
            </w:pPr>
            <w:r w:rsidRPr="009220B9">
              <w:t>poskytne požadované informace</w:t>
            </w:r>
          </w:p>
          <w:p w14:paraId="4B9EF6C8" w14:textId="77777777" w:rsidR="000457D0" w:rsidRPr="009220B9" w:rsidRDefault="000457D0" w:rsidP="00A30D5A">
            <w:pPr>
              <w:pStyle w:val="Tabulkaodrazky"/>
            </w:pPr>
            <w:r w:rsidRPr="009220B9">
              <w:t>písemně gramaticky správně tvoří a obměňuje jednoduché věty, texty a rozhovory</w:t>
            </w:r>
          </w:p>
          <w:p w14:paraId="2C6E31B2" w14:textId="77777777" w:rsidR="000457D0" w:rsidRPr="009220B9" w:rsidRDefault="000457D0" w:rsidP="00A30D5A">
            <w:pPr>
              <w:pStyle w:val="Tabulkaodrazky"/>
            </w:pPr>
            <w:r w:rsidRPr="009220B9">
              <w:t>napíše krátkou pozvánku a blahopřání</w:t>
            </w:r>
          </w:p>
        </w:tc>
        <w:tc>
          <w:tcPr>
            <w:tcW w:w="3260" w:type="dxa"/>
          </w:tcPr>
          <w:p w14:paraId="1A7547BE" w14:textId="77777777" w:rsidR="000457D0" w:rsidRPr="009220B9" w:rsidRDefault="000457D0" w:rsidP="00A30D5A">
            <w:pPr>
              <w:pStyle w:val="Tabulkatun"/>
            </w:pPr>
            <w:r w:rsidRPr="009220B9">
              <w:lastRenderedPageBreak/>
              <w:t>Zvuková a grafická podoba jazyka</w:t>
            </w:r>
          </w:p>
          <w:p w14:paraId="204E01D7" w14:textId="77777777" w:rsidR="000457D0" w:rsidRPr="009220B9" w:rsidRDefault="000457D0" w:rsidP="00A30D5A">
            <w:pPr>
              <w:pStyle w:val="Tabulkaodrazky"/>
            </w:pPr>
            <w:r w:rsidRPr="009220B9">
              <w:t>hlásky b/p, g/k, d/t</w:t>
            </w:r>
          </w:p>
          <w:p w14:paraId="6BA96953" w14:textId="77777777" w:rsidR="000457D0" w:rsidRPr="009220B9" w:rsidRDefault="000457D0" w:rsidP="00A30D5A">
            <w:pPr>
              <w:pStyle w:val="Tabulkaodrazky"/>
            </w:pPr>
            <w:r w:rsidRPr="009220B9">
              <w:t>osobní korespondence</w:t>
            </w:r>
          </w:p>
          <w:p w14:paraId="5D3A7549" w14:textId="77777777" w:rsidR="000457D0" w:rsidRPr="009220B9" w:rsidRDefault="000457D0" w:rsidP="00A30D5A">
            <w:pPr>
              <w:pStyle w:val="Tabulkaodrazky"/>
            </w:pPr>
            <w:r w:rsidRPr="009220B9">
              <w:t>poslechová cvičení</w:t>
            </w:r>
          </w:p>
          <w:p w14:paraId="26B24D29" w14:textId="77777777" w:rsidR="000457D0" w:rsidRPr="009220B9" w:rsidRDefault="000457D0" w:rsidP="00A30D5A">
            <w:pPr>
              <w:pStyle w:val="Tabulkaodrazky"/>
            </w:pPr>
            <w:r w:rsidRPr="009220B9">
              <w:t>porozumění vyprávění v přítomném a minulém čase</w:t>
            </w:r>
          </w:p>
          <w:p w14:paraId="2146D6FE" w14:textId="77777777" w:rsidR="000457D0" w:rsidRPr="009220B9" w:rsidRDefault="000457D0" w:rsidP="00A30D5A">
            <w:pPr>
              <w:pStyle w:val="Tabulkaodrazky"/>
            </w:pPr>
            <w:r w:rsidRPr="009220B9">
              <w:t>pohlednice</w:t>
            </w:r>
          </w:p>
          <w:p w14:paraId="35B2917C" w14:textId="77777777" w:rsidR="000457D0" w:rsidRPr="009220B9" w:rsidRDefault="000457D0" w:rsidP="00A30D5A">
            <w:pPr>
              <w:pStyle w:val="Tabulkatun"/>
            </w:pPr>
            <w:r w:rsidRPr="009220B9">
              <w:t>Slovní zásoba</w:t>
            </w:r>
          </w:p>
          <w:p w14:paraId="1E841944" w14:textId="77777777" w:rsidR="000457D0" w:rsidRPr="009220B9" w:rsidRDefault="000457D0" w:rsidP="00A30D5A">
            <w:pPr>
              <w:pStyle w:val="Tabulkaodrazky"/>
            </w:pPr>
            <w:r w:rsidRPr="009220B9">
              <w:t>plánování aktivit</w:t>
            </w:r>
          </w:p>
          <w:p w14:paraId="4CCA09AA" w14:textId="77777777" w:rsidR="000457D0" w:rsidRPr="009220B9" w:rsidRDefault="000457D0" w:rsidP="00A30D5A">
            <w:pPr>
              <w:pStyle w:val="Tabulkaodrazky"/>
            </w:pPr>
            <w:r w:rsidRPr="009220B9">
              <w:t>formulace výhod a nevýhod</w:t>
            </w:r>
          </w:p>
          <w:p w14:paraId="7DE18EED" w14:textId="77777777" w:rsidR="000457D0" w:rsidRPr="009220B9" w:rsidRDefault="000457D0" w:rsidP="00A30D5A">
            <w:pPr>
              <w:pStyle w:val="Tabulkaodrazky"/>
            </w:pPr>
            <w:r w:rsidRPr="009220B9">
              <w:t>prosba o radu</w:t>
            </w:r>
          </w:p>
          <w:p w14:paraId="513527F0" w14:textId="77777777" w:rsidR="000457D0" w:rsidRPr="009220B9" w:rsidRDefault="000457D0" w:rsidP="00A30D5A">
            <w:pPr>
              <w:pStyle w:val="Tabulkatun"/>
            </w:pPr>
            <w:r w:rsidRPr="009220B9">
              <w:t>Tematické okruhy</w:t>
            </w:r>
          </w:p>
          <w:p w14:paraId="7F49F62E" w14:textId="77777777" w:rsidR="000457D0" w:rsidRPr="009220B9" w:rsidRDefault="000457D0" w:rsidP="00A30D5A">
            <w:pPr>
              <w:pStyle w:val="Tabulkaodrazky"/>
            </w:pPr>
            <w:r w:rsidRPr="009220B9">
              <w:t>bydlení</w:t>
            </w:r>
          </w:p>
          <w:p w14:paraId="5376344D" w14:textId="77777777" w:rsidR="000457D0" w:rsidRPr="009220B9" w:rsidRDefault="000457D0" w:rsidP="00A30D5A">
            <w:pPr>
              <w:pStyle w:val="Tabulkaodrazky"/>
            </w:pPr>
            <w:r w:rsidRPr="009220B9">
              <w:t>jídlo</w:t>
            </w:r>
          </w:p>
          <w:p w14:paraId="78C155E5" w14:textId="77777777" w:rsidR="000457D0" w:rsidRPr="009220B9" w:rsidRDefault="000457D0" w:rsidP="00A30D5A">
            <w:pPr>
              <w:pStyle w:val="Tabulkaodrazky"/>
            </w:pPr>
            <w:r w:rsidRPr="009220B9">
              <w:t>volný čas</w:t>
            </w:r>
          </w:p>
          <w:p w14:paraId="2C092FEC" w14:textId="77777777" w:rsidR="000457D0" w:rsidRPr="009220B9" w:rsidRDefault="000457D0" w:rsidP="00A30D5A">
            <w:pPr>
              <w:pStyle w:val="Tabulkaodrazky"/>
            </w:pPr>
            <w:r w:rsidRPr="009220B9">
              <w:t>moje město</w:t>
            </w:r>
          </w:p>
          <w:p w14:paraId="778042C7" w14:textId="77777777" w:rsidR="000457D0" w:rsidRPr="009220B9" w:rsidRDefault="000457D0" w:rsidP="00A30D5A">
            <w:pPr>
              <w:pStyle w:val="Tabulkaodrazky"/>
            </w:pPr>
            <w:r w:rsidRPr="009220B9">
              <w:t>jídelní zvyklosti v německy mluvících zemích</w:t>
            </w:r>
          </w:p>
          <w:p w14:paraId="0E8EC887" w14:textId="77777777" w:rsidR="000457D0" w:rsidRPr="009220B9" w:rsidRDefault="000457D0" w:rsidP="00A30D5A">
            <w:pPr>
              <w:pStyle w:val="Tabulkaodrazky"/>
            </w:pPr>
            <w:r w:rsidRPr="009220B9">
              <w:t>průběh školního roku v německy mluvících zemích</w:t>
            </w:r>
          </w:p>
          <w:p w14:paraId="16AF9CD1" w14:textId="77777777" w:rsidR="000457D0" w:rsidRPr="009220B9" w:rsidRDefault="000457D0" w:rsidP="00A30D5A">
            <w:pPr>
              <w:pStyle w:val="Tabulkaodrazky"/>
            </w:pPr>
            <w:r w:rsidRPr="009220B9">
              <w:t>vánoční zvyky v Německu</w:t>
            </w:r>
          </w:p>
          <w:p w14:paraId="6A1FB31F" w14:textId="77777777" w:rsidR="000457D0" w:rsidRPr="009220B9" w:rsidRDefault="000457D0" w:rsidP="00A30D5A">
            <w:pPr>
              <w:pStyle w:val="Tabulkatun"/>
            </w:pPr>
            <w:r w:rsidRPr="009220B9">
              <w:t>Mluvnice</w:t>
            </w:r>
          </w:p>
          <w:p w14:paraId="5D27AB1D" w14:textId="77777777" w:rsidR="000457D0" w:rsidRPr="009220B9" w:rsidRDefault="000457D0" w:rsidP="00A30D5A">
            <w:pPr>
              <w:pStyle w:val="Tabulkaodrazky"/>
            </w:pPr>
            <w:r w:rsidRPr="009220B9">
              <w:t>předložky se 3. a 4. pádem</w:t>
            </w:r>
          </w:p>
          <w:p w14:paraId="55DC653B" w14:textId="77777777" w:rsidR="000457D0" w:rsidRPr="009220B9" w:rsidRDefault="000457D0" w:rsidP="00A30D5A">
            <w:pPr>
              <w:pStyle w:val="Tabulkaodrazky"/>
            </w:pPr>
            <w:r w:rsidRPr="009220B9">
              <w:lastRenderedPageBreak/>
              <w:t>rozkaz</w:t>
            </w:r>
          </w:p>
          <w:p w14:paraId="03245F48" w14:textId="77777777" w:rsidR="000457D0" w:rsidRPr="009220B9" w:rsidRDefault="000457D0" w:rsidP="00A30D5A">
            <w:pPr>
              <w:pStyle w:val="Tabulkaodrazky"/>
            </w:pPr>
            <w:r w:rsidRPr="009220B9">
              <w:t xml:space="preserve">větný rámec </w:t>
            </w:r>
          </w:p>
          <w:p w14:paraId="2567EE47" w14:textId="77777777" w:rsidR="000457D0" w:rsidRPr="009220B9" w:rsidRDefault="000457D0" w:rsidP="00A30D5A">
            <w:pPr>
              <w:pStyle w:val="Tabulkaodrazky"/>
            </w:pPr>
            <w:r w:rsidRPr="009220B9">
              <w:t>nulový člen</w:t>
            </w:r>
          </w:p>
          <w:p w14:paraId="1F2CD837" w14:textId="77777777" w:rsidR="000457D0" w:rsidRPr="009220B9" w:rsidRDefault="000457D0" w:rsidP="00A30D5A">
            <w:pPr>
              <w:pStyle w:val="Tabulkaodrazky"/>
            </w:pPr>
            <w:r w:rsidRPr="009220B9">
              <w:t>látková jména</w:t>
            </w:r>
          </w:p>
          <w:p w14:paraId="166F65DD" w14:textId="77777777" w:rsidR="000457D0" w:rsidRPr="009220B9" w:rsidRDefault="000457D0" w:rsidP="00A30D5A">
            <w:pPr>
              <w:pStyle w:val="Tabulkaodrazky"/>
            </w:pPr>
            <w:r w:rsidRPr="009220B9">
              <w:t>ja – nein - doch</w:t>
            </w:r>
          </w:p>
          <w:p w14:paraId="4AA38562" w14:textId="77777777" w:rsidR="000457D0" w:rsidRPr="009220B9" w:rsidRDefault="000457D0" w:rsidP="00A30D5A">
            <w:pPr>
              <w:pStyle w:val="Tabulkaodrazky"/>
            </w:pPr>
            <w:r w:rsidRPr="009220B9">
              <w:t>neurčitý podmět man</w:t>
            </w:r>
          </w:p>
          <w:p w14:paraId="7E40DFFB" w14:textId="77777777" w:rsidR="000457D0" w:rsidRPr="009220B9" w:rsidRDefault="000457D0" w:rsidP="00A30D5A">
            <w:pPr>
              <w:pStyle w:val="Tabulkaodrazky"/>
            </w:pPr>
            <w:r w:rsidRPr="009220B9">
              <w:t>časové předložky</w:t>
            </w:r>
          </w:p>
          <w:p w14:paraId="19DDA928" w14:textId="77777777" w:rsidR="000457D0" w:rsidRPr="009220B9" w:rsidRDefault="000457D0" w:rsidP="00A30D5A">
            <w:pPr>
              <w:pStyle w:val="Tabulkaodrazky"/>
            </w:pPr>
            <w:r w:rsidRPr="009220B9">
              <w:t>množné číslo</w:t>
            </w:r>
          </w:p>
          <w:p w14:paraId="67AF1881" w14:textId="77777777" w:rsidR="000457D0" w:rsidRPr="009220B9" w:rsidRDefault="000457D0" w:rsidP="00A30D5A">
            <w:pPr>
              <w:pStyle w:val="Tabulkaodrazky"/>
            </w:pPr>
            <w:r w:rsidRPr="009220B9">
              <w:t>stavba gramaticky správné věty</w:t>
            </w:r>
          </w:p>
          <w:p w14:paraId="434BF6D0" w14:textId="77777777" w:rsidR="000457D0" w:rsidRPr="009220B9" w:rsidRDefault="000457D0" w:rsidP="00A30D5A">
            <w:pPr>
              <w:pStyle w:val="Tabulkaodrazky"/>
            </w:pPr>
            <w:r w:rsidRPr="009220B9">
              <w:t>spojka deshalb</w:t>
            </w:r>
          </w:p>
          <w:p w14:paraId="54485D42" w14:textId="77777777" w:rsidR="000457D0" w:rsidRPr="009220B9" w:rsidRDefault="000457D0" w:rsidP="00A30D5A">
            <w:pPr>
              <w:pStyle w:val="Tabulkaodrazky"/>
            </w:pPr>
            <w:r w:rsidRPr="009220B9">
              <w:t>préteritum sloves haben a sein</w:t>
            </w:r>
          </w:p>
          <w:p w14:paraId="772E82B1" w14:textId="77777777" w:rsidR="000457D0" w:rsidRPr="009220B9" w:rsidRDefault="000457D0" w:rsidP="00A30D5A">
            <w:pPr>
              <w:pStyle w:val="Tabulkaodrazky"/>
            </w:pPr>
            <w:r w:rsidRPr="009220B9">
              <w:t>časové údaje v minulosti</w:t>
            </w:r>
          </w:p>
          <w:p w14:paraId="4E58B8B6" w14:textId="77777777" w:rsidR="000457D0" w:rsidRPr="009220B9" w:rsidRDefault="000457D0" w:rsidP="00A30D5A">
            <w:pPr>
              <w:pStyle w:val="Tabulkaodrazky"/>
            </w:pPr>
            <w:r w:rsidRPr="009220B9">
              <w:t>předložky se třetím pádem</w:t>
            </w:r>
          </w:p>
          <w:p w14:paraId="3CB2F40F" w14:textId="77777777" w:rsidR="000457D0" w:rsidRPr="009220B9" w:rsidRDefault="000457D0" w:rsidP="00A30D5A">
            <w:pPr>
              <w:pStyle w:val="Tabulkaodrazky"/>
            </w:pPr>
            <w:r w:rsidRPr="009220B9">
              <w:t>perfektum</w:t>
            </w:r>
          </w:p>
        </w:tc>
        <w:tc>
          <w:tcPr>
            <w:tcW w:w="1015" w:type="dxa"/>
          </w:tcPr>
          <w:p w14:paraId="3849CA67" w14:textId="77777777" w:rsidR="000457D0" w:rsidRPr="009220B9" w:rsidRDefault="000457D0" w:rsidP="00A30D5A">
            <w:pPr>
              <w:pStyle w:val="Tabulkatext"/>
              <w:jc w:val="center"/>
            </w:pPr>
            <w:r w:rsidRPr="009220B9">
              <w:lastRenderedPageBreak/>
              <w:t>sekunda</w:t>
            </w:r>
          </w:p>
        </w:tc>
        <w:tc>
          <w:tcPr>
            <w:tcW w:w="2146" w:type="dxa"/>
          </w:tcPr>
          <w:p w14:paraId="01E69AED" w14:textId="77777777" w:rsidR="000457D0" w:rsidRPr="009220B9" w:rsidRDefault="000457D0" w:rsidP="00A30D5A">
            <w:r w:rsidRPr="009220B9">
              <w:t>INT:</w:t>
            </w:r>
          </w:p>
          <w:p w14:paraId="06D230D8" w14:textId="77777777" w:rsidR="000457D0" w:rsidRPr="009220B9" w:rsidRDefault="000457D0" w:rsidP="00A30D5A">
            <w:r w:rsidRPr="009220B9">
              <w:t>4.3.2.1</w:t>
            </w:r>
          </w:p>
          <w:p w14:paraId="48A89188" w14:textId="77777777" w:rsidR="000457D0" w:rsidRPr="009220B9" w:rsidRDefault="000457D0" w:rsidP="00A30D5A">
            <w:r w:rsidRPr="009220B9">
              <w:t>4.3.2.2</w:t>
            </w:r>
          </w:p>
          <w:p w14:paraId="05E3EEAF" w14:textId="77777777" w:rsidR="000457D0" w:rsidRPr="009220B9" w:rsidRDefault="000457D0" w:rsidP="00A30D5A">
            <w:r w:rsidRPr="009220B9">
              <w:t>4.3.2.22</w:t>
            </w:r>
          </w:p>
          <w:p w14:paraId="1448636D" w14:textId="77777777" w:rsidR="000457D0" w:rsidRPr="009220B9" w:rsidRDefault="000457D0" w:rsidP="00A30D5A">
            <w:r w:rsidRPr="009220B9">
              <w:t>PT:</w:t>
            </w:r>
          </w:p>
          <w:p w14:paraId="381B1AC0" w14:textId="77777777" w:rsidR="000457D0" w:rsidRPr="009220B9" w:rsidRDefault="000457D0" w:rsidP="00A30D5A">
            <w:r w:rsidRPr="009220B9">
              <w:t>3.7.2.13</w:t>
            </w:r>
          </w:p>
          <w:p w14:paraId="02DDFC8A" w14:textId="77777777" w:rsidR="000457D0" w:rsidRPr="009220B9" w:rsidRDefault="000457D0" w:rsidP="00A30D5A">
            <w:r w:rsidRPr="009220B9">
              <w:t>3.7.2.47</w:t>
            </w:r>
          </w:p>
          <w:p w14:paraId="192DE3DF" w14:textId="77777777" w:rsidR="000457D0" w:rsidRPr="009220B9" w:rsidRDefault="000457D0" w:rsidP="00A30D5A">
            <w:pPr>
              <w:pStyle w:val="Tabulkatext"/>
            </w:pPr>
          </w:p>
        </w:tc>
      </w:tr>
    </w:tbl>
    <w:p w14:paraId="56F29993" w14:textId="77777777" w:rsidR="000457D0" w:rsidRPr="009220B9" w:rsidRDefault="000457D0" w:rsidP="00A30D5A">
      <w:pPr>
        <w:jc w:val="left"/>
        <w:rPr>
          <w:rFonts w:ascii="Arial" w:hAnsi="Arial" w:cs="Arial"/>
          <w:b/>
          <w:bCs/>
          <w:sz w:val="28"/>
          <w:szCs w:val="26"/>
        </w:rPr>
      </w:pPr>
      <w:bookmarkStart w:id="100" w:name="_Toc401510464"/>
      <w:r w:rsidRPr="009220B9">
        <w:br w:type="page"/>
      </w:r>
    </w:p>
    <w:p w14:paraId="33FA7D96" w14:textId="77777777" w:rsidR="000457D0" w:rsidRPr="009220B9" w:rsidRDefault="000457D0" w:rsidP="00A30D5A">
      <w:pPr>
        <w:pStyle w:val="Nadpis3"/>
      </w:pPr>
      <w:bookmarkStart w:id="101" w:name="_Toc43798024"/>
      <w:bookmarkStart w:id="102" w:name="_Toc93949893"/>
      <w:bookmarkStart w:id="103" w:name="_Toc233274630"/>
      <w:bookmarkEnd w:id="100"/>
      <w:r w:rsidRPr="009220B9">
        <w:lastRenderedPageBreak/>
        <w:t>Francouzský jazyk (další cizí jazyk)</w:t>
      </w:r>
      <w:bookmarkEnd w:id="101"/>
      <w:bookmarkEnd w:id="102"/>
      <w:bookmarkEnd w:id="103"/>
      <w:r w:rsidRPr="009220B9">
        <w:t xml:space="preserve"> </w:t>
      </w:r>
    </w:p>
    <w:p w14:paraId="2BB0AD86" w14:textId="77777777" w:rsidR="000457D0" w:rsidRPr="009220B9" w:rsidRDefault="000457D0" w:rsidP="00A30D5A">
      <w:pPr>
        <w:pStyle w:val="Nadpis4"/>
      </w:pPr>
      <w:r w:rsidRPr="009220B9">
        <w:t>Charakteristika vyučovacího předmětu</w:t>
      </w:r>
    </w:p>
    <w:p w14:paraId="33FDB2D7" w14:textId="77777777" w:rsidR="000457D0" w:rsidRPr="009220B9" w:rsidRDefault="000457D0"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33828370" w14:textId="77777777" w:rsidTr="00084232">
        <w:tc>
          <w:tcPr>
            <w:tcW w:w="2609" w:type="dxa"/>
            <w:tcMar>
              <w:top w:w="57" w:type="dxa"/>
              <w:left w:w="57" w:type="dxa"/>
              <w:bottom w:w="57" w:type="dxa"/>
              <w:right w:w="57" w:type="dxa"/>
            </w:tcMar>
            <w:vAlign w:val="center"/>
          </w:tcPr>
          <w:p w14:paraId="26C2AEAF" w14:textId="77777777" w:rsidR="000457D0" w:rsidRPr="009220B9" w:rsidRDefault="000457D0" w:rsidP="00A30D5A">
            <w:pPr>
              <w:jc w:val="left"/>
            </w:pPr>
            <w:r w:rsidRPr="009220B9">
              <w:rPr>
                <w:b/>
                <w:bCs/>
              </w:rPr>
              <w:t>Ročník</w:t>
            </w:r>
          </w:p>
        </w:tc>
        <w:tc>
          <w:tcPr>
            <w:tcW w:w="981" w:type="dxa"/>
            <w:tcMar>
              <w:top w:w="57" w:type="dxa"/>
              <w:left w:w="57" w:type="dxa"/>
              <w:bottom w:w="57" w:type="dxa"/>
              <w:right w:w="57" w:type="dxa"/>
            </w:tcMar>
            <w:vAlign w:val="center"/>
          </w:tcPr>
          <w:p w14:paraId="15B43B7B" w14:textId="77777777" w:rsidR="000457D0" w:rsidRPr="009220B9" w:rsidRDefault="000457D0" w:rsidP="00A30D5A">
            <w:pPr>
              <w:jc w:val="center"/>
            </w:pPr>
            <w:r w:rsidRPr="009220B9">
              <w:t>prima</w:t>
            </w:r>
          </w:p>
        </w:tc>
        <w:tc>
          <w:tcPr>
            <w:tcW w:w="981" w:type="dxa"/>
            <w:tcMar>
              <w:top w:w="57" w:type="dxa"/>
              <w:left w:w="57" w:type="dxa"/>
              <w:bottom w:w="57" w:type="dxa"/>
              <w:right w:w="57" w:type="dxa"/>
            </w:tcMar>
            <w:vAlign w:val="center"/>
          </w:tcPr>
          <w:p w14:paraId="3E5A913C" w14:textId="77777777" w:rsidR="000457D0" w:rsidRPr="009220B9" w:rsidRDefault="000457D0" w:rsidP="00A30D5A">
            <w:pPr>
              <w:jc w:val="center"/>
            </w:pPr>
            <w:r w:rsidRPr="009220B9">
              <w:t>sekunda</w:t>
            </w:r>
          </w:p>
        </w:tc>
      </w:tr>
      <w:tr w:rsidR="000457D0" w:rsidRPr="009220B9" w14:paraId="7512B6DD" w14:textId="77777777" w:rsidTr="00084232">
        <w:tc>
          <w:tcPr>
            <w:tcW w:w="2609" w:type="dxa"/>
            <w:tcMar>
              <w:top w:w="57" w:type="dxa"/>
              <w:left w:w="57" w:type="dxa"/>
              <w:bottom w:w="57" w:type="dxa"/>
              <w:right w:w="57" w:type="dxa"/>
            </w:tcMar>
            <w:vAlign w:val="center"/>
          </w:tcPr>
          <w:p w14:paraId="30F934F5" w14:textId="77777777" w:rsidR="000457D0" w:rsidRPr="009220B9" w:rsidRDefault="000457D0" w:rsidP="00A30D5A">
            <w:pPr>
              <w:jc w:val="left"/>
            </w:pPr>
            <w:r w:rsidRPr="009220B9">
              <w:rPr>
                <w:b/>
                <w:bCs/>
              </w:rPr>
              <w:t>Dotace hodin za týden</w:t>
            </w:r>
          </w:p>
        </w:tc>
        <w:tc>
          <w:tcPr>
            <w:tcW w:w="981" w:type="dxa"/>
            <w:tcMar>
              <w:top w:w="57" w:type="dxa"/>
              <w:left w:w="57" w:type="dxa"/>
              <w:bottom w:w="57" w:type="dxa"/>
              <w:right w:w="57" w:type="dxa"/>
            </w:tcMar>
            <w:vAlign w:val="center"/>
          </w:tcPr>
          <w:p w14:paraId="6371699A" w14:textId="77777777" w:rsidR="000457D0" w:rsidRPr="009220B9" w:rsidRDefault="000457D0" w:rsidP="00A30D5A">
            <w:pPr>
              <w:jc w:val="center"/>
            </w:pPr>
            <w:r w:rsidRPr="009220B9">
              <w:t>3</w:t>
            </w:r>
          </w:p>
        </w:tc>
        <w:tc>
          <w:tcPr>
            <w:tcW w:w="981" w:type="dxa"/>
            <w:tcMar>
              <w:top w:w="57" w:type="dxa"/>
              <w:left w:w="57" w:type="dxa"/>
              <w:bottom w:w="57" w:type="dxa"/>
              <w:right w:w="57" w:type="dxa"/>
            </w:tcMar>
            <w:vAlign w:val="center"/>
          </w:tcPr>
          <w:p w14:paraId="10ED278B" w14:textId="77777777" w:rsidR="000457D0" w:rsidRPr="009220B9" w:rsidRDefault="000457D0" w:rsidP="00A30D5A">
            <w:pPr>
              <w:jc w:val="center"/>
            </w:pPr>
            <w:r w:rsidRPr="009220B9">
              <w:t>3</w:t>
            </w:r>
          </w:p>
        </w:tc>
      </w:tr>
    </w:tbl>
    <w:p w14:paraId="69FE4567" w14:textId="77777777" w:rsidR="000457D0" w:rsidRPr="009220B9" w:rsidRDefault="000457D0" w:rsidP="00A30D5A"/>
    <w:p w14:paraId="5AB969D7" w14:textId="77777777" w:rsidR="000457D0" w:rsidRPr="009220B9" w:rsidRDefault="000457D0" w:rsidP="00A30D5A"/>
    <w:p w14:paraId="161E4CC0" w14:textId="77777777" w:rsidR="000457D0" w:rsidRPr="009220B9" w:rsidRDefault="000457D0" w:rsidP="00A30D5A">
      <w:pPr>
        <w:pStyle w:val="Odstavec"/>
      </w:pPr>
      <w:r w:rsidRPr="009220B9">
        <w:t>Vyučovací předmět Francouzský jazyk pokrývá vzdělávací oblast Jazyk a jazyková komunikace a vychází ze vzdělávacího oboru Další cizí jazyk. Francouzský jazyk lze studovat jako další cizí jazyk.</w:t>
      </w:r>
    </w:p>
    <w:p w14:paraId="23732DF4" w14:textId="77777777" w:rsidR="000457D0" w:rsidRPr="009220B9" w:rsidRDefault="000457D0" w:rsidP="00A30D5A">
      <w:pPr>
        <w:pStyle w:val="Odstavec"/>
      </w:pPr>
      <w:r w:rsidRPr="009220B9">
        <w:t>Francouzský jazyk přispívá k chápání a poznávání skutečností přesahujících oblast zkušeností zprostředkovaných mateřským jazykem a poskytujících jazykový základ a předpoklady pro komunikaci při kontaktu s lidmi z francouzsky hovořících zemí integrované Evropy. Umožňuje rovněž poznávání skutečností prostřednictvím moderních médií – tisku, televize, internetu. Přispívá k poznání odlišností ve způsobu života a tradicích, vytváří podmínky pro práci v rámci projektového vyučování a pro spolupráci škol na mezinárodní platformě. Směřuje k dosažení cílové úrovně A1 Společného evropského referenčního rámce pro jazyky.</w:t>
      </w:r>
    </w:p>
    <w:p w14:paraId="14B6B911" w14:textId="77777777" w:rsidR="000457D0" w:rsidRPr="009220B9" w:rsidRDefault="000457D0" w:rsidP="00A30D5A">
      <w:pPr>
        <w:pStyle w:val="Odstavec"/>
      </w:pPr>
      <w:r w:rsidRPr="009220B9">
        <w:t>Výuka francouzského jazyka probíhá ve skupinách. Učitelé postupují podle jednotných učebnic (součástí jsou pracovní sešity, zvukové nahrávky, hry, hudba), v kombinaci s dalšími výukovými materiály (autentické texty – prospekty, letáčky, plánky, francouzský tisk, fotografie, hudba, internetové stránky) pro danou skupinu optimálně tak, aby bylo co nejefektivněji dosaženo požadovaných výstupů. Výuka předmětu probíhá v kmenových třídách, dále v učebnách vybavených multimediální technikou a dalšími pomůckami.</w:t>
      </w:r>
    </w:p>
    <w:p w14:paraId="40E68955" w14:textId="77777777" w:rsidR="000457D0" w:rsidRPr="009220B9" w:rsidRDefault="000457D0" w:rsidP="00A30D5A">
      <w:pPr>
        <w:pStyle w:val="Odstavec"/>
      </w:pPr>
      <w:r w:rsidRPr="009220B9">
        <w:t>Za školní rok jsou předepsány 4 čtvrtletní písemné práce.</w:t>
      </w:r>
    </w:p>
    <w:p w14:paraId="672F58A5" w14:textId="77777777" w:rsidR="000457D0" w:rsidRPr="009220B9" w:rsidRDefault="000457D0" w:rsidP="00A30D5A">
      <w:pPr>
        <w:pStyle w:val="Nadpis5"/>
      </w:pPr>
      <w:r w:rsidRPr="009220B9">
        <w:t>Péče o mimořádně nadané a talentované žáky</w:t>
      </w:r>
    </w:p>
    <w:p w14:paraId="1E6898D2" w14:textId="77777777" w:rsidR="000457D0" w:rsidRPr="009220B9" w:rsidRDefault="000457D0" w:rsidP="00A30D5A">
      <w:pPr>
        <w:pStyle w:val="Odstavec"/>
      </w:pPr>
      <w:r w:rsidRPr="009220B9">
        <w:t xml:space="preserve">Péče o mimořádně nadané a talentované žáky je v předmětu realizována následujícím způsobem: </w:t>
      </w:r>
    </w:p>
    <w:p w14:paraId="2DBB72D4" w14:textId="77777777" w:rsidR="000457D0" w:rsidRPr="009220B9" w:rsidRDefault="000457D0" w:rsidP="00A30D5A">
      <w:pPr>
        <w:pStyle w:val="Odrazky"/>
      </w:pPr>
      <w:r w:rsidRPr="009220B9">
        <w:t>V rámci výuky vyučující nabízí rozšiřování učiva nad stanovenou úroveň v oblasti slovní zásoby, gramatiky a komunikačních dovedností.</w:t>
      </w:r>
    </w:p>
    <w:p w14:paraId="0B30EDE2" w14:textId="77777777" w:rsidR="000457D0" w:rsidRPr="009220B9" w:rsidRDefault="000457D0" w:rsidP="00A30D5A">
      <w:pPr>
        <w:pStyle w:val="Odrazky"/>
        <w:spacing w:line="257" w:lineRule="auto"/>
      </w:pPr>
      <w:r w:rsidRPr="009220B9">
        <w:t>Vyučující motivují žáky k zapojení do jazykových soutěží, např. konverzační soutěže. V případě zájmu žáků nabízí konzultace a přípravu k účasti v dalších soutěžích dle aktuální nabídky.</w:t>
      </w:r>
      <w:r w:rsidRPr="009220B9">
        <w:rPr>
          <w:rFonts w:ascii="Calibri" w:eastAsia="Calibri" w:hAnsi="Calibri" w:cs="Calibri"/>
          <w:sz w:val="22"/>
        </w:rPr>
        <w:t xml:space="preserve"> </w:t>
      </w:r>
    </w:p>
    <w:p w14:paraId="6F22B9C9" w14:textId="77777777" w:rsidR="000457D0" w:rsidRPr="009220B9" w:rsidRDefault="000457D0" w:rsidP="00A30D5A">
      <w:pPr>
        <w:pStyle w:val="Nadpis5"/>
      </w:pPr>
      <w:r w:rsidRPr="009220B9">
        <w:t xml:space="preserve">Odlišnosti ve vzdělávacím obsahu v případě přechodu na distanční výuku </w:t>
      </w:r>
    </w:p>
    <w:p w14:paraId="223E4730" w14:textId="77777777" w:rsidR="000457D0" w:rsidRPr="009220B9" w:rsidRDefault="000457D0" w:rsidP="00A30D5A">
      <w:pPr>
        <w:pStyle w:val="Odstavec"/>
      </w:pPr>
      <w:r w:rsidRPr="009220B9">
        <w:t>V případě přechodu na distanční výuku redukuje učitel rozsah učiva v míře odpovídající okolnostem. Čtvrtletní a pololetní písemné práce nejsou v tomto případě povinné.</w:t>
      </w:r>
      <w:r w:rsidRPr="009220B9">
        <w:br/>
        <w:t>Všechny pasáže učiva lze realizovat i v rámci distanční výuky.</w:t>
      </w:r>
    </w:p>
    <w:p w14:paraId="4A3DB6F5" w14:textId="77777777" w:rsidR="000457D0" w:rsidRPr="009220B9" w:rsidRDefault="000457D0" w:rsidP="00A30D5A">
      <w:pPr>
        <w:pStyle w:val="Nadpis5"/>
      </w:pPr>
      <w:r w:rsidRPr="009220B9">
        <w:t>Výchovně-vzdělávací strategie:</w:t>
      </w:r>
    </w:p>
    <w:p w14:paraId="3CA0A986" w14:textId="77777777" w:rsidR="000457D0" w:rsidRPr="009220B9" w:rsidRDefault="000457D0" w:rsidP="00A30D5A">
      <w:pPr>
        <w:pStyle w:val="Nadpis6"/>
      </w:pPr>
      <w:r w:rsidRPr="009220B9">
        <w:t>Kompetence k učení – učitel:</w:t>
      </w:r>
    </w:p>
    <w:p w14:paraId="7A944F52" w14:textId="77777777" w:rsidR="000457D0" w:rsidRPr="009220B9" w:rsidRDefault="000457D0" w:rsidP="00A30D5A">
      <w:pPr>
        <w:pStyle w:val="Odrazky"/>
      </w:pPr>
      <w:r w:rsidRPr="009220B9">
        <w:t>nabízí žákům aktivní metody, které je povedou k samostatné práci s dvojjazyčnými slovníky;</w:t>
      </w:r>
    </w:p>
    <w:p w14:paraId="26B3EE3B" w14:textId="77777777" w:rsidR="000457D0" w:rsidRPr="009220B9" w:rsidRDefault="000457D0" w:rsidP="00A30D5A">
      <w:pPr>
        <w:pStyle w:val="Odrazky"/>
      </w:pPr>
      <w:r w:rsidRPr="009220B9">
        <w:t>vytváří žákům dostatek komunikačních příležitostí pro používání cizího jazyka;</w:t>
      </w:r>
    </w:p>
    <w:p w14:paraId="5FC72792" w14:textId="77777777" w:rsidR="000457D0" w:rsidRPr="009220B9" w:rsidRDefault="000457D0" w:rsidP="00A30D5A">
      <w:pPr>
        <w:pStyle w:val="Odrazky"/>
      </w:pPr>
      <w:r w:rsidRPr="009220B9">
        <w:lastRenderedPageBreak/>
        <w:t>zadává žákům testy, ve kterých prokážou svoji schopnost spojovat a kombinovat získané vědomosti;</w:t>
      </w:r>
    </w:p>
    <w:p w14:paraId="7645F995" w14:textId="77777777" w:rsidR="000457D0" w:rsidRPr="009220B9" w:rsidRDefault="000457D0" w:rsidP="00A30D5A">
      <w:pPr>
        <w:pStyle w:val="Odrazky"/>
      </w:pPr>
      <w:r w:rsidRPr="009220B9">
        <w:t>pravidelně ústně zkouší (např. četbu francouzských textů), kontroluje domácí úkoly a opakuje slovní zásobu;</w:t>
      </w:r>
    </w:p>
    <w:p w14:paraId="7584B865" w14:textId="77777777" w:rsidR="000457D0" w:rsidRPr="009220B9" w:rsidRDefault="000457D0" w:rsidP="00A30D5A">
      <w:pPr>
        <w:pStyle w:val="Odrazky"/>
      </w:pPr>
      <w:r w:rsidRPr="009220B9">
        <w:t>zajišťuje pravidelný poslech nahrávek a procvičuje žákovu sluchovou paměť.</w:t>
      </w:r>
    </w:p>
    <w:p w14:paraId="7FA2F0DA" w14:textId="77777777" w:rsidR="000457D0" w:rsidRPr="009220B9" w:rsidRDefault="000457D0" w:rsidP="00A30D5A">
      <w:pPr>
        <w:pStyle w:val="Nadpis6"/>
      </w:pPr>
      <w:r w:rsidRPr="009220B9">
        <w:t>Kompetence k řešení problémů – učitel:</w:t>
      </w:r>
    </w:p>
    <w:p w14:paraId="28FEC645" w14:textId="77777777" w:rsidR="000457D0" w:rsidRPr="009220B9" w:rsidRDefault="000457D0" w:rsidP="00A30D5A">
      <w:pPr>
        <w:pStyle w:val="Odrazky"/>
      </w:pPr>
      <w:r w:rsidRPr="009220B9">
        <w:t>předkládá žákům konkrétní situace, při nichž je nutno používat cizí jazyk;</w:t>
      </w:r>
    </w:p>
    <w:p w14:paraId="51090E45" w14:textId="77777777" w:rsidR="000457D0" w:rsidRPr="009220B9" w:rsidRDefault="000457D0" w:rsidP="00A30D5A">
      <w:pPr>
        <w:pStyle w:val="Odrazky"/>
      </w:pPr>
      <w:r w:rsidRPr="009220B9">
        <w:t>vede žáky k porovnání stavby francouzského a českého jazyka, popřípadě anglického jazyka;</w:t>
      </w:r>
    </w:p>
    <w:p w14:paraId="637558A9" w14:textId="77777777" w:rsidR="000457D0" w:rsidRPr="009220B9" w:rsidRDefault="000457D0" w:rsidP="00A30D5A">
      <w:pPr>
        <w:pStyle w:val="Odrazky"/>
      </w:pPr>
      <w:r w:rsidRPr="009220B9">
        <w:t>záměrně zadává takové úkoly, ve kterých se žáci musí doptat na dílčí údaje, na jejichž základě pak reagují ve výsledném projevu;</w:t>
      </w:r>
    </w:p>
    <w:p w14:paraId="27D7454E" w14:textId="77777777" w:rsidR="000457D0" w:rsidRPr="009220B9" w:rsidRDefault="000457D0" w:rsidP="00A30D5A">
      <w:pPr>
        <w:pStyle w:val="Odrazky"/>
      </w:pPr>
      <w:r w:rsidRPr="009220B9">
        <w:t>učí žáky vyjádřit opisem neznámé výrazy;</w:t>
      </w:r>
    </w:p>
    <w:p w14:paraId="088A891F" w14:textId="77777777" w:rsidR="000457D0" w:rsidRPr="009220B9" w:rsidRDefault="000457D0" w:rsidP="00A30D5A">
      <w:pPr>
        <w:pStyle w:val="Odrazky"/>
      </w:pPr>
      <w:r w:rsidRPr="009220B9">
        <w:t>zařazuje rozmanité aktivity – diskuse, výklad, odborná literatura, pracovní listy, doplňkové materiály, ICT, AV technika.</w:t>
      </w:r>
    </w:p>
    <w:p w14:paraId="45BB1E30" w14:textId="77777777" w:rsidR="000457D0" w:rsidRPr="009220B9" w:rsidRDefault="000457D0" w:rsidP="00A30D5A">
      <w:pPr>
        <w:pStyle w:val="Nadpis6"/>
      </w:pPr>
      <w:r w:rsidRPr="009220B9">
        <w:t>Kompetence komunikativní – učitel:</w:t>
      </w:r>
    </w:p>
    <w:p w14:paraId="3681EC8F" w14:textId="77777777" w:rsidR="000457D0" w:rsidRPr="009220B9" w:rsidRDefault="000457D0" w:rsidP="00A30D5A">
      <w:pPr>
        <w:pStyle w:val="Odrazky"/>
      </w:pPr>
      <w:r w:rsidRPr="009220B9">
        <w:t>vede žáky k reprodukci slyšeného;</w:t>
      </w:r>
    </w:p>
    <w:p w14:paraId="315CEA9D" w14:textId="77777777" w:rsidR="000457D0" w:rsidRPr="009220B9" w:rsidRDefault="000457D0" w:rsidP="00A30D5A">
      <w:pPr>
        <w:pStyle w:val="Odrazky"/>
      </w:pPr>
      <w:r w:rsidRPr="009220B9">
        <w:t>nabízí žákům dostatek možností k porozumění jednoduchým francouzsky vedeným dialogům a francouzským jednoduchým textům;</w:t>
      </w:r>
    </w:p>
    <w:p w14:paraId="54A15982" w14:textId="77777777" w:rsidR="000457D0" w:rsidRPr="009220B9" w:rsidRDefault="000457D0" w:rsidP="00A30D5A">
      <w:pPr>
        <w:pStyle w:val="Odrazky"/>
      </w:pPr>
      <w:r w:rsidRPr="009220B9">
        <w:t>vede žáky k tomu, aby se nebáli používat i nedokonale zvládnutý jazyk;</w:t>
      </w:r>
    </w:p>
    <w:p w14:paraId="4CF3AD36" w14:textId="77777777" w:rsidR="000457D0" w:rsidRPr="009220B9" w:rsidRDefault="000457D0" w:rsidP="00A30D5A">
      <w:pPr>
        <w:pStyle w:val="Odrazky"/>
      </w:pPr>
      <w:r w:rsidRPr="009220B9">
        <w:t>podněcuje žáky k argumentaci.</w:t>
      </w:r>
    </w:p>
    <w:p w14:paraId="3B48DA6B" w14:textId="77777777" w:rsidR="000457D0" w:rsidRPr="009220B9" w:rsidRDefault="000457D0" w:rsidP="00A30D5A">
      <w:pPr>
        <w:pStyle w:val="Nadpis6"/>
      </w:pPr>
      <w:r w:rsidRPr="009220B9">
        <w:t>Kompetence sociální a personální – učitel:</w:t>
      </w:r>
    </w:p>
    <w:p w14:paraId="74F000A0" w14:textId="77777777" w:rsidR="000457D0" w:rsidRPr="009220B9" w:rsidRDefault="000457D0" w:rsidP="00A30D5A">
      <w:pPr>
        <w:pStyle w:val="Odrazky"/>
      </w:pPr>
      <w:r w:rsidRPr="009220B9">
        <w:t>zařazuje práci ve dvojicích i ve skupinách;</w:t>
      </w:r>
    </w:p>
    <w:p w14:paraId="3654FE73" w14:textId="77777777" w:rsidR="000457D0" w:rsidRPr="009220B9" w:rsidRDefault="000457D0" w:rsidP="00A30D5A">
      <w:pPr>
        <w:pStyle w:val="Odrazky"/>
      </w:pPr>
      <w:r w:rsidRPr="009220B9">
        <w:t>dává žákům příležitost prezentovat svou práci před spolužáky a hájit svá stanoviska;</w:t>
      </w:r>
    </w:p>
    <w:p w14:paraId="75B25339" w14:textId="77777777" w:rsidR="000457D0" w:rsidRPr="009220B9" w:rsidRDefault="000457D0" w:rsidP="00A30D5A">
      <w:pPr>
        <w:pStyle w:val="Odrazky"/>
      </w:pPr>
      <w:r w:rsidRPr="009220B9">
        <w:t>procvičuje vyjadřování stanovisek a názorů.</w:t>
      </w:r>
    </w:p>
    <w:p w14:paraId="552F9C8E" w14:textId="77777777" w:rsidR="000457D0" w:rsidRPr="009220B9" w:rsidRDefault="000457D0" w:rsidP="00A30D5A">
      <w:pPr>
        <w:pStyle w:val="Nadpis6"/>
      </w:pPr>
      <w:r w:rsidRPr="009220B9">
        <w:t>Kompetence občanské – učitel:</w:t>
      </w:r>
    </w:p>
    <w:p w14:paraId="1E95CE54" w14:textId="77777777" w:rsidR="000457D0" w:rsidRPr="009220B9" w:rsidRDefault="000457D0" w:rsidP="00A30D5A">
      <w:pPr>
        <w:pStyle w:val="Odrazky"/>
      </w:pPr>
      <w:r w:rsidRPr="009220B9">
        <w:t>diskutuje s žáky o odlišném způsobu života v jiných zemích;</w:t>
      </w:r>
    </w:p>
    <w:p w14:paraId="74191EB7" w14:textId="77777777" w:rsidR="000457D0" w:rsidRPr="009220B9" w:rsidRDefault="000457D0" w:rsidP="00A30D5A">
      <w:pPr>
        <w:pStyle w:val="Odrazky"/>
      </w:pPr>
      <w:r w:rsidRPr="009220B9">
        <w:t>vede žáky k pozitivnímu vnímání jiných kulturních, duševních a etických hodnot;</w:t>
      </w:r>
    </w:p>
    <w:p w14:paraId="02BC4726" w14:textId="77777777" w:rsidR="000457D0" w:rsidRPr="009220B9" w:rsidRDefault="000457D0" w:rsidP="00A30D5A">
      <w:pPr>
        <w:pStyle w:val="Odrazky"/>
      </w:pPr>
      <w:r w:rsidRPr="009220B9">
        <w:t>vyžaduje dodržování společně přijatých pravidel i pravidel společenského chování.</w:t>
      </w:r>
    </w:p>
    <w:p w14:paraId="0C02293E" w14:textId="77777777" w:rsidR="000457D0" w:rsidRPr="009220B9" w:rsidRDefault="000457D0" w:rsidP="00A30D5A">
      <w:pPr>
        <w:pStyle w:val="Nadpis6"/>
      </w:pPr>
      <w:r w:rsidRPr="009220B9">
        <w:t>Kompetence pracovní – učitel:</w:t>
      </w:r>
    </w:p>
    <w:p w14:paraId="49F4D7FD" w14:textId="77777777" w:rsidR="000457D0" w:rsidRPr="009220B9" w:rsidRDefault="000457D0" w:rsidP="00A30D5A">
      <w:pPr>
        <w:pStyle w:val="Odrazky"/>
      </w:pPr>
      <w:r w:rsidRPr="009220B9">
        <w:t>vede žáky ke správnému a uvědomělému používání studijních materiálů, příruček pro studium, slovníků a internetu;</w:t>
      </w:r>
    </w:p>
    <w:p w14:paraId="510ED2AD" w14:textId="77777777" w:rsidR="000457D0" w:rsidRPr="009220B9" w:rsidRDefault="000457D0" w:rsidP="00A30D5A">
      <w:pPr>
        <w:pStyle w:val="Odrazky"/>
      </w:pPr>
      <w:r w:rsidRPr="009220B9">
        <w:t>podle potřeby napomáhá při hledání správného řešení.</w:t>
      </w:r>
    </w:p>
    <w:p w14:paraId="40B5163B" w14:textId="77777777" w:rsidR="000457D0" w:rsidRPr="009220B9" w:rsidRDefault="000457D0" w:rsidP="00A30D5A">
      <w:pPr>
        <w:pStyle w:val="Nadpis6"/>
      </w:pPr>
      <w:r w:rsidRPr="009220B9">
        <w:t>Kompetence digitální – učitel:</w:t>
      </w:r>
    </w:p>
    <w:p w14:paraId="7E22B809" w14:textId="77777777" w:rsidR="000457D0" w:rsidRPr="009220B9" w:rsidRDefault="000457D0" w:rsidP="00A30D5A">
      <w:pPr>
        <w:pStyle w:val="Odrazky"/>
      </w:pPr>
      <w:r w:rsidRPr="009220B9">
        <w:t>vede žáky k samostatnému využívání digitálních zařízení a služeb v rámci výuky i přípravy na výuku a rozhodování o tom, které technologie využít pro jakou činnost či řešení problému.</w:t>
      </w:r>
    </w:p>
    <w:p w14:paraId="14FB32F9" w14:textId="77777777" w:rsidR="000457D0" w:rsidRPr="009220B9" w:rsidRDefault="000457D0" w:rsidP="00A30D5A">
      <w:pPr>
        <w:pStyle w:val="Odrazky"/>
      </w:pPr>
      <w:r w:rsidRPr="009220B9">
        <w:t>učí žáky získávat, vyhledávat a sdílet informace a digitální obsah v cizím jazyce.</w:t>
      </w:r>
    </w:p>
    <w:p w14:paraId="03DF3E1F" w14:textId="77777777" w:rsidR="000457D0" w:rsidRPr="009220B9" w:rsidRDefault="000457D0" w:rsidP="00A30D5A">
      <w:pPr>
        <w:pStyle w:val="Odrazky"/>
      </w:pPr>
      <w:r w:rsidRPr="009220B9">
        <w:t>vede žáky k vytváření svých výstupů v digitálních formátech (procvičování různých slohových útvarů).</w:t>
      </w:r>
    </w:p>
    <w:p w14:paraId="265EDF90" w14:textId="77777777" w:rsidR="000457D0" w:rsidRPr="009220B9" w:rsidRDefault="000457D0" w:rsidP="00A30D5A">
      <w:pPr>
        <w:pStyle w:val="Odrazky"/>
      </w:pPr>
      <w:r w:rsidRPr="009220B9">
        <w:t>podněcuje žáky, aby si pomocí digitálních technologií zefektivnili a zkvalitnili své učení.</w:t>
      </w:r>
    </w:p>
    <w:p w14:paraId="20B368E9" w14:textId="77777777" w:rsidR="000457D0" w:rsidRPr="009220B9" w:rsidRDefault="000457D0" w:rsidP="00A30D5A">
      <w:pPr>
        <w:pStyle w:val="Odrazky"/>
        <w:numPr>
          <w:ilvl w:val="0"/>
          <w:numId w:val="0"/>
        </w:numPr>
        <w:rPr>
          <w:szCs w:val="24"/>
        </w:rPr>
      </w:pPr>
    </w:p>
    <w:p w14:paraId="1DCC8511" w14:textId="77777777" w:rsidR="000457D0" w:rsidRPr="009220B9" w:rsidRDefault="000457D0" w:rsidP="00A30D5A">
      <w:pPr>
        <w:jc w:val="left"/>
        <w:rPr>
          <w:b/>
          <w:bCs/>
          <w:sz w:val="26"/>
          <w:szCs w:val="26"/>
        </w:rPr>
      </w:pPr>
      <w:r w:rsidRPr="009220B9">
        <w:br w:type="page"/>
      </w:r>
    </w:p>
    <w:p w14:paraId="4A19AF86" w14:textId="77777777" w:rsidR="000457D0" w:rsidRPr="009220B9" w:rsidRDefault="000457D0" w:rsidP="00A30D5A">
      <w:pPr>
        <w:pStyle w:val="Nadpis4"/>
      </w:pPr>
      <w:r w:rsidRPr="009220B9">
        <w:lastRenderedPageBreak/>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86"/>
        <w:gridCol w:w="2074"/>
      </w:tblGrid>
      <w:tr w:rsidR="008C5C69" w:rsidRPr="009220B9" w14:paraId="1E259A67" w14:textId="77777777" w:rsidTr="00084232">
        <w:trPr>
          <w:cantSplit/>
          <w:trHeight w:val="605"/>
          <w:tblHeader/>
        </w:trPr>
        <w:tc>
          <w:tcPr>
            <w:tcW w:w="9610" w:type="dxa"/>
            <w:gridSpan w:val="4"/>
            <w:shd w:val="clear" w:color="auto" w:fill="BFBFBF" w:themeFill="background1" w:themeFillShade="BF"/>
            <w:vAlign w:val="center"/>
          </w:tcPr>
          <w:p w14:paraId="566F730E" w14:textId="77777777" w:rsidR="000457D0" w:rsidRPr="009220B9" w:rsidRDefault="000457D0" w:rsidP="00A30D5A">
            <w:pPr>
              <w:pStyle w:val="Tabulkatext"/>
              <w:spacing w:before="60"/>
              <w:jc w:val="center"/>
            </w:pPr>
            <w:r w:rsidRPr="009220B9">
              <w:br w:type="page"/>
            </w:r>
            <w:r w:rsidRPr="009220B9">
              <w:br w:type="page"/>
            </w:r>
            <w:r w:rsidRPr="009220B9">
              <w:br w:type="page"/>
              <w:t>Předmět:</w:t>
            </w:r>
          </w:p>
          <w:p w14:paraId="0C9DD5F4" w14:textId="77777777" w:rsidR="000457D0" w:rsidRPr="009220B9" w:rsidRDefault="000457D0" w:rsidP="00A30D5A">
            <w:pPr>
              <w:pStyle w:val="PedmtTAB"/>
            </w:pPr>
            <w:r w:rsidRPr="009220B9">
              <w:t>Francouzský jazyk (Další cizí jazyk)</w:t>
            </w:r>
          </w:p>
        </w:tc>
      </w:tr>
      <w:tr w:rsidR="008C5C69" w:rsidRPr="009220B9" w14:paraId="11F07BDA" w14:textId="77777777" w:rsidTr="00084232">
        <w:trPr>
          <w:trHeight w:val="567"/>
          <w:tblHeader/>
        </w:trPr>
        <w:tc>
          <w:tcPr>
            <w:tcW w:w="3130" w:type="dxa"/>
            <w:shd w:val="clear" w:color="auto" w:fill="D9D9D9" w:themeFill="background1" w:themeFillShade="D9"/>
          </w:tcPr>
          <w:p w14:paraId="23A13411" w14:textId="77777777" w:rsidR="000457D0" w:rsidRPr="009220B9" w:rsidRDefault="000457D0" w:rsidP="00A30D5A">
            <w:pPr>
              <w:pStyle w:val="Tabnad2"/>
              <w:spacing w:before="60" w:after="60"/>
            </w:pPr>
            <w:r w:rsidRPr="009220B9">
              <w:t>Očekávané výstupy</w:t>
            </w:r>
          </w:p>
          <w:p w14:paraId="7A57310F" w14:textId="77777777" w:rsidR="000457D0" w:rsidRPr="009220B9" w:rsidRDefault="000457D0"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shd w:val="clear" w:color="auto" w:fill="D9D9D9" w:themeFill="background1" w:themeFillShade="D9"/>
          </w:tcPr>
          <w:p w14:paraId="7E021830" w14:textId="77777777" w:rsidR="000457D0" w:rsidRPr="009220B9" w:rsidRDefault="000457D0" w:rsidP="00A30D5A">
            <w:pPr>
              <w:pStyle w:val="Tabnad2"/>
              <w:spacing w:before="60" w:after="60"/>
            </w:pPr>
            <w:r w:rsidRPr="009220B9">
              <w:t>Učivo</w:t>
            </w:r>
          </w:p>
        </w:tc>
        <w:tc>
          <w:tcPr>
            <w:tcW w:w="986" w:type="dxa"/>
            <w:shd w:val="clear" w:color="auto" w:fill="D9D9D9" w:themeFill="background1" w:themeFillShade="D9"/>
          </w:tcPr>
          <w:p w14:paraId="3166E080" w14:textId="77777777" w:rsidR="000457D0" w:rsidRPr="009220B9" w:rsidRDefault="000457D0" w:rsidP="00A30D5A">
            <w:pPr>
              <w:pStyle w:val="Tabnad2"/>
              <w:spacing w:before="60" w:after="60"/>
            </w:pPr>
            <w:r w:rsidRPr="009220B9">
              <w:t>Ročník</w:t>
            </w:r>
          </w:p>
        </w:tc>
        <w:tc>
          <w:tcPr>
            <w:tcW w:w="2074" w:type="dxa"/>
            <w:shd w:val="clear" w:color="auto" w:fill="D9D9D9" w:themeFill="background1" w:themeFillShade="D9"/>
          </w:tcPr>
          <w:p w14:paraId="52BF5A1A" w14:textId="77777777" w:rsidR="000457D0" w:rsidRPr="009220B9" w:rsidRDefault="000457D0" w:rsidP="00A30D5A">
            <w:pPr>
              <w:pStyle w:val="Tabnad2"/>
              <w:spacing w:before="60" w:after="60"/>
            </w:pPr>
            <w:r w:rsidRPr="009220B9">
              <w:t xml:space="preserve">Průřezová témata, integrace, pozn. </w:t>
            </w:r>
          </w:p>
        </w:tc>
      </w:tr>
      <w:tr w:rsidR="008C5C69" w:rsidRPr="009220B9" w14:paraId="757FC40B" w14:textId="77777777" w:rsidTr="00084232">
        <w:trPr>
          <w:trHeight w:val="567"/>
        </w:trPr>
        <w:tc>
          <w:tcPr>
            <w:tcW w:w="3130" w:type="dxa"/>
            <w:tcBorders>
              <w:bottom w:val="single" w:sz="6" w:space="0" w:color="auto"/>
            </w:tcBorders>
          </w:tcPr>
          <w:p w14:paraId="51CC1CF5" w14:textId="77777777" w:rsidR="000457D0" w:rsidRPr="009220B9" w:rsidRDefault="000457D0" w:rsidP="00A30D5A">
            <w:pPr>
              <w:pStyle w:val="Tabulkatun"/>
            </w:pPr>
            <w:r w:rsidRPr="009220B9">
              <w:t>Poslech s porozuměním</w:t>
            </w:r>
          </w:p>
          <w:p w14:paraId="1E7FB6C7" w14:textId="77777777" w:rsidR="000457D0" w:rsidRPr="009220B9" w:rsidRDefault="000457D0" w:rsidP="00A30D5A">
            <w:pPr>
              <w:pStyle w:val="Tabulkaodrazky"/>
            </w:pPr>
            <w:r w:rsidRPr="009220B9">
              <w:t>pozná francouzštinu mezi ostatními jazyky</w:t>
            </w:r>
          </w:p>
          <w:p w14:paraId="2493A69E" w14:textId="77777777" w:rsidR="000457D0" w:rsidRPr="009220B9" w:rsidRDefault="000457D0" w:rsidP="00A30D5A">
            <w:pPr>
              <w:pStyle w:val="Tabulkaodrazky"/>
              <w:rPr>
                <w:rFonts w:ascii="Arial" w:hAnsi="Arial"/>
              </w:rPr>
            </w:pPr>
            <w:r w:rsidRPr="009220B9">
              <w:t>rozumí jednoduchým pokynům a otázkám učitele, které jsou pronášeny pomalu a s pečlivou výslovností a reaguje na ně</w:t>
            </w:r>
          </w:p>
          <w:p w14:paraId="4F6BC953" w14:textId="77777777" w:rsidR="000457D0" w:rsidRPr="009220B9" w:rsidRDefault="000457D0" w:rsidP="00A30D5A">
            <w:pPr>
              <w:pStyle w:val="Tabulkaodrazky"/>
              <w:rPr>
                <w:rFonts w:ascii="Arial" w:hAnsi="Arial"/>
              </w:rPr>
            </w:pPr>
            <w:r w:rsidRPr="009220B9">
              <w:t>rozumí slovům a jednoduchým větám, které jsou pronášeny pomalu a zřetelně a týkají se osvojovaných témat, zejména pokud má k dispozici vizuální oporu</w:t>
            </w:r>
          </w:p>
          <w:p w14:paraId="75174B64" w14:textId="77777777" w:rsidR="000457D0" w:rsidRPr="009220B9" w:rsidRDefault="000457D0" w:rsidP="00A30D5A">
            <w:pPr>
              <w:pStyle w:val="Tabulkaodrazky"/>
              <w:rPr>
                <w:rFonts w:ascii="Arial" w:hAnsi="Arial"/>
              </w:rPr>
            </w:pPr>
            <w:r w:rsidRPr="009220B9">
              <w:t>rozumí základním informacím v krátkých poslechových textech týkajících se každodenních témat (např. základních osobních údajů)</w:t>
            </w:r>
          </w:p>
          <w:p w14:paraId="19B43E28" w14:textId="77777777" w:rsidR="000457D0" w:rsidRPr="009220B9" w:rsidRDefault="000457D0" w:rsidP="00A30D5A">
            <w:pPr>
              <w:pStyle w:val="Tabulkatun"/>
              <w:rPr>
                <w:rFonts w:ascii="Arial" w:hAnsi="Arial" w:cs="Arial"/>
              </w:rPr>
            </w:pPr>
            <w:r w:rsidRPr="009220B9">
              <w:t>Mluvení</w:t>
            </w:r>
          </w:p>
          <w:p w14:paraId="32C13DB4" w14:textId="77777777" w:rsidR="000457D0" w:rsidRPr="009220B9" w:rsidRDefault="000457D0" w:rsidP="00A30D5A">
            <w:pPr>
              <w:pStyle w:val="Tabulkaodrazky"/>
            </w:pPr>
            <w:r w:rsidRPr="009220B9">
              <w:t>vyslovuje a čte foneticky správně v přiměřeném rozsahu slovní zásoby</w:t>
            </w:r>
          </w:p>
          <w:p w14:paraId="3A68EC92" w14:textId="77777777" w:rsidR="000457D0" w:rsidRPr="009220B9" w:rsidRDefault="000457D0" w:rsidP="00A30D5A">
            <w:pPr>
              <w:pStyle w:val="Tabulkaodrazky"/>
              <w:rPr>
                <w:rFonts w:ascii="Arial" w:hAnsi="Arial"/>
              </w:rPr>
            </w:pPr>
            <w:r w:rsidRPr="009220B9">
              <w:t>se zapojí do jednoduchých rozhovorů</w:t>
            </w:r>
          </w:p>
          <w:p w14:paraId="66487022" w14:textId="77777777" w:rsidR="000457D0" w:rsidRPr="009220B9" w:rsidRDefault="000457D0" w:rsidP="00A30D5A">
            <w:pPr>
              <w:pStyle w:val="Tabulkaodrazky"/>
              <w:rPr>
                <w:rFonts w:ascii="Arial" w:hAnsi="Arial"/>
              </w:rPr>
            </w:pPr>
            <w:r w:rsidRPr="009220B9">
              <w:t>dokáže vyhláskovat slovo</w:t>
            </w:r>
          </w:p>
          <w:p w14:paraId="0402B30E" w14:textId="77777777" w:rsidR="000457D0" w:rsidRPr="009220B9" w:rsidRDefault="000457D0" w:rsidP="00A30D5A">
            <w:pPr>
              <w:pStyle w:val="Tabulkaodrazky"/>
              <w:rPr>
                <w:rFonts w:ascii="Arial" w:hAnsi="Arial"/>
              </w:rPr>
            </w:pPr>
            <w:r w:rsidRPr="009220B9">
              <w:t>sdělí jednoduchým způsobem základní informace týkající se jeho samotného, rodiny, školy, volného času a dalších osvojovaných témat</w:t>
            </w:r>
          </w:p>
          <w:p w14:paraId="769BC65F" w14:textId="77777777" w:rsidR="000457D0" w:rsidRPr="009220B9" w:rsidRDefault="000457D0" w:rsidP="00A30D5A">
            <w:pPr>
              <w:pStyle w:val="Tabulkaodrazky"/>
              <w:rPr>
                <w:rFonts w:ascii="Arial" w:hAnsi="Arial"/>
              </w:rPr>
            </w:pPr>
            <w:r w:rsidRPr="009220B9">
              <w:t xml:space="preserve">odpovídá na jednoduché otázky týkající se jeho samotného, rodiny, školy, volného času a podobné otázky pokládá </w:t>
            </w:r>
          </w:p>
          <w:p w14:paraId="511623BF" w14:textId="77777777" w:rsidR="000457D0" w:rsidRPr="009220B9" w:rsidRDefault="000457D0" w:rsidP="00A30D5A">
            <w:pPr>
              <w:pStyle w:val="Tabulkaodrazky"/>
              <w:rPr>
                <w:rFonts w:ascii="Arial" w:hAnsi="Arial"/>
              </w:rPr>
            </w:pPr>
            <w:r w:rsidRPr="009220B9">
              <w:t>umí se představit a popsat osoby kole sebe</w:t>
            </w:r>
          </w:p>
          <w:p w14:paraId="59662C54" w14:textId="77777777" w:rsidR="000457D0" w:rsidRPr="009220B9" w:rsidRDefault="000457D0" w:rsidP="00A30D5A">
            <w:pPr>
              <w:pStyle w:val="Tabulkatun"/>
              <w:rPr>
                <w:rFonts w:ascii="Arial" w:hAnsi="Arial" w:cs="Arial"/>
              </w:rPr>
            </w:pPr>
            <w:r w:rsidRPr="009220B9">
              <w:t>Čtení s porozuměním</w:t>
            </w:r>
          </w:p>
          <w:p w14:paraId="3FBF7978" w14:textId="77777777" w:rsidR="000457D0" w:rsidRPr="009220B9" w:rsidRDefault="000457D0" w:rsidP="00A30D5A">
            <w:pPr>
              <w:pStyle w:val="Tabulkaodrazky"/>
              <w:rPr>
                <w:rFonts w:ascii="Arial" w:hAnsi="Arial"/>
              </w:rPr>
            </w:pPr>
            <w:r w:rsidRPr="009220B9">
              <w:t>rozumí jednoduchým informačním nápisům a orientačním pokynům</w:t>
            </w:r>
          </w:p>
          <w:p w14:paraId="2FA3BA1A" w14:textId="77777777" w:rsidR="000457D0" w:rsidRPr="009220B9" w:rsidRDefault="000457D0" w:rsidP="00A30D5A">
            <w:pPr>
              <w:pStyle w:val="Tabulkaodrazky"/>
              <w:rPr>
                <w:rFonts w:ascii="Arial" w:hAnsi="Arial"/>
              </w:rPr>
            </w:pPr>
            <w:r w:rsidRPr="009220B9">
              <w:t>rozumí slovům a jednoduchým větám, které se vztahují k běžným tématům</w:t>
            </w:r>
          </w:p>
          <w:p w14:paraId="37273231" w14:textId="77777777" w:rsidR="000457D0" w:rsidRPr="009220B9" w:rsidRDefault="000457D0" w:rsidP="00A30D5A">
            <w:pPr>
              <w:pStyle w:val="Tabulkaodrazky"/>
              <w:rPr>
                <w:rFonts w:ascii="Arial" w:hAnsi="Arial"/>
              </w:rPr>
            </w:pPr>
            <w:r w:rsidRPr="009220B9">
              <w:lastRenderedPageBreak/>
              <w:t>rozumí krátkému jednoduchému textu, zejména pokud má k dispozici vizuální oporu, a vyhledá v něm požadovanou informaci</w:t>
            </w:r>
          </w:p>
          <w:p w14:paraId="75BD44DC" w14:textId="77777777" w:rsidR="000457D0" w:rsidRPr="009220B9" w:rsidRDefault="000457D0" w:rsidP="00A30D5A">
            <w:pPr>
              <w:pStyle w:val="Tabulkatun"/>
              <w:rPr>
                <w:rFonts w:ascii="Arial" w:hAnsi="Arial" w:cs="Arial"/>
              </w:rPr>
            </w:pPr>
            <w:r w:rsidRPr="009220B9">
              <w:t>Psaní</w:t>
            </w:r>
          </w:p>
          <w:p w14:paraId="79079B90" w14:textId="77777777" w:rsidR="000457D0" w:rsidRPr="009220B9" w:rsidRDefault="000457D0" w:rsidP="00A30D5A">
            <w:pPr>
              <w:pStyle w:val="Tabulkaodrazky"/>
              <w:rPr>
                <w:rFonts w:ascii="Arial" w:hAnsi="Arial"/>
              </w:rPr>
            </w:pPr>
            <w:r w:rsidRPr="009220B9">
              <w:t>vyplní základní údaje o sobě ve formuláři</w:t>
            </w:r>
          </w:p>
          <w:p w14:paraId="33E7D607" w14:textId="77777777" w:rsidR="000457D0" w:rsidRPr="009220B9" w:rsidRDefault="000457D0" w:rsidP="00A30D5A">
            <w:pPr>
              <w:pStyle w:val="Tabulkaodrazky"/>
              <w:rPr>
                <w:rFonts w:ascii="Arial" w:hAnsi="Arial"/>
              </w:rPr>
            </w:pPr>
            <w:r w:rsidRPr="009220B9">
              <w:t>napíše jednoduché texty týkající se jeho samotného, rodiny, školy, volného času a dalších osvojovaných témat</w:t>
            </w:r>
          </w:p>
          <w:p w14:paraId="600AA7FA" w14:textId="77777777" w:rsidR="000457D0" w:rsidRPr="009220B9" w:rsidRDefault="000457D0" w:rsidP="00A30D5A">
            <w:pPr>
              <w:pStyle w:val="Tabulkaodrazky"/>
            </w:pPr>
            <w:r w:rsidRPr="009220B9">
              <w:t>stručně reaguje na jednoduché písemné sdělení</w:t>
            </w:r>
          </w:p>
        </w:tc>
        <w:tc>
          <w:tcPr>
            <w:tcW w:w="3420" w:type="dxa"/>
            <w:tcBorders>
              <w:bottom w:val="single" w:sz="6" w:space="0" w:color="auto"/>
            </w:tcBorders>
          </w:tcPr>
          <w:p w14:paraId="13DB0F12" w14:textId="77777777" w:rsidR="000457D0" w:rsidRPr="009220B9" w:rsidRDefault="000457D0" w:rsidP="00A30D5A">
            <w:pPr>
              <w:pStyle w:val="Tabulkatun"/>
            </w:pPr>
            <w:r w:rsidRPr="009220B9">
              <w:lastRenderedPageBreak/>
              <w:t>Zvuková a grafická podoba jazyka</w:t>
            </w:r>
          </w:p>
          <w:p w14:paraId="55DDD292" w14:textId="228C0ED3" w:rsidR="000457D0" w:rsidRPr="009220B9" w:rsidRDefault="000457D0" w:rsidP="00A30D5A">
            <w:pPr>
              <w:pStyle w:val="Tabulkaodrazky"/>
            </w:pPr>
            <w:r w:rsidRPr="009220B9">
              <w:t xml:space="preserve">slovní </w:t>
            </w:r>
            <w:r w:rsidR="007935FD" w:rsidRPr="009220B9">
              <w:t>intonace – důraz</w:t>
            </w:r>
            <w:r w:rsidRPr="009220B9">
              <w:t xml:space="preserve"> na poslední slabiku</w:t>
            </w:r>
          </w:p>
          <w:p w14:paraId="39E40B3F" w14:textId="77777777" w:rsidR="000457D0" w:rsidRPr="009220B9" w:rsidRDefault="000457D0" w:rsidP="00A30D5A">
            <w:pPr>
              <w:pStyle w:val="Tabulkaodrazky"/>
            </w:pPr>
            <w:r w:rsidRPr="009220B9">
              <w:t>písmena, která se nevyslovují: koncové souhlásky a němé e</w:t>
            </w:r>
          </w:p>
          <w:p w14:paraId="7C90526A" w14:textId="70C8156B" w:rsidR="000457D0" w:rsidRPr="009220B9" w:rsidRDefault="000457D0" w:rsidP="00A30D5A">
            <w:pPr>
              <w:pStyle w:val="Tabulkaodrazky"/>
            </w:pPr>
            <w:r w:rsidRPr="009220B9">
              <w:t>výslovnost samohlásek [Ø],</w:t>
            </w:r>
            <w:r w:rsidR="006562F5" w:rsidRPr="009220B9">
              <w:t xml:space="preserve"> </w:t>
            </w:r>
            <w:r w:rsidRPr="009220B9">
              <w:t>[ɛ],</w:t>
            </w:r>
            <w:r w:rsidR="006562F5" w:rsidRPr="009220B9">
              <w:t xml:space="preserve"> </w:t>
            </w:r>
            <w:r w:rsidRPr="009220B9">
              <w:t>[e]</w:t>
            </w:r>
          </w:p>
          <w:p w14:paraId="47B6A73D" w14:textId="77777777" w:rsidR="000457D0" w:rsidRPr="009220B9" w:rsidRDefault="000457D0" w:rsidP="00A30D5A">
            <w:pPr>
              <w:pStyle w:val="Tabulkaodrazky"/>
            </w:pPr>
            <w:r w:rsidRPr="009220B9">
              <w:t>výslovnost souhlásek</w:t>
            </w:r>
          </w:p>
          <w:p w14:paraId="453ABD61" w14:textId="77777777" w:rsidR="000457D0" w:rsidRPr="009220B9" w:rsidRDefault="000457D0" w:rsidP="00A30D5A">
            <w:pPr>
              <w:pStyle w:val="Tabulkaodrazky"/>
            </w:pPr>
            <w:r w:rsidRPr="009220B9">
              <w:t>[b], [p], [v], [f]</w:t>
            </w:r>
          </w:p>
          <w:p w14:paraId="7980137E" w14:textId="77777777" w:rsidR="000457D0" w:rsidRPr="009220B9" w:rsidRDefault="000457D0" w:rsidP="00A30D5A">
            <w:pPr>
              <w:pStyle w:val="Tabulkaodrazky"/>
            </w:pPr>
            <w:r w:rsidRPr="009220B9">
              <w:t>výslovnost samohlásek [y], [u], [i]</w:t>
            </w:r>
          </w:p>
          <w:p w14:paraId="4178C022" w14:textId="77777777" w:rsidR="000457D0" w:rsidRPr="009220B9" w:rsidRDefault="000457D0" w:rsidP="00A30D5A">
            <w:pPr>
              <w:pStyle w:val="Tabulkaodrazky"/>
            </w:pPr>
            <w:r w:rsidRPr="009220B9">
              <w:t>elize</w:t>
            </w:r>
          </w:p>
          <w:p w14:paraId="506FBFD4" w14:textId="77777777" w:rsidR="000457D0" w:rsidRPr="009220B9" w:rsidRDefault="000457D0" w:rsidP="00A30D5A">
            <w:pPr>
              <w:pStyle w:val="Tabulkatun"/>
            </w:pPr>
            <w:r w:rsidRPr="009220B9">
              <w:t>Mluvnice</w:t>
            </w:r>
          </w:p>
          <w:p w14:paraId="6A1EFBEF" w14:textId="77777777" w:rsidR="000457D0" w:rsidRPr="009220B9" w:rsidRDefault="000457D0" w:rsidP="00A30D5A">
            <w:pPr>
              <w:pStyle w:val="Tabulkaodrazky"/>
            </w:pPr>
            <w:r w:rsidRPr="009220B9">
              <w:t>hláskování</w:t>
            </w:r>
          </w:p>
          <w:p w14:paraId="41B3EA73" w14:textId="77777777" w:rsidR="000457D0" w:rsidRPr="009220B9" w:rsidRDefault="000457D0" w:rsidP="00A30D5A">
            <w:pPr>
              <w:pStyle w:val="Tabulkaodrazky"/>
            </w:pPr>
            <w:r w:rsidRPr="009220B9">
              <w:t>neurčitý člen, určitý člen</w:t>
            </w:r>
          </w:p>
          <w:p w14:paraId="2E360376" w14:textId="77777777" w:rsidR="000457D0" w:rsidRPr="009220B9" w:rsidRDefault="000457D0" w:rsidP="00A30D5A">
            <w:pPr>
              <w:pStyle w:val="Tabulkaodrazky"/>
            </w:pPr>
            <w:r w:rsidRPr="009220B9">
              <w:t>rod a množné číslo podstatných jmen</w:t>
            </w:r>
          </w:p>
          <w:p w14:paraId="692F9CDB" w14:textId="77777777" w:rsidR="000457D0" w:rsidRPr="009220B9" w:rsidRDefault="000457D0" w:rsidP="00A30D5A">
            <w:pPr>
              <w:pStyle w:val="Tabulkaodrazky"/>
            </w:pPr>
            <w:r w:rsidRPr="009220B9">
              <w:t>časování sloves 1. slovesné třídy</w:t>
            </w:r>
          </w:p>
          <w:p w14:paraId="62A17957" w14:textId="77777777" w:rsidR="000457D0" w:rsidRPr="009220B9" w:rsidRDefault="000457D0" w:rsidP="00A30D5A">
            <w:pPr>
              <w:pStyle w:val="Tabulkaodrazky"/>
              <w:rPr>
                <w:szCs w:val="22"/>
              </w:rPr>
            </w:pPr>
            <w:r w:rsidRPr="009220B9">
              <w:t>souhlas</w:t>
            </w:r>
            <w:r w:rsidRPr="009220B9">
              <w:rPr>
                <w:szCs w:val="22"/>
              </w:rPr>
              <w:t>/nesouhlas</w:t>
            </w:r>
          </w:p>
          <w:p w14:paraId="67B8DB24" w14:textId="77777777" w:rsidR="000457D0" w:rsidRPr="009220B9" w:rsidRDefault="000457D0" w:rsidP="00A30D5A">
            <w:pPr>
              <w:pStyle w:val="Tabulkaodrazky"/>
            </w:pPr>
            <w:r w:rsidRPr="009220B9">
              <w:t>rozkaz</w:t>
            </w:r>
          </w:p>
          <w:p w14:paraId="39BBDA6E" w14:textId="77777777" w:rsidR="000457D0" w:rsidRPr="009220B9" w:rsidRDefault="000457D0" w:rsidP="00A30D5A">
            <w:pPr>
              <w:pStyle w:val="Tabulkaodrazky"/>
            </w:pPr>
            <w:r w:rsidRPr="009220B9">
              <w:t>zvratná slovesa</w:t>
            </w:r>
          </w:p>
          <w:p w14:paraId="76B78C71" w14:textId="77777777" w:rsidR="000457D0" w:rsidRPr="009220B9" w:rsidRDefault="000457D0" w:rsidP="00A30D5A">
            <w:pPr>
              <w:pStyle w:val="Tabulkaodrazky"/>
            </w:pPr>
            <w:r w:rsidRPr="009220B9">
              <w:t>nepravidelná slovesa</w:t>
            </w:r>
          </w:p>
          <w:p w14:paraId="7A93CD1F" w14:textId="77777777" w:rsidR="000457D0" w:rsidRPr="009220B9" w:rsidRDefault="000457D0" w:rsidP="00A30D5A">
            <w:pPr>
              <w:pStyle w:val="Tabulkaodrazky"/>
            </w:pPr>
            <w:r w:rsidRPr="009220B9">
              <w:t>rod a číslo přídavných jmen</w:t>
            </w:r>
          </w:p>
          <w:p w14:paraId="13312B0E" w14:textId="77777777" w:rsidR="000457D0" w:rsidRPr="009220B9" w:rsidRDefault="000457D0" w:rsidP="00A30D5A">
            <w:pPr>
              <w:pStyle w:val="Tabulkaodrazky"/>
            </w:pPr>
            <w:r w:rsidRPr="009220B9">
              <w:t>postavení přídavných jmen</w:t>
            </w:r>
          </w:p>
          <w:p w14:paraId="604D7740" w14:textId="77777777" w:rsidR="000457D0" w:rsidRPr="009220B9" w:rsidRDefault="000457D0" w:rsidP="00A30D5A">
            <w:pPr>
              <w:pStyle w:val="Tabulkaodrazky"/>
            </w:pPr>
            <w:r w:rsidRPr="009220B9">
              <w:t>vybraná zájmena</w:t>
            </w:r>
          </w:p>
          <w:p w14:paraId="16E4B0D0" w14:textId="77777777" w:rsidR="000457D0" w:rsidRPr="009220B9" w:rsidRDefault="000457D0" w:rsidP="00A30D5A">
            <w:pPr>
              <w:pStyle w:val="Tabulkaodrazky"/>
              <w:rPr>
                <w:i/>
              </w:rPr>
            </w:pPr>
            <w:r w:rsidRPr="009220B9">
              <w:t>tvorba otázky</w:t>
            </w:r>
          </w:p>
          <w:p w14:paraId="5E5FD7E1" w14:textId="77777777" w:rsidR="000457D0" w:rsidRPr="009220B9" w:rsidRDefault="000457D0" w:rsidP="00A30D5A">
            <w:pPr>
              <w:pStyle w:val="Tabulkaodrazky"/>
            </w:pPr>
            <w:r w:rsidRPr="009220B9">
              <w:t>zápor ne… pas, n´…pas</w:t>
            </w:r>
          </w:p>
          <w:p w14:paraId="1DE9B50C" w14:textId="77777777" w:rsidR="000457D0" w:rsidRPr="009220B9" w:rsidRDefault="000457D0" w:rsidP="00A30D5A">
            <w:pPr>
              <w:pStyle w:val="Tabulkaodrazky"/>
            </w:pPr>
            <w:r w:rsidRPr="009220B9">
              <w:t>dělivý člen u slovesa faire při sportovních aktivitách</w:t>
            </w:r>
          </w:p>
          <w:p w14:paraId="29D34CD3" w14:textId="77777777" w:rsidR="000457D0" w:rsidRPr="009220B9" w:rsidRDefault="000457D0" w:rsidP="00A30D5A">
            <w:pPr>
              <w:pStyle w:val="Tabulkaodrazky"/>
            </w:pPr>
            <w:r w:rsidRPr="009220B9">
              <w:t>kladná odpověď oui x si</w:t>
            </w:r>
          </w:p>
          <w:p w14:paraId="2A370EB9" w14:textId="77777777" w:rsidR="000457D0" w:rsidRPr="009220B9" w:rsidRDefault="000457D0" w:rsidP="00A30D5A">
            <w:pPr>
              <w:pStyle w:val="Tabulkaodrazky"/>
            </w:pPr>
            <w:r w:rsidRPr="009220B9">
              <w:t>přítomný čas průběhový</w:t>
            </w:r>
          </w:p>
          <w:p w14:paraId="1D3CA168" w14:textId="77777777" w:rsidR="000457D0" w:rsidRPr="009220B9" w:rsidRDefault="000457D0" w:rsidP="00A30D5A">
            <w:pPr>
              <w:pStyle w:val="Tabulkaodrazky"/>
            </w:pPr>
            <w:r w:rsidRPr="009220B9">
              <w:t>minulý čas složený</w:t>
            </w:r>
          </w:p>
          <w:p w14:paraId="3A08D039" w14:textId="77777777" w:rsidR="000457D0" w:rsidRPr="009220B9" w:rsidRDefault="000457D0" w:rsidP="00A30D5A">
            <w:pPr>
              <w:pStyle w:val="Tabulkaodrazky"/>
            </w:pPr>
            <w:r w:rsidRPr="009220B9">
              <w:t>předložky</w:t>
            </w:r>
          </w:p>
          <w:p w14:paraId="7F28F272" w14:textId="77777777" w:rsidR="000457D0" w:rsidRPr="009220B9" w:rsidRDefault="000457D0" w:rsidP="00A30D5A">
            <w:pPr>
              <w:pStyle w:val="Tabulkatun"/>
            </w:pPr>
            <w:r w:rsidRPr="009220B9">
              <w:t>Tematické okruhy</w:t>
            </w:r>
          </w:p>
          <w:p w14:paraId="60E9F427" w14:textId="77777777" w:rsidR="000457D0" w:rsidRPr="009220B9" w:rsidRDefault="000457D0" w:rsidP="00A30D5A">
            <w:pPr>
              <w:pStyle w:val="Tabulkaodrazky"/>
            </w:pPr>
            <w:r w:rsidRPr="009220B9">
              <w:t>rodina</w:t>
            </w:r>
          </w:p>
          <w:p w14:paraId="0A485603" w14:textId="77777777" w:rsidR="000457D0" w:rsidRPr="009220B9" w:rsidRDefault="000457D0" w:rsidP="00A30D5A">
            <w:pPr>
              <w:pStyle w:val="Tabulkaodrazky"/>
            </w:pPr>
            <w:r w:rsidRPr="009220B9">
              <w:t>škola</w:t>
            </w:r>
          </w:p>
          <w:p w14:paraId="14185C67" w14:textId="77777777" w:rsidR="000457D0" w:rsidRPr="009220B9" w:rsidRDefault="000457D0" w:rsidP="00A30D5A">
            <w:pPr>
              <w:pStyle w:val="Tabulkaodrazky"/>
            </w:pPr>
            <w:r w:rsidRPr="009220B9">
              <w:t>kalendářní rok</w:t>
            </w:r>
          </w:p>
          <w:p w14:paraId="059D8E73" w14:textId="77777777" w:rsidR="000457D0" w:rsidRPr="009220B9" w:rsidRDefault="000457D0" w:rsidP="00A30D5A">
            <w:pPr>
              <w:pStyle w:val="Tabulkaodrazky"/>
            </w:pPr>
            <w:r w:rsidRPr="009220B9">
              <w:t>volný čas</w:t>
            </w:r>
          </w:p>
          <w:p w14:paraId="086E79A5" w14:textId="77777777" w:rsidR="000457D0" w:rsidRPr="009220B9" w:rsidRDefault="000457D0" w:rsidP="00A30D5A">
            <w:pPr>
              <w:pStyle w:val="Tabulkaodrazky"/>
            </w:pPr>
            <w:r w:rsidRPr="009220B9">
              <w:t>povolání</w:t>
            </w:r>
          </w:p>
          <w:p w14:paraId="113D5455" w14:textId="77777777" w:rsidR="000457D0" w:rsidRPr="009220B9" w:rsidRDefault="000457D0" w:rsidP="00A30D5A">
            <w:pPr>
              <w:pStyle w:val="Tabulkaodrazky"/>
            </w:pPr>
            <w:r w:rsidRPr="009220B9">
              <w:t>cestování/reálie</w:t>
            </w:r>
          </w:p>
          <w:p w14:paraId="78D90CDA" w14:textId="77777777" w:rsidR="000457D0" w:rsidRPr="009220B9" w:rsidRDefault="000457D0" w:rsidP="00A30D5A">
            <w:pPr>
              <w:pStyle w:val="Tabulkatun"/>
            </w:pPr>
            <w:r w:rsidRPr="009220B9">
              <w:t>Slovní zásoba</w:t>
            </w:r>
          </w:p>
          <w:p w14:paraId="39CF0E71" w14:textId="77777777" w:rsidR="000457D0" w:rsidRPr="009220B9" w:rsidRDefault="000457D0" w:rsidP="00A30D5A">
            <w:pPr>
              <w:pStyle w:val="Tabulkaodrazky"/>
            </w:pPr>
            <w:r w:rsidRPr="009220B9">
              <w:t>abeceda</w:t>
            </w:r>
          </w:p>
          <w:p w14:paraId="5769D9A5" w14:textId="77777777" w:rsidR="000457D0" w:rsidRPr="009220B9" w:rsidRDefault="000457D0" w:rsidP="00A30D5A">
            <w:pPr>
              <w:pStyle w:val="Tabulkaodrazky"/>
              <w:rPr>
                <w:szCs w:val="22"/>
              </w:rPr>
            </w:pPr>
            <w:r w:rsidRPr="009220B9">
              <w:t>pozdravy</w:t>
            </w:r>
            <w:r w:rsidRPr="009220B9">
              <w:rPr>
                <w:szCs w:val="22"/>
              </w:rPr>
              <w:t>/představování, poděkování</w:t>
            </w:r>
          </w:p>
          <w:p w14:paraId="12CF6B8E" w14:textId="77777777" w:rsidR="000457D0" w:rsidRPr="009220B9" w:rsidRDefault="000457D0" w:rsidP="00A30D5A">
            <w:pPr>
              <w:pStyle w:val="Tabulkaodrazky"/>
            </w:pPr>
            <w:r w:rsidRPr="009220B9">
              <w:lastRenderedPageBreak/>
              <w:t>dny a měsíce</w:t>
            </w:r>
          </w:p>
          <w:p w14:paraId="3A5DED8B" w14:textId="77777777" w:rsidR="000457D0" w:rsidRPr="009220B9" w:rsidRDefault="000457D0" w:rsidP="00A30D5A">
            <w:pPr>
              <w:pStyle w:val="Tabulkaodrazky"/>
            </w:pPr>
            <w:r w:rsidRPr="009220B9">
              <w:t>národnosti</w:t>
            </w:r>
          </w:p>
          <w:p w14:paraId="406EC7DC" w14:textId="77777777" w:rsidR="000457D0" w:rsidRPr="009220B9" w:rsidRDefault="000457D0" w:rsidP="00A30D5A">
            <w:pPr>
              <w:pStyle w:val="Tabulkaodrazky"/>
            </w:pPr>
            <w:r w:rsidRPr="009220B9">
              <w:t>rodina/domov</w:t>
            </w:r>
          </w:p>
          <w:p w14:paraId="74F61F01" w14:textId="77777777" w:rsidR="000457D0" w:rsidRPr="009220B9" w:rsidRDefault="000457D0" w:rsidP="00A30D5A">
            <w:pPr>
              <w:pStyle w:val="Tabulkaodrazky"/>
            </w:pPr>
            <w:r w:rsidRPr="009220B9">
              <w:t>názvy profesí</w:t>
            </w:r>
          </w:p>
          <w:p w14:paraId="211072A2" w14:textId="77777777" w:rsidR="000457D0" w:rsidRPr="009220B9" w:rsidRDefault="000457D0" w:rsidP="00A30D5A">
            <w:pPr>
              <w:pStyle w:val="Tabulkaodrazky"/>
            </w:pPr>
            <w:r w:rsidRPr="009220B9">
              <w:t>město/vesnice</w:t>
            </w:r>
          </w:p>
          <w:p w14:paraId="0F0A81B4" w14:textId="77777777" w:rsidR="000457D0" w:rsidRPr="009220B9" w:rsidRDefault="000457D0" w:rsidP="00A30D5A">
            <w:pPr>
              <w:pStyle w:val="Tabulkaodrazky"/>
            </w:pPr>
            <w:r w:rsidRPr="009220B9">
              <w:t>nakupování/oblékání</w:t>
            </w:r>
          </w:p>
          <w:p w14:paraId="211E897E" w14:textId="77777777" w:rsidR="000457D0" w:rsidRPr="009220B9" w:rsidRDefault="000457D0" w:rsidP="00A30D5A">
            <w:pPr>
              <w:pStyle w:val="Tabulkaodrazky"/>
            </w:pPr>
            <w:r w:rsidRPr="009220B9">
              <w:t>stravování</w:t>
            </w:r>
          </w:p>
          <w:p w14:paraId="2B8D7BF8" w14:textId="77777777" w:rsidR="000457D0" w:rsidRPr="009220B9" w:rsidRDefault="000457D0" w:rsidP="00A30D5A">
            <w:pPr>
              <w:pStyle w:val="Tabulkaodrazky"/>
            </w:pPr>
            <w:r w:rsidRPr="009220B9">
              <w:t>popis fyzických a charakterových vlastností</w:t>
            </w:r>
          </w:p>
          <w:p w14:paraId="6DD9A0B9" w14:textId="77777777" w:rsidR="000457D0" w:rsidRPr="009220B9" w:rsidRDefault="000457D0" w:rsidP="00A30D5A">
            <w:pPr>
              <w:pStyle w:val="Tabulkaodrazky"/>
            </w:pPr>
            <w:r w:rsidRPr="009220B9">
              <w:t>vyjádření časových údajů</w:t>
            </w:r>
          </w:p>
          <w:p w14:paraId="50F7CBEC" w14:textId="77777777" w:rsidR="000457D0" w:rsidRPr="009220B9" w:rsidRDefault="000457D0" w:rsidP="00A30D5A">
            <w:pPr>
              <w:pStyle w:val="Tabulkaodrazky"/>
            </w:pPr>
            <w:r w:rsidRPr="009220B9">
              <w:t>vyjádření vkusu a preferencí</w:t>
            </w:r>
          </w:p>
          <w:p w14:paraId="4D56FA2B" w14:textId="77777777" w:rsidR="000457D0" w:rsidRPr="009220B9" w:rsidRDefault="000457D0" w:rsidP="00A30D5A">
            <w:pPr>
              <w:pStyle w:val="Tabulkaodrazky"/>
            </w:pPr>
            <w:r w:rsidRPr="009220B9">
              <w:t>denní a volnočasové aktivity</w:t>
            </w:r>
          </w:p>
          <w:p w14:paraId="1CC830DE" w14:textId="77777777" w:rsidR="000457D0" w:rsidRPr="009220B9" w:rsidRDefault="000457D0" w:rsidP="00A30D5A">
            <w:pPr>
              <w:pStyle w:val="Tabulkaodrazky"/>
            </w:pPr>
            <w:r w:rsidRPr="009220B9">
              <w:t>sportovní aktivity</w:t>
            </w:r>
          </w:p>
          <w:p w14:paraId="4707880B" w14:textId="77777777" w:rsidR="000457D0" w:rsidRPr="009220B9" w:rsidRDefault="000457D0" w:rsidP="00A30D5A">
            <w:pPr>
              <w:pStyle w:val="Tabulkaodrazky"/>
            </w:pPr>
            <w:r w:rsidRPr="009220B9">
              <w:t>fyzické pocity</w:t>
            </w:r>
          </w:p>
          <w:p w14:paraId="06FAEE35" w14:textId="77777777" w:rsidR="000457D0" w:rsidRPr="009220B9" w:rsidRDefault="000457D0" w:rsidP="00A30D5A">
            <w:pPr>
              <w:pStyle w:val="Tabulkaodrazky"/>
            </w:pPr>
            <w:r w:rsidRPr="009220B9">
              <w:t xml:space="preserve">číslovky </w:t>
            </w:r>
          </w:p>
        </w:tc>
        <w:tc>
          <w:tcPr>
            <w:tcW w:w="986" w:type="dxa"/>
            <w:tcBorders>
              <w:bottom w:val="single" w:sz="6" w:space="0" w:color="auto"/>
            </w:tcBorders>
          </w:tcPr>
          <w:p w14:paraId="6391236B" w14:textId="77777777" w:rsidR="000457D0" w:rsidRPr="009220B9" w:rsidRDefault="000457D0" w:rsidP="00A30D5A">
            <w:pPr>
              <w:pStyle w:val="Tabulkatext"/>
              <w:jc w:val="center"/>
            </w:pPr>
            <w:r w:rsidRPr="009220B9">
              <w:lastRenderedPageBreak/>
              <w:t>prima</w:t>
            </w:r>
          </w:p>
        </w:tc>
        <w:tc>
          <w:tcPr>
            <w:tcW w:w="2074" w:type="dxa"/>
            <w:tcBorders>
              <w:bottom w:val="single" w:sz="6" w:space="0" w:color="auto"/>
            </w:tcBorders>
          </w:tcPr>
          <w:p w14:paraId="5208BA9A" w14:textId="77777777" w:rsidR="000457D0" w:rsidRPr="009220B9" w:rsidRDefault="000457D0" w:rsidP="00A30D5A">
            <w:pPr>
              <w:pStyle w:val="Tabulkatext"/>
              <w:rPr>
                <w:sz w:val="24"/>
              </w:rPr>
            </w:pPr>
            <w:r w:rsidRPr="009220B9">
              <w:rPr>
                <w:sz w:val="24"/>
              </w:rPr>
              <w:t>PT:</w:t>
            </w:r>
          </w:p>
          <w:p w14:paraId="33EB9404" w14:textId="77777777" w:rsidR="000457D0" w:rsidRPr="009220B9" w:rsidRDefault="000457D0" w:rsidP="00A30D5A">
            <w:pPr>
              <w:pStyle w:val="Tabulkatext"/>
            </w:pPr>
            <w:r w:rsidRPr="009220B9">
              <w:t>3.7.2.1</w:t>
            </w:r>
          </w:p>
          <w:p w14:paraId="6F9A30C5" w14:textId="77777777" w:rsidR="000457D0" w:rsidRPr="009220B9" w:rsidRDefault="000457D0" w:rsidP="00A30D5A">
            <w:pPr>
              <w:pStyle w:val="Tabulkatext"/>
            </w:pPr>
            <w:r w:rsidRPr="009220B9">
              <w:t>3.7.4.14</w:t>
            </w:r>
          </w:p>
          <w:p w14:paraId="094DF52C" w14:textId="77777777" w:rsidR="000457D0" w:rsidRPr="009220B9" w:rsidRDefault="000457D0" w:rsidP="00A30D5A">
            <w:pPr>
              <w:pStyle w:val="Tabulkatext"/>
            </w:pPr>
            <w:r w:rsidRPr="009220B9">
              <w:t>3.7.4.15</w:t>
            </w:r>
          </w:p>
          <w:p w14:paraId="0EC3595A" w14:textId="77777777" w:rsidR="000457D0" w:rsidRPr="009220B9" w:rsidRDefault="000457D0" w:rsidP="00A30D5A">
            <w:pPr>
              <w:pStyle w:val="Tabulkatext"/>
            </w:pPr>
          </w:p>
          <w:p w14:paraId="7747864B" w14:textId="77777777" w:rsidR="000457D0" w:rsidRPr="009220B9" w:rsidRDefault="000457D0" w:rsidP="00A30D5A">
            <w:pPr>
              <w:pStyle w:val="Tabulkatext"/>
            </w:pPr>
            <w:r w:rsidRPr="009220B9">
              <w:t>INT:</w:t>
            </w:r>
          </w:p>
          <w:p w14:paraId="0DF7D8B8" w14:textId="77777777" w:rsidR="000457D0" w:rsidRPr="009220B9" w:rsidRDefault="000457D0" w:rsidP="00A30D5A">
            <w:pPr>
              <w:pStyle w:val="Tabulkatext"/>
            </w:pPr>
            <w:r w:rsidRPr="009220B9">
              <w:t>4.3.2.1</w:t>
            </w:r>
          </w:p>
          <w:p w14:paraId="7841CCDA" w14:textId="77777777" w:rsidR="000457D0" w:rsidRPr="009220B9" w:rsidRDefault="000457D0" w:rsidP="00A30D5A">
            <w:pPr>
              <w:pStyle w:val="Tabulkatext"/>
            </w:pPr>
            <w:r w:rsidRPr="009220B9">
              <w:t>4.3.2.2</w:t>
            </w:r>
          </w:p>
          <w:p w14:paraId="0F5CC860" w14:textId="77777777" w:rsidR="000457D0" w:rsidRPr="009220B9" w:rsidRDefault="000457D0" w:rsidP="00A30D5A">
            <w:pPr>
              <w:pStyle w:val="Tabulkatext"/>
            </w:pPr>
            <w:r w:rsidRPr="009220B9">
              <w:t>4.3.2.22</w:t>
            </w:r>
          </w:p>
        </w:tc>
      </w:tr>
      <w:tr w:rsidR="000457D0" w:rsidRPr="009220B9" w14:paraId="2617B83F" w14:textId="77777777" w:rsidTr="00084232">
        <w:trPr>
          <w:trHeight w:val="567"/>
        </w:trPr>
        <w:tc>
          <w:tcPr>
            <w:tcW w:w="3130" w:type="dxa"/>
            <w:tcBorders>
              <w:bottom w:val="single" w:sz="6" w:space="0" w:color="auto"/>
            </w:tcBorders>
          </w:tcPr>
          <w:p w14:paraId="4190CA8A" w14:textId="77777777" w:rsidR="000457D0" w:rsidRPr="009220B9" w:rsidRDefault="000457D0" w:rsidP="00A30D5A">
            <w:pPr>
              <w:pStyle w:val="Tabulkatun"/>
            </w:pPr>
            <w:r w:rsidRPr="009220B9">
              <w:t>Poslech s porozuměním</w:t>
            </w:r>
          </w:p>
          <w:p w14:paraId="6AB6E360" w14:textId="77777777" w:rsidR="000457D0" w:rsidRPr="009220B9" w:rsidRDefault="000457D0" w:rsidP="00A30D5A">
            <w:pPr>
              <w:pStyle w:val="Tabulkaodrazky"/>
              <w:rPr>
                <w:rFonts w:ascii="Arial" w:hAnsi="Arial"/>
              </w:rPr>
            </w:pPr>
            <w:r w:rsidRPr="009220B9">
              <w:t>rozumí jednoduchým pokynům a otázkám učitele, které jsou pronášeny pomalu a s pečlivou výslovností a reaguje na ně</w:t>
            </w:r>
          </w:p>
          <w:p w14:paraId="053DD283" w14:textId="77777777" w:rsidR="000457D0" w:rsidRPr="009220B9" w:rsidRDefault="000457D0" w:rsidP="00A30D5A">
            <w:pPr>
              <w:pStyle w:val="Tabulkaodrazky"/>
              <w:rPr>
                <w:rFonts w:ascii="Arial" w:hAnsi="Arial"/>
              </w:rPr>
            </w:pPr>
            <w:r w:rsidRPr="009220B9">
              <w:t>rozumí slovům a jednoduchým větám, které jsou pronášeny pomalu a zřetelně a týkají se osvojovaných témat, pokud má k dispozici vizuální oporu</w:t>
            </w:r>
          </w:p>
          <w:p w14:paraId="2FC1B000" w14:textId="77777777" w:rsidR="000457D0" w:rsidRPr="009220B9" w:rsidRDefault="000457D0" w:rsidP="00A30D5A">
            <w:pPr>
              <w:pStyle w:val="Tabulkaodrazky"/>
              <w:rPr>
                <w:rFonts w:ascii="Arial" w:hAnsi="Arial"/>
              </w:rPr>
            </w:pPr>
            <w:r w:rsidRPr="009220B9">
              <w:t xml:space="preserve">rozumí základním informacím v krátkých poslechových textech týkajících se každodenních témat </w:t>
            </w:r>
          </w:p>
          <w:p w14:paraId="3489C39F" w14:textId="77777777" w:rsidR="000457D0" w:rsidRPr="009220B9" w:rsidRDefault="000457D0" w:rsidP="00A30D5A">
            <w:pPr>
              <w:pStyle w:val="Tabulkatun"/>
            </w:pPr>
            <w:r w:rsidRPr="009220B9">
              <w:t>Mluvení</w:t>
            </w:r>
          </w:p>
          <w:p w14:paraId="24227983" w14:textId="77777777" w:rsidR="000457D0" w:rsidRPr="009220B9" w:rsidRDefault="000457D0" w:rsidP="00A30D5A">
            <w:pPr>
              <w:pStyle w:val="Tabulkaodrazky"/>
              <w:rPr>
                <w:rFonts w:ascii="Arial" w:hAnsi="Arial"/>
              </w:rPr>
            </w:pPr>
            <w:r w:rsidRPr="009220B9">
              <w:t>se zapojí do jednoduchých rozhovorů</w:t>
            </w:r>
          </w:p>
          <w:p w14:paraId="599C6CC2" w14:textId="77777777" w:rsidR="000457D0" w:rsidRPr="009220B9" w:rsidRDefault="000457D0" w:rsidP="00A30D5A">
            <w:pPr>
              <w:pStyle w:val="Tabulkaodrazky"/>
              <w:rPr>
                <w:rFonts w:ascii="Arial" w:hAnsi="Arial"/>
              </w:rPr>
            </w:pPr>
            <w:r w:rsidRPr="009220B9">
              <w:t>sdělí jednoduchým způsobem základní informace týkající se jeho samotného, rodiny, školy, volného, svého domova a města a dalších osvojovaných témat</w:t>
            </w:r>
          </w:p>
          <w:p w14:paraId="610523F8" w14:textId="77777777" w:rsidR="000457D0" w:rsidRPr="009220B9" w:rsidRDefault="000457D0" w:rsidP="00A30D5A">
            <w:pPr>
              <w:pStyle w:val="Tabulkaodrazky"/>
              <w:rPr>
                <w:rFonts w:ascii="Arial" w:hAnsi="Arial"/>
              </w:rPr>
            </w:pPr>
            <w:r w:rsidRPr="009220B9">
              <w:t xml:space="preserve">odpovídá na jednoduché otázky týkající se jeho samotného, rodiny, školy, volného času, svého domova a města a podobné otázky pokládá </w:t>
            </w:r>
          </w:p>
          <w:p w14:paraId="1D41C49A" w14:textId="77777777" w:rsidR="000457D0" w:rsidRPr="009220B9" w:rsidRDefault="000457D0" w:rsidP="00A30D5A">
            <w:pPr>
              <w:pStyle w:val="Tabulkatun"/>
              <w:keepNext/>
            </w:pPr>
            <w:r w:rsidRPr="009220B9">
              <w:lastRenderedPageBreak/>
              <w:t>Čtení s porozuměním</w:t>
            </w:r>
          </w:p>
          <w:p w14:paraId="7F2003CF" w14:textId="77777777" w:rsidR="000457D0" w:rsidRPr="009220B9" w:rsidRDefault="000457D0" w:rsidP="00A30D5A">
            <w:pPr>
              <w:pStyle w:val="Tabulkaodrazky"/>
              <w:rPr>
                <w:rFonts w:ascii="Arial" w:hAnsi="Arial"/>
              </w:rPr>
            </w:pPr>
            <w:r w:rsidRPr="009220B9">
              <w:t>rozumí jednoduchým informačním nápisům a orientačním pokynům</w:t>
            </w:r>
          </w:p>
          <w:p w14:paraId="0A3F216D" w14:textId="77777777" w:rsidR="000457D0" w:rsidRPr="009220B9" w:rsidRDefault="000457D0" w:rsidP="00A30D5A">
            <w:pPr>
              <w:pStyle w:val="Tabulkaodrazky"/>
              <w:rPr>
                <w:rFonts w:ascii="Arial" w:hAnsi="Arial"/>
              </w:rPr>
            </w:pPr>
            <w:r w:rsidRPr="009220B9">
              <w:t>rozumí slovům a jednoduchým větám, které se vztahují k běžným a osvojovaným tématům</w:t>
            </w:r>
          </w:p>
          <w:p w14:paraId="32F20493" w14:textId="77777777" w:rsidR="000457D0" w:rsidRPr="009220B9" w:rsidRDefault="000457D0" w:rsidP="00A30D5A">
            <w:pPr>
              <w:pStyle w:val="Tabulkaodrazky"/>
              <w:rPr>
                <w:rFonts w:ascii="Arial" w:hAnsi="Arial"/>
              </w:rPr>
            </w:pPr>
            <w:r w:rsidRPr="009220B9">
              <w:t xml:space="preserve">rozumí krátkému jednoduchému textu a vyhledá v něm požadovanou informaci </w:t>
            </w:r>
          </w:p>
          <w:p w14:paraId="09A65B2A" w14:textId="77777777" w:rsidR="000457D0" w:rsidRPr="009220B9" w:rsidRDefault="000457D0" w:rsidP="00A30D5A">
            <w:pPr>
              <w:pStyle w:val="Tabulkatun"/>
            </w:pPr>
            <w:r w:rsidRPr="009220B9">
              <w:t>Psaní</w:t>
            </w:r>
          </w:p>
          <w:p w14:paraId="4E0412FA" w14:textId="77777777" w:rsidR="000457D0" w:rsidRPr="009220B9" w:rsidRDefault="000457D0" w:rsidP="00A30D5A">
            <w:pPr>
              <w:pStyle w:val="Tabulkaodrazky"/>
              <w:rPr>
                <w:rFonts w:ascii="Arial" w:hAnsi="Arial"/>
              </w:rPr>
            </w:pPr>
            <w:r w:rsidRPr="009220B9">
              <w:t>vyplní základní údaje o sobě ve formuláři</w:t>
            </w:r>
          </w:p>
          <w:p w14:paraId="0D58EDEB" w14:textId="77777777" w:rsidR="000457D0" w:rsidRPr="009220B9" w:rsidRDefault="000457D0" w:rsidP="00A30D5A">
            <w:pPr>
              <w:pStyle w:val="Tabulkaodrazky"/>
            </w:pPr>
            <w:r w:rsidRPr="009220B9">
              <w:t>napíše jednoduché texty týkající se jeho samotného, rodiny, školy, volného času a dalších osvojovaných témat</w:t>
            </w:r>
          </w:p>
          <w:p w14:paraId="27AC15D5" w14:textId="77777777" w:rsidR="000457D0" w:rsidRPr="009220B9" w:rsidRDefault="000457D0" w:rsidP="00A30D5A">
            <w:pPr>
              <w:pStyle w:val="Tabulkaodrazky"/>
            </w:pPr>
            <w:r w:rsidRPr="009220B9">
              <w:t>stručně reaguje na jednoduché písemné sdělení</w:t>
            </w:r>
          </w:p>
        </w:tc>
        <w:tc>
          <w:tcPr>
            <w:tcW w:w="3420" w:type="dxa"/>
            <w:tcBorders>
              <w:bottom w:val="single" w:sz="6" w:space="0" w:color="auto"/>
            </w:tcBorders>
          </w:tcPr>
          <w:p w14:paraId="0FCE4E78" w14:textId="77777777" w:rsidR="000457D0" w:rsidRPr="009220B9" w:rsidRDefault="000457D0" w:rsidP="00A30D5A">
            <w:pPr>
              <w:pStyle w:val="Tabulkatun"/>
              <w:rPr>
                <w:rStyle w:val="Siln"/>
                <w:b/>
                <w:bCs/>
              </w:rPr>
            </w:pPr>
            <w:r w:rsidRPr="009220B9">
              <w:rPr>
                <w:rStyle w:val="Siln"/>
                <w:b/>
                <w:bCs/>
              </w:rPr>
              <w:lastRenderedPageBreak/>
              <w:t xml:space="preserve">Zvuková a grafická podoba jazyka </w:t>
            </w:r>
          </w:p>
          <w:p w14:paraId="78A50D02" w14:textId="77777777" w:rsidR="000457D0" w:rsidRPr="009220B9" w:rsidRDefault="000457D0" w:rsidP="00A30D5A">
            <w:pPr>
              <w:pStyle w:val="Tabulkaodrazky"/>
            </w:pPr>
            <w:r w:rsidRPr="009220B9">
              <w:t>výslovnost polosouhlásek/polosamohlásek</w:t>
            </w:r>
          </w:p>
          <w:p w14:paraId="6EF10780" w14:textId="77777777" w:rsidR="000457D0" w:rsidRPr="009220B9" w:rsidRDefault="000457D0" w:rsidP="00A30D5A">
            <w:pPr>
              <w:pStyle w:val="Tabulkaodrazky"/>
            </w:pPr>
            <w:r w:rsidRPr="009220B9">
              <w:t>výslovnost souhlásek [ʃ], [ʒ], [ʒɛ], [ʒə], [p], [b], [k], [g], [f], [v]</w:t>
            </w:r>
          </w:p>
          <w:p w14:paraId="2FB9AA6B" w14:textId="77777777" w:rsidR="000457D0" w:rsidRPr="009220B9" w:rsidRDefault="000457D0" w:rsidP="00A30D5A">
            <w:pPr>
              <w:pStyle w:val="Tabulkaodrazky"/>
            </w:pPr>
            <w:r w:rsidRPr="009220B9">
              <w:t>nosové samohlásky</w:t>
            </w:r>
          </w:p>
          <w:p w14:paraId="00CB9A86" w14:textId="77777777" w:rsidR="000457D0" w:rsidRPr="009220B9" w:rsidRDefault="000457D0" w:rsidP="00A30D5A">
            <w:pPr>
              <w:pStyle w:val="Tabulkatun"/>
            </w:pPr>
          </w:p>
          <w:p w14:paraId="1DF3BD61" w14:textId="77777777" w:rsidR="000457D0" w:rsidRPr="009220B9" w:rsidRDefault="000457D0" w:rsidP="00A30D5A">
            <w:pPr>
              <w:pStyle w:val="Tabulkatun"/>
            </w:pPr>
            <w:r w:rsidRPr="009220B9">
              <w:t>Mluvnice</w:t>
            </w:r>
          </w:p>
          <w:p w14:paraId="2AB4FCA5" w14:textId="77777777" w:rsidR="000457D0" w:rsidRPr="009220B9" w:rsidRDefault="000457D0" w:rsidP="00A30D5A">
            <w:pPr>
              <w:pStyle w:val="Tabulkaodrazky"/>
            </w:pPr>
            <w:r w:rsidRPr="009220B9">
              <w:t>místní předložky</w:t>
            </w:r>
          </w:p>
          <w:p w14:paraId="7C4D1314" w14:textId="77777777" w:rsidR="000457D0" w:rsidRPr="009220B9" w:rsidRDefault="000457D0" w:rsidP="00A30D5A">
            <w:pPr>
              <w:pStyle w:val="Tabulkaodrazky"/>
            </w:pPr>
            <w:r w:rsidRPr="009220B9">
              <w:t>stažené členy</w:t>
            </w:r>
          </w:p>
          <w:p w14:paraId="33E1D340" w14:textId="77777777" w:rsidR="000457D0" w:rsidRPr="009220B9" w:rsidRDefault="000457D0" w:rsidP="00A30D5A">
            <w:pPr>
              <w:pStyle w:val="Tabulkaodrazky"/>
            </w:pPr>
            <w:r w:rsidRPr="009220B9">
              <w:t>předmět přímý/nepřímý</w:t>
            </w:r>
          </w:p>
          <w:p w14:paraId="79720C8C" w14:textId="77777777" w:rsidR="000457D0" w:rsidRPr="009220B9" w:rsidRDefault="000457D0" w:rsidP="00A30D5A">
            <w:pPr>
              <w:pStyle w:val="Tabulkaodrazky"/>
            </w:pPr>
            <w:r w:rsidRPr="009220B9">
              <w:t>slovesa 2.slovesné třídy</w:t>
            </w:r>
          </w:p>
          <w:p w14:paraId="27584FF2" w14:textId="77777777" w:rsidR="000457D0" w:rsidRPr="009220B9" w:rsidRDefault="000457D0" w:rsidP="00A30D5A">
            <w:pPr>
              <w:pStyle w:val="Tabulkaodrazky"/>
            </w:pPr>
            <w:r w:rsidRPr="009220B9">
              <w:t>vazba il faut + zápor</w:t>
            </w:r>
          </w:p>
          <w:p w14:paraId="01FFBEC6" w14:textId="77777777" w:rsidR="000457D0" w:rsidRPr="009220B9" w:rsidRDefault="000457D0" w:rsidP="00A30D5A">
            <w:pPr>
              <w:pStyle w:val="Tabulkaodrazky"/>
            </w:pPr>
            <w:r w:rsidRPr="009220B9">
              <w:t>minulý čas složený + zvratná slovesa</w:t>
            </w:r>
          </w:p>
          <w:p w14:paraId="4B466CD3" w14:textId="77777777" w:rsidR="000457D0" w:rsidRPr="009220B9" w:rsidRDefault="000457D0" w:rsidP="00A30D5A">
            <w:pPr>
              <w:pStyle w:val="Tabulkaodrazky"/>
            </w:pPr>
            <w:r w:rsidRPr="009220B9">
              <w:t>hodnotící slovesa + zápor</w:t>
            </w:r>
          </w:p>
          <w:p w14:paraId="67C9ABA6" w14:textId="77777777" w:rsidR="000457D0" w:rsidRPr="009220B9" w:rsidRDefault="000457D0" w:rsidP="00A30D5A">
            <w:pPr>
              <w:pStyle w:val="Tabulkaodrazky"/>
            </w:pPr>
            <w:r w:rsidRPr="009220B9">
              <w:t>zápor v minulém čase složeném</w:t>
            </w:r>
          </w:p>
          <w:p w14:paraId="3ECAFDB6" w14:textId="77777777" w:rsidR="000457D0" w:rsidRPr="009220B9" w:rsidRDefault="000457D0" w:rsidP="00A30D5A">
            <w:pPr>
              <w:pStyle w:val="Tabulkaodrazky"/>
            </w:pPr>
            <w:r w:rsidRPr="009220B9">
              <w:t>blízká budoucnost</w:t>
            </w:r>
          </w:p>
          <w:p w14:paraId="0C73F301" w14:textId="77777777" w:rsidR="000457D0" w:rsidRPr="009220B9" w:rsidRDefault="000457D0" w:rsidP="00A30D5A">
            <w:pPr>
              <w:pStyle w:val="Tabulkaodrazky"/>
            </w:pPr>
            <w:r w:rsidRPr="009220B9">
              <w:t>vybraná zájmena</w:t>
            </w:r>
          </w:p>
          <w:p w14:paraId="573E3691" w14:textId="77777777" w:rsidR="000457D0" w:rsidRPr="009220B9" w:rsidRDefault="000457D0" w:rsidP="00A30D5A"/>
          <w:p w14:paraId="08C04447" w14:textId="77777777" w:rsidR="000457D0" w:rsidRPr="009220B9" w:rsidRDefault="000457D0" w:rsidP="00A30D5A">
            <w:pPr>
              <w:pStyle w:val="Tabulkatun"/>
            </w:pPr>
            <w:r w:rsidRPr="009220B9">
              <w:t>Tematické okruhy</w:t>
            </w:r>
          </w:p>
          <w:p w14:paraId="530804F9" w14:textId="77777777" w:rsidR="000457D0" w:rsidRPr="009220B9" w:rsidRDefault="000457D0" w:rsidP="00A30D5A">
            <w:pPr>
              <w:pStyle w:val="Tabulkaodrazky"/>
            </w:pPr>
            <w:r w:rsidRPr="009220B9">
              <w:t>bydlení + vybavení</w:t>
            </w:r>
          </w:p>
          <w:p w14:paraId="75B3B299" w14:textId="77777777" w:rsidR="000457D0" w:rsidRPr="009220B9" w:rsidRDefault="000457D0" w:rsidP="00A30D5A">
            <w:pPr>
              <w:pStyle w:val="Tabulkaodrazky"/>
            </w:pPr>
            <w:r w:rsidRPr="009220B9">
              <w:t>cestování/reálie</w:t>
            </w:r>
          </w:p>
          <w:p w14:paraId="09D7983D" w14:textId="77777777" w:rsidR="000457D0" w:rsidRPr="009220B9" w:rsidRDefault="000457D0" w:rsidP="00A30D5A">
            <w:pPr>
              <w:pStyle w:val="Tabulkaodrazky"/>
            </w:pPr>
            <w:r w:rsidRPr="009220B9">
              <w:t>každodenní aktivity</w:t>
            </w:r>
          </w:p>
          <w:p w14:paraId="2EF80AFE" w14:textId="77777777" w:rsidR="000457D0" w:rsidRPr="009220B9" w:rsidRDefault="000457D0" w:rsidP="00A30D5A">
            <w:pPr>
              <w:pStyle w:val="Tabulkaodrazky"/>
            </w:pPr>
            <w:r w:rsidRPr="009220B9">
              <w:t>lidské tělo/zdraví</w:t>
            </w:r>
          </w:p>
          <w:p w14:paraId="7CCA79E7" w14:textId="77777777" w:rsidR="000457D0" w:rsidRPr="009220B9" w:rsidRDefault="000457D0" w:rsidP="00A30D5A">
            <w:pPr>
              <w:pStyle w:val="Tabulkaodrazky"/>
            </w:pPr>
            <w:r w:rsidRPr="009220B9">
              <w:t>příroda/zvířata</w:t>
            </w:r>
          </w:p>
          <w:p w14:paraId="7EB385A1" w14:textId="77777777" w:rsidR="000457D0" w:rsidRPr="009220B9" w:rsidRDefault="000457D0" w:rsidP="00A30D5A">
            <w:pPr>
              <w:pStyle w:val="Tabulkaodrazky"/>
            </w:pPr>
            <w:r w:rsidRPr="009220B9">
              <w:t>média</w:t>
            </w:r>
          </w:p>
          <w:p w14:paraId="481A7549" w14:textId="77777777" w:rsidR="000457D0" w:rsidRPr="009220B9" w:rsidRDefault="000457D0" w:rsidP="00A30D5A">
            <w:pPr>
              <w:pStyle w:val="Tabulkaodrazky"/>
            </w:pPr>
            <w:r w:rsidRPr="009220B9">
              <w:t>povolání/profese</w:t>
            </w:r>
          </w:p>
          <w:p w14:paraId="3A125ED7" w14:textId="77777777" w:rsidR="000457D0" w:rsidRPr="009220B9" w:rsidRDefault="000457D0" w:rsidP="00A30D5A">
            <w:pPr>
              <w:pStyle w:val="Tabulkaodrazky"/>
            </w:pPr>
            <w:r w:rsidRPr="009220B9">
              <w:t>vzdělávání</w:t>
            </w:r>
          </w:p>
          <w:p w14:paraId="6DCD3877" w14:textId="77777777" w:rsidR="000457D0" w:rsidRPr="009220B9" w:rsidRDefault="000457D0" w:rsidP="00A30D5A"/>
          <w:p w14:paraId="74FC2FAD" w14:textId="77777777" w:rsidR="000457D0" w:rsidRPr="009220B9" w:rsidRDefault="000457D0" w:rsidP="00A30D5A">
            <w:pPr>
              <w:pStyle w:val="Tabulkaodrazky"/>
              <w:numPr>
                <w:ilvl w:val="0"/>
                <w:numId w:val="0"/>
              </w:numPr>
            </w:pPr>
          </w:p>
          <w:p w14:paraId="09BE0932" w14:textId="77777777" w:rsidR="000457D0" w:rsidRPr="009220B9" w:rsidRDefault="000457D0" w:rsidP="00A30D5A">
            <w:pPr>
              <w:pStyle w:val="Tabulkatun"/>
            </w:pPr>
            <w:r w:rsidRPr="009220B9">
              <w:t>Slovní zásoba</w:t>
            </w:r>
          </w:p>
          <w:p w14:paraId="5A7374B1" w14:textId="77777777" w:rsidR="000457D0" w:rsidRPr="009220B9" w:rsidRDefault="000457D0" w:rsidP="00A30D5A">
            <w:pPr>
              <w:pStyle w:val="Tabulkaodrazky"/>
            </w:pPr>
            <w:r w:rsidRPr="009220B9">
              <w:t>názvy profesí</w:t>
            </w:r>
          </w:p>
          <w:p w14:paraId="1A50869D" w14:textId="77777777" w:rsidR="000457D0" w:rsidRPr="009220B9" w:rsidRDefault="000457D0" w:rsidP="00A30D5A">
            <w:pPr>
              <w:pStyle w:val="Tabulkaodrazky"/>
            </w:pPr>
            <w:r w:rsidRPr="009220B9">
              <w:t>budovy a instituce ve městě</w:t>
            </w:r>
          </w:p>
          <w:p w14:paraId="1E49067C" w14:textId="77777777" w:rsidR="000457D0" w:rsidRPr="009220B9" w:rsidRDefault="000457D0" w:rsidP="00A30D5A">
            <w:pPr>
              <w:pStyle w:val="Tabulkaodrazky"/>
            </w:pPr>
            <w:r w:rsidRPr="009220B9">
              <w:t>popis cesty</w:t>
            </w:r>
          </w:p>
          <w:p w14:paraId="728A8787" w14:textId="77777777" w:rsidR="000457D0" w:rsidRPr="009220B9" w:rsidRDefault="000457D0" w:rsidP="00A30D5A">
            <w:pPr>
              <w:pStyle w:val="Tabulkaodrazky"/>
            </w:pPr>
            <w:r w:rsidRPr="009220B9">
              <w:t>telefonní komunikace</w:t>
            </w:r>
          </w:p>
          <w:p w14:paraId="477E46FF" w14:textId="77777777" w:rsidR="000457D0" w:rsidRPr="009220B9" w:rsidRDefault="000457D0" w:rsidP="00A30D5A">
            <w:pPr>
              <w:pStyle w:val="Tabulkaodrazky"/>
            </w:pPr>
            <w:r w:rsidRPr="009220B9">
              <w:t>vyjádření data a trvání</w:t>
            </w:r>
          </w:p>
          <w:p w14:paraId="52766F57" w14:textId="77777777" w:rsidR="000457D0" w:rsidRPr="009220B9" w:rsidRDefault="000457D0" w:rsidP="00A30D5A">
            <w:pPr>
              <w:pStyle w:val="Tabulkaodrazky"/>
            </w:pPr>
            <w:r w:rsidRPr="009220B9">
              <w:t>prázdninové aktivity</w:t>
            </w:r>
          </w:p>
          <w:p w14:paraId="249A3A1E" w14:textId="77777777" w:rsidR="000457D0" w:rsidRPr="009220B9" w:rsidRDefault="000457D0" w:rsidP="00A30D5A">
            <w:pPr>
              <w:pStyle w:val="Tabulkaodrazky"/>
            </w:pPr>
            <w:r w:rsidRPr="009220B9">
              <w:t>popis meteorologických jevů</w:t>
            </w:r>
          </w:p>
          <w:p w14:paraId="4BB45EC0" w14:textId="77777777" w:rsidR="000457D0" w:rsidRPr="009220B9" w:rsidRDefault="000457D0" w:rsidP="00A30D5A">
            <w:pPr>
              <w:pStyle w:val="Tabulkaodrazky"/>
            </w:pPr>
            <w:r w:rsidRPr="009220B9">
              <w:t>dopravní prostředky</w:t>
            </w:r>
          </w:p>
          <w:p w14:paraId="61A3BB06" w14:textId="77777777" w:rsidR="000457D0" w:rsidRPr="009220B9" w:rsidRDefault="000457D0" w:rsidP="00A30D5A">
            <w:pPr>
              <w:pStyle w:val="Tabulkaodrazky"/>
            </w:pPr>
            <w:r w:rsidRPr="009220B9">
              <w:t>volnočasové aktivity</w:t>
            </w:r>
          </w:p>
        </w:tc>
        <w:tc>
          <w:tcPr>
            <w:tcW w:w="986" w:type="dxa"/>
            <w:tcBorders>
              <w:bottom w:val="single" w:sz="6" w:space="0" w:color="auto"/>
            </w:tcBorders>
          </w:tcPr>
          <w:p w14:paraId="614AB5C3" w14:textId="77777777" w:rsidR="000457D0" w:rsidRPr="009220B9" w:rsidRDefault="000457D0" w:rsidP="00A30D5A">
            <w:pPr>
              <w:pStyle w:val="Tabulkatext"/>
              <w:jc w:val="center"/>
            </w:pPr>
            <w:r w:rsidRPr="009220B9">
              <w:lastRenderedPageBreak/>
              <w:t>sekunda</w:t>
            </w:r>
          </w:p>
        </w:tc>
        <w:tc>
          <w:tcPr>
            <w:tcW w:w="2074" w:type="dxa"/>
            <w:tcBorders>
              <w:bottom w:val="single" w:sz="6" w:space="0" w:color="auto"/>
            </w:tcBorders>
          </w:tcPr>
          <w:p w14:paraId="0A2BD8DA" w14:textId="77777777" w:rsidR="000457D0" w:rsidRPr="009220B9" w:rsidRDefault="000457D0" w:rsidP="00A30D5A">
            <w:pPr>
              <w:pStyle w:val="Tabulkatext"/>
              <w:rPr>
                <w:sz w:val="24"/>
              </w:rPr>
            </w:pPr>
            <w:r w:rsidRPr="009220B9">
              <w:rPr>
                <w:sz w:val="24"/>
              </w:rPr>
              <w:t>PT:</w:t>
            </w:r>
          </w:p>
          <w:p w14:paraId="4F2AE2F5" w14:textId="77777777" w:rsidR="000457D0" w:rsidRPr="009220B9" w:rsidRDefault="000457D0" w:rsidP="00A30D5A">
            <w:pPr>
              <w:pStyle w:val="Tabulkatext"/>
            </w:pPr>
            <w:r w:rsidRPr="009220B9">
              <w:t>3.7.2.13</w:t>
            </w:r>
          </w:p>
          <w:p w14:paraId="3B51C0F3" w14:textId="77777777" w:rsidR="000457D0" w:rsidRPr="009220B9" w:rsidRDefault="000457D0" w:rsidP="00A30D5A">
            <w:pPr>
              <w:pStyle w:val="Tabulkatext"/>
            </w:pPr>
            <w:r w:rsidRPr="009220B9">
              <w:t>3.7.2.47</w:t>
            </w:r>
          </w:p>
          <w:p w14:paraId="4A63EBFD" w14:textId="77777777" w:rsidR="000457D0" w:rsidRPr="009220B9" w:rsidRDefault="000457D0" w:rsidP="00A30D5A">
            <w:pPr>
              <w:pStyle w:val="Tabulkatext"/>
            </w:pPr>
            <w:r w:rsidRPr="009220B9">
              <w:t>INT:</w:t>
            </w:r>
          </w:p>
          <w:p w14:paraId="76612E36" w14:textId="77777777" w:rsidR="000457D0" w:rsidRPr="009220B9" w:rsidRDefault="000457D0" w:rsidP="00A30D5A">
            <w:pPr>
              <w:pStyle w:val="Tabulkatext"/>
            </w:pPr>
            <w:r w:rsidRPr="009220B9">
              <w:t>4.3.2.1</w:t>
            </w:r>
          </w:p>
          <w:p w14:paraId="0936BDA3" w14:textId="77777777" w:rsidR="000457D0" w:rsidRPr="009220B9" w:rsidRDefault="000457D0" w:rsidP="00A30D5A">
            <w:pPr>
              <w:pStyle w:val="Tabulkatext"/>
            </w:pPr>
            <w:r w:rsidRPr="009220B9">
              <w:t>4.3.2.2</w:t>
            </w:r>
          </w:p>
          <w:p w14:paraId="1415DEF9" w14:textId="77777777" w:rsidR="000457D0" w:rsidRPr="009220B9" w:rsidRDefault="000457D0" w:rsidP="00A30D5A">
            <w:pPr>
              <w:pStyle w:val="Tabulkatext"/>
            </w:pPr>
            <w:r w:rsidRPr="009220B9">
              <w:t>4.3.2.22</w:t>
            </w:r>
          </w:p>
        </w:tc>
      </w:tr>
    </w:tbl>
    <w:p w14:paraId="77040ECB" w14:textId="77777777" w:rsidR="000457D0" w:rsidRPr="009220B9" w:rsidRDefault="000457D0" w:rsidP="00A30D5A">
      <w:pPr>
        <w:pStyle w:val="Odstavec"/>
      </w:pPr>
      <w:bookmarkStart w:id="104" w:name="_Toc401510465"/>
    </w:p>
    <w:p w14:paraId="71B86DA4" w14:textId="77777777" w:rsidR="000457D0" w:rsidRPr="009220B9" w:rsidRDefault="000457D0" w:rsidP="00A30D5A">
      <w:pPr>
        <w:jc w:val="left"/>
      </w:pPr>
      <w:r w:rsidRPr="009220B9">
        <w:br w:type="page"/>
      </w:r>
    </w:p>
    <w:p w14:paraId="4B531BFF" w14:textId="77777777" w:rsidR="000457D0" w:rsidRPr="009220B9" w:rsidRDefault="000457D0" w:rsidP="00A30D5A">
      <w:pPr>
        <w:pStyle w:val="Nadpis3"/>
      </w:pPr>
      <w:bookmarkStart w:id="105" w:name="_Toc43798025"/>
      <w:bookmarkStart w:id="106" w:name="_Toc93949894"/>
      <w:bookmarkStart w:id="107" w:name="_Toc233274631"/>
      <w:bookmarkEnd w:id="104"/>
      <w:r w:rsidRPr="009220B9">
        <w:lastRenderedPageBreak/>
        <w:t>Ruský jazyk (další cizí jazyk)</w:t>
      </w:r>
      <w:bookmarkEnd w:id="105"/>
      <w:bookmarkEnd w:id="106"/>
      <w:bookmarkEnd w:id="107"/>
    </w:p>
    <w:p w14:paraId="4E65E35F" w14:textId="77777777" w:rsidR="000457D0" w:rsidRPr="009220B9" w:rsidRDefault="000457D0" w:rsidP="00A30D5A">
      <w:pPr>
        <w:pStyle w:val="Nadpis4"/>
      </w:pPr>
      <w:r w:rsidRPr="009220B9">
        <w:t>Charakteristika vyučovacího předmětu</w:t>
      </w:r>
    </w:p>
    <w:p w14:paraId="35D09645" w14:textId="77777777" w:rsidR="000457D0" w:rsidRPr="009220B9" w:rsidRDefault="000457D0"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557B0815" w14:textId="77777777" w:rsidTr="00084232">
        <w:tc>
          <w:tcPr>
            <w:tcW w:w="2609" w:type="dxa"/>
            <w:tcMar>
              <w:top w:w="57" w:type="dxa"/>
              <w:left w:w="57" w:type="dxa"/>
              <w:bottom w:w="57" w:type="dxa"/>
              <w:right w:w="57" w:type="dxa"/>
            </w:tcMar>
            <w:vAlign w:val="center"/>
          </w:tcPr>
          <w:p w14:paraId="1E2197FB" w14:textId="77777777" w:rsidR="000457D0" w:rsidRPr="009220B9" w:rsidRDefault="000457D0" w:rsidP="00A30D5A">
            <w:pPr>
              <w:jc w:val="left"/>
            </w:pPr>
            <w:r w:rsidRPr="009220B9">
              <w:rPr>
                <w:b/>
                <w:bCs/>
              </w:rPr>
              <w:t>Ročník</w:t>
            </w:r>
          </w:p>
        </w:tc>
        <w:tc>
          <w:tcPr>
            <w:tcW w:w="981" w:type="dxa"/>
            <w:tcMar>
              <w:top w:w="57" w:type="dxa"/>
              <w:left w:w="57" w:type="dxa"/>
              <w:bottom w:w="57" w:type="dxa"/>
              <w:right w:w="57" w:type="dxa"/>
            </w:tcMar>
            <w:vAlign w:val="center"/>
          </w:tcPr>
          <w:p w14:paraId="09D03388" w14:textId="77777777" w:rsidR="000457D0" w:rsidRPr="009220B9" w:rsidRDefault="000457D0" w:rsidP="00A30D5A">
            <w:pPr>
              <w:jc w:val="center"/>
            </w:pPr>
            <w:r w:rsidRPr="009220B9">
              <w:t>prima</w:t>
            </w:r>
          </w:p>
        </w:tc>
        <w:tc>
          <w:tcPr>
            <w:tcW w:w="981" w:type="dxa"/>
            <w:tcMar>
              <w:top w:w="57" w:type="dxa"/>
              <w:left w:w="57" w:type="dxa"/>
              <w:bottom w:w="57" w:type="dxa"/>
              <w:right w:w="57" w:type="dxa"/>
            </w:tcMar>
            <w:vAlign w:val="center"/>
          </w:tcPr>
          <w:p w14:paraId="1355967D" w14:textId="77777777" w:rsidR="000457D0" w:rsidRPr="009220B9" w:rsidRDefault="000457D0" w:rsidP="00A30D5A">
            <w:pPr>
              <w:jc w:val="center"/>
            </w:pPr>
            <w:r w:rsidRPr="009220B9">
              <w:t>sekunda</w:t>
            </w:r>
          </w:p>
        </w:tc>
      </w:tr>
      <w:tr w:rsidR="00190A0F" w:rsidRPr="009220B9" w14:paraId="1AF06BF8" w14:textId="77777777" w:rsidTr="00084232">
        <w:tc>
          <w:tcPr>
            <w:tcW w:w="2609" w:type="dxa"/>
            <w:tcMar>
              <w:top w:w="57" w:type="dxa"/>
              <w:left w:w="57" w:type="dxa"/>
              <w:bottom w:w="57" w:type="dxa"/>
              <w:right w:w="57" w:type="dxa"/>
            </w:tcMar>
            <w:vAlign w:val="center"/>
          </w:tcPr>
          <w:p w14:paraId="6BF20330" w14:textId="77777777" w:rsidR="000457D0" w:rsidRPr="009220B9" w:rsidRDefault="000457D0" w:rsidP="00A30D5A">
            <w:pPr>
              <w:jc w:val="left"/>
            </w:pPr>
            <w:r w:rsidRPr="009220B9">
              <w:rPr>
                <w:b/>
                <w:bCs/>
              </w:rPr>
              <w:t>Dotace hodin za týden</w:t>
            </w:r>
          </w:p>
        </w:tc>
        <w:tc>
          <w:tcPr>
            <w:tcW w:w="981" w:type="dxa"/>
            <w:tcMar>
              <w:top w:w="57" w:type="dxa"/>
              <w:left w:w="57" w:type="dxa"/>
              <w:bottom w:w="57" w:type="dxa"/>
              <w:right w:w="57" w:type="dxa"/>
            </w:tcMar>
            <w:vAlign w:val="center"/>
          </w:tcPr>
          <w:p w14:paraId="3E71486A" w14:textId="77777777" w:rsidR="000457D0" w:rsidRPr="009220B9" w:rsidRDefault="000457D0" w:rsidP="00A30D5A">
            <w:pPr>
              <w:jc w:val="center"/>
            </w:pPr>
            <w:r w:rsidRPr="009220B9">
              <w:t>3</w:t>
            </w:r>
          </w:p>
        </w:tc>
        <w:tc>
          <w:tcPr>
            <w:tcW w:w="981" w:type="dxa"/>
            <w:tcMar>
              <w:top w:w="57" w:type="dxa"/>
              <w:left w:w="57" w:type="dxa"/>
              <w:bottom w:w="57" w:type="dxa"/>
              <w:right w:w="57" w:type="dxa"/>
            </w:tcMar>
            <w:vAlign w:val="center"/>
          </w:tcPr>
          <w:p w14:paraId="1AF3EDA4" w14:textId="77777777" w:rsidR="000457D0" w:rsidRPr="009220B9" w:rsidRDefault="000457D0" w:rsidP="00A30D5A">
            <w:pPr>
              <w:jc w:val="center"/>
            </w:pPr>
            <w:r w:rsidRPr="009220B9">
              <w:t>3</w:t>
            </w:r>
          </w:p>
        </w:tc>
      </w:tr>
    </w:tbl>
    <w:p w14:paraId="146AD633" w14:textId="77777777" w:rsidR="000457D0" w:rsidRPr="009220B9" w:rsidRDefault="000457D0" w:rsidP="00A30D5A">
      <w:pPr>
        <w:pStyle w:val="Odstavec"/>
      </w:pPr>
      <w:r w:rsidRPr="009220B9">
        <w:t>Předmět ruský jazyk naplňuje očekávané výstupy vzdělávacího oboru Další cizí jazyk Rámcového vzdělávacího programu pro základní vzdělávání.</w:t>
      </w:r>
    </w:p>
    <w:p w14:paraId="61A8127B" w14:textId="77777777" w:rsidR="000457D0" w:rsidRPr="009220B9" w:rsidRDefault="000457D0" w:rsidP="00A30D5A">
      <w:pPr>
        <w:pStyle w:val="Odstavec"/>
      </w:pPr>
      <w:r w:rsidRPr="009220B9">
        <w:t>Přispívá k poznávání skutečností přesahujících oblast zkušeností zprostředkovaných mateřským jazykem a poskytuje jazykový základ pro komunikaci při kontaktu s lidmi z rusky mluvících zemí a pro komunikaci žáků v rámci integrované Evropy a světa.</w:t>
      </w:r>
    </w:p>
    <w:p w14:paraId="07D9DC1E" w14:textId="77777777" w:rsidR="000457D0" w:rsidRPr="009220B9" w:rsidRDefault="000457D0" w:rsidP="00A30D5A">
      <w:pPr>
        <w:pStyle w:val="Odstavec"/>
      </w:pPr>
      <w:r w:rsidRPr="009220B9">
        <w:t>Přispívá k poznání odlišností ve způsobu života a tradicích národů a vytváří podmínky pro práci v rámci projektového vyučování. Prohlubuje vědomí závažnosti vzájemného mezinárodního porozumění a tolerance.</w:t>
      </w:r>
    </w:p>
    <w:p w14:paraId="4BDE1FCC" w14:textId="77777777" w:rsidR="000457D0" w:rsidRPr="009220B9" w:rsidRDefault="000457D0" w:rsidP="00A30D5A">
      <w:pPr>
        <w:pStyle w:val="Odstavec"/>
      </w:pPr>
      <w:r w:rsidRPr="009220B9">
        <w:t>Ruský jazyk se vyučuje od prvního ročníku šestiletého gymnázia jako druhý cizí jazyk v počtu tří hodin týdně. Směřuje k dosažení cílové úrovně A1 Společného evropského referenčního rámce pro jazyky. Výuka probíhá v jazykových skupinách, které jsou vytvořeny na základě zájmu žáků o studium jednotlivých cizích jazyků.</w:t>
      </w:r>
    </w:p>
    <w:p w14:paraId="2376B817" w14:textId="77777777" w:rsidR="000457D0" w:rsidRPr="009220B9" w:rsidRDefault="000457D0" w:rsidP="00A30D5A">
      <w:pPr>
        <w:pStyle w:val="Odstavec"/>
      </w:pPr>
      <w:r w:rsidRPr="009220B9">
        <w:t>Do předmětu jsou zařazena tato průřezová témata: Osobnostní a sociální výchova, Výchova k myšlení v evropských a globálních souvislostech, Multikulturní výchova a Mediální výchova. Výuka logicky navazuje na výuku českého a anglického jazyka, využívá mezipředmětové vztahy a utváří a rozvíjí klíčové kompetence.</w:t>
      </w:r>
    </w:p>
    <w:p w14:paraId="1C81222D" w14:textId="77777777" w:rsidR="000457D0" w:rsidRPr="009220B9" w:rsidRDefault="000457D0" w:rsidP="00A30D5A">
      <w:pPr>
        <w:pStyle w:val="Odstavec"/>
      </w:pPr>
      <w:r w:rsidRPr="009220B9">
        <w:t>Za školní rok jsou předepsány 4 čtvrtletní písemné práce.</w:t>
      </w:r>
    </w:p>
    <w:p w14:paraId="2108C754" w14:textId="77777777" w:rsidR="000457D0" w:rsidRPr="009220B9" w:rsidRDefault="000457D0" w:rsidP="00A30D5A">
      <w:pPr>
        <w:pStyle w:val="Nadpis5"/>
      </w:pPr>
      <w:r w:rsidRPr="009220B9">
        <w:t>Péče o mimořádně nadané a talentované žáky</w:t>
      </w:r>
    </w:p>
    <w:p w14:paraId="68D3B715" w14:textId="77777777" w:rsidR="000457D0" w:rsidRPr="009220B9" w:rsidRDefault="000457D0" w:rsidP="00A30D5A">
      <w:pPr>
        <w:pStyle w:val="Odstavec"/>
      </w:pPr>
      <w:r w:rsidRPr="009220B9">
        <w:t xml:space="preserve">Péče o mimořádně nadané a talentované žáky je v předmětu realizována následujícím způsobem: </w:t>
      </w:r>
    </w:p>
    <w:p w14:paraId="1D238B1B" w14:textId="77777777" w:rsidR="000457D0" w:rsidRPr="009220B9" w:rsidRDefault="000457D0" w:rsidP="00A30D5A">
      <w:pPr>
        <w:pStyle w:val="Odrazky"/>
      </w:pPr>
      <w:r w:rsidRPr="009220B9">
        <w:t>V rámci výuky vyučující nabízí rozšiřování učiva nad stanovenou úroveň v oblasti slovní zásoby, gramatiky a komunikačních dovedností.</w:t>
      </w:r>
    </w:p>
    <w:p w14:paraId="779C428D" w14:textId="77777777" w:rsidR="000457D0" w:rsidRPr="009220B9" w:rsidRDefault="000457D0" w:rsidP="00A30D5A">
      <w:pPr>
        <w:pStyle w:val="Odrazky"/>
        <w:spacing w:line="257" w:lineRule="auto"/>
      </w:pPr>
      <w:r w:rsidRPr="009220B9">
        <w:t>Vyučující motivují žáky k zapojení do jazykových soutěží, např. konverzační soutěže. V případě zájmu žáků nabízí konzultace a přípravu k účasti v dalších soutěžích dle aktuální nabídky.</w:t>
      </w:r>
      <w:r w:rsidRPr="009220B9">
        <w:rPr>
          <w:rFonts w:ascii="Calibri" w:eastAsia="Calibri" w:hAnsi="Calibri" w:cs="Calibri"/>
          <w:sz w:val="22"/>
        </w:rPr>
        <w:t xml:space="preserve"> </w:t>
      </w:r>
    </w:p>
    <w:p w14:paraId="40B220D2" w14:textId="77777777" w:rsidR="000457D0" w:rsidRPr="009220B9" w:rsidRDefault="000457D0" w:rsidP="00A30D5A">
      <w:pPr>
        <w:pStyle w:val="Nadpis5"/>
      </w:pPr>
      <w:r w:rsidRPr="009220B9">
        <w:t xml:space="preserve">Odlišnosti ve vzdělávacím obsahu v případě přechodu na distanční výuku </w:t>
      </w:r>
    </w:p>
    <w:p w14:paraId="0CA1ED09" w14:textId="77777777" w:rsidR="000457D0" w:rsidRPr="009220B9" w:rsidRDefault="000457D0" w:rsidP="00A30D5A">
      <w:pPr>
        <w:pStyle w:val="Odstavec"/>
      </w:pPr>
      <w:r w:rsidRPr="009220B9">
        <w:t>V případě přechodu na distanční výuku redukuje učitel rozsah učiva v míře odpovídající okolnostem. Čtvrtletní a pololetní písemné práce nejsou v tomto případě povinné.</w:t>
      </w:r>
      <w:r w:rsidRPr="009220B9">
        <w:br/>
        <w:t>Všechny pasáže učiva lze realizovat i v rámci distanční výuky.</w:t>
      </w:r>
    </w:p>
    <w:p w14:paraId="3B0F3674" w14:textId="77777777" w:rsidR="000457D0" w:rsidRPr="009220B9" w:rsidRDefault="000457D0" w:rsidP="00A30D5A">
      <w:pPr>
        <w:pStyle w:val="Nadpis5"/>
      </w:pPr>
      <w:r w:rsidRPr="009220B9">
        <w:t>Výchovně-vzdělávací strategie</w:t>
      </w:r>
    </w:p>
    <w:p w14:paraId="51A8E538" w14:textId="09424D88" w:rsidR="000457D0" w:rsidRPr="009220B9" w:rsidRDefault="000457D0" w:rsidP="00A30D5A">
      <w:pPr>
        <w:pStyle w:val="Nadpis6"/>
      </w:pPr>
      <w:r w:rsidRPr="009220B9">
        <w:t>Kompetence k </w:t>
      </w:r>
      <w:r w:rsidR="007935FD" w:rsidRPr="009220B9">
        <w:t>učení – učitel</w:t>
      </w:r>
    </w:p>
    <w:p w14:paraId="576E7075" w14:textId="77777777" w:rsidR="000457D0" w:rsidRPr="009220B9" w:rsidRDefault="000457D0" w:rsidP="00A30D5A">
      <w:pPr>
        <w:pStyle w:val="Odrazky"/>
      </w:pPr>
      <w:r w:rsidRPr="009220B9">
        <w:t>aktivizuje žáky k samostatné práci s dvojjazyčnými a výkladovými slovníky, literaturou, tiskem a internetem;</w:t>
      </w:r>
    </w:p>
    <w:p w14:paraId="42DD0D8C" w14:textId="77777777" w:rsidR="000457D0" w:rsidRPr="009220B9" w:rsidRDefault="000457D0" w:rsidP="00A30D5A">
      <w:pPr>
        <w:pStyle w:val="Odrazky"/>
      </w:pPr>
      <w:r w:rsidRPr="009220B9">
        <w:t>vytváří žákům dostatek příležitostí pro praktické používání ruského jazyka;</w:t>
      </w:r>
    </w:p>
    <w:p w14:paraId="355D93EB" w14:textId="77777777" w:rsidR="000457D0" w:rsidRPr="009220B9" w:rsidRDefault="000457D0" w:rsidP="00A30D5A">
      <w:pPr>
        <w:pStyle w:val="Odrazky"/>
      </w:pPr>
      <w:r w:rsidRPr="009220B9">
        <w:t>vysvětluje význam schopnosti komunikovat v ruštině pro praktický život.</w:t>
      </w:r>
    </w:p>
    <w:p w14:paraId="620072F7" w14:textId="09D8EB5D" w:rsidR="000457D0" w:rsidRPr="009220B9" w:rsidRDefault="000457D0" w:rsidP="00A30D5A">
      <w:pPr>
        <w:pStyle w:val="Nadpis6"/>
      </w:pPr>
      <w:r w:rsidRPr="009220B9">
        <w:lastRenderedPageBreak/>
        <w:t xml:space="preserve">Kompetence k řešení </w:t>
      </w:r>
      <w:r w:rsidR="007935FD" w:rsidRPr="009220B9">
        <w:t>problémů – učitel</w:t>
      </w:r>
    </w:p>
    <w:p w14:paraId="46474A57" w14:textId="77777777" w:rsidR="000457D0" w:rsidRPr="009220B9" w:rsidRDefault="000457D0" w:rsidP="00A30D5A">
      <w:pPr>
        <w:pStyle w:val="Odrazky"/>
      </w:pPr>
      <w:r w:rsidRPr="009220B9">
        <w:t>předkládá žákům konkrétní situace, při nichž je nutno používat ruský jazyk;</w:t>
      </w:r>
    </w:p>
    <w:p w14:paraId="37FBD8ED" w14:textId="77777777" w:rsidR="000457D0" w:rsidRPr="009220B9" w:rsidRDefault="000457D0" w:rsidP="00A30D5A">
      <w:pPr>
        <w:pStyle w:val="Odrazky"/>
      </w:pPr>
      <w:r w:rsidRPr="009220B9">
        <w:t>vede žáky k řešení jednoduché komunikační situace v ruskojazyčném prostředí;</w:t>
      </w:r>
    </w:p>
    <w:p w14:paraId="53BDD676" w14:textId="77777777" w:rsidR="000457D0" w:rsidRPr="009220B9" w:rsidRDefault="000457D0" w:rsidP="00A30D5A">
      <w:pPr>
        <w:pStyle w:val="Odrazky"/>
      </w:pPr>
      <w:r w:rsidRPr="009220B9">
        <w:t>vede žáky k porovnávání stavby ruského jazyka a českého jazyka, popřípadě anglického jazyka;</w:t>
      </w:r>
    </w:p>
    <w:p w14:paraId="34D948F4" w14:textId="77777777" w:rsidR="000457D0" w:rsidRPr="009220B9" w:rsidRDefault="000457D0" w:rsidP="00A30D5A">
      <w:pPr>
        <w:pStyle w:val="Odrazky"/>
      </w:pPr>
      <w:r w:rsidRPr="009220B9">
        <w:t>učí žáky vyjádřit opisem neznámé výrazy při nedostatcích ve slovní zásobě.</w:t>
      </w:r>
    </w:p>
    <w:p w14:paraId="0ED09B8D" w14:textId="1E8ECCF6" w:rsidR="000457D0" w:rsidRPr="009220B9" w:rsidRDefault="000457D0" w:rsidP="00A30D5A">
      <w:pPr>
        <w:pStyle w:val="Nadpis6"/>
      </w:pPr>
      <w:r w:rsidRPr="009220B9">
        <w:t xml:space="preserve">Kompetence </w:t>
      </w:r>
      <w:r w:rsidR="007935FD" w:rsidRPr="009220B9">
        <w:t>komunikativní – učitel</w:t>
      </w:r>
    </w:p>
    <w:p w14:paraId="73EC1AB4" w14:textId="77777777" w:rsidR="000457D0" w:rsidRPr="009220B9" w:rsidRDefault="000457D0" w:rsidP="00A30D5A">
      <w:pPr>
        <w:pStyle w:val="Odrazky"/>
      </w:pPr>
      <w:r w:rsidRPr="009220B9">
        <w:t>nabízí žákům dostatek možností porozumět jednoduchým sdělením v ruštině, ruským dialogům a ruským jednoduchým textům;</w:t>
      </w:r>
    </w:p>
    <w:p w14:paraId="43C96B38" w14:textId="77777777" w:rsidR="000457D0" w:rsidRPr="009220B9" w:rsidRDefault="000457D0" w:rsidP="00A30D5A">
      <w:pPr>
        <w:pStyle w:val="Odrazky"/>
      </w:pPr>
      <w:r w:rsidRPr="009220B9">
        <w:t>vede žáky k tomu, aby se nebáli používat i nedokonale zvládnutý jazyk;</w:t>
      </w:r>
    </w:p>
    <w:p w14:paraId="212318B0" w14:textId="77777777" w:rsidR="000457D0" w:rsidRPr="009220B9" w:rsidRDefault="000457D0" w:rsidP="00A30D5A">
      <w:pPr>
        <w:pStyle w:val="Odrazky"/>
      </w:pPr>
      <w:r w:rsidRPr="009220B9">
        <w:t>pomáhá aktivně vyhledávat možnosti užívání ruštiny (dopisování, e-mail, chatování);</w:t>
      </w:r>
    </w:p>
    <w:p w14:paraId="5A76ED81" w14:textId="77777777" w:rsidR="000457D0" w:rsidRPr="009220B9" w:rsidRDefault="000457D0" w:rsidP="00A30D5A">
      <w:pPr>
        <w:pStyle w:val="Odrazky"/>
      </w:pPr>
      <w:r w:rsidRPr="009220B9">
        <w:t>zařazuje práci ve dvojici a skupině.</w:t>
      </w:r>
    </w:p>
    <w:p w14:paraId="1F825857" w14:textId="78FA8D19" w:rsidR="000457D0" w:rsidRPr="009220B9" w:rsidRDefault="000457D0" w:rsidP="00A30D5A">
      <w:pPr>
        <w:pStyle w:val="Nadpis6"/>
      </w:pPr>
      <w:r w:rsidRPr="009220B9">
        <w:t xml:space="preserve">Kompetence sociální a </w:t>
      </w:r>
      <w:r w:rsidR="007935FD" w:rsidRPr="009220B9">
        <w:t>personální – učitel</w:t>
      </w:r>
    </w:p>
    <w:p w14:paraId="6683B95A" w14:textId="77777777" w:rsidR="000457D0" w:rsidRPr="009220B9" w:rsidRDefault="000457D0" w:rsidP="00A30D5A">
      <w:pPr>
        <w:pStyle w:val="Odrazky"/>
      </w:pPr>
      <w:r w:rsidRPr="009220B9">
        <w:t>předkládá žákům způsoby, jak poskytnout v každodenních situacích radu či pomoc;</w:t>
      </w:r>
    </w:p>
    <w:p w14:paraId="666A90ED" w14:textId="77777777" w:rsidR="000457D0" w:rsidRPr="009220B9" w:rsidRDefault="000457D0" w:rsidP="00A30D5A">
      <w:pPr>
        <w:pStyle w:val="Odrazky"/>
      </w:pPr>
      <w:r w:rsidRPr="009220B9">
        <w:t>vytváří situace, ve kterých si žáci budou uvědomovat potřebu respektu a pomoci mezi lidmi z různých kulturních prostředí;</w:t>
      </w:r>
    </w:p>
    <w:p w14:paraId="2146CF22" w14:textId="77777777" w:rsidR="000457D0" w:rsidRPr="009220B9" w:rsidRDefault="000457D0" w:rsidP="00A30D5A">
      <w:pPr>
        <w:pStyle w:val="Odrazky"/>
      </w:pPr>
      <w:r w:rsidRPr="009220B9">
        <w:t>upozorňuje na odlišnosti pravidel chování v rusky mluvících zemích</w:t>
      </w:r>
    </w:p>
    <w:p w14:paraId="34850892" w14:textId="77777777" w:rsidR="000457D0" w:rsidRPr="009220B9" w:rsidRDefault="000457D0" w:rsidP="00A30D5A">
      <w:pPr>
        <w:pStyle w:val="Odrazky"/>
      </w:pPr>
      <w:r w:rsidRPr="009220B9">
        <w:t xml:space="preserve">vede žáky k tomu, aby hájili svá stanoviska a názory a zároveň respektovali postoje druhých; </w:t>
      </w:r>
    </w:p>
    <w:p w14:paraId="6EA68BDF" w14:textId="77777777" w:rsidR="000457D0" w:rsidRPr="009220B9" w:rsidRDefault="000457D0" w:rsidP="00A30D5A">
      <w:pPr>
        <w:pStyle w:val="Odrazky"/>
      </w:pPr>
      <w:r w:rsidRPr="009220B9">
        <w:t>umožňuje žákům prezentovat výsledky své práce před spolužáky.</w:t>
      </w:r>
    </w:p>
    <w:p w14:paraId="0650EB1E" w14:textId="17898C90" w:rsidR="000457D0" w:rsidRPr="009220B9" w:rsidRDefault="000457D0" w:rsidP="00A30D5A">
      <w:pPr>
        <w:pStyle w:val="Nadpis6"/>
      </w:pPr>
      <w:r w:rsidRPr="009220B9">
        <w:t xml:space="preserve">Kompetence </w:t>
      </w:r>
      <w:r w:rsidR="007935FD" w:rsidRPr="009220B9">
        <w:t>občanské – učitel</w:t>
      </w:r>
    </w:p>
    <w:p w14:paraId="6958902C" w14:textId="77777777" w:rsidR="000457D0" w:rsidRPr="009220B9" w:rsidRDefault="000457D0" w:rsidP="00A30D5A">
      <w:pPr>
        <w:pStyle w:val="Odrazky"/>
      </w:pPr>
      <w:r w:rsidRPr="009220B9">
        <w:t>vede žáky k vnímání a respektování odlišnosti rozdílných kultur;</w:t>
      </w:r>
    </w:p>
    <w:p w14:paraId="059FE39F" w14:textId="77777777" w:rsidR="000457D0" w:rsidRPr="009220B9" w:rsidRDefault="000457D0" w:rsidP="00A30D5A">
      <w:pPr>
        <w:pStyle w:val="Odrazky"/>
      </w:pPr>
      <w:r w:rsidRPr="009220B9">
        <w:t>předkládá žákům možnosti poznávat zvyky a tradice jiného národa;</w:t>
      </w:r>
    </w:p>
    <w:p w14:paraId="61EBF2FF" w14:textId="77777777" w:rsidR="000457D0" w:rsidRPr="009220B9" w:rsidRDefault="000457D0" w:rsidP="00A30D5A">
      <w:pPr>
        <w:pStyle w:val="Odrazky"/>
      </w:pPr>
      <w:r w:rsidRPr="009220B9">
        <w:t>diskutuje s žáky o odlišném způsobu života v jiných zemích;</w:t>
      </w:r>
    </w:p>
    <w:p w14:paraId="33D60F3B" w14:textId="77777777" w:rsidR="000457D0" w:rsidRPr="009220B9" w:rsidRDefault="000457D0" w:rsidP="00A30D5A">
      <w:pPr>
        <w:pStyle w:val="Odrazky"/>
      </w:pPr>
      <w:r w:rsidRPr="009220B9">
        <w:t>zabývá se tématy spojenými s problematikou etnických skupin a jejich integrací v cizím prostředí.</w:t>
      </w:r>
    </w:p>
    <w:p w14:paraId="3613282B" w14:textId="0744BC6A" w:rsidR="000457D0" w:rsidRPr="009220B9" w:rsidRDefault="000457D0" w:rsidP="00A30D5A">
      <w:pPr>
        <w:pStyle w:val="Nadpis6"/>
      </w:pPr>
      <w:r w:rsidRPr="009220B9">
        <w:t xml:space="preserve">Kompetence </w:t>
      </w:r>
      <w:r w:rsidR="007935FD" w:rsidRPr="009220B9">
        <w:t>pracovní – učitel</w:t>
      </w:r>
    </w:p>
    <w:p w14:paraId="17F8DC61" w14:textId="77777777" w:rsidR="000457D0" w:rsidRPr="009220B9" w:rsidRDefault="000457D0" w:rsidP="00A30D5A">
      <w:pPr>
        <w:pStyle w:val="Odrazky"/>
      </w:pPr>
      <w:r w:rsidRPr="009220B9">
        <w:t>vede žáky ke správnému a uvědomělému používání studijních materiálů, příruček pro studium, slovníků a internetu;</w:t>
      </w:r>
    </w:p>
    <w:p w14:paraId="412B3826" w14:textId="77777777" w:rsidR="000457D0" w:rsidRPr="009220B9" w:rsidRDefault="000457D0" w:rsidP="00A30D5A">
      <w:pPr>
        <w:pStyle w:val="Odrazky"/>
      </w:pPr>
      <w:r w:rsidRPr="009220B9">
        <w:t>podporuje aktivní přístup a vlastní iniciativu žáků ve výuce.</w:t>
      </w:r>
    </w:p>
    <w:p w14:paraId="3215EB83" w14:textId="77777777" w:rsidR="000457D0" w:rsidRPr="009220B9" w:rsidRDefault="000457D0" w:rsidP="00A30D5A">
      <w:pPr>
        <w:pStyle w:val="Nadpis6"/>
      </w:pPr>
      <w:r w:rsidRPr="009220B9">
        <w:t>Kompetence digitální – učitel:</w:t>
      </w:r>
    </w:p>
    <w:p w14:paraId="0DF8D50A" w14:textId="77777777" w:rsidR="000457D0" w:rsidRPr="009220B9" w:rsidRDefault="000457D0" w:rsidP="00A30D5A">
      <w:pPr>
        <w:pStyle w:val="Odrazky"/>
      </w:pPr>
      <w:r w:rsidRPr="009220B9">
        <w:t>vede žáky k samostatnému využívání digitálních zařízení a služeb v rámci výuky i přípravy na výuku a rozhodování o tom, které technologie využít pro jakou činnost či řešení problému.</w:t>
      </w:r>
    </w:p>
    <w:p w14:paraId="1E1188F2" w14:textId="77777777" w:rsidR="000457D0" w:rsidRPr="009220B9" w:rsidRDefault="000457D0" w:rsidP="00A30D5A">
      <w:pPr>
        <w:pStyle w:val="Odrazky"/>
      </w:pPr>
      <w:r w:rsidRPr="009220B9">
        <w:t>učí žáky získávat, vyhledávat a sdílet informace a digitální obsah v cizím jazyce.</w:t>
      </w:r>
    </w:p>
    <w:p w14:paraId="21BF7B1E" w14:textId="77777777" w:rsidR="000457D0" w:rsidRPr="009220B9" w:rsidRDefault="000457D0" w:rsidP="00A30D5A">
      <w:pPr>
        <w:pStyle w:val="Odrazky"/>
      </w:pPr>
      <w:r w:rsidRPr="009220B9">
        <w:t>vede žáky k vytváření svých výstupů v digitálních formátech (procvičování různých slohových útvarů).</w:t>
      </w:r>
    </w:p>
    <w:p w14:paraId="49E2E126" w14:textId="77777777" w:rsidR="000457D0" w:rsidRPr="009220B9" w:rsidRDefault="000457D0" w:rsidP="00A30D5A">
      <w:pPr>
        <w:pStyle w:val="Odrazky"/>
      </w:pPr>
      <w:r w:rsidRPr="009220B9">
        <w:t>podněcuje žáky, aby si pomocí digitálních technologií zefektivnili a zkvalitnili své učení</w:t>
      </w:r>
    </w:p>
    <w:p w14:paraId="1FE451F0" w14:textId="77777777" w:rsidR="000457D0" w:rsidRPr="009220B9" w:rsidRDefault="000457D0" w:rsidP="00A30D5A">
      <w:pPr>
        <w:jc w:val="left"/>
        <w:rPr>
          <w:b/>
          <w:bCs/>
          <w:sz w:val="26"/>
          <w:szCs w:val="26"/>
        </w:rPr>
      </w:pPr>
      <w:r w:rsidRPr="009220B9">
        <w:br w:type="page"/>
      </w:r>
    </w:p>
    <w:p w14:paraId="15282394" w14:textId="77777777" w:rsidR="000457D0" w:rsidRPr="009220B9" w:rsidRDefault="000457D0" w:rsidP="00A30D5A">
      <w:pPr>
        <w:pStyle w:val="Nadpis4"/>
      </w:pPr>
      <w:r w:rsidRPr="009220B9">
        <w:lastRenderedPageBreak/>
        <w:t>Vzdělávací obsah předmětu</w:t>
      </w:r>
    </w:p>
    <w:tbl>
      <w:tblPr>
        <w:tblW w:w="979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096"/>
        <w:gridCol w:w="3580"/>
        <w:gridCol w:w="1058"/>
        <w:gridCol w:w="2056"/>
      </w:tblGrid>
      <w:tr w:rsidR="00190A0F" w:rsidRPr="009220B9" w14:paraId="17F6522A" w14:textId="77777777" w:rsidTr="00084232">
        <w:trPr>
          <w:trHeight w:val="567"/>
          <w:tblHeader/>
        </w:trPr>
        <w:tc>
          <w:tcPr>
            <w:tcW w:w="9790" w:type="dxa"/>
            <w:gridSpan w:val="4"/>
            <w:tcBorders>
              <w:top w:val="double" w:sz="6" w:space="0" w:color="auto"/>
              <w:bottom w:val="double" w:sz="4" w:space="0" w:color="auto"/>
            </w:tcBorders>
            <w:shd w:val="clear" w:color="auto" w:fill="BFBFBF" w:themeFill="background1" w:themeFillShade="BF"/>
            <w:vAlign w:val="center"/>
          </w:tcPr>
          <w:p w14:paraId="3FE9B1DE" w14:textId="77777777" w:rsidR="000457D0" w:rsidRPr="009220B9" w:rsidRDefault="000457D0" w:rsidP="00A30D5A">
            <w:pPr>
              <w:spacing w:before="60"/>
              <w:jc w:val="center"/>
              <w:rPr>
                <w:rFonts w:ascii="Arial" w:hAnsi="Arial" w:cs="Arial"/>
                <w:sz w:val="16"/>
                <w:szCs w:val="16"/>
              </w:rPr>
            </w:pPr>
            <w:r w:rsidRPr="009220B9">
              <w:rPr>
                <w:rFonts w:ascii="Arial" w:hAnsi="Arial" w:cs="Arial"/>
                <w:sz w:val="16"/>
                <w:szCs w:val="16"/>
              </w:rPr>
              <w:t>Předmět:</w:t>
            </w:r>
          </w:p>
          <w:p w14:paraId="035967F8" w14:textId="77777777" w:rsidR="000457D0" w:rsidRPr="009220B9" w:rsidRDefault="000457D0" w:rsidP="00A30D5A">
            <w:pPr>
              <w:pStyle w:val="Tabnad1"/>
              <w:spacing w:after="60"/>
            </w:pPr>
            <w:r w:rsidRPr="009220B9">
              <w:t>Ruský jazyk (Další cizí jazyk)</w:t>
            </w:r>
          </w:p>
        </w:tc>
      </w:tr>
      <w:tr w:rsidR="00190A0F" w:rsidRPr="009220B9" w14:paraId="3410D246" w14:textId="77777777" w:rsidTr="000457D0">
        <w:trPr>
          <w:trHeight w:val="454"/>
          <w:tblHeader/>
        </w:trPr>
        <w:tc>
          <w:tcPr>
            <w:tcW w:w="3096" w:type="dxa"/>
            <w:tcBorders>
              <w:top w:val="double" w:sz="4" w:space="0" w:color="auto"/>
            </w:tcBorders>
            <w:shd w:val="clear" w:color="auto" w:fill="D9D9D9" w:themeFill="background1" w:themeFillShade="D9"/>
            <w:vAlign w:val="bottom"/>
          </w:tcPr>
          <w:p w14:paraId="5FBACA28" w14:textId="77777777" w:rsidR="000457D0" w:rsidRPr="009220B9" w:rsidRDefault="000457D0" w:rsidP="00A30D5A">
            <w:pPr>
              <w:pStyle w:val="Tabnad2"/>
              <w:spacing w:before="60" w:after="60"/>
            </w:pPr>
            <w:r w:rsidRPr="009220B9">
              <w:t>Očekávané výstupy</w:t>
            </w:r>
          </w:p>
          <w:p w14:paraId="1BEA4384" w14:textId="77777777" w:rsidR="000457D0" w:rsidRPr="009220B9" w:rsidRDefault="000457D0" w:rsidP="00A30D5A">
            <w:pPr>
              <w:tabs>
                <w:tab w:val="left" w:pos="1144"/>
              </w:tabs>
              <w:jc w:val="left"/>
              <w:rPr>
                <w:rFonts w:ascii="Arial" w:hAnsi="Arial" w:cs="Arial"/>
                <w:sz w:val="20"/>
                <w:szCs w:val="20"/>
              </w:rPr>
            </w:pPr>
            <w:r w:rsidRPr="009220B9">
              <w:rPr>
                <w:rFonts w:ascii="Arial" w:hAnsi="Arial" w:cs="Arial"/>
                <w:sz w:val="20"/>
                <w:szCs w:val="20"/>
              </w:rPr>
              <w:t>Žák</w:t>
            </w:r>
          </w:p>
        </w:tc>
        <w:tc>
          <w:tcPr>
            <w:tcW w:w="3580" w:type="dxa"/>
            <w:tcBorders>
              <w:top w:val="double" w:sz="4" w:space="0" w:color="auto"/>
            </w:tcBorders>
            <w:shd w:val="clear" w:color="auto" w:fill="D9D9D9" w:themeFill="background1" w:themeFillShade="D9"/>
            <w:vAlign w:val="center"/>
          </w:tcPr>
          <w:p w14:paraId="052CD069" w14:textId="77777777" w:rsidR="000457D0" w:rsidRPr="009220B9" w:rsidRDefault="000457D0" w:rsidP="00A30D5A">
            <w:pPr>
              <w:pStyle w:val="Tabnad2"/>
              <w:spacing w:before="60" w:after="60"/>
            </w:pPr>
            <w:r w:rsidRPr="009220B9">
              <w:t>Učivo</w:t>
            </w:r>
          </w:p>
        </w:tc>
        <w:tc>
          <w:tcPr>
            <w:tcW w:w="1058" w:type="dxa"/>
            <w:tcBorders>
              <w:top w:val="double" w:sz="4" w:space="0" w:color="auto"/>
            </w:tcBorders>
            <w:shd w:val="clear" w:color="auto" w:fill="D9D9D9" w:themeFill="background1" w:themeFillShade="D9"/>
            <w:vAlign w:val="center"/>
          </w:tcPr>
          <w:p w14:paraId="2343FB20" w14:textId="77777777" w:rsidR="000457D0" w:rsidRPr="009220B9" w:rsidRDefault="000457D0" w:rsidP="00A30D5A">
            <w:pPr>
              <w:pStyle w:val="Tabnad2"/>
              <w:spacing w:before="60" w:after="60"/>
            </w:pPr>
            <w:r w:rsidRPr="009220B9">
              <w:t>Ročník</w:t>
            </w:r>
          </w:p>
        </w:tc>
        <w:tc>
          <w:tcPr>
            <w:tcW w:w="2056" w:type="dxa"/>
            <w:tcBorders>
              <w:top w:val="double" w:sz="4" w:space="0" w:color="auto"/>
            </w:tcBorders>
            <w:shd w:val="clear" w:color="auto" w:fill="D9D9D9" w:themeFill="background1" w:themeFillShade="D9"/>
            <w:vAlign w:val="center"/>
          </w:tcPr>
          <w:p w14:paraId="0205D032" w14:textId="77777777" w:rsidR="000457D0" w:rsidRPr="009220B9" w:rsidRDefault="000457D0" w:rsidP="00A30D5A">
            <w:pPr>
              <w:pStyle w:val="Tabnad2"/>
              <w:spacing w:before="60" w:after="60"/>
            </w:pPr>
            <w:r w:rsidRPr="009220B9">
              <w:t>Průřezová témata, integrace, pozn.</w:t>
            </w:r>
          </w:p>
        </w:tc>
      </w:tr>
      <w:tr w:rsidR="00190A0F" w:rsidRPr="009220B9" w14:paraId="3727B299" w14:textId="77777777" w:rsidTr="00407688">
        <w:trPr>
          <w:trHeight w:val="312"/>
        </w:trPr>
        <w:tc>
          <w:tcPr>
            <w:tcW w:w="3096" w:type="dxa"/>
            <w:vMerge w:val="restart"/>
            <w:tcBorders>
              <w:bottom w:val="single" w:sz="4" w:space="0" w:color="auto"/>
            </w:tcBorders>
          </w:tcPr>
          <w:p w14:paraId="045FA58C" w14:textId="77777777" w:rsidR="000457D0" w:rsidRPr="009220B9" w:rsidRDefault="000457D0" w:rsidP="00A30D5A">
            <w:pPr>
              <w:rPr>
                <w:b/>
                <w:bCs/>
                <w:sz w:val="22"/>
                <w:szCs w:val="22"/>
              </w:rPr>
            </w:pPr>
            <w:r w:rsidRPr="009220B9">
              <w:rPr>
                <w:b/>
                <w:bCs/>
                <w:sz w:val="22"/>
                <w:szCs w:val="22"/>
              </w:rPr>
              <w:t>Poslech s porozuměním</w:t>
            </w:r>
          </w:p>
          <w:p w14:paraId="645E955E" w14:textId="77777777" w:rsidR="000457D0" w:rsidRPr="009220B9" w:rsidRDefault="000457D0" w:rsidP="00A30D5A">
            <w:pPr>
              <w:pStyle w:val="Tabulkaodrazky"/>
              <w:rPr>
                <w:rFonts w:ascii="Arial" w:hAnsi="Arial"/>
              </w:rPr>
            </w:pPr>
            <w:r w:rsidRPr="009220B9">
              <w:t>rozumí jednoduchým pokynům a otázkám učitele, které jsou pronášeny pomalu a s pečlivou výslovností a reaguje na ně</w:t>
            </w:r>
          </w:p>
          <w:p w14:paraId="1B95291E" w14:textId="77777777" w:rsidR="000457D0" w:rsidRPr="009220B9" w:rsidRDefault="000457D0" w:rsidP="00A30D5A">
            <w:pPr>
              <w:pStyle w:val="Tabulkaodrazky"/>
              <w:rPr>
                <w:rFonts w:ascii="Arial" w:hAnsi="Arial"/>
              </w:rPr>
            </w:pPr>
            <w:r w:rsidRPr="009220B9">
              <w:t>rozumí slovům a jednoduchým větám, které jsou pronášeny pomalu a zřetelně a týkají se osvojovaných témat, pokud má k dispozici vizuální oporu</w:t>
            </w:r>
          </w:p>
          <w:p w14:paraId="445721F0" w14:textId="77777777" w:rsidR="000457D0" w:rsidRPr="009220B9" w:rsidRDefault="000457D0" w:rsidP="00A30D5A">
            <w:pPr>
              <w:pStyle w:val="Tabulkaodrazky"/>
              <w:rPr>
                <w:rFonts w:ascii="Arial" w:hAnsi="Arial"/>
              </w:rPr>
            </w:pPr>
            <w:r w:rsidRPr="009220B9">
              <w:t>rozumí základním informacím v krátkých poslechových textech týkajících se každodenních témat</w:t>
            </w:r>
          </w:p>
          <w:p w14:paraId="5DBDDD4F" w14:textId="77777777" w:rsidR="000457D0" w:rsidRPr="009220B9" w:rsidRDefault="000457D0" w:rsidP="00A30D5A">
            <w:pPr>
              <w:rPr>
                <w:b/>
                <w:bCs/>
                <w:sz w:val="22"/>
                <w:szCs w:val="22"/>
              </w:rPr>
            </w:pPr>
            <w:r w:rsidRPr="009220B9">
              <w:rPr>
                <w:b/>
                <w:bCs/>
                <w:sz w:val="22"/>
                <w:szCs w:val="22"/>
              </w:rPr>
              <w:t>Mluvení</w:t>
            </w:r>
          </w:p>
          <w:p w14:paraId="57E019D5" w14:textId="77777777" w:rsidR="000457D0" w:rsidRPr="009220B9" w:rsidRDefault="000457D0" w:rsidP="00A30D5A">
            <w:pPr>
              <w:pStyle w:val="Tabulkaodrazky"/>
              <w:rPr>
                <w:rFonts w:ascii="Arial" w:hAnsi="Arial"/>
              </w:rPr>
            </w:pPr>
            <w:r w:rsidRPr="009220B9">
              <w:t>zapojí se do jednoduchých rozhovorů</w:t>
            </w:r>
          </w:p>
          <w:p w14:paraId="4B4BDD11" w14:textId="77777777" w:rsidR="000457D0" w:rsidRPr="009220B9" w:rsidRDefault="000457D0" w:rsidP="00A30D5A">
            <w:pPr>
              <w:pStyle w:val="Tabulkaodrazky"/>
              <w:rPr>
                <w:rFonts w:ascii="Arial" w:hAnsi="Arial"/>
              </w:rPr>
            </w:pPr>
            <w:r w:rsidRPr="009220B9">
              <w:t>sdělí jednoduchým způsobem základní informace týkající se jeho samotného, rodiny, školy, svého domova a města a dalších osvojovaných témat</w:t>
            </w:r>
          </w:p>
          <w:p w14:paraId="386CA31A" w14:textId="77777777" w:rsidR="000457D0" w:rsidRPr="009220B9" w:rsidRDefault="000457D0" w:rsidP="00A30D5A">
            <w:pPr>
              <w:pStyle w:val="Tabulkaodrazky"/>
              <w:rPr>
                <w:rFonts w:ascii="Arial" w:hAnsi="Arial"/>
              </w:rPr>
            </w:pPr>
            <w:r w:rsidRPr="009220B9">
              <w:t>odpovídá na jednoduché otázky týkající se jeho samotného, rodiny, školy, svého domova a města a podobné otázky pokládá</w:t>
            </w:r>
          </w:p>
          <w:p w14:paraId="3AB9F2B0" w14:textId="77777777" w:rsidR="000457D0" w:rsidRPr="009220B9" w:rsidRDefault="000457D0" w:rsidP="00A30D5A">
            <w:pPr>
              <w:rPr>
                <w:b/>
                <w:bCs/>
                <w:sz w:val="22"/>
                <w:szCs w:val="22"/>
              </w:rPr>
            </w:pPr>
            <w:r w:rsidRPr="009220B9">
              <w:rPr>
                <w:b/>
                <w:bCs/>
                <w:sz w:val="22"/>
                <w:szCs w:val="22"/>
              </w:rPr>
              <w:t>Čtení s porozuměním</w:t>
            </w:r>
          </w:p>
          <w:p w14:paraId="0AA02667" w14:textId="77777777" w:rsidR="000457D0" w:rsidRPr="009220B9" w:rsidRDefault="000457D0" w:rsidP="00A30D5A">
            <w:pPr>
              <w:pStyle w:val="Tabulkaodrazky"/>
              <w:rPr>
                <w:rFonts w:ascii="Arial" w:hAnsi="Arial"/>
              </w:rPr>
            </w:pPr>
            <w:r w:rsidRPr="009220B9">
              <w:t>rozumí jednoduchým informačním nápisům a orientačním pokynům</w:t>
            </w:r>
          </w:p>
          <w:p w14:paraId="3CEDF670" w14:textId="77777777" w:rsidR="000457D0" w:rsidRPr="009220B9" w:rsidRDefault="000457D0" w:rsidP="00A30D5A">
            <w:pPr>
              <w:pStyle w:val="Tabulkaodrazky"/>
              <w:rPr>
                <w:rFonts w:ascii="Arial" w:hAnsi="Arial"/>
              </w:rPr>
            </w:pPr>
            <w:r w:rsidRPr="009220B9">
              <w:t>rozumí slovům a jednoduchým větám, které se vztahují k běžným a osvojovaným tématům</w:t>
            </w:r>
          </w:p>
          <w:p w14:paraId="1014094C" w14:textId="77777777" w:rsidR="000457D0" w:rsidRPr="009220B9" w:rsidRDefault="000457D0" w:rsidP="00A30D5A">
            <w:pPr>
              <w:pStyle w:val="Tabulkaodrazky"/>
              <w:rPr>
                <w:rFonts w:ascii="Arial" w:hAnsi="Arial"/>
              </w:rPr>
            </w:pPr>
            <w:r w:rsidRPr="009220B9">
              <w:t>rozumí krátkému jednoduchému textu a vyhledá v něm požadovanou informaci</w:t>
            </w:r>
          </w:p>
          <w:p w14:paraId="6BB55D95" w14:textId="77777777" w:rsidR="000457D0" w:rsidRPr="009220B9" w:rsidRDefault="000457D0" w:rsidP="00A30D5A">
            <w:pPr>
              <w:rPr>
                <w:b/>
                <w:bCs/>
                <w:sz w:val="22"/>
                <w:szCs w:val="22"/>
              </w:rPr>
            </w:pPr>
            <w:r w:rsidRPr="009220B9">
              <w:rPr>
                <w:b/>
                <w:bCs/>
                <w:sz w:val="22"/>
                <w:szCs w:val="22"/>
              </w:rPr>
              <w:t>Psaní</w:t>
            </w:r>
          </w:p>
          <w:p w14:paraId="27D40714" w14:textId="77777777" w:rsidR="000457D0" w:rsidRPr="009220B9" w:rsidRDefault="000457D0" w:rsidP="00A30D5A">
            <w:pPr>
              <w:pStyle w:val="Tabulkaodrazky"/>
              <w:rPr>
                <w:rFonts w:ascii="Arial" w:hAnsi="Arial"/>
              </w:rPr>
            </w:pPr>
            <w:r w:rsidRPr="009220B9">
              <w:t>vyplní základní údaje o sobě ve formuláři</w:t>
            </w:r>
          </w:p>
          <w:p w14:paraId="0C205E1D" w14:textId="77777777" w:rsidR="000457D0" w:rsidRPr="009220B9" w:rsidRDefault="000457D0" w:rsidP="00A30D5A">
            <w:pPr>
              <w:pStyle w:val="Tabulkaodrazky"/>
            </w:pPr>
            <w:r w:rsidRPr="009220B9">
              <w:lastRenderedPageBreak/>
              <w:t>napíše jednoduché texty týkající se jeho samotného, rodiny, školy a dalších osvojovaných témat</w:t>
            </w:r>
          </w:p>
          <w:p w14:paraId="50C73BD3" w14:textId="77777777" w:rsidR="000457D0" w:rsidRPr="009220B9" w:rsidRDefault="000457D0" w:rsidP="00A30D5A">
            <w:pPr>
              <w:pStyle w:val="Tabulkaodrazky"/>
            </w:pPr>
            <w:r w:rsidRPr="009220B9">
              <w:t>stručně reaguje na jednoduché písemné sdělení</w:t>
            </w:r>
          </w:p>
        </w:tc>
        <w:tc>
          <w:tcPr>
            <w:tcW w:w="3580" w:type="dxa"/>
            <w:vMerge w:val="restart"/>
            <w:tcBorders>
              <w:bottom w:val="single" w:sz="4" w:space="0" w:color="auto"/>
            </w:tcBorders>
          </w:tcPr>
          <w:p w14:paraId="064EFDD3" w14:textId="77777777" w:rsidR="000457D0" w:rsidRPr="009220B9" w:rsidRDefault="000457D0" w:rsidP="00A30D5A">
            <w:pPr>
              <w:pStyle w:val="Tabulkatun"/>
              <w:spacing w:before="60"/>
            </w:pPr>
            <w:r w:rsidRPr="009220B9">
              <w:rPr>
                <w:rFonts w:ascii="Arial Rounded MT Bold" w:hAnsi="Arial Rounded MT Bold"/>
              </w:rPr>
              <w:lastRenderedPageBreak/>
              <w:t>Z</w:t>
            </w:r>
            <w:r w:rsidRPr="009220B9">
              <w:t xml:space="preserve">vuková a grafická podoba jazyka  </w:t>
            </w:r>
          </w:p>
          <w:p w14:paraId="1F6C37E9" w14:textId="77777777" w:rsidR="000457D0" w:rsidRPr="009220B9" w:rsidRDefault="000457D0" w:rsidP="00A30D5A">
            <w:pPr>
              <w:pStyle w:val="Tabulkaodrazky"/>
            </w:pPr>
            <w:r w:rsidRPr="009220B9">
              <w:t>nácvik azbuky</w:t>
            </w:r>
          </w:p>
          <w:p w14:paraId="15A99839" w14:textId="77777777" w:rsidR="000457D0" w:rsidRPr="009220B9" w:rsidRDefault="000457D0" w:rsidP="00A30D5A">
            <w:pPr>
              <w:pStyle w:val="Tabulkaodrazky"/>
            </w:pPr>
            <w:r w:rsidRPr="009220B9">
              <w:t>základní poučení o přízvuku</w:t>
            </w:r>
          </w:p>
          <w:p w14:paraId="26418D7D" w14:textId="77777777" w:rsidR="000457D0" w:rsidRPr="009220B9" w:rsidRDefault="000457D0" w:rsidP="00A30D5A">
            <w:pPr>
              <w:pStyle w:val="Tabulkaodrazky"/>
            </w:pPr>
            <w:r w:rsidRPr="009220B9">
              <w:t>intonace tázacích, oznamovacích а zvolacích vět</w:t>
            </w:r>
          </w:p>
          <w:p w14:paraId="3BDDB287" w14:textId="77777777" w:rsidR="000457D0" w:rsidRPr="009220B9" w:rsidRDefault="000457D0" w:rsidP="00A30D5A">
            <w:pPr>
              <w:pStyle w:val="Tabulkaodrazky"/>
            </w:pPr>
            <w:r w:rsidRPr="009220B9">
              <w:t>rozlišování přízvučných a nepřízvučných slabik</w:t>
            </w:r>
          </w:p>
          <w:p w14:paraId="4316AEC6" w14:textId="69F4F809" w:rsidR="000457D0" w:rsidRPr="009220B9" w:rsidRDefault="000457D0" w:rsidP="00A30D5A">
            <w:pPr>
              <w:pStyle w:val="Tabulkaodrazky"/>
            </w:pPr>
            <w:r w:rsidRPr="009220B9">
              <w:t xml:space="preserve">pohyblivý </w:t>
            </w:r>
            <w:r w:rsidR="007935FD" w:rsidRPr="009220B9">
              <w:t>přízvuk – nepřízvučné</w:t>
            </w:r>
            <w:r w:rsidRPr="009220B9">
              <w:t xml:space="preserve"> o, a nácvik výslovnosti ruských hlásek odlišných od češtiny</w:t>
            </w:r>
          </w:p>
          <w:p w14:paraId="583BB194" w14:textId="77777777" w:rsidR="000457D0" w:rsidRPr="009220B9" w:rsidRDefault="000457D0" w:rsidP="00A30D5A">
            <w:pPr>
              <w:pStyle w:val="Tabulkaodrazky"/>
            </w:pPr>
            <w:r w:rsidRPr="009220B9">
              <w:t xml:space="preserve">pohyblivý přízvuk sloves </w:t>
            </w:r>
            <w:r w:rsidRPr="009220B9">
              <w:rPr>
                <w:lang w:val="ru-RU"/>
              </w:rPr>
              <w:t>учить, посмотреть, учиться</w:t>
            </w:r>
          </w:p>
          <w:p w14:paraId="051857D5" w14:textId="77777777" w:rsidR="000457D0" w:rsidRPr="009220B9" w:rsidRDefault="000457D0" w:rsidP="00A30D5A">
            <w:pPr>
              <w:pStyle w:val="Tabulkaodrazky"/>
            </w:pPr>
            <w:r w:rsidRPr="009220B9">
              <w:t>poučení o funkci jotovaných písmen</w:t>
            </w:r>
          </w:p>
          <w:p w14:paraId="11EE2A6C" w14:textId="77777777" w:rsidR="000457D0" w:rsidRPr="009220B9" w:rsidRDefault="000457D0" w:rsidP="00A30D5A">
            <w:pPr>
              <w:pStyle w:val="Tabulkaodrazky"/>
            </w:pPr>
            <w:r w:rsidRPr="009220B9">
              <w:t xml:space="preserve">psaní </w:t>
            </w:r>
            <w:r w:rsidRPr="009220B9">
              <w:rPr>
                <w:lang w:val="ru-RU"/>
              </w:rPr>
              <w:t xml:space="preserve">не </w:t>
            </w:r>
            <w:r w:rsidRPr="009220B9">
              <w:t>u sloves</w:t>
            </w:r>
          </w:p>
          <w:p w14:paraId="78DE32DE" w14:textId="77777777" w:rsidR="000457D0" w:rsidRPr="009220B9" w:rsidRDefault="000457D0" w:rsidP="00A30D5A">
            <w:pPr>
              <w:pStyle w:val="Tabulkaodrazky"/>
            </w:pPr>
            <w:r w:rsidRPr="009220B9">
              <w:t>pravopis jmen příslušníků národů</w:t>
            </w:r>
          </w:p>
          <w:p w14:paraId="7F527358" w14:textId="77777777" w:rsidR="000457D0" w:rsidRPr="009220B9" w:rsidRDefault="000457D0" w:rsidP="00A30D5A">
            <w:pPr>
              <w:pStyle w:val="Tabulkatun"/>
            </w:pPr>
            <w:r w:rsidRPr="009220B9">
              <w:t>Tematické okruhy a slovní zásoba</w:t>
            </w:r>
          </w:p>
          <w:p w14:paraId="191FEB2F" w14:textId="77777777" w:rsidR="000457D0" w:rsidRPr="009220B9" w:rsidRDefault="000457D0" w:rsidP="00A30D5A">
            <w:pPr>
              <w:pStyle w:val="Tabulkaodrazky"/>
            </w:pPr>
            <w:r w:rsidRPr="009220B9">
              <w:t>pozdravy a loučení</w:t>
            </w:r>
          </w:p>
          <w:p w14:paraId="788E396C" w14:textId="77777777" w:rsidR="000457D0" w:rsidRPr="009220B9" w:rsidRDefault="000457D0" w:rsidP="00A30D5A">
            <w:pPr>
              <w:pStyle w:val="Tabulkaodrazky"/>
            </w:pPr>
            <w:r w:rsidRPr="009220B9">
              <w:t>představovaní</w:t>
            </w:r>
          </w:p>
          <w:p w14:paraId="033DCBCA" w14:textId="77777777" w:rsidR="000457D0" w:rsidRPr="009220B9" w:rsidRDefault="000457D0" w:rsidP="00A30D5A">
            <w:pPr>
              <w:pStyle w:val="Tabulkaodrazky"/>
            </w:pPr>
            <w:r w:rsidRPr="009220B9">
              <w:t>telefonické domlouvání setkání</w:t>
            </w:r>
          </w:p>
          <w:p w14:paraId="74BFB90E" w14:textId="77777777" w:rsidR="000457D0" w:rsidRPr="009220B9" w:rsidRDefault="000457D0" w:rsidP="00A30D5A">
            <w:pPr>
              <w:pStyle w:val="Tabulkaodrazky"/>
            </w:pPr>
            <w:r w:rsidRPr="009220B9">
              <w:t>základní informace o sobě (bydliště, věk, jakými jazyky mluvím)</w:t>
            </w:r>
          </w:p>
          <w:p w14:paraId="7A2B4286" w14:textId="77777777" w:rsidR="000457D0" w:rsidRPr="009220B9" w:rsidRDefault="000457D0" w:rsidP="00A30D5A">
            <w:pPr>
              <w:pStyle w:val="Tabulkaodrazky"/>
            </w:pPr>
            <w:r w:rsidRPr="009220B9">
              <w:t>pozvání na návštěvu</w:t>
            </w:r>
          </w:p>
          <w:p w14:paraId="68A409EF" w14:textId="77777777" w:rsidR="000457D0" w:rsidRPr="009220B9" w:rsidRDefault="000457D0" w:rsidP="00A30D5A">
            <w:pPr>
              <w:pStyle w:val="Tabulkaodrazky"/>
            </w:pPr>
            <w:r w:rsidRPr="009220B9">
              <w:t xml:space="preserve">poděkování a omluva </w:t>
            </w:r>
          </w:p>
          <w:p w14:paraId="781E0E61" w14:textId="77777777" w:rsidR="000457D0" w:rsidRPr="009220B9" w:rsidRDefault="000457D0" w:rsidP="00A30D5A">
            <w:pPr>
              <w:pStyle w:val="Tabulkaodrazky"/>
            </w:pPr>
            <w:r w:rsidRPr="009220B9">
              <w:t>rodinní příslušníci</w:t>
            </w:r>
          </w:p>
          <w:p w14:paraId="341AA968" w14:textId="77777777" w:rsidR="000457D0" w:rsidRPr="009220B9" w:rsidRDefault="000457D0" w:rsidP="00A30D5A">
            <w:pPr>
              <w:pStyle w:val="Tabulkaodrazky"/>
            </w:pPr>
            <w:r w:rsidRPr="009220B9">
              <w:t>kdo kde studuje nebo pracuje</w:t>
            </w:r>
          </w:p>
          <w:p w14:paraId="7DE1D285" w14:textId="77777777" w:rsidR="000457D0" w:rsidRPr="009220B9" w:rsidRDefault="000457D0" w:rsidP="00A30D5A">
            <w:pPr>
              <w:pStyle w:val="Tabulkatun"/>
            </w:pPr>
            <w:r w:rsidRPr="009220B9">
              <w:t>Mluvnice</w:t>
            </w:r>
          </w:p>
          <w:p w14:paraId="5B562D0E" w14:textId="77777777" w:rsidR="000457D0" w:rsidRPr="009220B9" w:rsidRDefault="000457D0" w:rsidP="00A30D5A">
            <w:pPr>
              <w:pStyle w:val="Tabulkaodrazky"/>
            </w:pPr>
            <w:r w:rsidRPr="009220B9">
              <w:t>jednoduché větné konstrukce</w:t>
            </w:r>
          </w:p>
          <w:p w14:paraId="140B4BEE" w14:textId="77777777" w:rsidR="000457D0" w:rsidRPr="009220B9" w:rsidRDefault="000457D0" w:rsidP="00A30D5A">
            <w:pPr>
              <w:pStyle w:val="Tabulkaodrazky"/>
            </w:pPr>
            <w:r w:rsidRPr="009220B9">
              <w:t>1. pád podstatných jmen v oslovení</w:t>
            </w:r>
          </w:p>
          <w:p w14:paraId="106C94C6" w14:textId="77777777" w:rsidR="000457D0" w:rsidRPr="009220B9" w:rsidRDefault="000457D0" w:rsidP="00A30D5A">
            <w:pPr>
              <w:pStyle w:val="Tabulkaodrazky"/>
            </w:pPr>
            <w:r w:rsidRPr="009220B9">
              <w:t>oficiální a neoficiální oslovení</w:t>
            </w:r>
          </w:p>
          <w:p w14:paraId="309422F5" w14:textId="77777777" w:rsidR="000457D0" w:rsidRPr="009220B9" w:rsidRDefault="000457D0" w:rsidP="00A30D5A">
            <w:pPr>
              <w:pStyle w:val="Tabulkaodrazky"/>
            </w:pPr>
            <w:r w:rsidRPr="009220B9">
              <w:t>číslovky 1-</w:t>
            </w:r>
            <w:r w:rsidRPr="009220B9">
              <w:rPr>
                <w:lang w:val="ru-RU"/>
              </w:rPr>
              <w:t>900</w:t>
            </w:r>
            <w:r w:rsidRPr="009220B9">
              <w:t xml:space="preserve"> v 1. pádě</w:t>
            </w:r>
          </w:p>
          <w:p w14:paraId="3E0DDF3B" w14:textId="77777777" w:rsidR="000457D0" w:rsidRPr="009220B9" w:rsidRDefault="000457D0" w:rsidP="00A30D5A">
            <w:pPr>
              <w:pStyle w:val="Tabulkaodrazky"/>
            </w:pPr>
            <w:r w:rsidRPr="009220B9">
              <w:t xml:space="preserve">spojení </w:t>
            </w:r>
            <w:r w:rsidRPr="009220B9">
              <w:rPr>
                <w:lang w:val="ru-RU"/>
              </w:rPr>
              <w:t>два часа</w:t>
            </w:r>
            <w:r w:rsidRPr="009220B9">
              <w:t xml:space="preserve">, </w:t>
            </w:r>
            <w:r w:rsidRPr="009220B9">
              <w:rPr>
                <w:lang w:val="ru-RU"/>
              </w:rPr>
              <w:t>пять лет</w:t>
            </w:r>
          </w:p>
          <w:p w14:paraId="3539A630" w14:textId="77777777" w:rsidR="000457D0" w:rsidRPr="009220B9" w:rsidRDefault="000457D0" w:rsidP="00A30D5A">
            <w:pPr>
              <w:pStyle w:val="Tabulkaodrazky"/>
            </w:pPr>
            <w:r w:rsidRPr="009220B9">
              <w:t xml:space="preserve">časování sloves </w:t>
            </w:r>
            <w:r w:rsidRPr="009220B9">
              <w:rPr>
                <w:lang w:val="ru-RU"/>
              </w:rPr>
              <w:t xml:space="preserve">жить, знать, говорить   </w:t>
            </w:r>
          </w:p>
          <w:p w14:paraId="7FA94B69" w14:textId="77777777" w:rsidR="000457D0" w:rsidRPr="009220B9" w:rsidRDefault="000457D0" w:rsidP="00A30D5A">
            <w:pPr>
              <w:pStyle w:val="Tabulkaodrazky"/>
            </w:pPr>
            <w:r w:rsidRPr="009220B9">
              <w:t>podstatná jména po číslovkách</w:t>
            </w:r>
          </w:p>
          <w:p w14:paraId="1CBF0265" w14:textId="77777777" w:rsidR="000457D0" w:rsidRPr="009220B9" w:rsidRDefault="000457D0" w:rsidP="00A30D5A">
            <w:pPr>
              <w:pStyle w:val="Tabulkaodrazky"/>
            </w:pPr>
            <w:r w:rsidRPr="009220B9">
              <w:t>podstatná jména (брат, мама) v 1.-3. pádě j.č.</w:t>
            </w:r>
          </w:p>
          <w:p w14:paraId="66CB8AEC" w14:textId="77777777" w:rsidR="000457D0" w:rsidRPr="009220B9" w:rsidRDefault="000457D0" w:rsidP="00A30D5A">
            <w:pPr>
              <w:pStyle w:val="Tabulkaodrazky"/>
            </w:pPr>
            <w:r w:rsidRPr="009220B9">
              <w:t xml:space="preserve">osobní zájmena v 1. a 3. pádě </w:t>
            </w:r>
          </w:p>
          <w:p w14:paraId="299D5C59" w14:textId="77777777" w:rsidR="000457D0" w:rsidRPr="009220B9" w:rsidRDefault="000457D0" w:rsidP="00A30D5A">
            <w:pPr>
              <w:pStyle w:val="Tabulkaodrazky"/>
            </w:pPr>
            <w:r w:rsidRPr="009220B9">
              <w:t xml:space="preserve">časování sloves </w:t>
            </w:r>
            <w:r w:rsidRPr="009220B9">
              <w:rPr>
                <w:lang w:val="ru-RU"/>
              </w:rPr>
              <w:t>звонить, быть, учить, посмотреть</w:t>
            </w:r>
          </w:p>
          <w:p w14:paraId="14EC894B" w14:textId="77777777" w:rsidR="000457D0" w:rsidRPr="009220B9" w:rsidRDefault="000457D0" w:rsidP="00A30D5A">
            <w:pPr>
              <w:pStyle w:val="Tabulkaodrazky"/>
            </w:pPr>
            <w:r w:rsidRPr="009220B9">
              <w:t>podstatná jména po číslovkách 2,3,4</w:t>
            </w:r>
          </w:p>
          <w:p w14:paraId="515BB63F" w14:textId="77777777" w:rsidR="000457D0" w:rsidRPr="009220B9" w:rsidRDefault="000457D0" w:rsidP="00A30D5A">
            <w:pPr>
              <w:pStyle w:val="Tabulkaodrazky"/>
            </w:pPr>
            <w:r w:rsidRPr="009220B9">
              <w:t xml:space="preserve">věty typu: Папа-врач. </w:t>
            </w:r>
            <w:r w:rsidRPr="009220B9">
              <w:rPr>
                <w:lang w:val="ru-RU"/>
              </w:rPr>
              <w:t>Он врач.</w:t>
            </w:r>
          </w:p>
          <w:p w14:paraId="466B6AF9" w14:textId="77777777" w:rsidR="000457D0" w:rsidRPr="009220B9" w:rsidRDefault="000457D0" w:rsidP="00A30D5A">
            <w:pPr>
              <w:pStyle w:val="Tabulkaodrazky"/>
            </w:pPr>
            <w:r w:rsidRPr="009220B9">
              <w:t xml:space="preserve">věty typu: </w:t>
            </w:r>
            <w:r w:rsidRPr="009220B9">
              <w:rPr>
                <w:lang w:val="ru-RU"/>
              </w:rPr>
              <w:t>У тебя есть...?</w:t>
            </w:r>
          </w:p>
          <w:p w14:paraId="21F3B55D" w14:textId="77777777" w:rsidR="000457D0" w:rsidRPr="009220B9" w:rsidRDefault="000457D0" w:rsidP="00A30D5A">
            <w:pPr>
              <w:pStyle w:val="Tabulkaodrazky"/>
            </w:pPr>
            <w:r w:rsidRPr="009220B9">
              <w:lastRenderedPageBreak/>
              <w:t xml:space="preserve">věty typu: </w:t>
            </w:r>
            <w:r w:rsidRPr="009220B9">
              <w:rPr>
                <w:lang w:val="ru-RU"/>
              </w:rPr>
              <w:t>У меня нет брата.</w:t>
            </w:r>
          </w:p>
          <w:p w14:paraId="1D8181A3" w14:textId="77777777" w:rsidR="000457D0" w:rsidRPr="009220B9" w:rsidRDefault="000457D0" w:rsidP="00A30D5A">
            <w:pPr>
              <w:pStyle w:val="Tabulkaodrazky"/>
            </w:pPr>
            <w:r w:rsidRPr="009220B9">
              <w:t>osobní zájmena v 1.-3. pádě</w:t>
            </w:r>
          </w:p>
          <w:p w14:paraId="0C56FD52" w14:textId="77777777" w:rsidR="000457D0" w:rsidRPr="009220B9" w:rsidRDefault="000457D0" w:rsidP="00A30D5A">
            <w:pPr>
              <w:pStyle w:val="Tabulkaodrazky"/>
            </w:pPr>
            <w:r w:rsidRPr="009220B9">
              <w:t>přivlastňovací zájmena v 1. Pádě j. a mn. č.</w:t>
            </w:r>
          </w:p>
          <w:p w14:paraId="0040E1A0" w14:textId="77777777" w:rsidR="000457D0" w:rsidRPr="009220B9" w:rsidRDefault="000457D0" w:rsidP="00A30D5A">
            <w:pPr>
              <w:pStyle w:val="Tabulkaodrazky"/>
            </w:pPr>
            <w:r w:rsidRPr="009220B9">
              <w:t xml:space="preserve">časování sloves </w:t>
            </w:r>
            <w:r w:rsidRPr="009220B9">
              <w:rPr>
                <w:lang w:val="ru-RU"/>
              </w:rPr>
              <w:t>работать, учиться</w:t>
            </w:r>
          </w:p>
          <w:p w14:paraId="541C5864" w14:textId="77777777" w:rsidR="000457D0" w:rsidRPr="009220B9" w:rsidRDefault="000457D0" w:rsidP="00A30D5A">
            <w:pPr>
              <w:pStyle w:val="Tabulkaodrazky"/>
            </w:pPr>
            <w:r w:rsidRPr="009220B9">
              <w:t>četba jednoduchých textů</w:t>
            </w:r>
          </w:p>
        </w:tc>
        <w:tc>
          <w:tcPr>
            <w:tcW w:w="1058" w:type="dxa"/>
            <w:vMerge w:val="restart"/>
            <w:tcBorders>
              <w:bottom w:val="single" w:sz="4" w:space="0" w:color="auto"/>
            </w:tcBorders>
          </w:tcPr>
          <w:p w14:paraId="5E77E70B" w14:textId="77777777" w:rsidR="000457D0" w:rsidRPr="009220B9" w:rsidRDefault="000457D0" w:rsidP="00A30D5A">
            <w:pPr>
              <w:pStyle w:val="Tabulkatext"/>
              <w:jc w:val="center"/>
            </w:pPr>
            <w:r w:rsidRPr="009220B9">
              <w:lastRenderedPageBreak/>
              <w:t>prima</w:t>
            </w:r>
          </w:p>
          <w:p w14:paraId="38E77CBE" w14:textId="77777777" w:rsidR="000457D0" w:rsidRPr="009220B9" w:rsidRDefault="000457D0" w:rsidP="00A30D5A">
            <w:pPr>
              <w:pStyle w:val="Tabulkatext"/>
              <w:jc w:val="center"/>
            </w:pPr>
          </w:p>
        </w:tc>
        <w:tc>
          <w:tcPr>
            <w:tcW w:w="2056" w:type="dxa"/>
            <w:tcBorders>
              <w:bottom w:val="single" w:sz="4" w:space="0" w:color="auto"/>
            </w:tcBorders>
          </w:tcPr>
          <w:p w14:paraId="23A96682" w14:textId="77777777" w:rsidR="000457D0" w:rsidRPr="009220B9" w:rsidRDefault="000457D0" w:rsidP="00A30D5A">
            <w:pPr>
              <w:pStyle w:val="Tabulkatext"/>
              <w:rPr>
                <w:szCs w:val="22"/>
              </w:rPr>
            </w:pPr>
            <w:r w:rsidRPr="009220B9">
              <w:rPr>
                <w:szCs w:val="22"/>
              </w:rPr>
              <w:t>PT</w:t>
            </w:r>
          </w:p>
          <w:p w14:paraId="34CE48C4" w14:textId="77777777" w:rsidR="000457D0" w:rsidRPr="009220B9" w:rsidRDefault="000457D0" w:rsidP="00A30D5A">
            <w:pPr>
              <w:pStyle w:val="Tabulkatext"/>
              <w:rPr>
                <w:szCs w:val="22"/>
              </w:rPr>
            </w:pPr>
            <w:r w:rsidRPr="009220B9">
              <w:rPr>
                <w:szCs w:val="22"/>
              </w:rPr>
              <w:t>3.7.2.1.</w:t>
            </w:r>
          </w:p>
          <w:p w14:paraId="68CA623D" w14:textId="77777777" w:rsidR="000457D0" w:rsidRPr="009220B9" w:rsidRDefault="000457D0" w:rsidP="00A30D5A">
            <w:pPr>
              <w:pStyle w:val="Tabulkatext"/>
              <w:rPr>
                <w:szCs w:val="22"/>
              </w:rPr>
            </w:pPr>
            <w:r w:rsidRPr="009220B9">
              <w:rPr>
                <w:szCs w:val="22"/>
              </w:rPr>
              <w:t>3.7.4.14</w:t>
            </w:r>
            <w:r w:rsidRPr="009220B9">
              <w:rPr>
                <w:szCs w:val="22"/>
              </w:rPr>
              <w:br/>
              <w:t>3.7.4.15</w:t>
            </w:r>
          </w:p>
        </w:tc>
      </w:tr>
      <w:tr w:rsidR="00190A0F" w:rsidRPr="009220B9" w14:paraId="367274CB" w14:textId="77777777" w:rsidTr="00407688">
        <w:trPr>
          <w:trHeight w:val="1290"/>
        </w:trPr>
        <w:tc>
          <w:tcPr>
            <w:tcW w:w="3096" w:type="dxa"/>
            <w:vMerge/>
            <w:tcBorders>
              <w:top w:val="single" w:sz="4" w:space="0" w:color="auto"/>
            </w:tcBorders>
          </w:tcPr>
          <w:p w14:paraId="08FB7BC4" w14:textId="77777777" w:rsidR="000457D0" w:rsidRPr="009220B9" w:rsidRDefault="000457D0" w:rsidP="00A30D5A">
            <w:pPr>
              <w:pStyle w:val="Tabulkaodrazky"/>
            </w:pPr>
          </w:p>
        </w:tc>
        <w:tc>
          <w:tcPr>
            <w:tcW w:w="3580" w:type="dxa"/>
            <w:vMerge/>
            <w:tcBorders>
              <w:top w:val="single" w:sz="4" w:space="0" w:color="auto"/>
            </w:tcBorders>
          </w:tcPr>
          <w:p w14:paraId="32C7BC0F" w14:textId="77777777" w:rsidR="000457D0" w:rsidRPr="009220B9" w:rsidRDefault="000457D0" w:rsidP="00A30D5A">
            <w:pPr>
              <w:pStyle w:val="Tabulkaodrazky"/>
            </w:pPr>
          </w:p>
        </w:tc>
        <w:tc>
          <w:tcPr>
            <w:tcW w:w="1058" w:type="dxa"/>
            <w:vMerge/>
            <w:tcBorders>
              <w:top w:val="single" w:sz="4" w:space="0" w:color="auto"/>
            </w:tcBorders>
          </w:tcPr>
          <w:p w14:paraId="33866B95" w14:textId="77777777" w:rsidR="000457D0" w:rsidRPr="009220B9" w:rsidRDefault="000457D0" w:rsidP="00A30D5A">
            <w:pPr>
              <w:pStyle w:val="Tabulkatext"/>
              <w:jc w:val="center"/>
            </w:pPr>
          </w:p>
        </w:tc>
        <w:tc>
          <w:tcPr>
            <w:tcW w:w="2056" w:type="dxa"/>
            <w:tcBorders>
              <w:top w:val="single" w:sz="4" w:space="0" w:color="auto"/>
              <w:bottom w:val="single" w:sz="6" w:space="0" w:color="auto"/>
            </w:tcBorders>
          </w:tcPr>
          <w:p w14:paraId="46DA0EB1" w14:textId="77777777" w:rsidR="000457D0" w:rsidRPr="009220B9" w:rsidRDefault="000457D0" w:rsidP="00A30D5A">
            <w:pPr>
              <w:pStyle w:val="Tabulkatext"/>
              <w:rPr>
                <w:rFonts w:ascii="Arial" w:hAnsi="Arial" w:cs="Arial"/>
                <w:sz w:val="20"/>
                <w:szCs w:val="20"/>
              </w:rPr>
            </w:pPr>
          </w:p>
        </w:tc>
      </w:tr>
      <w:tr w:rsidR="00190A0F" w:rsidRPr="009220B9" w14:paraId="2CD38243" w14:textId="77777777" w:rsidTr="00407688">
        <w:trPr>
          <w:trHeight w:val="1290"/>
        </w:trPr>
        <w:tc>
          <w:tcPr>
            <w:tcW w:w="3096" w:type="dxa"/>
            <w:vMerge w:val="restart"/>
          </w:tcPr>
          <w:p w14:paraId="5FF75714" w14:textId="77777777" w:rsidR="000457D0" w:rsidRPr="009220B9" w:rsidRDefault="000457D0" w:rsidP="00A30D5A">
            <w:pPr>
              <w:rPr>
                <w:b/>
                <w:bCs/>
                <w:sz w:val="22"/>
                <w:szCs w:val="22"/>
              </w:rPr>
            </w:pPr>
            <w:r w:rsidRPr="009220B9">
              <w:rPr>
                <w:b/>
                <w:bCs/>
                <w:sz w:val="22"/>
                <w:szCs w:val="22"/>
              </w:rPr>
              <w:t>Poslech s porozuměním</w:t>
            </w:r>
          </w:p>
          <w:p w14:paraId="2ED4711C" w14:textId="77777777" w:rsidR="000457D0" w:rsidRPr="009220B9" w:rsidRDefault="000457D0" w:rsidP="00A30D5A">
            <w:pPr>
              <w:pStyle w:val="Tabulkaodrazky"/>
              <w:rPr>
                <w:rFonts w:ascii="Arial" w:hAnsi="Arial"/>
              </w:rPr>
            </w:pPr>
            <w:r w:rsidRPr="009220B9">
              <w:t>rozumí jednoduchým pokynům a otázkám učitele, které jsou pronášeny pomalu a s pečlivou výslovností a reaguje na ně</w:t>
            </w:r>
          </w:p>
          <w:p w14:paraId="270406A8" w14:textId="77777777" w:rsidR="000457D0" w:rsidRPr="009220B9" w:rsidRDefault="000457D0" w:rsidP="00A30D5A">
            <w:pPr>
              <w:pStyle w:val="Tabulkaodrazky"/>
              <w:rPr>
                <w:rFonts w:ascii="Arial" w:hAnsi="Arial"/>
              </w:rPr>
            </w:pPr>
            <w:r w:rsidRPr="009220B9">
              <w:t>rozumí slovům a jednoduchým větám, které jsou pronášeny pomalu a zřetelně a týkají se osvojovaných témat, pokud má k dispozici vizuální oporu</w:t>
            </w:r>
          </w:p>
          <w:p w14:paraId="60801972" w14:textId="77777777" w:rsidR="000457D0" w:rsidRPr="009220B9" w:rsidRDefault="000457D0" w:rsidP="00A30D5A">
            <w:pPr>
              <w:pStyle w:val="Tabulkaodrazky"/>
              <w:rPr>
                <w:rFonts w:ascii="Arial" w:hAnsi="Arial"/>
              </w:rPr>
            </w:pPr>
            <w:r w:rsidRPr="009220B9">
              <w:t>rozumí základním informacím v krátkých poslechových textech týkajících se každodenních témat</w:t>
            </w:r>
          </w:p>
          <w:p w14:paraId="2D5D1005" w14:textId="77777777" w:rsidR="000457D0" w:rsidRPr="009220B9" w:rsidRDefault="000457D0" w:rsidP="00A30D5A">
            <w:r w:rsidRPr="009220B9">
              <w:rPr>
                <w:b/>
                <w:bCs/>
                <w:sz w:val="22"/>
                <w:szCs w:val="22"/>
              </w:rPr>
              <w:t>Mluvení</w:t>
            </w:r>
          </w:p>
          <w:p w14:paraId="663C4EFB" w14:textId="77777777" w:rsidR="000457D0" w:rsidRPr="009220B9" w:rsidRDefault="000457D0" w:rsidP="00A30D5A">
            <w:pPr>
              <w:pStyle w:val="Tabulkaodrazky"/>
              <w:rPr>
                <w:rFonts w:ascii="Arial" w:eastAsia="Arial" w:hAnsi="Arial"/>
                <w:szCs w:val="22"/>
              </w:rPr>
            </w:pPr>
            <w:r w:rsidRPr="009220B9">
              <w:t xml:space="preserve"> zapojí se do jednoduchých rozhovorů</w:t>
            </w:r>
          </w:p>
          <w:p w14:paraId="32AED1BF" w14:textId="77777777" w:rsidR="000457D0" w:rsidRPr="009220B9" w:rsidRDefault="000457D0" w:rsidP="00A30D5A">
            <w:pPr>
              <w:pStyle w:val="Tabulkaodrazky"/>
              <w:rPr>
                <w:rFonts w:ascii="Arial" w:eastAsia="Arial" w:hAnsi="Arial"/>
                <w:szCs w:val="22"/>
              </w:rPr>
            </w:pPr>
            <w:r w:rsidRPr="009220B9">
              <w:t>sdělí jednoduchým způsobem základní informace týkající se jeho samotného, rodiny, školy, volného času, svého domova a města a dalších osvojovaných témat</w:t>
            </w:r>
          </w:p>
          <w:p w14:paraId="77B148B3" w14:textId="77777777" w:rsidR="000457D0" w:rsidRPr="009220B9" w:rsidRDefault="000457D0" w:rsidP="00A30D5A">
            <w:pPr>
              <w:pStyle w:val="Tabulkaodrazky"/>
              <w:rPr>
                <w:rFonts w:ascii="Arial" w:eastAsia="Arial" w:hAnsi="Arial"/>
                <w:szCs w:val="22"/>
              </w:rPr>
            </w:pPr>
            <w:r w:rsidRPr="009220B9">
              <w:t>odpovídá na jednoduché otázky týkající se jeho samotného, rodiny, školy, svého domova a města a podobné otázky pokládá</w:t>
            </w:r>
          </w:p>
          <w:p w14:paraId="673F03B2" w14:textId="77777777" w:rsidR="000457D0" w:rsidRPr="009220B9" w:rsidRDefault="000457D0" w:rsidP="00A30D5A">
            <w:pPr>
              <w:rPr>
                <w:b/>
                <w:bCs/>
                <w:sz w:val="22"/>
                <w:szCs w:val="22"/>
              </w:rPr>
            </w:pPr>
            <w:r w:rsidRPr="009220B9">
              <w:rPr>
                <w:b/>
                <w:bCs/>
                <w:sz w:val="22"/>
                <w:szCs w:val="22"/>
              </w:rPr>
              <w:t>Čtení s porozuměním</w:t>
            </w:r>
          </w:p>
          <w:p w14:paraId="777DA97D" w14:textId="77777777" w:rsidR="000457D0" w:rsidRPr="009220B9" w:rsidRDefault="000457D0" w:rsidP="00A30D5A">
            <w:pPr>
              <w:pStyle w:val="Tabulkaodrazky"/>
              <w:rPr>
                <w:rFonts w:eastAsia="Arial"/>
              </w:rPr>
            </w:pPr>
            <w:r w:rsidRPr="009220B9">
              <w:t>rozumí jednoduchým informačním nápisům a orientačním pokynům</w:t>
            </w:r>
          </w:p>
          <w:p w14:paraId="2ADC1AD8" w14:textId="77777777" w:rsidR="000457D0" w:rsidRPr="009220B9" w:rsidRDefault="000457D0" w:rsidP="00A30D5A">
            <w:pPr>
              <w:pStyle w:val="Tabulkaodrazky"/>
              <w:rPr>
                <w:rFonts w:eastAsia="Arial"/>
              </w:rPr>
            </w:pPr>
            <w:r w:rsidRPr="009220B9">
              <w:t>rozumí slovům a jednoduchým větám, které se vztahují k běžným a osvojovaným tématům</w:t>
            </w:r>
          </w:p>
          <w:p w14:paraId="58FEA2D0" w14:textId="77777777" w:rsidR="000457D0" w:rsidRPr="009220B9" w:rsidRDefault="000457D0" w:rsidP="00A30D5A">
            <w:pPr>
              <w:pStyle w:val="Tabulkaodrazky"/>
            </w:pPr>
            <w:r w:rsidRPr="009220B9">
              <w:t xml:space="preserve">rozumí krátkému jednoduchému textu </w:t>
            </w:r>
            <w:r w:rsidRPr="009220B9">
              <w:lastRenderedPageBreak/>
              <w:t>a vyhledá v ně požadovanou informaci</w:t>
            </w:r>
          </w:p>
          <w:p w14:paraId="3BB8F74E" w14:textId="77777777" w:rsidR="000457D0" w:rsidRPr="009220B9" w:rsidRDefault="000457D0" w:rsidP="00A30D5A">
            <w:pPr>
              <w:rPr>
                <w:b/>
                <w:bCs/>
                <w:sz w:val="22"/>
                <w:szCs w:val="22"/>
              </w:rPr>
            </w:pPr>
            <w:r w:rsidRPr="009220B9">
              <w:rPr>
                <w:b/>
                <w:bCs/>
                <w:sz w:val="22"/>
                <w:szCs w:val="22"/>
              </w:rPr>
              <w:t>Psaní</w:t>
            </w:r>
          </w:p>
          <w:p w14:paraId="41F43AD6" w14:textId="77777777" w:rsidR="000457D0" w:rsidRPr="009220B9" w:rsidRDefault="000457D0" w:rsidP="00A30D5A">
            <w:pPr>
              <w:pStyle w:val="Tabulkaodrazky"/>
              <w:rPr>
                <w:rFonts w:ascii="Arial" w:hAnsi="Arial"/>
              </w:rPr>
            </w:pPr>
            <w:r w:rsidRPr="009220B9">
              <w:t>vyplní základní údaje o sobě ve formuláři</w:t>
            </w:r>
          </w:p>
          <w:p w14:paraId="5181F2DE" w14:textId="77777777" w:rsidR="000457D0" w:rsidRPr="009220B9" w:rsidRDefault="000457D0" w:rsidP="00A30D5A">
            <w:pPr>
              <w:pStyle w:val="Tabulkaodrazky"/>
            </w:pPr>
            <w:r w:rsidRPr="009220B9">
              <w:t>napíše jednoduché texty týkající se jeho samotného, rodiny, školy, volného času a dalších osvojovaných témat</w:t>
            </w:r>
          </w:p>
          <w:p w14:paraId="014F014C" w14:textId="77777777" w:rsidR="000457D0" w:rsidRPr="009220B9" w:rsidRDefault="000457D0" w:rsidP="00A30D5A">
            <w:pPr>
              <w:pStyle w:val="Tabulkaodrazky"/>
            </w:pPr>
            <w:r w:rsidRPr="009220B9">
              <w:t>stručně reaguje na jednoduché písemné sdělení</w:t>
            </w:r>
          </w:p>
        </w:tc>
        <w:tc>
          <w:tcPr>
            <w:tcW w:w="3580" w:type="dxa"/>
            <w:vMerge w:val="restart"/>
          </w:tcPr>
          <w:p w14:paraId="4EF1817F" w14:textId="77777777" w:rsidR="000457D0" w:rsidRPr="009220B9" w:rsidRDefault="000457D0" w:rsidP="00A30D5A">
            <w:pPr>
              <w:pStyle w:val="Tabulkatun"/>
            </w:pPr>
            <w:r w:rsidRPr="009220B9">
              <w:lastRenderedPageBreak/>
              <w:t>Zvuková a grafická podoba jazyka</w:t>
            </w:r>
          </w:p>
          <w:p w14:paraId="2201CA85" w14:textId="77777777" w:rsidR="000457D0" w:rsidRPr="009220B9" w:rsidRDefault="000457D0" w:rsidP="00A30D5A">
            <w:pPr>
              <w:pStyle w:val="Tabulkaodrazky"/>
            </w:pPr>
            <w:r w:rsidRPr="009220B9">
              <w:t>výslovnost де, те, не v přejatých slovech.</w:t>
            </w:r>
          </w:p>
          <w:p w14:paraId="39C3060A" w14:textId="77777777" w:rsidR="000457D0" w:rsidRPr="009220B9" w:rsidRDefault="000457D0" w:rsidP="00A30D5A">
            <w:pPr>
              <w:pStyle w:val="Tabulkaodrazky"/>
            </w:pPr>
            <w:r w:rsidRPr="009220B9">
              <w:t>intonace otázek</w:t>
            </w:r>
          </w:p>
          <w:p w14:paraId="09CB908B" w14:textId="77777777" w:rsidR="000457D0" w:rsidRPr="009220B9" w:rsidRDefault="000457D0" w:rsidP="00A30D5A">
            <w:pPr>
              <w:pStyle w:val="Tabulkaodrazky"/>
            </w:pPr>
            <w:r w:rsidRPr="009220B9">
              <w:t>výslovnost nepřízvučných samohlásek</w:t>
            </w:r>
          </w:p>
          <w:p w14:paraId="6174CEFB" w14:textId="77777777" w:rsidR="000457D0" w:rsidRPr="009220B9" w:rsidRDefault="000457D0" w:rsidP="00A30D5A">
            <w:pPr>
              <w:pStyle w:val="Tabulkaodrazky"/>
              <w:rPr>
                <w:lang w:val="ru-RU"/>
              </w:rPr>
            </w:pPr>
            <w:r w:rsidRPr="009220B9">
              <w:t xml:space="preserve">výslovnost tvrdého a měkkého </w:t>
            </w:r>
            <w:r w:rsidRPr="009220B9">
              <w:rPr>
                <w:lang w:val="ru-RU"/>
              </w:rPr>
              <w:t>л</w:t>
            </w:r>
          </w:p>
          <w:p w14:paraId="59354CA6" w14:textId="77777777" w:rsidR="000457D0" w:rsidRPr="009220B9" w:rsidRDefault="000457D0" w:rsidP="00A30D5A">
            <w:pPr>
              <w:pStyle w:val="Tabulkaodrazky"/>
              <w:rPr>
                <w:lang w:val="ru-RU"/>
              </w:rPr>
            </w:pPr>
            <w:r w:rsidRPr="009220B9">
              <w:t>výslovnost zakončení zvratných sloves</w:t>
            </w:r>
            <w:r w:rsidRPr="009220B9">
              <w:rPr>
                <w:lang w:val="ru-RU"/>
              </w:rPr>
              <w:t xml:space="preserve"> –ться, - тся</w:t>
            </w:r>
            <w:r w:rsidRPr="009220B9">
              <w:t xml:space="preserve"> </w:t>
            </w:r>
          </w:p>
          <w:p w14:paraId="6CCA517F" w14:textId="77777777" w:rsidR="000457D0" w:rsidRPr="009220B9" w:rsidRDefault="000457D0" w:rsidP="00A30D5A">
            <w:pPr>
              <w:pStyle w:val="Tabulkatun"/>
            </w:pPr>
            <w:r w:rsidRPr="009220B9">
              <w:t>Tematické okruhy a slovní zásoba</w:t>
            </w:r>
          </w:p>
          <w:p w14:paraId="28A56322" w14:textId="77777777" w:rsidR="000457D0" w:rsidRPr="009220B9" w:rsidRDefault="000457D0" w:rsidP="00A30D5A">
            <w:pPr>
              <w:pStyle w:val="Tabulkaodrazky"/>
            </w:pPr>
            <w:r w:rsidRPr="009220B9">
              <w:t>profese</w:t>
            </w:r>
          </w:p>
          <w:p w14:paraId="6BD8DBB3" w14:textId="77777777" w:rsidR="000457D0" w:rsidRPr="009220B9" w:rsidRDefault="000457D0" w:rsidP="00A30D5A">
            <w:pPr>
              <w:pStyle w:val="Tabulkaodrazky"/>
            </w:pPr>
            <w:r w:rsidRPr="009220B9">
              <w:t>co se komu líbí/nelíbí</w:t>
            </w:r>
          </w:p>
          <w:p w14:paraId="797165C0" w14:textId="77777777" w:rsidR="000457D0" w:rsidRPr="009220B9" w:rsidRDefault="000457D0" w:rsidP="00A30D5A">
            <w:pPr>
              <w:pStyle w:val="Tabulkaodrazky"/>
            </w:pPr>
            <w:r w:rsidRPr="009220B9">
              <w:t>o co se kdo zajímá</w:t>
            </w:r>
          </w:p>
          <w:p w14:paraId="0E595D2E" w14:textId="77777777" w:rsidR="000457D0" w:rsidRPr="009220B9" w:rsidRDefault="000457D0" w:rsidP="00A30D5A">
            <w:pPr>
              <w:pStyle w:val="Tabulkaodrazky"/>
            </w:pPr>
            <w:r w:rsidRPr="009220B9">
              <w:t>volný čas, volnočasové aktivity</w:t>
            </w:r>
          </w:p>
          <w:p w14:paraId="15586CE1" w14:textId="77777777" w:rsidR="000457D0" w:rsidRPr="009220B9" w:rsidRDefault="000457D0" w:rsidP="00A30D5A">
            <w:pPr>
              <w:pStyle w:val="Tabulkaodrazky"/>
            </w:pPr>
            <w:r w:rsidRPr="009220B9">
              <w:t>pozvání, domlouvání si schůzky</w:t>
            </w:r>
          </w:p>
          <w:p w14:paraId="7C55ABEE" w14:textId="77777777" w:rsidR="000457D0" w:rsidRPr="009220B9" w:rsidRDefault="000457D0" w:rsidP="00A30D5A">
            <w:pPr>
              <w:pStyle w:val="Tabulkaodrazky"/>
            </w:pPr>
            <w:r w:rsidRPr="009220B9">
              <w:t>inzerát</w:t>
            </w:r>
          </w:p>
          <w:p w14:paraId="7DB1D280" w14:textId="77777777" w:rsidR="000457D0" w:rsidRPr="009220B9" w:rsidRDefault="000457D0" w:rsidP="00A30D5A">
            <w:pPr>
              <w:pStyle w:val="Tabulkaodrazky"/>
            </w:pPr>
            <w:r w:rsidRPr="009220B9">
              <w:t>škola (známky, předměty, školní budova, rozvrh hodin)</w:t>
            </w:r>
          </w:p>
          <w:p w14:paraId="29E5813F" w14:textId="77777777" w:rsidR="000457D0" w:rsidRPr="009220B9" w:rsidRDefault="000457D0" w:rsidP="00A30D5A">
            <w:pPr>
              <w:pStyle w:val="Tabulkaodrazky"/>
            </w:pPr>
            <w:r w:rsidRPr="009220B9">
              <w:t>seznamování se</w:t>
            </w:r>
          </w:p>
          <w:p w14:paraId="649C1464" w14:textId="77777777" w:rsidR="000457D0" w:rsidRPr="009220B9" w:rsidRDefault="000457D0" w:rsidP="00A30D5A">
            <w:pPr>
              <w:pStyle w:val="Tabulkatun"/>
            </w:pPr>
            <w:r w:rsidRPr="009220B9">
              <w:t>Mluvnice</w:t>
            </w:r>
          </w:p>
          <w:p w14:paraId="52C73D9B" w14:textId="77777777" w:rsidR="000457D0" w:rsidRPr="009220B9" w:rsidRDefault="000457D0" w:rsidP="00A30D5A">
            <w:pPr>
              <w:pStyle w:val="Tabulkaodrazky"/>
            </w:pPr>
            <w:r w:rsidRPr="009220B9">
              <w:t>věty typu: Папа работает врачом</w:t>
            </w:r>
          </w:p>
          <w:p w14:paraId="4093581F" w14:textId="77777777" w:rsidR="000457D0" w:rsidRPr="009220B9" w:rsidRDefault="000457D0" w:rsidP="00A30D5A">
            <w:pPr>
              <w:pStyle w:val="Tabulkaodrazky"/>
            </w:pPr>
            <w:r w:rsidRPr="009220B9">
              <w:t>7. pád j.č. podstatných jmen</w:t>
            </w:r>
          </w:p>
          <w:p w14:paraId="6FA87DEB" w14:textId="77777777" w:rsidR="000457D0" w:rsidRPr="009220B9" w:rsidRDefault="000457D0" w:rsidP="00A30D5A">
            <w:pPr>
              <w:pStyle w:val="Tabulkaodrazky"/>
            </w:pPr>
            <w:r w:rsidRPr="009220B9">
              <w:t>názvy profesí mužů a žen</w:t>
            </w:r>
          </w:p>
          <w:p w14:paraId="2DF3865A" w14:textId="77777777" w:rsidR="000457D0" w:rsidRPr="009220B9" w:rsidRDefault="000457D0" w:rsidP="00A30D5A">
            <w:pPr>
              <w:pStyle w:val="Tabulkaodrazky"/>
            </w:pPr>
            <w:r w:rsidRPr="009220B9">
              <w:t>4. pád osobních zájmen</w:t>
            </w:r>
          </w:p>
          <w:p w14:paraId="7275E669" w14:textId="77777777" w:rsidR="000457D0" w:rsidRPr="009220B9" w:rsidRDefault="000457D0" w:rsidP="00A30D5A">
            <w:pPr>
              <w:pStyle w:val="Tabulkaodrazky"/>
            </w:pPr>
            <w:r w:rsidRPr="009220B9">
              <w:t>řadové číslovky v 1. a 6. pádě</w:t>
            </w:r>
          </w:p>
          <w:p w14:paraId="3015416F" w14:textId="77777777" w:rsidR="000457D0" w:rsidRPr="009220B9" w:rsidRDefault="000457D0" w:rsidP="00A30D5A">
            <w:pPr>
              <w:pStyle w:val="Tabulkaodrazky"/>
              <w:rPr>
                <w:lang w:val="ru-RU"/>
              </w:rPr>
            </w:pPr>
            <w:r w:rsidRPr="009220B9">
              <w:t xml:space="preserve">časování slovesa </w:t>
            </w:r>
            <w:r w:rsidRPr="009220B9">
              <w:rPr>
                <w:lang w:val="ru-RU"/>
              </w:rPr>
              <w:t>хотеть</w:t>
            </w:r>
          </w:p>
          <w:p w14:paraId="3A7BF965" w14:textId="77777777" w:rsidR="000457D0" w:rsidRPr="009220B9" w:rsidRDefault="000457D0" w:rsidP="00A30D5A">
            <w:pPr>
              <w:pStyle w:val="Tabulkaodrazky"/>
              <w:rPr>
                <w:lang w:val="ru-RU"/>
              </w:rPr>
            </w:pPr>
            <w:r w:rsidRPr="009220B9">
              <w:t xml:space="preserve">sloveso </w:t>
            </w:r>
            <w:r w:rsidRPr="009220B9">
              <w:rPr>
                <w:lang w:val="ru-RU"/>
              </w:rPr>
              <w:t>нравиться, интересовать</w:t>
            </w:r>
          </w:p>
          <w:p w14:paraId="411B68C4" w14:textId="77777777" w:rsidR="000457D0" w:rsidRPr="009220B9" w:rsidRDefault="000457D0" w:rsidP="00A30D5A">
            <w:pPr>
              <w:pStyle w:val="Tabulkaodrazky"/>
            </w:pPr>
            <w:r w:rsidRPr="009220B9">
              <w:t>I.</w:t>
            </w:r>
            <w:r w:rsidRPr="009220B9">
              <w:rPr>
                <w:lang w:val="ru-RU"/>
              </w:rPr>
              <w:t xml:space="preserve"> </w:t>
            </w:r>
            <w:r w:rsidRPr="009220B9">
              <w:t xml:space="preserve">a II. časování </w:t>
            </w:r>
          </w:p>
          <w:p w14:paraId="538EEF35" w14:textId="77777777" w:rsidR="000457D0" w:rsidRPr="009220B9" w:rsidRDefault="000457D0" w:rsidP="00A30D5A">
            <w:pPr>
              <w:pStyle w:val="Tabulkaodrazky"/>
            </w:pPr>
            <w:r w:rsidRPr="009220B9">
              <w:rPr>
                <w:lang w:val="en-GB"/>
              </w:rPr>
              <w:t>s</w:t>
            </w:r>
            <w:r w:rsidRPr="009220B9">
              <w:t xml:space="preserve">lovesa se skupinou </w:t>
            </w:r>
            <w:r w:rsidRPr="009220B9">
              <w:rPr>
                <w:lang w:val="en-GB"/>
              </w:rPr>
              <w:t>–</w:t>
            </w:r>
            <w:r w:rsidRPr="009220B9">
              <w:rPr>
                <w:lang w:val="ru-RU"/>
              </w:rPr>
              <w:t>ова</w:t>
            </w:r>
            <w:r w:rsidRPr="009220B9">
              <w:rPr>
                <w:lang w:val="en-GB"/>
              </w:rPr>
              <w:t>-/</w:t>
            </w:r>
            <w:r w:rsidRPr="009220B9">
              <w:rPr>
                <w:lang w:val="ru-RU"/>
              </w:rPr>
              <w:t>ева</w:t>
            </w:r>
          </w:p>
          <w:p w14:paraId="2D7BB373" w14:textId="77777777" w:rsidR="000457D0" w:rsidRPr="009220B9" w:rsidRDefault="000457D0" w:rsidP="00A30D5A">
            <w:pPr>
              <w:pStyle w:val="Tabulkaodrazky"/>
            </w:pPr>
            <w:r w:rsidRPr="009220B9">
              <w:t>zvratná slovesa</w:t>
            </w:r>
          </w:p>
          <w:p w14:paraId="7DA00B87" w14:textId="77777777" w:rsidR="000457D0" w:rsidRPr="009220B9" w:rsidRDefault="000457D0" w:rsidP="00A30D5A">
            <w:pPr>
              <w:pStyle w:val="Tabulkaodrazky"/>
            </w:pPr>
            <w:r w:rsidRPr="009220B9">
              <w:t>slovesa se změnou kmenových souhlásek</w:t>
            </w:r>
          </w:p>
          <w:p w14:paraId="7FE7488E" w14:textId="77777777" w:rsidR="000457D0" w:rsidRPr="009220B9" w:rsidRDefault="000457D0" w:rsidP="00A30D5A">
            <w:pPr>
              <w:pStyle w:val="Tabulkaodrazky"/>
            </w:pPr>
            <w:r w:rsidRPr="009220B9">
              <w:t>slovesné vazby играть на/во...,</w:t>
            </w:r>
            <w:r w:rsidRPr="009220B9">
              <w:rPr>
                <w:lang w:val="ru-RU"/>
              </w:rPr>
              <w:t xml:space="preserve"> интересоватся, увлекаться чем</w:t>
            </w:r>
          </w:p>
          <w:p w14:paraId="66D75C01" w14:textId="77777777" w:rsidR="000457D0" w:rsidRPr="009220B9" w:rsidRDefault="000457D0" w:rsidP="00A30D5A">
            <w:pPr>
              <w:pStyle w:val="Tabulkaodrazky"/>
            </w:pPr>
            <w:r w:rsidRPr="009220B9">
              <w:t>skloňování osobních zájmen</w:t>
            </w:r>
          </w:p>
          <w:p w14:paraId="6EF18C45" w14:textId="77777777" w:rsidR="000457D0" w:rsidRPr="009220B9" w:rsidRDefault="000457D0" w:rsidP="00A30D5A">
            <w:pPr>
              <w:pStyle w:val="Tabulkaodrazky"/>
            </w:pPr>
            <w:r w:rsidRPr="009220B9">
              <w:t>vyjadřování data (v odpovědi na otázku Какое сегодня число?)</w:t>
            </w:r>
          </w:p>
          <w:p w14:paraId="439F2136" w14:textId="77777777" w:rsidR="000457D0" w:rsidRPr="009220B9" w:rsidRDefault="000457D0" w:rsidP="00A30D5A">
            <w:pPr>
              <w:pStyle w:val="Tabulkaodrazky"/>
            </w:pPr>
            <w:r w:rsidRPr="009220B9">
              <w:t>minulý čas</w:t>
            </w:r>
          </w:p>
          <w:p w14:paraId="4AC9EF0E" w14:textId="77777777" w:rsidR="000457D0" w:rsidRPr="009220B9" w:rsidRDefault="000457D0" w:rsidP="00A30D5A">
            <w:pPr>
              <w:pStyle w:val="Tabulkaodrazky"/>
            </w:pPr>
            <w:r w:rsidRPr="009220B9">
              <w:t>vyjádření vykání</w:t>
            </w:r>
          </w:p>
          <w:p w14:paraId="3FE4CF24" w14:textId="77777777" w:rsidR="000457D0" w:rsidRPr="009220B9" w:rsidRDefault="000457D0" w:rsidP="00A30D5A">
            <w:pPr>
              <w:pStyle w:val="Tabulkaodrazky"/>
            </w:pPr>
            <w:r w:rsidRPr="009220B9">
              <w:lastRenderedPageBreak/>
              <w:t xml:space="preserve">předložkové vazby odlišné od češtiny: по, после </w:t>
            </w:r>
          </w:p>
          <w:p w14:paraId="47EB76DD" w14:textId="77777777" w:rsidR="000457D0" w:rsidRPr="009220B9" w:rsidRDefault="000457D0" w:rsidP="00A30D5A">
            <w:pPr>
              <w:pStyle w:val="Tabulkaodrazky"/>
            </w:pPr>
            <w:r w:rsidRPr="009220B9">
              <w:t xml:space="preserve">skloňování zájmen </w:t>
            </w:r>
            <w:r w:rsidRPr="009220B9">
              <w:rPr>
                <w:lang w:val="ru-RU"/>
              </w:rPr>
              <w:t>кто, что</w:t>
            </w:r>
          </w:p>
          <w:p w14:paraId="2F3BCD82" w14:textId="77777777" w:rsidR="000457D0" w:rsidRPr="009220B9" w:rsidRDefault="000457D0" w:rsidP="00A30D5A">
            <w:pPr>
              <w:pStyle w:val="Tabulkaodrazky"/>
            </w:pPr>
            <w:r w:rsidRPr="009220B9">
              <w:t>skloňování podstatných jmen typů магазин, портфель, школа, неделя, фотография v j.č.</w:t>
            </w:r>
          </w:p>
        </w:tc>
        <w:tc>
          <w:tcPr>
            <w:tcW w:w="1058" w:type="dxa"/>
            <w:vMerge w:val="restart"/>
          </w:tcPr>
          <w:p w14:paraId="2447CA2C" w14:textId="77777777" w:rsidR="000457D0" w:rsidRPr="009220B9" w:rsidRDefault="000457D0" w:rsidP="00A30D5A">
            <w:pPr>
              <w:pStyle w:val="Tabulkatext"/>
              <w:jc w:val="center"/>
            </w:pPr>
            <w:r w:rsidRPr="009220B9">
              <w:lastRenderedPageBreak/>
              <w:t>sekunda</w:t>
            </w:r>
          </w:p>
          <w:p w14:paraId="7123BA92" w14:textId="77777777" w:rsidR="000457D0" w:rsidRPr="009220B9" w:rsidRDefault="000457D0" w:rsidP="00A30D5A">
            <w:pPr>
              <w:pStyle w:val="Tabulkatext"/>
              <w:jc w:val="center"/>
            </w:pPr>
          </w:p>
        </w:tc>
        <w:tc>
          <w:tcPr>
            <w:tcW w:w="2056" w:type="dxa"/>
            <w:tcBorders>
              <w:top w:val="single" w:sz="6" w:space="0" w:color="auto"/>
              <w:bottom w:val="nil"/>
            </w:tcBorders>
          </w:tcPr>
          <w:p w14:paraId="02B962E9" w14:textId="77777777" w:rsidR="000457D0" w:rsidRPr="009220B9" w:rsidRDefault="000457D0" w:rsidP="00A30D5A">
            <w:pPr>
              <w:pStyle w:val="Tabulkatext"/>
            </w:pPr>
            <w:r w:rsidRPr="009220B9">
              <w:t>PT</w:t>
            </w:r>
          </w:p>
          <w:p w14:paraId="1D143F77" w14:textId="77777777" w:rsidR="000457D0" w:rsidRPr="009220B9" w:rsidRDefault="000457D0" w:rsidP="00A30D5A">
            <w:pPr>
              <w:pStyle w:val="Tabulkatext"/>
              <w:rPr>
                <w:rFonts w:ascii="Arial" w:hAnsi="Arial" w:cs="Arial"/>
                <w:sz w:val="20"/>
                <w:szCs w:val="20"/>
              </w:rPr>
            </w:pPr>
            <w:r w:rsidRPr="009220B9">
              <w:t>3.7.2.13</w:t>
            </w:r>
            <w:r w:rsidRPr="009220B9">
              <w:br/>
            </w:r>
            <w:r w:rsidRPr="009220B9">
              <w:rPr>
                <w:szCs w:val="22"/>
              </w:rPr>
              <w:t>3.7.2.47</w:t>
            </w:r>
          </w:p>
        </w:tc>
      </w:tr>
      <w:tr w:rsidR="000457D0" w:rsidRPr="009220B9" w14:paraId="5D5488B1" w14:textId="77777777" w:rsidTr="00407688">
        <w:trPr>
          <w:trHeight w:val="1290"/>
        </w:trPr>
        <w:tc>
          <w:tcPr>
            <w:tcW w:w="3096" w:type="dxa"/>
            <w:vMerge/>
            <w:tcBorders>
              <w:bottom w:val="double" w:sz="6" w:space="0" w:color="auto"/>
            </w:tcBorders>
          </w:tcPr>
          <w:p w14:paraId="49392080" w14:textId="77777777" w:rsidR="000457D0" w:rsidRPr="009220B9" w:rsidRDefault="000457D0" w:rsidP="00A30D5A">
            <w:pPr>
              <w:pStyle w:val="Tabulkaodrazky"/>
            </w:pPr>
          </w:p>
        </w:tc>
        <w:tc>
          <w:tcPr>
            <w:tcW w:w="3580" w:type="dxa"/>
            <w:vMerge/>
            <w:tcBorders>
              <w:bottom w:val="double" w:sz="6" w:space="0" w:color="auto"/>
            </w:tcBorders>
          </w:tcPr>
          <w:p w14:paraId="2FA0B860" w14:textId="77777777" w:rsidR="000457D0" w:rsidRPr="009220B9" w:rsidRDefault="000457D0" w:rsidP="00A30D5A">
            <w:pPr>
              <w:pStyle w:val="Tabulkaodrazky"/>
            </w:pPr>
          </w:p>
        </w:tc>
        <w:tc>
          <w:tcPr>
            <w:tcW w:w="1058" w:type="dxa"/>
            <w:vMerge/>
            <w:tcBorders>
              <w:bottom w:val="double" w:sz="6" w:space="0" w:color="auto"/>
            </w:tcBorders>
          </w:tcPr>
          <w:p w14:paraId="43CE079A" w14:textId="77777777" w:rsidR="000457D0" w:rsidRPr="009220B9" w:rsidRDefault="000457D0" w:rsidP="00A30D5A">
            <w:pPr>
              <w:pStyle w:val="Tabulkatext"/>
              <w:jc w:val="center"/>
            </w:pPr>
          </w:p>
        </w:tc>
        <w:tc>
          <w:tcPr>
            <w:tcW w:w="2056" w:type="dxa"/>
            <w:tcBorders>
              <w:top w:val="nil"/>
              <w:bottom w:val="double" w:sz="6" w:space="0" w:color="auto"/>
            </w:tcBorders>
          </w:tcPr>
          <w:p w14:paraId="520678C9" w14:textId="77777777" w:rsidR="000457D0" w:rsidRPr="009220B9" w:rsidRDefault="000457D0" w:rsidP="00A30D5A">
            <w:pPr>
              <w:pStyle w:val="Tabulkatext"/>
              <w:rPr>
                <w:rFonts w:ascii="Arial" w:hAnsi="Arial" w:cs="Arial"/>
                <w:sz w:val="20"/>
                <w:szCs w:val="20"/>
              </w:rPr>
            </w:pPr>
          </w:p>
        </w:tc>
      </w:tr>
    </w:tbl>
    <w:p w14:paraId="0F0CC7B2" w14:textId="77777777" w:rsidR="000457D0" w:rsidRPr="009220B9" w:rsidRDefault="000457D0" w:rsidP="00A30D5A"/>
    <w:p w14:paraId="7D87A14F" w14:textId="77777777" w:rsidR="00166563" w:rsidRPr="009220B9" w:rsidRDefault="00166563" w:rsidP="00A30D5A">
      <w:pPr>
        <w:jc w:val="left"/>
        <w:rPr>
          <w:rFonts w:ascii="Arial" w:hAnsi="Arial" w:cs="Arial"/>
          <w:b/>
          <w:bCs/>
          <w:iCs/>
          <w:sz w:val="28"/>
          <w:szCs w:val="28"/>
        </w:rPr>
      </w:pPr>
      <w:r w:rsidRPr="009220B9">
        <w:br w:type="page"/>
      </w:r>
    </w:p>
    <w:p w14:paraId="7D87A150" w14:textId="2E8D92A8" w:rsidR="00690BF8" w:rsidRPr="009220B9" w:rsidRDefault="00690BF8" w:rsidP="00A30D5A">
      <w:pPr>
        <w:pStyle w:val="Nadpis2"/>
      </w:pPr>
      <w:bookmarkStart w:id="108" w:name="_Toc233274632"/>
      <w:bookmarkStart w:id="109" w:name="_Toc421137253"/>
      <w:bookmarkStart w:id="110" w:name="_Toc296584574"/>
      <w:bookmarkStart w:id="111" w:name="_Toc401510476"/>
      <w:r w:rsidRPr="009220B9">
        <w:lastRenderedPageBreak/>
        <w:t>Konverzace v anglickém jazyce</w:t>
      </w:r>
      <w:bookmarkEnd w:id="108"/>
    </w:p>
    <w:p w14:paraId="777A5D57" w14:textId="77777777" w:rsidR="00850E67" w:rsidRPr="009220B9" w:rsidRDefault="00850E67" w:rsidP="00A30D5A">
      <w:pPr>
        <w:pStyle w:val="Nadpis4"/>
      </w:pPr>
      <w:r w:rsidRPr="009220B9">
        <w:t>Charakteristika vyučovacího předmětu</w:t>
      </w:r>
    </w:p>
    <w:p w14:paraId="2C5BD6A1" w14:textId="77777777" w:rsidR="00850E67" w:rsidRPr="009220B9" w:rsidRDefault="00850E67"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tblGrid>
      <w:tr w:rsidR="00190A0F" w:rsidRPr="009220B9" w14:paraId="4B203AEB" w14:textId="77777777" w:rsidTr="00E10A6A">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5A45BA6D" w14:textId="77777777" w:rsidR="00850E67" w:rsidRPr="009220B9" w:rsidRDefault="00850E67" w:rsidP="00A30D5A">
            <w:pPr>
              <w:spacing w:line="276" w:lineRule="auto"/>
              <w:jc w:val="left"/>
              <w:rPr>
                <w:lang w:eastAsia="en-US"/>
              </w:rPr>
            </w:pPr>
            <w:r w:rsidRPr="009220B9">
              <w:rPr>
                <w:b/>
                <w:bCs/>
                <w:lang w:eastAsia="en-U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400DBC91" w14:textId="77777777" w:rsidR="00850E67" w:rsidRPr="009220B9" w:rsidRDefault="00850E67" w:rsidP="00A30D5A">
            <w:pPr>
              <w:spacing w:line="276" w:lineRule="auto"/>
              <w:jc w:val="center"/>
              <w:rPr>
                <w:lang w:eastAsia="en-US"/>
              </w:rPr>
            </w:pPr>
            <w:r w:rsidRPr="009220B9">
              <w:rPr>
                <w:lang w:eastAsia="en-US"/>
              </w:rPr>
              <w:t>prima</w:t>
            </w:r>
          </w:p>
        </w:tc>
        <w:tc>
          <w:tcPr>
            <w:tcW w:w="981" w:type="dxa"/>
            <w:tcBorders>
              <w:top w:val="single" w:sz="4" w:space="0" w:color="auto"/>
              <w:left w:val="single" w:sz="4" w:space="0" w:color="000000"/>
              <w:bottom w:val="single" w:sz="4" w:space="0" w:color="000000"/>
              <w:right w:val="single" w:sz="4" w:space="0" w:color="auto"/>
            </w:tcBorders>
            <w:tcMar>
              <w:top w:w="57" w:type="dxa"/>
              <w:left w:w="57" w:type="dxa"/>
              <w:bottom w:w="57" w:type="dxa"/>
              <w:right w:w="57" w:type="dxa"/>
            </w:tcMar>
            <w:vAlign w:val="center"/>
            <w:hideMark/>
          </w:tcPr>
          <w:p w14:paraId="6A07DFC3" w14:textId="77777777" w:rsidR="00850E67" w:rsidRPr="009220B9" w:rsidRDefault="00850E67" w:rsidP="00A30D5A">
            <w:pPr>
              <w:spacing w:line="276" w:lineRule="auto"/>
              <w:jc w:val="center"/>
              <w:rPr>
                <w:lang w:eastAsia="en-US"/>
              </w:rPr>
            </w:pPr>
            <w:r w:rsidRPr="009220B9">
              <w:rPr>
                <w:lang w:eastAsia="en-US"/>
              </w:rPr>
              <w:t>sekunda</w:t>
            </w:r>
          </w:p>
        </w:tc>
      </w:tr>
      <w:tr w:rsidR="00190A0F" w:rsidRPr="009220B9" w14:paraId="19412225" w14:textId="77777777" w:rsidTr="00E10A6A">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2E81259C" w14:textId="77777777" w:rsidR="00850E67" w:rsidRPr="009220B9" w:rsidRDefault="00850E67" w:rsidP="00A30D5A">
            <w:pPr>
              <w:spacing w:line="276" w:lineRule="auto"/>
              <w:jc w:val="left"/>
              <w:rPr>
                <w:lang w:eastAsia="en-US"/>
              </w:rPr>
            </w:pPr>
            <w:r w:rsidRPr="009220B9">
              <w:rPr>
                <w:b/>
                <w:bCs/>
                <w:lang w:eastAsia="en-U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2B8C9C27" w14:textId="77777777" w:rsidR="00850E67" w:rsidRPr="009220B9" w:rsidRDefault="00850E67" w:rsidP="00A30D5A">
            <w:pPr>
              <w:spacing w:line="276" w:lineRule="auto"/>
              <w:jc w:val="center"/>
              <w:rPr>
                <w:lang w:eastAsia="en-US"/>
              </w:rPr>
            </w:pPr>
            <w:r w:rsidRPr="009220B9">
              <w:rPr>
                <w:lang w:eastAsia="en-US"/>
              </w:rPr>
              <w:t>0</w:t>
            </w:r>
          </w:p>
        </w:tc>
        <w:tc>
          <w:tcPr>
            <w:tcW w:w="981" w:type="dxa"/>
            <w:tcBorders>
              <w:top w:val="single" w:sz="4" w:space="0" w:color="000000"/>
              <w:left w:val="single" w:sz="4" w:space="0" w:color="000000"/>
              <w:bottom w:val="single" w:sz="4" w:space="0" w:color="auto"/>
              <w:right w:val="single" w:sz="4" w:space="0" w:color="auto"/>
            </w:tcBorders>
            <w:tcMar>
              <w:top w:w="57" w:type="dxa"/>
              <w:left w:w="57" w:type="dxa"/>
              <w:bottom w:w="57" w:type="dxa"/>
              <w:right w:w="57" w:type="dxa"/>
            </w:tcMar>
            <w:vAlign w:val="center"/>
            <w:hideMark/>
          </w:tcPr>
          <w:p w14:paraId="4C4F4CC6" w14:textId="77777777" w:rsidR="00850E67" w:rsidRPr="009220B9" w:rsidRDefault="00850E67" w:rsidP="00A30D5A">
            <w:pPr>
              <w:spacing w:line="276" w:lineRule="auto"/>
              <w:jc w:val="center"/>
              <w:rPr>
                <w:lang w:eastAsia="en-US"/>
              </w:rPr>
            </w:pPr>
            <w:r w:rsidRPr="009220B9">
              <w:rPr>
                <w:lang w:eastAsia="en-US"/>
              </w:rPr>
              <w:t>1</w:t>
            </w:r>
          </w:p>
        </w:tc>
      </w:tr>
    </w:tbl>
    <w:p w14:paraId="72C7B397" w14:textId="77777777" w:rsidR="00850E67" w:rsidRPr="009220B9" w:rsidRDefault="00850E67" w:rsidP="00A30D5A">
      <w:pPr>
        <w:pStyle w:val="Odstavec"/>
        <w:rPr>
          <w:sz w:val="22"/>
        </w:rPr>
      </w:pPr>
      <w:r w:rsidRPr="009220B9">
        <w:rPr>
          <w:sz w:val="22"/>
        </w:rPr>
        <w:t>Konverzace v anglickém jazyce je vyučována jednu hodinu týdně v sekundě. Zaměřuje se na osvojení základní odborné terminologie pro předměty vyučované metodou CLIL (dějepis, OSZ, geografie, TV, IK) a obecný rozvoj komunikačních dovedností, a to jak v písemné, tak i mluvené podobě. Získané kompetence žáci využijí při výuce CLIL. Předmět současně navazuje na znalosti, které získali žáci v předmětu Anglický jazyk. Výuka probíhá v dělených skupinách v běžných třídách i v učebnách vybavených audiovizuální technikou a přístupem na internet. Vyučující zpracovali tematické okruhy předmětu v sérii pracovních listů, které vznikly v rámci projektu Erasmus+ KA1 Let´s CLIL (reg. číslo 2018-1-CZ01-KA101-047129) a jsou dostupné na OneDrive a webu školy. Pracovní listy mohou učitelé dále upravovat a rozšiřovat.</w:t>
      </w:r>
    </w:p>
    <w:p w14:paraId="72419300" w14:textId="77777777" w:rsidR="00850E67" w:rsidRPr="009220B9" w:rsidRDefault="00850E67" w:rsidP="00A30D5A">
      <w:pPr>
        <w:pStyle w:val="Nadpis5"/>
        <w:rPr>
          <w:rStyle w:val="normaltextrun"/>
          <w:b w:val="0"/>
        </w:rPr>
      </w:pPr>
      <w:r w:rsidRPr="009220B9">
        <w:rPr>
          <w:rStyle w:val="normaltextrun"/>
        </w:rPr>
        <w:t>Péče o mimořádně nadané a talentované žáky</w:t>
      </w:r>
    </w:p>
    <w:p w14:paraId="58B15D9C" w14:textId="77777777" w:rsidR="00850E67" w:rsidRPr="009220B9" w:rsidRDefault="00850E67" w:rsidP="00A30D5A">
      <w:pPr>
        <w:pStyle w:val="Odstavec"/>
        <w:rPr>
          <w:rStyle w:val="eop"/>
        </w:rPr>
      </w:pPr>
      <w:r w:rsidRPr="009220B9">
        <w:rPr>
          <w:rStyle w:val="normaltextrun"/>
        </w:rPr>
        <w:t>Péče o mimořádně nadané a talentované žáky je v předmětu realizována následujícím způsobem:</w:t>
      </w:r>
      <w:r w:rsidRPr="009220B9">
        <w:rPr>
          <w:rStyle w:val="eop"/>
        </w:rPr>
        <w:t> </w:t>
      </w:r>
    </w:p>
    <w:p w14:paraId="27611831" w14:textId="3FA50DC3" w:rsidR="00850E67" w:rsidRPr="009220B9" w:rsidRDefault="00850E67" w:rsidP="00A30D5A">
      <w:pPr>
        <w:pStyle w:val="Odrazky"/>
      </w:pPr>
      <w:r w:rsidRPr="009220B9">
        <w:t xml:space="preserve">V rámci výuky jim vyučující nabízí pestrou škálu studijních materiálů a pracovních listů k rozšiřování učiva nad stanovenou úroveň v oblasti slovní zásoby a komunikačních dovedností. </w:t>
      </w:r>
      <w:r w:rsidR="00445692" w:rsidRPr="009220B9">
        <w:t>Žáci</w:t>
      </w:r>
      <w:r w:rsidRPr="009220B9">
        <w:t xml:space="preserve"> mají možnost využívat odbornou jazykovou učebnu a pracovat s multimediálními výukovými programy a internetem.</w:t>
      </w:r>
    </w:p>
    <w:p w14:paraId="52E9E691" w14:textId="77777777" w:rsidR="00850E67" w:rsidRPr="009220B9" w:rsidRDefault="00850E67" w:rsidP="00A30D5A">
      <w:pPr>
        <w:pStyle w:val="Odrazky"/>
      </w:pPr>
      <w:r w:rsidRPr="009220B9">
        <w:t>Žáci mohou využít nabídku knižních titulů v anglickém originále.</w:t>
      </w:r>
    </w:p>
    <w:p w14:paraId="723F2F8D" w14:textId="77777777" w:rsidR="00850E67" w:rsidRPr="009220B9" w:rsidRDefault="00850E67" w:rsidP="00A30D5A">
      <w:pPr>
        <w:pStyle w:val="Odrazky"/>
      </w:pPr>
      <w:r w:rsidRPr="009220B9">
        <w:t>Vyučující motivují žáky k zapojení do jazykových soutěží a projektů. V případě zájmu žáků nabízí konzultace a přípravu k účasti v dalších soutěžích dle aktuální nabídky.</w:t>
      </w:r>
    </w:p>
    <w:p w14:paraId="7D101D1E" w14:textId="77777777" w:rsidR="00850E67" w:rsidRPr="009220B9" w:rsidRDefault="00850E67" w:rsidP="00A30D5A">
      <w:pPr>
        <w:pStyle w:val="Odrazky"/>
      </w:pPr>
      <w:r w:rsidRPr="009220B9">
        <w:t>Každoročně se žáci mohou zapojit do Evropského dne jazyků, který je pořádán v rámci Erasmus Days.</w:t>
      </w:r>
    </w:p>
    <w:p w14:paraId="6E3A137D" w14:textId="77777777" w:rsidR="00850E67" w:rsidRPr="009220B9" w:rsidRDefault="00850E67" w:rsidP="00A30D5A">
      <w:pPr>
        <w:pStyle w:val="Nadpis5"/>
        <w:rPr>
          <w:rFonts w:ascii="Segoe UI" w:hAnsi="Segoe UI" w:cs="Segoe UI"/>
          <w:sz w:val="18"/>
          <w:szCs w:val="18"/>
        </w:rPr>
      </w:pPr>
      <w:r w:rsidRPr="009220B9">
        <w:rPr>
          <w:rStyle w:val="normaltextrun"/>
        </w:rPr>
        <w:t>Odlišnosti ve vzdělávacím obsahu v případě přechodu na distanční výuku</w:t>
      </w:r>
    </w:p>
    <w:p w14:paraId="450A8B89" w14:textId="77777777" w:rsidR="00850E67" w:rsidRPr="009220B9" w:rsidRDefault="00850E67" w:rsidP="00A30D5A">
      <w:pPr>
        <w:pStyle w:val="Odstavec"/>
        <w:rPr>
          <w:rFonts w:ascii="Segoe UI" w:hAnsi="Segoe UI" w:cs="Segoe UI"/>
          <w:sz w:val="18"/>
          <w:szCs w:val="18"/>
        </w:rPr>
      </w:pPr>
      <w:r w:rsidRPr="009220B9">
        <w:rPr>
          <w:rStyle w:val="normaltextrun"/>
        </w:rPr>
        <w:t>V případě přechodu na distanční výuku redukuje učitel rozsah učiva v míře odpovídající okolnostem. </w:t>
      </w:r>
      <w:r w:rsidRPr="009220B9">
        <w:rPr>
          <w:rStyle w:val="eop"/>
        </w:rPr>
        <w:t> </w:t>
      </w:r>
    </w:p>
    <w:p w14:paraId="4097DA9D" w14:textId="77777777" w:rsidR="00850E67" w:rsidRPr="009220B9" w:rsidRDefault="00850E67" w:rsidP="00A30D5A">
      <w:pPr>
        <w:pStyle w:val="Odstavec"/>
        <w:rPr>
          <w:rFonts w:ascii="Segoe UI" w:hAnsi="Segoe UI" w:cs="Segoe UI"/>
          <w:sz w:val="18"/>
          <w:szCs w:val="18"/>
        </w:rPr>
      </w:pPr>
      <w:r w:rsidRPr="009220B9">
        <w:rPr>
          <w:rStyle w:val="normaltextrun"/>
        </w:rPr>
        <w:t>Všechny pasáže učiva Konverzace v anglickém jazyce lze realizovat i v rámci distanční výuky.</w:t>
      </w:r>
      <w:r w:rsidRPr="009220B9">
        <w:rPr>
          <w:sz w:val="22"/>
        </w:rPr>
        <w:t xml:space="preserve"> </w:t>
      </w:r>
    </w:p>
    <w:p w14:paraId="1CAA9CB1" w14:textId="77777777" w:rsidR="00850E67" w:rsidRPr="009220B9" w:rsidRDefault="00850E67" w:rsidP="00A30D5A">
      <w:pPr>
        <w:pStyle w:val="Nadpis5"/>
      </w:pPr>
      <w:r w:rsidRPr="009220B9">
        <w:t>Výchovně vzdělávací strategie</w:t>
      </w:r>
    </w:p>
    <w:p w14:paraId="5849FC1B" w14:textId="77777777" w:rsidR="00850E67" w:rsidRPr="009220B9" w:rsidRDefault="00850E67" w:rsidP="00A30D5A">
      <w:pPr>
        <w:pStyle w:val="Nadpis6"/>
      </w:pPr>
      <w:r w:rsidRPr="009220B9">
        <w:t>Kompetence k učení – učitel:</w:t>
      </w:r>
    </w:p>
    <w:p w14:paraId="29596E6D" w14:textId="77777777" w:rsidR="00850E67" w:rsidRPr="009220B9" w:rsidRDefault="00850E67" w:rsidP="00A30D5A">
      <w:pPr>
        <w:pStyle w:val="Odrazky"/>
      </w:pPr>
      <w:r w:rsidRPr="009220B9">
        <w:t xml:space="preserve">novou látku uvádí navázáním na již osvojené učivo a známé pojmy;  </w:t>
      </w:r>
    </w:p>
    <w:p w14:paraId="66EE2489" w14:textId="77777777" w:rsidR="00850E67" w:rsidRPr="009220B9" w:rsidRDefault="00850E67" w:rsidP="00A30D5A">
      <w:pPr>
        <w:pStyle w:val="Odrazky"/>
        <w:rPr>
          <w:rFonts w:eastAsia="Calibri"/>
        </w:rPr>
      </w:pPr>
      <w:r w:rsidRPr="009220B9">
        <w:rPr>
          <w:rFonts w:eastAsia="Calibri"/>
        </w:rPr>
        <w:t>procvičuje znalost gramatiky s důrazem na komunikaci;</w:t>
      </w:r>
    </w:p>
    <w:p w14:paraId="58FC8CE9" w14:textId="4EF0E75F" w:rsidR="00850E67" w:rsidRPr="009220B9" w:rsidRDefault="00850E67" w:rsidP="00A30D5A">
      <w:pPr>
        <w:pStyle w:val="Odrazky"/>
      </w:pPr>
      <w:r w:rsidRPr="009220B9">
        <w:t xml:space="preserve">představuje novou slovní zásobu pomocí a rozšiřuje </w:t>
      </w:r>
      <w:r w:rsidR="00445692" w:rsidRPr="009220B9">
        <w:t>žákov</w:t>
      </w:r>
      <w:r w:rsidRPr="009220B9">
        <w:t>y znalosti z předmětu Anglický jazyk;</w:t>
      </w:r>
    </w:p>
    <w:p w14:paraId="6BB6AB1F" w14:textId="77777777" w:rsidR="00850E67" w:rsidRPr="009220B9" w:rsidRDefault="00850E67" w:rsidP="00A30D5A">
      <w:pPr>
        <w:pStyle w:val="Odrazky"/>
        <w:rPr>
          <w:rFonts w:eastAsia="Calibri"/>
          <w:lang w:eastAsia="en-US"/>
        </w:rPr>
      </w:pPr>
      <w:r w:rsidRPr="009220B9">
        <w:rPr>
          <w:rFonts w:eastAsia="Calibri"/>
        </w:rPr>
        <w:t xml:space="preserve">vede žáky k aktivnímu využívání nově osvojených jazykových prostředků a dovedností. </w:t>
      </w:r>
    </w:p>
    <w:p w14:paraId="59CFB45A" w14:textId="77777777" w:rsidR="00850E67" w:rsidRPr="009220B9" w:rsidRDefault="00850E67" w:rsidP="00A30D5A">
      <w:pPr>
        <w:pStyle w:val="Odrazky"/>
        <w:rPr>
          <w:rFonts w:eastAsiaTheme="minorHAnsi"/>
        </w:rPr>
      </w:pPr>
      <w:r w:rsidRPr="009220B9">
        <w:t xml:space="preserve">seznamuje žáky s různými strategiemi učení se anglickému jazyku a způsoby procvičovaní si a rozvíjení jazykových dovedností, především CLIL slovní zásoby; </w:t>
      </w:r>
      <w:r w:rsidRPr="009220B9">
        <w:rPr>
          <w:rFonts w:eastAsia="Calibri"/>
        </w:rPr>
        <w:t xml:space="preserve"> </w:t>
      </w:r>
    </w:p>
    <w:p w14:paraId="1046D6B6" w14:textId="77777777" w:rsidR="00850E67" w:rsidRPr="009220B9" w:rsidRDefault="00850E67" w:rsidP="00A30D5A">
      <w:pPr>
        <w:pStyle w:val="Nadpis6"/>
      </w:pPr>
      <w:r w:rsidRPr="009220B9">
        <w:t xml:space="preserve">Kompetence k řešení problémů – učitel: </w:t>
      </w:r>
    </w:p>
    <w:p w14:paraId="08A7BAD2" w14:textId="77777777" w:rsidR="00850E67" w:rsidRPr="009220B9" w:rsidRDefault="00850E67" w:rsidP="00A30D5A">
      <w:pPr>
        <w:pStyle w:val="Odrazky"/>
      </w:pPr>
      <w:r w:rsidRPr="009220B9">
        <w:t>zadává takové úkoly, které vyžadují různé studijní dovednosti a přístupy;</w:t>
      </w:r>
    </w:p>
    <w:p w14:paraId="25B6AE55" w14:textId="77777777" w:rsidR="00850E67" w:rsidRPr="009220B9" w:rsidRDefault="00850E67" w:rsidP="00A30D5A">
      <w:pPr>
        <w:pStyle w:val="Odrazky"/>
        <w:rPr>
          <w:lang w:eastAsia="ar-SA"/>
        </w:rPr>
      </w:pPr>
      <w:r w:rsidRPr="009220B9">
        <w:rPr>
          <w:lang w:eastAsia="ar-SA"/>
        </w:rPr>
        <w:t>podporuje žáky v překládání a vyhodnocování různých variant řešení;</w:t>
      </w:r>
    </w:p>
    <w:p w14:paraId="6C4AB484" w14:textId="77777777" w:rsidR="00850E67" w:rsidRPr="009220B9" w:rsidRDefault="00850E67" w:rsidP="00A30D5A">
      <w:pPr>
        <w:pStyle w:val="Odrazky"/>
      </w:pPr>
      <w:r w:rsidRPr="009220B9">
        <w:lastRenderedPageBreak/>
        <w:t>zadává simulaci reálných situací, při kterých žáci uplatní nejen znalosti z anglického jazyka, ale i svůj osobní, kreativní přístup k danému problému;</w:t>
      </w:r>
    </w:p>
    <w:p w14:paraId="08FC0A4B" w14:textId="77777777" w:rsidR="00850E67" w:rsidRPr="009220B9" w:rsidRDefault="00850E67" w:rsidP="00A30D5A">
      <w:pPr>
        <w:pStyle w:val="Odrazky"/>
        <w:rPr>
          <w:lang w:eastAsia="ar-SA"/>
        </w:rPr>
      </w:pPr>
      <w:r w:rsidRPr="009220B9">
        <w:rPr>
          <w:lang w:eastAsia="ar-SA"/>
        </w:rPr>
        <w:t>vede žáky k tomu, aby u nových jazykových situací a problémů rozpoznali podobnosti se známými situacemi a na základě předchozích zkušeností předvídali možné problémy a navrhli řešení;</w:t>
      </w:r>
    </w:p>
    <w:p w14:paraId="482386BC" w14:textId="77777777" w:rsidR="00850E67" w:rsidRPr="009220B9" w:rsidRDefault="00850E67" w:rsidP="00A30D5A">
      <w:pPr>
        <w:pStyle w:val="Odrazky"/>
        <w:rPr>
          <w:lang w:eastAsia="ar-SA"/>
        </w:rPr>
      </w:pPr>
      <w:r w:rsidRPr="009220B9">
        <w:t>podněcuje žáky k úpravám svých odpovědí na základě nových jazykových znalostí;</w:t>
      </w:r>
    </w:p>
    <w:p w14:paraId="15F4A993" w14:textId="77777777" w:rsidR="00850E67" w:rsidRPr="009220B9" w:rsidRDefault="00850E67" w:rsidP="00A30D5A">
      <w:pPr>
        <w:pStyle w:val="Odrazky"/>
      </w:pPr>
      <w:r w:rsidRPr="009220B9">
        <w:t>zadává úkoly, při jejichž realizaci žák využívá osobní počítač s jeho různými praktickými programy a internet jako zdroj informací.</w:t>
      </w:r>
    </w:p>
    <w:p w14:paraId="661A269F" w14:textId="77777777" w:rsidR="00850E67" w:rsidRPr="009220B9" w:rsidRDefault="00850E67" w:rsidP="00A30D5A">
      <w:pPr>
        <w:pStyle w:val="Nadpis6"/>
      </w:pPr>
      <w:r w:rsidRPr="009220B9">
        <w:t>Kompetence komunikativní – učitel:</w:t>
      </w:r>
    </w:p>
    <w:p w14:paraId="144880C6" w14:textId="77777777" w:rsidR="00850E67" w:rsidRPr="009220B9" w:rsidRDefault="00850E67" w:rsidP="00A30D5A">
      <w:pPr>
        <w:pStyle w:val="Odrazky"/>
      </w:pPr>
      <w:r w:rsidRPr="009220B9">
        <w:rPr>
          <w:rFonts w:eastAsia="Calibri"/>
        </w:rPr>
        <w:t>při práci na hodinách používá anglický jazyk i jako jazyk vyučující, instruktážní</w:t>
      </w:r>
    </w:p>
    <w:p w14:paraId="3C80EBB2" w14:textId="77777777" w:rsidR="00850E67" w:rsidRPr="009220B9" w:rsidRDefault="00850E67" w:rsidP="00A30D5A">
      <w:pPr>
        <w:pStyle w:val="Odrazky"/>
      </w:pPr>
      <w:r w:rsidRPr="009220B9">
        <w:t>zadává žákům střídavě různá cvičení k procvičování čtení, psaní, poslechu a mluvení; vede je tak k osvojení si plynulé a efektivní komunikace;</w:t>
      </w:r>
    </w:p>
    <w:p w14:paraId="38DED53F" w14:textId="77777777" w:rsidR="00850E67" w:rsidRPr="009220B9" w:rsidRDefault="00850E67" w:rsidP="00A30D5A">
      <w:pPr>
        <w:pStyle w:val="Odrazky"/>
      </w:pPr>
      <w:r w:rsidRPr="009220B9">
        <w:t>procvičuje jazykové funkce v různých receptivních aktivitách, zejména pomocí poslechů audio-nahrávek rodilých mluvčích a čtením autentických textů;</w:t>
      </w:r>
    </w:p>
    <w:p w14:paraId="57A79399" w14:textId="5D88798B" w:rsidR="00850E67" w:rsidRPr="009220B9" w:rsidRDefault="00850E67" w:rsidP="00A30D5A">
      <w:pPr>
        <w:pStyle w:val="Odrazky"/>
      </w:pPr>
      <w:r w:rsidRPr="009220B9">
        <w:rPr>
          <w:bCs/>
        </w:rPr>
        <w:t xml:space="preserve">předkládá žákům takové </w:t>
      </w:r>
      <w:r w:rsidRPr="009220B9">
        <w:t>anglické texty a poslechy, ve kterých poznají hlavní téma, obsah a</w:t>
      </w:r>
      <w:r w:rsidR="007C779C" w:rsidRPr="009220B9">
        <w:t> </w:t>
      </w:r>
      <w:r w:rsidRPr="009220B9">
        <w:t>myšlenku;</w:t>
      </w:r>
    </w:p>
    <w:p w14:paraId="52D639E2" w14:textId="70E1F22D" w:rsidR="00850E67" w:rsidRPr="009220B9" w:rsidRDefault="00850E67" w:rsidP="00A30D5A">
      <w:pPr>
        <w:pStyle w:val="Odrazky"/>
      </w:pPr>
      <w:r w:rsidRPr="009220B9">
        <w:t>vede žáky k vyjádření uceleného písemného a ústního sdělení s důrazem na kohezi a</w:t>
      </w:r>
      <w:r w:rsidR="007C779C" w:rsidRPr="009220B9">
        <w:t> </w:t>
      </w:r>
      <w:r w:rsidRPr="009220B9">
        <w:t>koherenci;</w:t>
      </w:r>
    </w:p>
    <w:p w14:paraId="7F77831E" w14:textId="77777777" w:rsidR="00850E67" w:rsidRPr="009220B9" w:rsidRDefault="00850E67" w:rsidP="00A30D5A">
      <w:pPr>
        <w:pStyle w:val="Odrazky"/>
      </w:pPr>
      <w:r w:rsidRPr="009220B9">
        <w:t>zadává samostatnou písemnou práci, ve které žáci prokážou nejen své jazykové dovednosti, ale také vyjádří svůj názor či postoj k situaci pomocí různých slohových útvarů;</w:t>
      </w:r>
    </w:p>
    <w:p w14:paraId="26EE04F2" w14:textId="77777777" w:rsidR="00850E67" w:rsidRPr="009220B9" w:rsidRDefault="00850E67" w:rsidP="00A30D5A">
      <w:pPr>
        <w:pStyle w:val="Odrazky"/>
      </w:pPr>
      <w:r w:rsidRPr="009220B9">
        <w:t>zařazuje diskuse na aktuální a žákům blízké téma;</w:t>
      </w:r>
    </w:p>
    <w:p w14:paraId="144072E3" w14:textId="77777777" w:rsidR="00850E67" w:rsidRPr="009220B9" w:rsidRDefault="00850E67" w:rsidP="00A30D5A">
      <w:pPr>
        <w:pStyle w:val="Odrazky"/>
      </w:pPr>
      <w:r w:rsidRPr="009220B9">
        <w:t xml:space="preserve">motivuje svým projevem žáky k vyjadřování se v anglickém jazyce tak, aby jim ostatní rozuměli, aby používali jednoznačná slova a slovní spojení a aby stavěli souvislé, na sebe logicky navazující věty a souvětí;  </w:t>
      </w:r>
    </w:p>
    <w:p w14:paraId="07842012" w14:textId="77777777" w:rsidR="00850E67" w:rsidRPr="009220B9" w:rsidRDefault="00850E67" w:rsidP="00A30D5A">
      <w:pPr>
        <w:pStyle w:val="Odrazky"/>
      </w:pPr>
      <w:r w:rsidRPr="009220B9">
        <w:t xml:space="preserve">vede žáky k tomu, aby prezentovali své sdělení uceleně a srozumitelně a s použitím poznámek tak, aby to nerušilo jejich vystoupení; </w:t>
      </w:r>
    </w:p>
    <w:p w14:paraId="72CF0F74" w14:textId="77777777" w:rsidR="00850E67" w:rsidRPr="009220B9" w:rsidRDefault="00850E67" w:rsidP="00A30D5A">
      <w:pPr>
        <w:pStyle w:val="Odrazky"/>
      </w:pPr>
      <w:r w:rsidRPr="009220B9">
        <w:t>vede žáky k tomu, aby rozlišovali, komu, co a v jaké situaci sdělují, a v závislosti na tom, aby použili vhodné jazykové prostředky.</w:t>
      </w:r>
    </w:p>
    <w:p w14:paraId="0C90C8D5" w14:textId="77777777" w:rsidR="00850E67" w:rsidRPr="009220B9" w:rsidRDefault="00850E67" w:rsidP="00A30D5A">
      <w:pPr>
        <w:pStyle w:val="Nadpis6"/>
      </w:pPr>
      <w:r w:rsidRPr="009220B9">
        <w:t>Kompetence sociální a personální – učitel:</w:t>
      </w:r>
    </w:p>
    <w:p w14:paraId="2975583D" w14:textId="77777777" w:rsidR="00850E67" w:rsidRPr="009220B9" w:rsidRDefault="00850E67" w:rsidP="00A30D5A">
      <w:pPr>
        <w:pStyle w:val="Odrazky"/>
      </w:pPr>
      <w:r w:rsidRPr="009220B9">
        <w:t>zadává taková cvičení a úkoly, při kterých žáci pracují samostatně, ve dvojicích či skupinách a mohou tudíž spolupracovat, vzájemně si pomáhat, vyměňovat názory, diskutovat a učit se vzájemnému respektu;</w:t>
      </w:r>
    </w:p>
    <w:p w14:paraId="15C6F33B" w14:textId="77777777" w:rsidR="00850E67" w:rsidRPr="009220B9" w:rsidRDefault="00850E67" w:rsidP="00A30D5A">
      <w:pPr>
        <w:pStyle w:val="Odrazky"/>
      </w:pPr>
      <w:r w:rsidRPr="009220B9">
        <w:t>vede žáky k tomu, aby při neporozumění výrazu si mezi sebou pomáhali, vzájemně komunikovali a využívali slovník;</w:t>
      </w:r>
    </w:p>
    <w:p w14:paraId="0C6DD476" w14:textId="77777777" w:rsidR="00850E67" w:rsidRPr="009220B9" w:rsidRDefault="00850E67" w:rsidP="00A30D5A">
      <w:pPr>
        <w:pStyle w:val="Odrazky"/>
      </w:pPr>
      <w:r w:rsidRPr="009220B9">
        <w:t>zařazuje diskuse na aktuální a žákům blízká témata z každodenního života;</w:t>
      </w:r>
    </w:p>
    <w:p w14:paraId="6C7C64EB" w14:textId="77777777" w:rsidR="00850E67" w:rsidRPr="009220B9" w:rsidRDefault="00850E67" w:rsidP="00A30D5A">
      <w:pPr>
        <w:pStyle w:val="Odrazky"/>
      </w:pPr>
      <w:r w:rsidRPr="009220B9">
        <w:t>slovně povzbuzuje žáky, kteří podceňují své schopnosti, a podporuje jejich sebejistotu;</w:t>
      </w:r>
    </w:p>
    <w:p w14:paraId="7B387218" w14:textId="77777777" w:rsidR="00850E67" w:rsidRPr="009220B9" w:rsidRDefault="00850E67" w:rsidP="00A30D5A">
      <w:pPr>
        <w:pStyle w:val="Nadpis6"/>
      </w:pPr>
      <w:r w:rsidRPr="009220B9">
        <w:t>Kompetence občanské – učitel:</w:t>
      </w:r>
    </w:p>
    <w:p w14:paraId="3F7E041F" w14:textId="77777777" w:rsidR="00850E67" w:rsidRPr="009220B9" w:rsidRDefault="00850E67" w:rsidP="00A30D5A">
      <w:pPr>
        <w:pStyle w:val="Odrazky"/>
      </w:pPr>
      <w:r w:rsidRPr="009220B9">
        <w:t>seznamuje žáky s kulturou jiných států světa a vede je k jejich respektování;</w:t>
      </w:r>
    </w:p>
    <w:p w14:paraId="6070E769" w14:textId="77777777" w:rsidR="00850E67" w:rsidRPr="009220B9" w:rsidRDefault="00850E67" w:rsidP="00A30D5A">
      <w:pPr>
        <w:pStyle w:val="Odrazky"/>
      </w:pPr>
      <w:r w:rsidRPr="009220B9">
        <w:rPr>
          <w:rFonts w:eastAsia="Calibri"/>
        </w:rPr>
        <w:t xml:space="preserve">vede žáky k </w:t>
      </w:r>
      <w:r w:rsidRPr="009220B9">
        <w:t>vyjadřování svých vlastních názorů a pocitů prostřednictvím anglického jazyka a respektu vůči ostatním jedincům a skupinám;</w:t>
      </w:r>
    </w:p>
    <w:p w14:paraId="666A924A" w14:textId="77777777" w:rsidR="00850E67" w:rsidRPr="009220B9" w:rsidRDefault="00850E67" w:rsidP="00A30D5A">
      <w:pPr>
        <w:pStyle w:val="Odrazky"/>
      </w:pPr>
      <w:r w:rsidRPr="009220B9">
        <w:t xml:space="preserve">využívá situační dialogy k diskusi o vztahu mezi osobními zájmy jedince a zájmy širší skupiny; </w:t>
      </w:r>
    </w:p>
    <w:p w14:paraId="217B1759" w14:textId="77777777" w:rsidR="00850E67" w:rsidRPr="009220B9" w:rsidRDefault="00850E67" w:rsidP="00A30D5A">
      <w:pPr>
        <w:pStyle w:val="Odrazky"/>
      </w:pPr>
      <w:r w:rsidRPr="009220B9">
        <w:t>vede žáky k tomu, aby se podíleli na tvorbě pravidel potřebných pro různé jazykové aktivity a činnosti, aby daná pravidla dodržovali a případně přijímali důsledky vyplývající z jejich nedodržení;</w:t>
      </w:r>
    </w:p>
    <w:p w14:paraId="0A3B6B7B" w14:textId="77777777" w:rsidR="00850E67" w:rsidRPr="009220B9" w:rsidRDefault="00850E67" w:rsidP="00A30D5A">
      <w:pPr>
        <w:pStyle w:val="Odrazky"/>
      </w:pPr>
      <w:r w:rsidRPr="009220B9">
        <w:lastRenderedPageBreak/>
        <w:t>zařazuje práci s textem a diskuse na téma ochrana životního prostředí a ekologie, aby žáky seznámil s důležitostí ochrany naší planety.</w:t>
      </w:r>
    </w:p>
    <w:p w14:paraId="2496FF5D" w14:textId="77777777" w:rsidR="00850E67" w:rsidRPr="009220B9" w:rsidRDefault="00850E67" w:rsidP="00A30D5A">
      <w:pPr>
        <w:pStyle w:val="Nadpis6"/>
      </w:pPr>
      <w:r w:rsidRPr="009220B9">
        <w:t>Kompetence pracovní – učitel:</w:t>
      </w:r>
    </w:p>
    <w:p w14:paraId="4FCF56AB" w14:textId="77777777" w:rsidR="00850E67" w:rsidRPr="009220B9" w:rsidRDefault="00850E67" w:rsidP="00A30D5A">
      <w:pPr>
        <w:pStyle w:val="Odrazky"/>
      </w:pPr>
      <w:r w:rsidRPr="009220B9">
        <w:t>poskytne žákům přehled látky, který budou v průběhu roku probírat, a tím jim umožní sledovat postupný pokrok v učení;</w:t>
      </w:r>
    </w:p>
    <w:p w14:paraId="603CCDB0" w14:textId="77777777" w:rsidR="00850E67" w:rsidRPr="009220B9" w:rsidRDefault="00850E67" w:rsidP="00A30D5A">
      <w:pPr>
        <w:pStyle w:val="Odrazky"/>
      </w:pPr>
      <w:r w:rsidRPr="009220B9">
        <w:t>dává jasné pokyny pro práci v hodině a stanovuje dílčí cíle; žáci tak vědí, co mají dělat a co se od nich očekává;</w:t>
      </w:r>
    </w:p>
    <w:p w14:paraId="17ABC48A" w14:textId="77777777" w:rsidR="00850E67" w:rsidRPr="009220B9" w:rsidRDefault="00850E67" w:rsidP="00A30D5A">
      <w:pPr>
        <w:pStyle w:val="Odrazky"/>
        <w:rPr>
          <w:bCs/>
        </w:rPr>
      </w:pPr>
      <w:r w:rsidRPr="009220B9">
        <w:rPr>
          <w:bCs/>
        </w:rPr>
        <w:t xml:space="preserve">zadává žákům úkoly, v nichž se </w:t>
      </w:r>
      <w:r w:rsidRPr="009220B9">
        <w:t>učí naplánovat řešení úkolu a rozdělit jazykovou činnost do jednotlivých kroků vedoucí k výsledku;</w:t>
      </w:r>
    </w:p>
    <w:p w14:paraId="339F8F51" w14:textId="77777777" w:rsidR="00850E67" w:rsidRPr="009220B9" w:rsidRDefault="00850E67" w:rsidP="00A30D5A">
      <w:pPr>
        <w:pStyle w:val="Odrazky"/>
      </w:pPr>
      <w:r w:rsidRPr="009220B9">
        <w:t>předkládá žákům komplexní jazykové aktivity, ve kterých žáci vybírají z nabídky takové materiály a pomůcky, které nejlépe odpovídají jazykovému úkolu;</w:t>
      </w:r>
    </w:p>
    <w:p w14:paraId="0B49DE36" w14:textId="77777777" w:rsidR="00850E67" w:rsidRPr="009220B9" w:rsidRDefault="00850E67" w:rsidP="00A30D5A">
      <w:pPr>
        <w:pStyle w:val="Odrazky"/>
      </w:pPr>
      <w:r w:rsidRPr="009220B9">
        <w:t>na časově nebo obsahově náročnějších úkolech učí žáky nepřeceňovat své schopnosti a učí je být realistický při odhadování svých znalostí a schopností;</w:t>
      </w:r>
    </w:p>
    <w:p w14:paraId="2BDE718B" w14:textId="77777777" w:rsidR="00850E67" w:rsidRPr="009220B9" w:rsidRDefault="00850E67" w:rsidP="00A30D5A">
      <w:pPr>
        <w:pStyle w:val="Odrazky"/>
      </w:pPr>
      <w:r w:rsidRPr="009220B9">
        <w:t>klade otázky tak, aby žáci prokázali nejen porozumění obsahu textu/promluvy, ale aby také zaujali stanovisko k problematice se zvážením všech rizik, která by jejich rozhodnutí mohlo přinést;</w:t>
      </w:r>
    </w:p>
    <w:p w14:paraId="0FB6B69E" w14:textId="77777777" w:rsidR="00850E67" w:rsidRPr="009220B9" w:rsidRDefault="00850E67" w:rsidP="00A30D5A">
      <w:pPr>
        <w:pStyle w:val="Odrazky"/>
      </w:pPr>
      <w:r w:rsidRPr="009220B9">
        <w:t>při práci na úkolech vyžaduje, aby žáci uváděli příklady a poznatky z reálného světa;</w:t>
      </w:r>
    </w:p>
    <w:p w14:paraId="6F888C0F" w14:textId="77777777" w:rsidR="00850E67" w:rsidRPr="009220B9" w:rsidRDefault="00850E67" w:rsidP="00A30D5A">
      <w:pPr>
        <w:pStyle w:val="Odrazky"/>
      </w:pPr>
      <w:r w:rsidRPr="009220B9">
        <w:t>vede žáky k využívání informačních technologií pro získání informací k jejich dalšímu profesnímu uplatnění.</w:t>
      </w:r>
    </w:p>
    <w:p w14:paraId="64721249" w14:textId="6858DAF3" w:rsidR="00850E67" w:rsidRPr="009220B9" w:rsidRDefault="00850E67" w:rsidP="00A30D5A">
      <w:pPr>
        <w:pStyle w:val="Nadpis6"/>
        <w:rPr>
          <w:rFonts w:ascii="Arial" w:hAnsi="Arial" w:cs="Arial"/>
        </w:rPr>
      </w:pPr>
      <w:r w:rsidRPr="009220B9">
        <w:t>Kompetence k </w:t>
      </w:r>
      <w:r w:rsidR="0089550B" w:rsidRPr="009220B9">
        <w:t>podnikavosti – učitel</w:t>
      </w:r>
      <w:r w:rsidRPr="009220B9">
        <w:rPr>
          <w:rFonts w:ascii="Arial" w:hAnsi="Arial" w:cs="Arial"/>
        </w:rPr>
        <w:tab/>
      </w:r>
    </w:p>
    <w:p w14:paraId="073457A9" w14:textId="77777777" w:rsidR="00850E67" w:rsidRPr="009220B9" w:rsidRDefault="00850E67" w:rsidP="00A30D5A">
      <w:pPr>
        <w:pStyle w:val="Odrazky"/>
      </w:pPr>
      <w:r w:rsidRPr="009220B9">
        <w:t>poskytne žákům přehled látky, který budou v průběhu roku probírat, a tím jim umožní sledovat postupný pokrok v učení;</w:t>
      </w:r>
    </w:p>
    <w:p w14:paraId="7E139966" w14:textId="77777777" w:rsidR="00850E67" w:rsidRPr="009220B9" w:rsidRDefault="00850E67" w:rsidP="00A30D5A">
      <w:pPr>
        <w:pStyle w:val="Odrazky"/>
      </w:pPr>
      <w:r w:rsidRPr="009220B9">
        <w:t>při práci na úkolech vyžaduje, aby žáci uváděli příklady a poznatky z reálného světa;</w:t>
      </w:r>
    </w:p>
    <w:p w14:paraId="50F0E84C" w14:textId="77777777" w:rsidR="00850E67" w:rsidRPr="009220B9" w:rsidRDefault="00850E67" w:rsidP="00A30D5A">
      <w:pPr>
        <w:pStyle w:val="Odrazky"/>
      </w:pPr>
      <w:r w:rsidRPr="009220B9">
        <w:t>dává jasné pokyny pro práci na hodině, stanovuje dílčí cíle, žáci tak vědí, co mají dělat a co se od nich očekává;</w:t>
      </w:r>
    </w:p>
    <w:p w14:paraId="450C8A65" w14:textId="77777777" w:rsidR="00850E67" w:rsidRPr="009220B9" w:rsidRDefault="00850E67" w:rsidP="00A30D5A">
      <w:pPr>
        <w:pStyle w:val="Odrazky"/>
      </w:pPr>
      <w:r w:rsidRPr="009220B9">
        <w:t>po přečtení článku či poslechu ukázky rozhovoru rodilých mluvčích klade otázky k textu tak, aby žáci prokázali nejen porozumění obsahu, ale zaujali také stanovisko k problematice.</w:t>
      </w:r>
    </w:p>
    <w:p w14:paraId="092387F4" w14:textId="77777777" w:rsidR="00850E67" w:rsidRPr="009220B9" w:rsidRDefault="00850E67" w:rsidP="00A30D5A">
      <w:pPr>
        <w:pStyle w:val="Nadpis6"/>
        <w:keepNext w:val="0"/>
        <w:rPr>
          <w:szCs w:val="24"/>
        </w:rPr>
      </w:pPr>
      <w:r w:rsidRPr="009220B9">
        <w:rPr>
          <w:szCs w:val="24"/>
        </w:rPr>
        <w:t>Kompetence digitální – učitel: </w:t>
      </w:r>
    </w:p>
    <w:p w14:paraId="33235C3B" w14:textId="77777777" w:rsidR="00850E67" w:rsidRPr="009220B9" w:rsidRDefault="00850E67" w:rsidP="00A30D5A">
      <w:pPr>
        <w:pStyle w:val="Odrazky"/>
      </w:pPr>
      <w:r w:rsidRPr="009220B9">
        <w:t>vede žáky k samostatnému využívání digitálních zařízení a služeb v rámci výuky i přípravy na výuku a rozhodování o tom, které technologie využít pro jakou činnost či řešení problému. </w:t>
      </w:r>
    </w:p>
    <w:p w14:paraId="6E960CF0" w14:textId="77777777" w:rsidR="00850E67" w:rsidRPr="009220B9" w:rsidRDefault="00850E67" w:rsidP="00A30D5A">
      <w:pPr>
        <w:pStyle w:val="Odrazky"/>
      </w:pPr>
      <w:r w:rsidRPr="009220B9">
        <w:t>vede žáky k práci s vybranými internetovými aplikacemi, které jsou určeny pro studium cizího jazyka, k jejich používání, např. využívání online slovníků </w:t>
      </w:r>
    </w:p>
    <w:p w14:paraId="0D7B344C" w14:textId="77777777" w:rsidR="00850E67" w:rsidRPr="009220B9" w:rsidRDefault="00850E67" w:rsidP="00A30D5A">
      <w:pPr>
        <w:pStyle w:val="Odrazky"/>
      </w:pPr>
      <w:r w:rsidRPr="009220B9">
        <w:t>učí žáky získávat, vyhledávat a sdílet informace a digitální obsah v cizím jazyce. </w:t>
      </w:r>
    </w:p>
    <w:p w14:paraId="4A920AAB" w14:textId="77777777" w:rsidR="00850E67" w:rsidRPr="009220B9" w:rsidRDefault="00850E67" w:rsidP="00A30D5A">
      <w:pPr>
        <w:pStyle w:val="Odrazky"/>
      </w:pPr>
      <w:r w:rsidRPr="009220B9">
        <w:t>vede žáky k vytváření svých výstupů v digitálních formátech (procvičování různých slohových útvarů). </w:t>
      </w:r>
    </w:p>
    <w:p w14:paraId="0571F869" w14:textId="01E4DF3B" w:rsidR="00850E67" w:rsidRPr="009220B9" w:rsidRDefault="00850E67" w:rsidP="00A30D5A">
      <w:pPr>
        <w:pStyle w:val="Odrazky"/>
      </w:pPr>
      <w:r w:rsidRPr="009220B9">
        <w:t>podněcuje žáky, aby si pomocí digitálních technologií zefektivnili a zkvalitnili své učení. </w:t>
      </w:r>
    </w:p>
    <w:p w14:paraId="00537D36" w14:textId="77777777" w:rsidR="00850E67" w:rsidRPr="009220B9" w:rsidRDefault="00850E67" w:rsidP="00A30D5A">
      <w:pPr>
        <w:pStyle w:val="Nadpis4"/>
      </w:pPr>
      <w:r w:rsidRPr="009220B9">
        <w:lastRenderedPageBreak/>
        <w:t>Vzdělávací obsah předmětu</w:t>
      </w:r>
    </w:p>
    <w:tbl>
      <w:tblPr>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00"/>
        <w:gridCol w:w="3273"/>
        <w:gridCol w:w="1095"/>
        <w:gridCol w:w="2147"/>
      </w:tblGrid>
      <w:tr w:rsidR="008C5C69" w:rsidRPr="009220B9" w14:paraId="0B609BE9" w14:textId="77777777" w:rsidTr="00E10A6A">
        <w:trPr>
          <w:trHeight w:val="964"/>
          <w:tblHeader/>
        </w:trPr>
        <w:tc>
          <w:tcPr>
            <w:tcW w:w="9610" w:type="dxa"/>
            <w:gridSpan w:val="4"/>
            <w:tcBorders>
              <w:top w:val="double" w:sz="4" w:space="0" w:color="auto"/>
              <w:left w:val="double" w:sz="4" w:space="0" w:color="auto"/>
              <w:bottom w:val="single" w:sz="6" w:space="0" w:color="auto"/>
              <w:right w:val="double" w:sz="4" w:space="0" w:color="auto"/>
            </w:tcBorders>
            <w:shd w:val="clear" w:color="auto" w:fill="F3F3F3"/>
            <w:vAlign w:val="center"/>
            <w:hideMark/>
          </w:tcPr>
          <w:p w14:paraId="1DF7226A" w14:textId="77777777" w:rsidR="00850E67" w:rsidRPr="009220B9" w:rsidRDefault="00850E67" w:rsidP="00A30D5A">
            <w:pPr>
              <w:keepNext/>
              <w:keepLines/>
              <w:spacing w:before="120" w:line="276" w:lineRule="auto"/>
              <w:jc w:val="center"/>
              <w:rPr>
                <w:sz w:val="16"/>
                <w:szCs w:val="16"/>
                <w:lang w:eastAsia="en-US"/>
              </w:rPr>
            </w:pPr>
            <w:r w:rsidRPr="009220B9">
              <w:br w:type="page"/>
            </w:r>
            <w:r w:rsidRPr="009220B9">
              <w:br w:type="page"/>
            </w:r>
            <w:r w:rsidRPr="009220B9">
              <w:br w:type="page"/>
            </w:r>
            <w:r w:rsidRPr="009220B9">
              <w:br w:type="page"/>
            </w:r>
            <w:r w:rsidRPr="009220B9">
              <w:rPr>
                <w:sz w:val="16"/>
                <w:szCs w:val="16"/>
                <w:lang w:eastAsia="en-US"/>
              </w:rPr>
              <w:t>Předmět:</w:t>
            </w:r>
          </w:p>
          <w:p w14:paraId="2CEFECEA" w14:textId="77777777" w:rsidR="00850E67" w:rsidRPr="009220B9" w:rsidRDefault="00850E67" w:rsidP="00A30D5A">
            <w:pPr>
              <w:pStyle w:val="Tabnad1"/>
              <w:keepNext/>
              <w:keepLines/>
              <w:spacing w:line="276" w:lineRule="auto"/>
              <w:rPr>
                <w:lang w:eastAsia="en-US"/>
              </w:rPr>
            </w:pPr>
            <w:r w:rsidRPr="009220B9">
              <w:t>Konverzace v anglickém jazyce</w:t>
            </w:r>
          </w:p>
        </w:tc>
      </w:tr>
      <w:tr w:rsidR="008C5C69" w:rsidRPr="009220B9" w14:paraId="1547E0AC" w14:textId="77777777" w:rsidTr="00E10A6A">
        <w:trPr>
          <w:trHeight w:val="567"/>
          <w:tblHeader/>
        </w:trPr>
        <w:tc>
          <w:tcPr>
            <w:tcW w:w="3099" w:type="dxa"/>
            <w:tcBorders>
              <w:top w:val="single" w:sz="6" w:space="0" w:color="auto"/>
              <w:left w:val="double" w:sz="4" w:space="0" w:color="auto"/>
              <w:bottom w:val="single" w:sz="6" w:space="0" w:color="auto"/>
              <w:right w:val="single" w:sz="6" w:space="0" w:color="auto"/>
            </w:tcBorders>
            <w:hideMark/>
          </w:tcPr>
          <w:p w14:paraId="1449F763" w14:textId="77777777" w:rsidR="00850E67" w:rsidRPr="009220B9" w:rsidRDefault="00850E67" w:rsidP="00A30D5A">
            <w:pPr>
              <w:pStyle w:val="Tabnad2"/>
              <w:spacing w:line="276" w:lineRule="auto"/>
            </w:pPr>
            <w:r w:rsidRPr="009220B9">
              <w:t>Očekávané výstupy</w:t>
            </w:r>
          </w:p>
          <w:p w14:paraId="74A45E37" w14:textId="77777777" w:rsidR="00850E67" w:rsidRPr="009220B9" w:rsidRDefault="00850E67" w:rsidP="00A30D5A">
            <w:pPr>
              <w:tabs>
                <w:tab w:val="left" w:pos="1144"/>
              </w:tabs>
              <w:spacing w:line="276" w:lineRule="auto"/>
              <w:rPr>
                <w:sz w:val="20"/>
                <w:szCs w:val="20"/>
                <w:lang w:eastAsia="en-US"/>
              </w:rPr>
            </w:pPr>
            <w:r w:rsidRPr="009220B9">
              <w:rPr>
                <w:sz w:val="20"/>
                <w:szCs w:val="20"/>
                <w:lang w:eastAsia="en-US"/>
              </w:rPr>
              <w:t>Žák</w:t>
            </w:r>
          </w:p>
        </w:tc>
        <w:tc>
          <w:tcPr>
            <w:tcW w:w="3271" w:type="dxa"/>
            <w:tcBorders>
              <w:top w:val="single" w:sz="6" w:space="0" w:color="auto"/>
              <w:left w:val="single" w:sz="6" w:space="0" w:color="auto"/>
              <w:bottom w:val="single" w:sz="6" w:space="0" w:color="auto"/>
              <w:right w:val="single" w:sz="6" w:space="0" w:color="auto"/>
            </w:tcBorders>
            <w:hideMark/>
          </w:tcPr>
          <w:p w14:paraId="60BF483C" w14:textId="77777777" w:rsidR="00850E67" w:rsidRPr="009220B9" w:rsidRDefault="00850E67" w:rsidP="00A30D5A">
            <w:pPr>
              <w:pStyle w:val="Tabnad2"/>
              <w:spacing w:line="276" w:lineRule="auto"/>
              <w:rPr>
                <w:lang w:eastAsia="en-US"/>
              </w:rPr>
            </w:pPr>
            <w:r w:rsidRPr="009220B9">
              <w:t>Učivo</w:t>
            </w:r>
          </w:p>
        </w:tc>
        <w:tc>
          <w:tcPr>
            <w:tcW w:w="1094" w:type="dxa"/>
            <w:tcBorders>
              <w:top w:val="single" w:sz="6" w:space="0" w:color="auto"/>
              <w:left w:val="single" w:sz="6" w:space="0" w:color="auto"/>
              <w:bottom w:val="single" w:sz="6" w:space="0" w:color="auto"/>
              <w:right w:val="single" w:sz="6" w:space="0" w:color="auto"/>
            </w:tcBorders>
            <w:hideMark/>
          </w:tcPr>
          <w:p w14:paraId="25430123" w14:textId="77777777" w:rsidR="00850E67" w:rsidRPr="009220B9" w:rsidRDefault="00850E67" w:rsidP="00A30D5A">
            <w:pPr>
              <w:pStyle w:val="Tabnad2"/>
              <w:keepNext/>
              <w:keepLines/>
              <w:spacing w:line="276" w:lineRule="auto"/>
            </w:pPr>
            <w:r w:rsidRPr="009220B9">
              <w:t>Ročník</w:t>
            </w:r>
          </w:p>
        </w:tc>
        <w:tc>
          <w:tcPr>
            <w:tcW w:w="2146" w:type="dxa"/>
            <w:tcBorders>
              <w:top w:val="single" w:sz="6" w:space="0" w:color="auto"/>
              <w:left w:val="single" w:sz="6" w:space="0" w:color="auto"/>
              <w:bottom w:val="single" w:sz="6" w:space="0" w:color="auto"/>
              <w:right w:val="double" w:sz="4" w:space="0" w:color="auto"/>
            </w:tcBorders>
            <w:hideMark/>
          </w:tcPr>
          <w:p w14:paraId="168F5F4E" w14:textId="77777777" w:rsidR="00850E67" w:rsidRPr="009220B9" w:rsidRDefault="00850E67" w:rsidP="00A30D5A">
            <w:pPr>
              <w:pStyle w:val="Tabnad2"/>
              <w:keepNext/>
              <w:keepLines/>
              <w:spacing w:line="276" w:lineRule="auto"/>
            </w:pPr>
            <w:r w:rsidRPr="009220B9">
              <w:t xml:space="preserve">Průřezová témata, integrace, pozn. </w:t>
            </w:r>
          </w:p>
        </w:tc>
      </w:tr>
      <w:tr w:rsidR="00850E67" w:rsidRPr="009220B9" w14:paraId="405ACBE3" w14:textId="77777777" w:rsidTr="00E10A6A">
        <w:trPr>
          <w:trHeight w:val="567"/>
        </w:trPr>
        <w:tc>
          <w:tcPr>
            <w:tcW w:w="3099" w:type="dxa"/>
            <w:tcBorders>
              <w:top w:val="single" w:sz="6" w:space="0" w:color="auto"/>
              <w:left w:val="double" w:sz="4" w:space="0" w:color="auto"/>
              <w:bottom w:val="single" w:sz="6" w:space="0" w:color="auto"/>
              <w:right w:val="single" w:sz="6" w:space="0" w:color="auto"/>
            </w:tcBorders>
          </w:tcPr>
          <w:p w14:paraId="0182D5D8" w14:textId="77777777" w:rsidR="00850E67" w:rsidRPr="009220B9" w:rsidRDefault="00850E67" w:rsidP="00A30D5A">
            <w:pPr>
              <w:pStyle w:val="Tabulkatun"/>
              <w:spacing w:line="276" w:lineRule="auto"/>
              <w:rPr>
                <w:lang w:eastAsia="en-US"/>
              </w:rPr>
            </w:pPr>
            <w:r w:rsidRPr="009220B9">
              <w:rPr>
                <w:lang w:eastAsia="en-US"/>
              </w:rPr>
              <w:t>Poslech s porozuměním</w:t>
            </w:r>
          </w:p>
          <w:p w14:paraId="13526B28" w14:textId="77777777" w:rsidR="00850E67" w:rsidRPr="009220B9" w:rsidRDefault="00850E67" w:rsidP="00A30D5A">
            <w:pPr>
              <w:pStyle w:val="Tabulkaodrazky"/>
            </w:pPr>
            <w:r w:rsidRPr="009220B9">
              <w:t>zachytí konkrétní informace v mluveném projevu, který se vztahuje k osvojovaným tématům, pokud je vysloven pomaleji a zřetelně</w:t>
            </w:r>
          </w:p>
          <w:p w14:paraId="5BE58D09" w14:textId="77777777" w:rsidR="00850E67" w:rsidRPr="009220B9" w:rsidRDefault="00850E67" w:rsidP="00A30D5A">
            <w:pPr>
              <w:pStyle w:val="Tabulkaodrazky"/>
            </w:pPr>
            <w:r w:rsidRPr="009220B9">
              <w:t>porozumí tématu/obsahu popisu, výkladu a rozhovoru populárně naučného charakteru souvisejícího s osvojovanými tématy</w:t>
            </w:r>
          </w:p>
          <w:p w14:paraId="10607DC2" w14:textId="77777777" w:rsidR="00850E67" w:rsidRPr="009220B9" w:rsidRDefault="00850E67" w:rsidP="00A30D5A">
            <w:pPr>
              <w:pStyle w:val="Tabulkatun"/>
              <w:spacing w:line="276" w:lineRule="auto"/>
              <w:rPr>
                <w:lang w:eastAsia="en-US"/>
              </w:rPr>
            </w:pPr>
          </w:p>
          <w:p w14:paraId="60C5316C" w14:textId="77777777" w:rsidR="00850E67" w:rsidRPr="009220B9" w:rsidRDefault="00850E67" w:rsidP="00A30D5A">
            <w:pPr>
              <w:pStyle w:val="Tabulkatun"/>
              <w:spacing w:line="276" w:lineRule="auto"/>
              <w:rPr>
                <w:szCs w:val="20"/>
                <w:lang w:eastAsia="en-US"/>
              </w:rPr>
            </w:pPr>
            <w:r w:rsidRPr="009220B9">
              <w:rPr>
                <w:lang w:eastAsia="en-US"/>
              </w:rPr>
              <w:t>Mluvení</w:t>
            </w:r>
          </w:p>
          <w:p w14:paraId="0805F40C" w14:textId="77777777" w:rsidR="00850E67" w:rsidRPr="009220B9" w:rsidRDefault="00850E67" w:rsidP="00A30D5A">
            <w:pPr>
              <w:pStyle w:val="Tabulkaodrazky"/>
              <w:rPr>
                <w:rFonts w:eastAsia="Calibri"/>
              </w:rPr>
            </w:pPr>
            <w:r w:rsidRPr="009220B9">
              <w:rPr>
                <w:rFonts w:eastAsia="Calibri"/>
              </w:rPr>
              <w:t xml:space="preserve">se zapojí pomocí slovních spojení a vět do krátkého, jasně strukturovaného rozhovoru, který se týká osvojovaných témat </w:t>
            </w:r>
          </w:p>
          <w:p w14:paraId="677034D7" w14:textId="77777777" w:rsidR="00850E67" w:rsidRPr="009220B9" w:rsidRDefault="00850E67" w:rsidP="00A30D5A">
            <w:pPr>
              <w:pStyle w:val="Tabulkaodrazky"/>
              <w:rPr>
                <w:rFonts w:eastAsia="Calibri"/>
              </w:rPr>
            </w:pPr>
            <w:r w:rsidRPr="009220B9">
              <w:rPr>
                <w:rFonts w:eastAsia="Calibri"/>
              </w:rPr>
              <w:t xml:space="preserve">jednoduchým způsobem popíše události a vypráví příběh, přiblíží obsah článku nebo videa </w:t>
            </w:r>
          </w:p>
          <w:p w14:paraId="56A81D0E" w14:textId="77777777" w:rsidR="00850E67" w:rsidRPr="009220B9" w:rsidRDefault="00850E67" w:rsidP="00A30D5A">
            <w:pPr>
              <w:pStyle w:val="Tabulkaodrazky"/>
            </w:pPr>
            <w:r w:rsidRPr="009220B9">
              <w:rPr>
                <w:rFonts w:eastAsia="Calibri"/>
              </w:rPr>
              <w:t>poskytne a zjistí informace týkající se učení, umění, zdravého životního stylu a dalších osvojených témat za použití jednoduchých slovních spojení a vět</w:t>
            </w:r>
          </w:p>
          <w:p w14:paraId="0A6F9315" w14:textId="77777777" w:rsidR="00850E67" w:rsidRPr="009220B9" w:rsidRDefault="00850E67" w:rsidP="00A30D5A">
            <w:pPr>
              <w:pStyle w:val="Tabulkaodrazky"/>
              <w:rPr>
                <w:rFonts w:eastAsiaTheme="minorHAnsi"/>
              </w:rPr>
            </w:pPr>
            <w:r w:rsidRPr="009220B9">
              <w:t xml:space="preserve">krátce pohovoří na osvojené téma podle předem připravené osnovy a za použití obrázků </w:t>
            </w:r>
          </w:p>
          <w:p w14:paraId="756A3CCE" w14:textId="77777777" w:rsidR="00850E67" w:rsidRPr="009220B9" w:rsidRDefault="00850E67" w:rsidP="00A30D5A">
            <w:pPr>
              <w:pStyle w:val="Tabulkaodrazky"/>
              <w:rPr>
                <w:rFonts w:eastAsia="Calibri"/>
              </w:rPr>
            </w:pPr>
            <w:r w:rsidRPr="009220B9">
              <w:t>stručně odůvodní a vysvětlí své názory</w:t>
            </w:r>
          </w:p>
          <w:p w14:paraId="07ABA32D" w14:textId="77777777" w:rsidR="00850E67" w:rsidRPr="009220B9" w:rsidRDefault="00850E67" w:rsidP="00A30D5A">
            <w:pPr>
              <w:pStyle w:val="Tabulkaodrazky"/>
              <w:rPr>
                <w:rFonts w:eastAsiaTheme="minorHAnsi"/>
              </w:rPr>
            </w:pPr>
            <w:r w:rsidRPr="009220B9">
              <w:t xml:space="preserve">vylíčí své reakce, zážitky a zkušenosti související s osvojovanými tématy  </w:t>
            </w:r>
          </w:p>
          <w:p w14:paraId="5E9F9E08" w14:textId="77777777" w:rsidR="00850E67" w:rsidRPr="009220B9" w:rsidRDefault="00850E67" w:rsidP="00A30D5A">
            <w:pPr>
              <w:pStyle w:val="Tabulkaodrazky"/>
            </w:pPr>
            <w:r w:rsidRPr="009220B9">
              <w:rPr>
                <w:rFonts w:eastAsia="Calibri"/>
              </w:rPr>
              <w:t xml:space="preserve">zodpoví na </w:t>
            </w:r>
            <w:r w:rsidRPr="009220B9">
              <w:t xml:space="preserve">jednoduché </w:t>
            </w:r>
            <w:r w:rsidRPr="009220B9">
              <w:rPr>
                <w:rFonts w:eastAsia="Calibri"/>
              </w:rPr>
              <w:t>následné a doplňující otázky k zadanému tématu</w:t>
            </w:r>
          </w:p>
          <w:p w14:paraId="2C7E8AF3" w14:textId="77777777" w:rsidR="00850E67" w:rsidRPr="009220B9" w:rsidRDefault="00850E67" w:rsidP="00A30D5A">
            <w:pPr>
              <w:pStyle w:val="Tabulkatun"/>
              <w:keepNext/>
              <w:spacing w:line="276" w:lineRule="auto"/>
              <w:rPr>
                <w:lang w:eastAsia="en-US"/>
              </w:rPr>
            </w:pPr>
            <w:r w:rsidRPr="009220B9">
              <w:rPr>
                <w:lang w:eastAsia="en-US"/>
              </w:rPr>
              <w:t>Čtení s porozuměním</w:t>
            </w:r>
          </w:p>
          <w:p w14:paraId="0DA5514A" w14:textId="77777777" w:rsidR="00850E67" w:rsidRPr="009220B9" w:rsidRDefault="00850E67" w:rsidP="00A30D5A">
            <w:pPr>
              <w:pStyle w:val="Tabulkaodrazky"/>
            </w:pPr>
            <w:r w:rsidRPr="009220B9">
              <w:rPr>
                <w:rFonts w:eastAsia="Calibri"/>
              </w:rPr>
              <w:t>čte nahlas plynule a foneticky správně texty přiměřeného rozsahu</w:t>
            </w:r>
          </w:p>
          <w:p w14:paraId="1A2C4287" w14:textId="77777777" w:rsidR="00850E67" w:rsidRPr="009220B9" w:rsidRDefault="00850E67" w:rsidP="00A30D5A">
            <w:pPr>
              <w:pStyle w:val="Tabulkaodrazky"/>
              <w:rPr>
                <w:rFonts w:eastAsia="Calibri"/>
              </w:rPr>
            </w:pPr>
            <w:r w:rsidRPr="009220B9">
              <w:rPr>
                <w:rFonts w:eastAsia="Calibri"/>
              </w:rPr>
              <w:lastRenderedPageBreak/>
              <w:t>hláskuje slova s obtížnějším pravopisem</w:t>
            </w:r>
          </w:p>
          <w:p w14:paraId="2F00E2D3" w14:textId="77777777" w:rsidR="00850E67" w:rsidRPr="009220B9" w:rsidRDefault="00850E67" w:rsidP="00A30D5A">
            <w:pPr>
              <w:pStyle w:val="Tabulkaodrazky"/>
              <w:rPr>
                <w:rFonts w:eastAsiaTheme="minorHAnsi"/>
              </w:rPr>
            </w:pPr>
            <w:r w:rsidRPr="009220B9">
              <w:t>najde konkrétní informace v textu populárně naučného charakteru souvisejícího s osvojovanými tématy</w:t>
            </w:r>
          </w:p>
          <w:p w14:paraId="500A91D1" w14:textId="77777777" w:rsidR="00850E67" w:rsidRPr="009220B9" w:rsidRDefault="00850E67" w:rsidP="00A30D5A">
            <w:pPr>
              <w:pStyle w:val="Tabulkaodrazky"/>
            </w:pPr>
            <w:r w:rsidRPr="009220B9">
              <w:rPr>
                <w:rFonts w:eastAsia="Calibri"/>
              </w:rPr>
              <w:t xml:space="preserve">porozumí tématu a obsahu textu </w:t>
            </w:r>
            <w:r w:rsidRPr="009220B9">
              <w:t>populárně naučného charakteru souvisejícího s osvojovanými tématy</w:t>
            </w:r>
          </w:p>
          <w:p w14:paraId="4088DE9C" w14:textId="77777777" w:rsidR="00850E67" w:rsidRPr="009220B9" w:rsidRDefault="00850E67" w:rsidP="00A30D5A">
            <w:pPr>
              <w:pStyle w:val="Tabulkaodrazky"/>
              <w:rPr>
                <w:rFonts w:eastAsia="Calibri"/>
              </w:rPr>
            </w:pPr>
            <w:r w:rsidRPr="009220B9">
              <w:rPr>
                <w:rFonts w:eastAsia="Calibri"/>
              </w:rPr>
              <w:t>rozumí obsahu autentických materiálů s využitím vizuální opory</w:t>
            </w:r>
          </w:p>
          <w:p w14:paraId="5DD0DEC9" w14:textId="77777777" w:rsidR="00850E67" w:rsidRPr="009220B9" w:rsidRDefault="00850E67" w:rsidP="00A30D5A">
            <w:pPr>
              <w:pStyle w:val="Tabulkaodrazky"/>
              <w:rPr>
                <w:rFonts w:eastAsia="Calibri"/>
              </w:rPr>
            </w:pPr>
            <w:r w:rsidRPr="009220B9">
              <w:rPr>
                <w:rFonts w:eastAsia="Calibri"/>
              </w:rPr>
              <w:t>odvodí z kontextu pravděpodobný význam neznámých slov v textu</w:t>
            </w:r>
          </w:p>
          <w:p w14:paraId="30FFB63D" w14:textId="77777777" w:rsidR="00850E67" w:rsidRPr="009220B9" w:rsidRDefault="00850E67" w:rsidP="00A30D5A">
            <w:pPr>
              <w:spacing w:line="276" w:lineRule="auto"/>
              <w:rPr>
                <w:rFonts w:eastAsia="Calibri"/>
                <w:lang w:eastAsia="en-US"/>
              </w:rPr>
            </w:pPr>
          </w:p>
          <w:p w14:paraId="5CFF073E" w14:textId="77777777" w:rsidR="00850E67" w:rsidRPr="009220B9" w:rsidRDefault="00850E67" w:rsidP="00A30D5A">
            <w:pPr>
              <w:pStyle w:val="Tabulkatun"/>
              <w:keepNext/>
              <w:spacing w:line="276" w:lineRule="auto"/>
              <w:rPr>
                <w:lang w:eastAsia="en-US"/>
              </w:rPr>
            </w:pPr>
            <w:r w:rsidRPr="009220B9">
              <w:rPr>
                <w:lang w:eastAsia="en-US"/>
              </w:rPr>
              <w:t>Psaní</w:t>
            </w:r>
          </w:p>
          <w:p w14:paraId="3EC5C17F" w14:textId="77777777" w:rsidR="00850E67" w:rsidRPr="009220B9" w:rsidRDefault="00850E67" w:rsidP="00A30D5A">
            <w:pPr>
              <w:pStyle w:val="Tabulkaodrazky"/>
            </w:pPr>
            <w:r w:rsidRPr="009220B9">
              <w:t>zapíše informace, slovní spojení nebo jednoduché věty, které se týkají osvojovaných témat</w:t>
            </w:r>
          </w:p>
          <w:p w14:paraId="439CF529" w14:textId="77777777" w:rsidR="00850E67" w:rsidRPr="009220B9" w:rsidRDefault="00850E67" w:rsidP="00A30D5A">
            <w:pPr>
              <w:pStyle w:val="Tabulkaodrazky"/>
              <w:rPr>
                <w:rFonts w:eastAsia="Calibri"/>
              </w:rPr>
            </w:pPr>
            <w:r w:rsidRPr="009220B9">
              <w:rPr>
                <w:rFonts w:eastAsia="Calibri"/>
              </w:rPr>
              <w:t>sestaví/napíše krátký jednoduchý popis minulých událostí a zkušeností za použití vět propojených např. spojkami: a, ale, nebo, protože, tak a příslovci: nejdříve, potom, nakonec</w:t>
            </w:r>
          </w:p>
          <w:p w14:paraId="7775FF6E" w14:textId="77777777" w:rsidR="00850E67" w:rsidRPr="009220B9" w:rsidRDefault="00850E67" w:rsidP="00A30D5A">
            <w:pPr>
              <w:pStyle w:val="Tabulkaodrazky"/>
              <w:rPr>
                <w:rFonts w:eastAsia="Calibri"/>
              </w:rPr>
            </w:pPr>
            <w:r w:rsidRPr="009220B9">
              <w:rPr>
                <w:rFonts w:eastAsia="Calibri"/>
              </w:rPr>
              <w:t>jednoduchým způsobem popíše své názory za použití vět řazených za sebou nebo propojených např. spojkami: a, ale, nebo, protože, tak a příslovci: nejdříve, potom, nakonec</w:t>
            </w:r>
          </w:p>
          <w:p w14:paraId="04D5217D" w14:textId="77777777" w:rsidR="00850E67" w:rsidRPr="009220B9" w:rsidRDefault="00850E67" w:rsidP="00A30D5A">
            <w:pPr>
              <w:pStyle w:val="Tabulkaodrazky"/>
              <w:rPr>
                <w:rFonts w:eastAsiaTheme="minorHAnsi"/>
              </w:rPr>
            </w:pPr>
            <w:r w:rsidRPr="009220B9">
              <w:t>odpoví jednoduše písemně s použitím jednoduchých slov</w:t>
            </w:r>
          </w:p>
          <w:p w14:paraId="7F727C11" w14:textId="77777777" w:rsidR="00850E67" w:rsidRPr="009220B9" w:rsidRDefault="00850E67" w:rsidP="00A30D5A">
            <w:pPr>
              <w:pStyle w:val="Tabulkaodrazky"/>
            </w:pPr>
            <w:r w:rsidRPr="009220B9">
              <w:t>vytvoří krátkou jednoduchou prezentaci populárně naučného charakteru souvisejícího s osvojovanými tématy (např. životopis významné osobnosti, popis uměleckého díla atd.)</w:t>
            </w:r>
          </w:p>
          <w:p w14:paraId="660E9933" w14:textId="77777777" w:rsidR="00850E67" w:rsidRPr="009220B9" w:rsidRDefault="00850E67" w:rsidP="00A30D5A">
            <w:pPr>
              <w:pStyle w:val="Tabulkaodrazky"/>
              <w:rPr>
                <w:rFonts w:cs="Times New Roman"/>
              </w:rPr>
            </w:pPr>
            <w:r w:rsidRPr="009220B9">
              <w:lastRenderedPageBreak/>
              <w:t>vytvoří krátký jednoduchý projekt (např. plakát, prezentaci v Powerpointu, dotazník) populárně naučného charakteru souvisejícího s osvojovanými tématy (např. desatero internetové bezpečnosti, plakát vybízející ke zdravému životnímu stylu</w:t>
            </w:r>
            <w:r w:rsidRPr="009220B9">
              <w:rPr>
                <w:rFonts w:cs="Times New Roman"/>
              </w:rPr>
              <w:t xml:space="preserve">) </w:t>
            </w:r>
          </w:p>
        </w:tc>
        <w:tc>
          <w:tcPr>
            <w:tcW w:w="3271" w:type="dxa"/>
            <w:tcBorders>
              <w:top w:val="single" w:sz="6" w:space="0" w:color="auto"/>
              <w:left w:val="single" w:sz="6" w:space="0" w:color="auto"/>
              <w:bottom w:val="single" w:sz="6" w:space="0" w:color="auto"/>
              <w:right w:val="single" w:sz="6" w:space="0" w:color="auto"/>
            </w:tcBorders>
          </w:tcPr>
          <w:p w14:paraId="591831A3" w14:textId="77777777" w:rsidR="00850E67" w:rsidRPr="009220B9" w:rsidRDefault="00850E67" w:rsidP="00A30D5A">
            <w:pPr>
              <w:pStyle w:val="Tabulkatun"/>
              <w:spacing w:line="276" w:lineRule="auto"/>
              <w:rPr>
                <w:lang w:eastAsia="en-US"/>
              </w:rPr>
            </w:pPr>
            <w:r w:rsidRPr="009220B9">
              <w:rPr>
                <w:lang w:eastAsia="en-US"/>
              </w:rPr>
              <w:lastRenderedPageBreak/>
              <w:t>Tematické okruhy</w:t>
            </w:r>
          </w:p>
          <w:p w14:paraId="10351A93" w14:textId="77777777" w:rsidR="00850E67" w:rsidRPr="009220B9" w:rsidRDefault="00850E67" w:rsidP="00A30D5A">
            <w:pPr>
              <w:pStyle w:val="Tabulkaodrazky"/>
            </w:pPr>
            <w:r w:rsidRPr="009220B9">
              <w:t>psychologie jako věda</w:t>
            </w:r>
          </w:p>
          <w:p w14:paraId="60494381" w14:textId="77777777" w:rsidR="00850E67" w:rsidRPr="009220B9" w:rsidRDefault="00850E67" w:rsidP="00A30D5A">
            <w:pPr>
              <w:pStyle w:val="Tabulkaodrazky"/>
            </w:pPr>
            <w:r w:rsidRPr="009220B9">
              <w:t>osobnost</w:t>
            </w:r>
          </w:p>
          <w:p w14:paraId="75AF9E5A" w14:textId="77777777" w:rsidR="00850E67" w:rsidRPr="009220B9" w:rsidRDefault="00850E67" w:rsidP="00A30D5A">
            <w:pPr>
              <w:pStyle w:val="Tabulkaodrazky"/>
            </w:pPr>
            <w:r w:rsidRPr="009220B9">
              <w:t>psychologie učení</w:t>
            </w:r>
          </w:p>
          <w:p w14:paraId="6D5AD183" w14:textId="77777777" w:rsidR="00850E67" w:rsidRPr="009220B9" w:rsidRDefault="00850E67" w:rsidP="00A30D5A">
            <w:pPr>
              <w:pStyle w:val="Tabulkaodrazky"/>
            </w:pPr>
            <w:r w:rsidRPr="009220B9">
              <w:t>kultura</w:t>
            </w:r>
          </w:p>
          <w:p w14:paraId="5024814E" w14:textId="77777777" w:rsidR="00850E67" w:rsidRPr="009220B9" w:rsidRDefault="00850E67" w:rsidP="00A30D5A">
            <w:pPr>
              <w:pStyle w:val="Tabulkaodrazky"/>
            </w:pPr>
            <w:r w:rsidRPr="009220B9">
              <w:t>komunikace</w:t>
            </w:r>
          </w:p>
          <w:p w14:paraId="23816AC6" w14:textId="77777777" w:rsidR="00850E67" w:rsidRPr="009220B9" w:rsidRDefault="00850E67" w:rsidP="00A30D5A">
            <w:pPr>
              <w:pStyle w:val="Tabulkaodrazky"/>
            </w:pPr>
            <w:r w:rsidRPr="009220B9">
              <w:t>sociologie</w:t>
            </w:r>
          </w:p>
          <w:p w14:paraId="36E9F4D0" w14:textId="77777777" w:rsidR="00850E67" w:rsidRPr="009220B9" w:rsidRDefault="00850E67" w:rsidP="00A30D5A">
            <w:pPr>
              <w:pStyle w:val="Tabulkaodrazky"/>
            </w:pPr>
            <w:r w:rsidRPr="009220B9">
              <w:t>socializace</w:t>
            </w:r>
          </w:p>
          <w:p w14:paraId="4861A2F5" w14:textId="77777777" w:rsidR="00850E67" w:rsidRPr="009220B9" w:rsidRDefault="00850E67" w:rsidP="00A30D5A">
            <w:pPr>
              <w:pStyle w:val="Tabulkaodrazky"/>
              <w:numPr>
                <w:ilvl w:val="0"/>
                <w:numId w:val="0"/>
              </w:numPr>
              <w:ind w:left="284"/>
              <w:rPr>
                <w:lang w:eastAsia="en-US"/>
              </w:rPr>
            </w:pPr>
          </w:p>
          <w:p w14:paraId="64B57136" w14:textId="77777777" w:rsidR="00850E67" w:rsidRPr="009220B9" w:rsidRDefault="00850E67" w:rsidP="00A30D5A">
            <w:pPr>
              <w:pStyle w:val="Tabulkaodrazky"/>
            </w:pPr>
            <w:r w:rsidRPr="009220B9">
              <w:t>vládci</w:t>
            </w:r>
          </w:p>
          <w:p w14:paraId="1FC50726" w14:textId="77777777" w:rsidR="00850E67" w:rsidRPr="009220B9" w:rsidRDefault="00850E67" w:rsidP="00A30D5A">
            <w:pPr>
              <w:pStyle w:val="Tabulkaodrazky"/>
            </w:pPr>
            <w:r w:rsidRPr="009220B9">
              <w:t>vojáci</w:t>
            </w:r>
          </w:p>
          <w:p w14:paraId="64B0112C" w14:textId="77777777" w:rsidR="00850E67" w:rsidRPr="009220B9" w:rsidRDefault="00850E67" w:rsidP="00A30D5A">
            <w:pPr>
              <w:pStyle w:val="Tabulkaodrazky"/>
            </w:pPr>
            <w:r w:rsidRPr="009220B9">
              <w:t>zemědělci</w:t>
            </w:r>
          </w:p>
          <w:p w14:paraId="518FB30E" w14:textId="77777777" w:rsidR="00850E67" w:rsidRPr="009220B9" w:rsidRDefault="00850E67" w:rsidP="00A30D5A">
            <w:pPr>
              <w:pStyle w:val="Tabulkaodrazky"/>
            </w:pPr>
            <w:r w:rsidRPr="009220B9">
              <w:t>vědci a vynálezci</w:t>
            </w:r>
          </w:p>
          <w:p w14:paraId="10D4F369" w14:textId="77777777" w:rsidR="00850E67" w:rsidRPr="009220B9" w:rsidRDefault="00850E67" w:rsidP="00A30D5A">
            <w:pPr>
              <w:pStyle w:val="Tabulkaodrazky"/>
            </w:pPr>
            <w:r w:rsidRPr="009220B9">
              <w:t>umělci</w:t>
            </w:r>
          </w:p>
          <w:p w14:paraId="548AB605" w14:textId="77777777" w:rsidR="00850E67" w:rsidRPr="009220B9" w:rsidRDefault="00850E67" w:rsidP="00A30D5A">
            <w:pPr>
              <w:pStyle w:val="Tabulkaodrazky"/>
              <w:numPr>
                <w:ilvl w:val="0"/>
                <w:numId w:val="0"/>
              </w:numPr>
              <w:ind w:left="284"/>
              <w:rPr>
                <w:lang w:eastAsia="en-US"/>
              </w:rPr>
            </w:pPr>
          </w:p>
          <w:p w14:paraId="6875C477" w14:textId="77777777" w:rsidR="00850E67" w:rsidRPr="009220B9" w:rsidRDefault="00850E67" w:rsidP="00A30D5A">
            <w:pPr>
              <w:pStyle w:val="Tabulkaodrazky"/>
            </w:pPr>
            <w:r w:rsidRPr="009220B9">
              <w:t>informace a informatika</w:t>
            </w:r>
          </w:p>
          <w:p w14:paraId="08FF0398" w14:textId="77777777" w:rsidR="00850E67" w:rsidRPr="009220B9" w:rsidRDefault="00850E67" w:rsidP="00A30D5A">
            <w:pPr>
              <w:pStyle w:val="Tabulkaodrazky"/>
            </w:pPr>
            <w:r w:rsidRPr="009220B9">
              <w:t>historie počítačů</w:t>
            </w:r>
          </w:p>
          <w:p w14:paraId="3A398316" w14:textId="77777777" w:rsidR="00850E67" w:rsidRPr="009220B9" w:rsidRDefault="00850E67" w:rsidP="00A30D5A">
            <w:pPr>
              <w:pStyle w:val="Tabulkaodrazky"/>
            </w:pPr>
            <w:r w:rsidRPr="009220B9">
              <w:t>média a reklama</w:t>
            </w:r>
          </w:p>
          <w:p w14:paraId="4B66A48E" w14:textId="77777777" w:rsidR="00850E67" w:rsidRPr="009220B9" w:rsidRDefault="00850E67" w:rsidP="00A30D5A">
            <w:pPr>
              <w:pStyle w:val="Tabulkaodrazky"/>
            </w:pPr>
            <w:r w:rsidRPr="009220B9">
              <w:t>rizika práce s počítačem</w:t>
            </w:r>
          </w:p>
          <w:p w14:paraId="3BC3B2F4" w14:textId="77777777" w:rsidR="00850E67" w:rsidRPr="009220B9" w:rsidRDefault="00850E67" w:rsidP="00A30D5A">
            <w:pPr>
              <w:pStyle w:val="Tabulkaodrazky"/>
            </w:pPr>
            <w:r w:rsidRPr="009220B9">
              <w:t>internet a bezpečnost</w:t>
            </w:r>
          </w:p>
          <w:p w14:paraId="5DB50C89" w14:textId="77777777" w:rsidR="00850E67" w:rsidRPr="009220B9" w:rsidRDefault="00850E67" w:rsidP="00A30D5A">
            <w:pPr>
              <w:pStyle w:val="Tabulkaodrazky"/>
              <w:numPr>
                <w:ilvl w:val="0"/>
                <w:numId w:val="0"/>
              </w:numPr>
              <w:ind w:left="284"/>
              <w:rPr>
                <w:lang w:eastAsia="en-US"/>
              </w:rPr>
            </w:pPr>
          </w:p>
          <w:p w14:paraId="05AED211" w14:textId="77777777" w:rsidR="00850E67" w:rsidRPr="009220B9" w:rsidRDefault="00850E67" w:rsidP="00A30D5A">
            <w:pPr>
              <w:pStyle w:val="Tabulkaodrazky"/>
            </w:pPr>
            <w:r w:rsidRPr="009220B9">
              <w:t>základy životního prostředí</w:t>
            </w:r>
          </w:p>
          <w:p w14:paraId="1EBD980A" w14:textId="77777777" w:rsidR="00850E67" w:rsidRPr="009220B9" w:rsidRDefault="00850E67" w:rsidP="00A30D5A">
            <w:pPr>
              <w:pStyle w:val="Tabulkaodrazky"/>
            </w:pPr>
            <w:r w:rsidRPr="009220B9">
              <w:t>základy regionální geografie</w:t>
            </w:r>
          </w:p>
          <w:p w14:paraId="6A7E8482" w14:textId="77777777" w:rsidR="00850E67" w:rsidRPr="009220B9" w:rsidRDefault="00850E67" w:rsidP="00A30D5A">
            <w:pPr>
              <w:pStyle w:val="Tabulkaodrazky"/>
              <w:numPr>
                <w:ilvl w:val="0"/>
                <w:numId w:val="0"/>
              </w:numPr>
              <w:ind w:left="284"/>
              <w:rPr>
                <w:lang w:eastAsia="en-US"/>
              </w:rPr>
            </w:pPr>
          </w:p>
          <w:p w14:paraId="12AE5701" w14:textId="77777777" w:rsidR="00850E67" w:rsidRPr="009220B9" w:rsidRDefault="00850E67" w:rsidP="00A30D5A">
            <w:pPr>
              <w:pStyle w:val="Tabulkaodrazky"/>
            </w:pPr>
            <w:r w:rsidRPr="009220B9">
              <w:t>sport a jeho klasifikace</w:t>
            </w:r>
          </w:p>
          <w:p w14:paraId="454C8ACB" w14:textId="77777777" w:rsidR="00850E67" w:rsidRPr="009220B9" w:rsidRDefault="00850E67" w:rsidP="00A30D5A">
            <w:pPr>
              <w:pStyle w:val="Tabulkaodrazky"/>
            </w:pPr>
            <w:r w:rsidRPr="009220B9">
              <w:t>tělocvičné pojmy a komunikace v TV</w:t>
            </w:r>
          </w:p>
          <w:p w14:paraId="247567E3" w14:textId="77777777" w:rsidR="00850E67" w:rsidRPr="009220B9" w:rsidRDefault="00850E67" w:rsidP="00A30D5A">
            <w:pPr>
              <w:pStyle w:val="Tabulkaodrazky"/>
            </w:pPr>
            <w:r w:rsidRPr="009220B9">
              <w:t>hry</w:t>
            </w:r>
          </w:p>
          <w:p w14:paraId="471F36A6" w14:textId="77777777" w:rsidR="00850E67" w:rsidRPr="009220B9" w:rsidRDefault="00850E67" w:rsidP="00A30D5A">
            <w:pPr>
              <w:pStyle w:val="Tabulkaodrazky"/>
            </w:pPr>
            <w:r w:rsidRPr="009220B9">
              <w:t>zdravý životní styl</w:t>
            </w:r>
          </w:p>
          <w:p w14:paraId="13804737" w14:textId="77777777" w:rsidR="00850E67" w:rsidRPr="009220B9" w:rsidRDefault="00850E67" w:rsidP="00A30D5A">
            <w:pPr>
              <w:pStyle w:val="Tabulkaodrazky"/>
              <w:numPr>
                <w:ilvl w:val="0"/>
                <w:numId w:val="0"/>
              </w:numPr>
              <w:tabs>
                <w:tab w:val="left" w:pos="708"/>
              </w:tabs>
              <w:spacing w:line="276" w:lineRule="auto"/>
              <w:ind w:left="284"/>
              <w:rPr>
                <w:rFonts w:cs="Times New Roman"/>
              </w:rPr>
            </w:pPr>
          </w:p>
          <w:p w14:paraId="3B38B257" w14:textId="77777777" w:rsidR="00850E67" w:rsidRPr="009220B9" w:rsidRDefault="00850E67" w:rsidP="00A30D5A">
            <w:pPr>
              <w:pStyle w:val="Tabulkatun"/>
              <w:spacing w:line="276" w:lineRule="auto"/>
              <w:rPr>
                <w:lang w:eastAsia="en-US"/>
              </w:rPr>
            </w:pPr>
            <w:r w:rsidRPr="009220B9">
              <w:rPr>
                <w:lang w:eastAsia="en-US"/>
              </w:rPr>
              <w:t>Slovní zásoba</w:t>
            </w:r>
          </w:p>
          <w:p w14:paraId="091E97A3" w14:textId="77777777" w:rsidR="00850E67" w:rsidRPr="009220B9" w:rsidRDefault="00850E67" w:rsidP="00A30D5A">
            <w:pPr>
              <w:pStyle w:val="Tabulkaodrazky"/>
            </w:pPr>
            <w:r w:rsidRPr="009220B9">
              <w:t>předmět, metody a disciplíny psychologie</w:t>
            </w:r>
          </w:p>
          <w:p w14:paraId="75AC0E7F" w14:textId="77777777" w:rsidR="00850E67" w:rsidRPr="009220B9" w:rsidRDefault="00850E67" w:rsidP="00A30D5A">
            <w:pPr>
              <w:pStyle w:val="Tabulkaodrazky"/>
            </w:pPr>
            <w:r w:rsidRPr="009220B9">
              <w:t xml:space="preserve">definice, struktura a dynamika osobnosti </w:t>
            </w:r>
          </w:p>
          <w:p w14:paraId="64B50683" w14:textId="77777777" w:rsidR="00850E67" w:rsidRPr="009220B9" w:rsidRDefault="00850E67" w:rsidP="00A30D5A">
            <w:pPr>
              <w:pStyle w:val="Tabulkaodrazky"/>
            </w:pPr>
            <w:r w:rsidRPr="009220B9">
              <w:t xml:space="preserve">definice, metody a druhy učení </w:t>
            </w:r>
          </w:p>
          <w:p w14:paraId="0FC7AA7B" w14:textId="77777777" w:rsidR="00850E67" w:rsidRPr="009220B9" w:rsidRDefault="00850E67" w:rsidP="00A30D5A">
            <w:pPr>
              <w:pStyle w:val="Tabulkaodrazky"/>
            </w:pPr>
            <w:r w:rsidRPr="009220B9">
              <w:t>definice a druhy kultury, média, patologické jevy ve společnosti</w:t>
            </w:r>
          </w:p>
          <w:p w14:paraId="79E3F0D2" w14:textId="77777777" w:rsidR="00850E67" w:rsidRPr="009220B9" w:rsidRDefault="00850E67" w:rsidP="00A30D5A">
            <w:pPr>
              <w:pStyle w:val="Tabulkaodrazky"/>
            </w:pPr>
            <w:r w:rsidRPr="009220B9">
              <w:t>definice, druhy a význam komunikace, vybraná témata v rámci sociální komunikace</w:t>
            </w:r>
          </w:p>
          <w:p w14:paraId="389A94B6" w14:textId="77777777" w:rsidR="00850E67" w:rsidRPr="009220B9" w:rsidRDefault="00850E67" w:rsidP="00A30D5A">
            <w:pPr>
              <w:pStyle w:val="Tabulkaodrazky"/>
            </w:pPr>
            <w:r w:rsidRPr="009220B9">
              <w:t>definice, předmět a funkce sociologie</w:t>
            </w:r>
          </w:p>
          <w:p w14:paraId="690F8A89" w14:textId="42FCADE8" w:rsidR="00850E67" w:rsidRPr="009220B9" w:rsidRDefault="00850E67" w:rsidP="00A30D5A">
            <w:pPr>
              <w:pStyle w:val="Tabulkaodrazky"/>
            </w:pPr>
            <w:r w:rsidRPr="009220B9">
              <w:lastRenderedPageBreak/>
              <w:t>socializace, sociální skupiny, konflikty</w:t>
            </w:r>
          </w:p>
          <w:p w14:paraId="72A87505" w14:textId="77777777" w:rsidR="003758A3" w:rsidRPr="009220B9" w:rsidRDefault="003758A3" w:rsidP="00A30D5A"/>
          <w:p w14:paraId="1442AA6D" w14:textId="77777777" w:rsidR="00850E67" w:rsidRPr="009220B9" w:rsidRDefault="00850E67" w:rsidP="00A30D5A">
            <w:pPr>
              <w:pStyle w:val="Tabulkaodrazky"/>
            </w:pPr>
            <w:r w:rsidRPr="009220B9">
              <w:t>formy vlády, demokracie a jiné –kracie; politický systém, volební právo a přijímání zákonů v ČR</w:t>
            </w:r>
          </w:p>
          <w:p w14:paraId="5C90C65A" w14:textId="77777777" w:rsidR="00850E67" w:rsidRPr="009220B9" w:rsidRDefault="00850E67" w:rsidP="00A30D5A">
            <w:pPr>
              <w:pStyle w:val="Tabulkaodrazky"/>
            </w:pPr>
            <w:r w:rsidRPr="009220B9">
              <w:t>zbraně a vojsko</w:t>
            </w:r>
          </w:p>
          <w:p w14:paraId="391651B9" w14:textId="77777777" w:rsidR="00850E67" w:rsidRPr="009220B9" w:rsidRDefault="00850E67" w:rsidP="00A30D5A">
            <w:pPr>
              <w:pStyle w:val="Tabulkaodrazky"/>
            </w:pPr>
            <w:r w:rsidRPr="009220B9">
              <w:t>mezníky ve vývoji zemědělství plodiny, nářadí a stroje</w:t>
            </w:r>
          </w:p>
          <w:p w14:paraId="2849F6AF" w14:textId="77777777" w:rsidR="00850E67" w:rsidRPr="009220B9" w:rsidRDefault="00850E67" w:rsidP="00A30D5A">
            <w:pPr>
              <w:pStyle w:val="Tabulkaodrazky"/>
            </w:pPr>
            <w:r w:rsidRPr="009220B9">
              <w:t>vynálezy/vynálezci a objevy/objevitelé (včetně zámořských plaveb), průmysl</w:t>
            </w:r>
          </w:p>
          <w:p w14:paraId="38894E33" w14:textId="77777777" w:rsidR="00850E67" w:rsidRPr="009220B9" w:rsidRDefault="00850E67" w:rsidP="00A30D5A">
            <w:pPr>
              <w:pStyle w:val="Tabulkaodrazky"/>
            </w:pPr>
            <w:r w:rsidRPr="009220B9">
              <w:t>umělecké slohy a jejich vybrané charakteristické znaky, umělecká díla</w:t>
            </w:r>
          </w:p>
          <w:p w14:paraId="0689BDF7" w14:textId="77777777" w:rsidR="00850E67" w:rsidRPr="009220B9" w:rsidRDefault="00850E67" w:rsidP="00A30D5A">
            <w:pPr>
              <w:pStyle w:val="Tabulkaodrazky"/>
              <w:numPr>
                <w:ilvl w:val="0"/>
                <w:numId w:val="0"/>
              </w:numPr>
              <w:rPr>
                <w:lang w:eastAsia="en-US"/>
              </w:rPr>
            </w:pPr>
          </w:p>
          <w:p w14:paraId="6D49727C" w14:textId="77777777" w:rsidR="00850E67" w:rsidRPr="009220B9" w:rsidRDefault="00850E67" w:rsidP="00A30D5A">
            <w:pPr>
              <w:pStyle w:val="Tabulkaodrazky"/>
            </w:pPr>
            <w:r w:rsidRPr="009220B9">
              <w:t>základní IT pojmy, aplikace informatiky v praxi</w:t>
            </w:r>
          </w:p>
          <w:p w14:paraId="35BA035F" w14:textId="77777777" w:rsidR="00850E67" w:rsidRPr="009220B9" w:rsidRDefault="00850E67" w:rsidP="00A30D5A">
            <w:pPr>
              <w:pStyle w:val="Tabulkaodrazky"/>
            </w:pPr>
            <w:r w:rsidRPr="009220B9">
              <w:t>historie počítačů</w:t>
            </w:r>
          </w:p>
          <w:p w14:paraId="3C2024F6" w14:textId="77777777" w:rsidR="00850E67" w:rsidRPr="009220B9" w:rsidRDefault="00850E67" w:rsidP="00A30D5A">
            <w:pPr>
              <w:pStyle w:val="Tabulkaodrazky"/>
            </w:pPr>
            <w:r w:rsidRPr="009220B9">
              <w:t>média a reklama</w:t>
            </w:r>
          </w:p>
          <w:p w14:paraId="3836B5DA" w14:textId="77777777" w:rsidR="00850E67" w:rsidRPr="009220B9" w:rsidRDefault="00850E67" w:rsidP="00A30D5A">
            <w:pPr>
              <w:pStyle w:val="Tabulkaodrazky"/>
            </w:pPr>
            <w:r w:rsidRPr="009220B9">
              <w:t>psychologická a sociální rizika práce s počítačem, závislost na počítačových hrách, neosobní komunikace, anonymita, negativní a pozitivní vliv sociálních sítí</w:t>
            </w:r>
          </w:p>
          <w:p w14:paraId="25EB46C9" w14:textId="77777777" w:rsidR="00850E67" w:rsidRPr="009220B9" w:rsidRDefault="00850E67" w:rsidP="00A30D5A">
            <w:pPr>
              <w:pStyle w:val="Tabulkaodrazky"/>
            </w:pPr>
            <w:r w:rsidRPr="009220B9">
              <w:t>internet a bezpečnost na internetu, email a bezpečná komunikace</w:t>
            </w:r>
          </w:p>
          <w:p w14:paraId="4E0757A6" w14:textId="77777777" w:rsidR="00850E67" w:rsidRPr="009220B9" w:rsidRDefault="00850E67" w:rsidP="00A30D5A">
            <w:pPr>
              <w:pStyle w:val="Tabulkaodrazky"/>
              <w:numPr>
                <w:ilvl w:val="0"/>
                <w:numId w:val="0"/>
              </w:numPr>
              <w:rPr>
                <w:lang w:eastAsia="en-US"/>
              </w:rPr>
            </w:pPr>
          </w:p>
          <w:p w14:paraId="0ABA51DA" w14:textId="77777777" w:rsidR="00850E67" w:rsidRPr="009220B9" w:rsidRDefault="00850E67" w:rsidP="00A30D5A">
            <w:pPr>
              <w:pStyle w:val="Tabulkaodrazky"/>
            </w:pPr>
            <w:r w:rsidRPr="009220B9">
              <w:t>základní pojmy životního prostředí a ekologie, životní prostředí lidské společnosti a měst, trvale udržitelný rozvoj</w:t>
            </w:r>
          </w:p>
          <w:p w14:paraId="28E2C3CE" w14:textId="77777777" w:rsidR="00850E67" w:rsidRPr="009220B9" w:rsidRDefault="00850E67" w:rsidP="00A30D5A">
            <w:pPr>
              <w:pStyle w:val="Tabulkaodrazky"/>
            </w:pPr>
            <w:r w:rsidRPr="009220B9">
              <w:t>poloha, členitost, vodstvo, podnebí, fauna a flóra, obyvatelstvo, sídla, hospodářství</w:t>
            </w:r>
          </w:p>
          <w:p w14:paraId="1E7E84BD" w14:textId="50E1E43E" w:rsidR="00850E67" w:rsidRPr="009220B9" w:rsidRDefault="00850E67" w:rsidP="00A30D5A">
            <w:pPr>
              <w:pStyle w:val="Tabulkaodrazky"/>
              <w:numPr>
                <w:ilvl w:val="0"/>
                <w:numId w:val="0"/>
              </w:numPr>
              <w:ind w:left="284"/>
              <w:rPr>
                <w:lang w:eastAsia="en-US"/>
              </w:rPr>
            </w:pPr>
          </w:p>
          <w:p w14:paraId="76B70466" w14:textId="77777777" w:rsidR="00850E67" w:rsidRPr="009220B9" w:rsidRDefault="00850E67" w:rsidP="00A30D5A">
            <w:pPr>
              <w:pStyle w:val="Tabulkaodrazky"/>
            </w:pPr>
            <w:r w:rsidRPr="009220B9">
              <w:t>sportovní odvětví a disciplíny, sportovci a sportoviště, sportovní vybavení/výstroj</w:t>
            </w:r>
          </w:p>
          <w:p w14:paraId="6630B0AB" w14:textId="77777777" w:rsidR="00850E67" w:rsidRPr="009220B9" w:rsidRDefault="00850E67" w:rsidP="00A30D5A">
            <w:pPr>
              <w:pStyle w:val="Tabulkaodrazky"/>
            </w:pPr>
            <w:r w:rsidRPr="009220B9">
              <w:t xml:space="preserve">pohybové činnosti, tělocvičné nářadí a náčiní, povely </w:t>
            </w:r>
            <w:r w:rsidRPr="009220B9">
              <w:lastRenderedPageBreak/>
              <w:t>a instrukce (řeč těla, pohyby, pořadová cvičení)</w:t>
            </w:r>
          </w:p>
          <w:p w14:paraId="74F67472" w14:textId="77777777" w:rsidR="00850E67" w:rsidRPr="009220B9" w:rsidRDefault="00850E67" w:rsidP="00A30D5A">
            <w:pPr>
              <w:pStyle w:val="Tabulkaodrazky"/>
            </w:pPr>
            <w:r w:rsidRPr="009220B9">
              <w:t xml:space="preserve">tradiční a netradiční hry, pravidla </w:t>
            </w:r>
          </w:p>
          <w:p w14:paraId="2DDE41EF" w14:textId="77777777" w:rsidR="00850E67" w:rsidRPr="009220B9" w:rsidRDefault="00850E67" w:rsidP="00A30D5A">
            <w:pPr>
              <w:pStyle w:val="Tabulkaodrazky"/>
            </w:pPr>
            <w:r w:rsidRPr="009220B9">
              <w:t>pravidla zdravého životního stylu (pohybová aktivita, životospráva, prevence civilizačních nemocí)</w:t>
            </w:r>
          </w:p>
          <w:p w14:paraId="429445DD" w14:textId="77777777" w:rsidR="00850E67" w:rsidRPr="009220B9" w:rsidRDefault="00850E67" w:rsidP="00A30D5A">
            <w:pPr>
              <w:spacing w:line="276" w:lineRule="auto"/>
              <w:rPr>
                <w:lang w:eastAsia="en-US"/>
              </w:rPr>
            </w:pPr>
          </w:p>
          <w:p w14:paraId="4D491988" w14:textId="77777777" w:rsidR="00850E67" w:rsidRPr="009220B9" w:rsidRDefault="00850E67" w:rsidP="00A30D5A">
            <w:pPr>
              <w:pStyle w:val="Tabulkatun"/>
              <w:spacing w:line="276" w:lineRule="auto"/>
              <w:rPr>
                <w:b w:val="0"/>
                <w:lang w:eastAsia="en-US"/>
              </w:rPr>
            </w:pPr>
            <w:r w:rsidRPr="009220B9">
              <w:rPr>
                <w:lang w:eastAsia="en-US"/>
              </w:rPr>
              <w:t>Gramatika</w:t>
            </w:r>
          </w:p>
          <w:p w14:paraId="086565FA" w14:textId="77777777" w:rsidR="00850E67" w:rsidRPr="009220B9" w:rsidRDefault="00850E67" w:rsidP="00A30D5A">
            <w:pPr>
              <w:pStyle w:val="Tabulkaodrazky"/>
            </w:pPr>
            <w:r w:rsidRPr="009220B9">
              <w:t>přítomný čas prostý a průběhový</w:t>
            </w:r>
          </w:p>
          <w:p w14:paraId="3505ED0E" w14:textId="77777777" w:rsidR="00850E67" w:rsidRPr="009220B9" w:rsidRDefault="00850E67" w:rsidP="00A30D5A">
            <w:pPr>
              <w:pStyle w:val="Tabulkaodrazky"/>
            </w:pPr>
            <w:r w:rsidRPr="009220B9">
              <w:t>minulé časy prostý a průběhový</w:t>
            </w:r>
          </w:p>
          <w:p w14:paraId="3F6405A2" w14:textId="77777777" w:rsidR="00850E67" w:rsidRPr="009220B9" w:rsidRDefault="00850E67" w:rsidP="00A30D5A">
            <w:pPr>
              <w:pStyle w:val="Tabulkaodrazky"/>
            </w:pPr>
            <w:r w:rsidRPr="009220B9">
              <w:t xml:space="preserve">vyjádření budoucnosti will a be going to </w:t>
            </w:r>
          </w:p>
          <w:p w14:paraId="7B38DFA1" w14:textId="77777777" w:rsidR="00850E67" w:rsidRPr="009220B9" w:rsidRDefault="00850E67" w:rsidP="00A30D5A">
            <w:pPr>
              <w:pStyle w:val="Tabulkaodrazky"/>
            </w:pPr>
            <w:r w:rsidRPr="009220B9">
              <w:t>vztažné věty</w:t>
            </w:r>
          </w:p>
          <w:p w14:paraId="4FE82424" w14:textId="77777777" w:rsidR="00850E67" w:rsidRPr="009220B9" w:rsidRDefault="00850E67" w:rsidP="00A30D5A">
            <w:pPr>
              <w:pStyle w:val="Tabulkaodrazky"/>
            </w:pPr>
            <w:r w:rsidRPr="009220B9">
              <w:t>modální slovesa</w:t>
            </w:r>
          </w:p>
          <w:p w14:paraId="17BF4E46" w14:textId="77777777" w:rsidR="00850E67" w:rsidRPr="009220B9" w:rsidRDefault="00850E67" w:rsidP="00A30D5A">
            <w:pPr>
              <w:pStyle w:val="Tabulkaodrazky"/>
            </w:pPr>
            <w:r w:rsidRPr="009220B9">
              <w:t>imperativ</w:t>
            </w:r>
          </w:p>
          <w:p w14:paraId="212A9B10" w14:textId="77777777" w:rsidR="00850E67" w:rsidRPr="009220B9" w:rsidRDefault="00850E67" w:rsidP="00A30D5A">
            <w:pPr>
              <w:pStyle w:val="Tabulkaodrazky"/>
            </w:pPr>
            <w:r w:rsidRPr="009220B9">
              <w:t>trpný rod</w:t>
            </w:r>
          </w:p>
          <w:p w14:paraId="7A8B8129" w14:textId="77777777" w:rsidR="00850E67" w:rsidRPr="009220B9" w:rsidRDefault="00850E67" w:rsidP="00A30D5A">
            <w:pPr>
              <w:spacing w:line="276" w:lineRule="auto"/>
              <w:rPr>
                <w:lang w:eastAsia="en-US"/>
              </w:rPr>
            </w:pPr>
          </w:p>
          <w:p w14:paraId="54E7059E" w14:textId="77777777" w:rsidR="00850E67" w:rsidRPr="009220B9" w:rsidRDefault="00850E67" w:rsidP="00A30D5A">
            <w:pPr>
              <w:pStyle w:val="Tabulkatun"/>
              <w:spacing w:line="276" w:lineRule="auto"/>
              <w:rPr>
                <w:lang w:eastAsia="en-US"/>
              </w:rPr>
            </w:pPr>
            <w:r w:rsidRPr="009220B9">
              <w:rPr>
                <w:lang w:eastAsia="en-US"/>
              </w:rPr>
              <w:t xml:space="preserve">Zvuková podoba jazyka </w:t>
            </w:r>
          </w:p>
          <w:p w14:paraId="3DCF64D3" w14:textId="77777777" w:rsidR="00850E67" w:rsidRPr="009220B9" w:rsidRDefault="00850E67" w:rsidP="00A30D5A">
            <w:pPr>
              <w:pStyle w:val="Tabulkaodrazky"/>
            </w:pPr>
            <w:r w:rsidRPr="009220B9">
              <w:t xml:space="preserve">výslovnost odborné terminologie, slovní přízvuk </w:t>
            </w:r>
          </w:p>
        </w:tc>
        <w:tc>
          <w:tcPr>
            <w:tcW w:w="1094" w:type="dxa"/>
            <w:tcBorders>
              <w:top w:val="single" w:sz="6" w:space="0" w:color="auto"/>
              <w:left w:val="single" w:sz="6" w:space="0" w:color="auto"/>
              <w:bottom w:val="single" w:sz="6" w:space="0" w:color="auto"/>
              <w:right w:val="single" w:sz="6" w:space="0" w:color="auto"/>
            </w:tcBorders>
            <w:hideMark/>
          </w:tcPr>
          <w:p w14:paraId="585BD81B" w14:textId="343B66EB" w:rsidR="00850E67" w:rsidRPr="009220B9" w:rsidRDefault="007C779C" w:rsidP="00A30D5A">
            <w:pPr>
              <w:pStyle w:val="Tabulkatext"/>
              <w:spacing w:line="276" w:lineRule="auto"/>
              <w:jc w:val="center"/>
              <w:rPr>
                <w:lang w:eastAsia="en-US"/>
              </w:rPr>
            </w:pPr>
            <w:r w:rsidRPr="009220B9">
              <w:rPr>
                <w:lang w:eastAsia="en-US"/>
              </w:rPr>
              <w:lastRenderedPageBreak/>
              <w:t>sekunda</w:t>
            </w:r>
          </w:p>
        </w:tc>
        <w:tc>
          <w:tcPr>
            <w:tcW w:w="2146" w:type="dxa"/>
            <w:tcBorders>
              <w:top w:val="single" w:sz="6" w:space="0" w:color="auto"/>
              <w:left w:val="single" w:sz="6" w:space="0" w:color="auto"/>
              <w:bottom w:val="single" w:sz="6" w:space="0" w:color="auto"/>
              <w:right w:val="double" w:sz="4" w:space="0" w:color="auto"/>
            </w:tcBorders>
          </w:tcPr>
          <w:p w14:paraId="567E5B66" w14:textId="77777777" w:rsidR="00850E67" w:rsidRPr="009220B9" w:rsidRDefault="00850E67" w:rsidP="00A30D5A">
            <w:pPr>
              <w:pStyle w:val="Tabulkatun"/>
              <w:spacing w:line="276" w:lineRule="auto"/>
              <w:rPr>
                <w:lang w:eastAsia="en-US"/>
              </w:rPr>
            </w:pPr>
            <w:r w:rsidRPr="009220B9">
              <w:rPr>
                <w:lang w:eastAsia="en-US"/>
              </w:rPr>
              <w:t>PT:</w:t>
            </w:r>
          </w:p>
          <w:p w14:paraId="48853EDB" w14:textId="77777777" w:rsidR="00850E67" w:rsidRPr="009220B9" w:rsidRDefault="00850E67" w:rsidP="00A30D5A">
            <w:pPr>
              <w:pStyle w:val="Tabulkatext"/>
              <w:spacing w:line="276" w:lineRule="auto"/>
              <w:rPr>
                <w:lang w:eastAsia="en-US"/>
              </w:rPr>
            </w:pPr>
            <w:r w:rsidRPr="009220B9">
              <w:t>3.7.1.5</w:t>
            </w:r>
          </w:p>
          <w:p w14:paraId="3AC9397E" w14:textId="77777777" w:rsidR="00850E67" w:rsidRPr="009220B9" w:rsidRDefault="00850E67" w:rsidP="00A30D5A">
            <w:pPr>
              <w:pStyle w:val="Tabulkatext"/>
              <w:spacing w:line="276" w:lineRule="auto"/>
            </w:pPr>
            <w:r w:rsidRPr="009220B9">
              <w:t>3.7.1.8</w:t>
            </w:r>
          </w:p>
          <w:p w14:paraId="54AF59C2" w14:textId="77777777" w:rsidR="00850E67" w:rsidRPr="009220B9" w:rsidRDefault="00850E67" w:rsidP="00A30D5A">
            <w:pPr>
              <w:pStyle w:val="Tabulkatext"/>
              <w:spacing w:line="276" w:lineRule="auto"/>
            </w:pPr>
            <w:r w:rsidRPr="009220B9">
              <w:t>3.7.1.10</w:t>
            </w:r>
          </w:p>
          <w:p w14:paraId="66135026" w14:textId="77777777" w:rsidR="00850E67" w:rsidRPr="009220B9" w:rsidRDefault="00850E67" w:rsidP="00A30D5A">
            <w:pPr>
              <w:pStyle w:val="Tabulkatext"/>
              <w:spacing w:line="276" w:lineRule="auto"/>
            </w:pPr>
            <w:r w:rsidRPr="009220B9">
              <w:t>3.7.2.11</w:t>
            </w:r>
          </w:p>
          <w:p w14:paraId="0DF6B87F" w14:textId="77777777" w:rsidR="00850E67" w:rsidRPr="009220B9" w:rsidRDefault="00850E67" w:rsidP="00A30D5A">
            <w:pPr>
              <w:pStyle w:val="Tabulkatext"/>
              <w:spacing w:line="276" w:lineRule="auto"/>
            </w:pPr>
            <w:r w:rsidRPr="009220B9">
              <w:t>3.7.5.13</w:t>
            </w:r>
          </w:p>
          <w:p w14:paraId="4D1088D3" w14:textId="77777777" w:rsidR="00850E67" w:rsidRPr="009220B9" w:rsidRDefault="00850E67" w:rsidP="00A30D5A">
            <w:pPr>
              <w:pStyle w:val="Tabulkatext"/>
              <w:spacing w:line="276" w:lineRule="auto"/>
            </w:pPr>
            <w:r w:rsidRPr="009220B9">
              <w:t>3.7.6.1</w:t>
            </w:r>
          </w:p>
          <w:p w14:paraId="0E5DD255" w14:textId="77777777" w:rsidR="00850E67" w:rsidRPr="009220B9" w:rsidRDefault="00850E67" w:rsidP="00A30D5A">
            <w:pPr>
              <w:spacing w:before="100" w:beforeAutospacing="1" w:after="100" w:afterAutospacing="1" w:line="276" w:lineRule="auto"/>
              <w:ind w:left="720"/>
              <w:jc w:val="left"/>
              <w:rPr>
                <w:lang w:eastAsia="en-US"/>
              </w:rPr>
            </w:pPr>
          </w:p>
        </w:tc>
      </w:tr>
    </w:tbl>
    <w:p w14:paraId="764CA877" w14:textId="77777777" w:rsidR="00850E67" w:rsidRPr="009220B9" w:rsidRDefault="00850E67" w:rsidP="00A30D5A">
      <w:pPr>
        <w:jc w:val="left"/>
      </w:pPr>
    </w:p>
    <w:p w14:paraId="0840082F" w14:textId="77777777" w:rsidR="00850E67" w:rsidRPr="009220B9" w:rsidRDefault="00850E67" w:rsidP="00A30D5A"/>
    <w:p w14:paraId="6991135D" w14:textId="77777777" w:rsidR="00FC7013" w:rsidRPr="009220B9" w:rsidRDefault="00FC7013" w:rsidP="00A30D5A">
      <w:pPr>
        <w:jc w:val="left"/>
      </w:pPr>
      <w:r w:rsidRPr="009220B9">
        <w:br w:type="page"/>
      </w:r>
    </w:p>
    <w:p w14:paraId="7D87A202" w14:textId="77777777" w:rsidR="006115AB" w:rsidRPr="009220B9" w:rsidRDefault="006115AB" w:rsidP="00A30D5A">
      <w:pPr>
        <w:pStyle w:val="Nadpis2"/>
      </w:pPr>
      <w:bookmarkStart w:id="112" w:name="_Toc233274633"/>
      <w:bookmarkEnd w:id="109"/>
      <w:r w:rsidRPr="009220B9">
        <w:lastRenderedPageBreak/>
        <w:t>Výchova k občanství</w:t>
      </w:r>
      <w:bookmarkEnd w:id="112"/>
    </w:p>
    <w:p w14:paraId="7D87A203" w14:textId="77777777" w:rsidR="00392ABC" w:rsidRPr="009220B9" w:rsidRDefault="00392ABC" w:rsidP="00A30D5A">
      <w:pPr>
        <w:pStyle w:val="Nadpis4"/>
      </w:pPr>
      <w:r w:rsidRPr="009220B9">
        <w:t>Charakteristika vyučovacího předmětu</w:t>
      </w:r>
    </w:p>
    <w:p w14:paraId="7D87A204" w14:textId="77777777" w:rsidR="00392ABC" w:rsidRPr="009220B9" w:rsidRDefault="00392ABC"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7D87A208" w14:textId="77777777" w:rsidTr="00392ABC">
        <w:tc>
          <w:tcPr>
            <w:tcW w:w="2609" w:type="dxa"/>
            <w:tcMar>
              <w:top w:w="57" w:type="dxa"/>
              <w:left w:w="57" w:type="dxa"/>
              <w:bottom w:w="57" w:type="dxa"/>
              <w:right w:w="57" w:type="dxa"/>
            </w:tcMar>
            <w:vAlign w:val="center"/>
          </w:tcPr>
          <w:p w14:paraId="7D87A205" w14:textId="77777777" w:rsidR="00392ABC" w:rsidRPr="009220B9" w:rsidRDefault="00392ABC" w:rsidP="00A30D5A">
            <w:pPr>
              <w:jc w:val="left"/>
            </w:pPr>
            <w:r w:rsidRPr="009220B9">
              <w:rPr>
                <w:b/>
                <w:bCs/>
              </w:rPr>
              <w:t>Ročník</w:t>
            </w:r>
          </w:p>
        </w:tc>
        <w:tc>
          <w:tcPr>
            <w:tcW w:w="981" w:type="dxa"/>
            <w:tcMar>
              <w:top w:w="57" w:type="dxa"/>
              <w:left w:w="57" w:type="dxa"/>
              <w:bottom w:w="57" w:type="dxa"/>
              <w:right w:w="57" w:type="dxa"/>
            </w:tcMar>
            <w:vAlign w:val="center"/>
          </w:tcPr>
          <w:p w14:paraId="7D87A206" w14:textId="77777777" w:rsidR="00392ABC" w:rsidRPr="009220B9" w:rsidRDefault="00392ABC" w:rsidP="00A30D5A">
            <w:pPr>
              <w:jc w:val="center"/>
            </w:pPr>
            <w:r w:rsidRPr="009220B9">
              <w:t>prima</w:t>
            </w:r>
          </w:p>
        </w:tc>
        <w:tc>
          <w:tcPr>
            <w:tcW w:w="981" w:type="dxa"/>
            <w:tcMar>
              <w:top w:w="57" w:type="dxa"/>
              <w:left w:w="57" w:type="dxa"/>
              <w:bottom w:w="57" w:type="dxa"/>
              <w:right w:w="57" w:type="dxa"/>
            </w:tcMar>
            <w:vAlign w:val="center"/>
          </w:tcPr>
          <w:p w14:paraId="7D87A207" w14:textId="77777777" w:rsidR="00392ABC" w:rsidRPr="009220B9" w:rsidRDefault="00392ABC" w:rsidP="00A30D5A">
            <w:pPr>
              <w:jc w:val="center"/>
            </w:pPr>
            <w:r w:rsidRPr="009220B9">
              <w:t>sekunda</w:t>
            </w:r>
          </w:p>
        </w:tc>
      </w:tr>
      <w:tr w:rsidR="00190A0F" w:rsidRPr="009220B9" w14:paraId="7D87A20C" w14:textId="77777777" w:rsidTr="00392ABC">
        <w:tc>
          <w:tcPr>
            <w:tcW w:w="2609" w:type="dxa"/>
            <w:tcMar>
              <w:top w:w="57" w:type="dxa"/>
              <w:left w:w="57" w:type="dxa"/>
              <w:bottom w:w="57" w:type="dxa"/>
              <w:right w:w="57" w:type="dxa"/>
            </w:tcMar>
            <w:vAlign w:val="center"/>
          </w:tcPr>
          <w:p w14:paraId="7D87A209" w14:textId="77777777" w:rsidR="00392ABC" w:rsidRPr="009220B9" w:rsidRDefault="00392ABC" w:rsidP="00A30D5A">
            <w:pPr>
              <w:jc w:val="left"/>
            </w:pPr>
            <w:r w:rsidRPr="009220B9">
              <w:rPr>
                <w:b/>
                <w:bCs/>
              </w:rPr>
              <w:t>Dotace hodin za týden</w:t>
            </w:r>
          </w:p>
        </w:tc>
        <w:tc>
          <w:tcPr>
            <w:tcW w:w="981" w:type="dxa"/>
            <w:tcMar>
              <w:top w:w="57" w:type="dxa"/>
              <w:left w:w="57" w:type="dxa"/>
              <w:bottom w:w="57" w:type="dxa"/>
              <w:right w:w="57" w:type="dxa"/>
            </w:tcMar>
            <w:vAlign w:val="center"/>
          </w:tcPr>
          <w:p w14:paraId="7D87A20A" w14:textId="77777777" w:rsidR="00392ABC" w:rsidRPr="009220B9" w:rsidRDefault="00392ABC" w:rsidP="00A30D5A">
            <w:pPr>
              <w:jc w:val="center"/>
            </w:pPr>
            <w:r w:rsidRPr="009220B9">
              <w:t>1</w:t>
            </w:r>
          </w:p>
        </w:tc>
        <w:tc>
          <w:tcPr>
            <w:tcW w:w="981" w:type="dxa"/>
            <w:tcMar>
              <w:top w:w="57" w:type="dxa"/>
              <w:left w:w="57" w:type="dxa"/>
              <w:bottom w:w="57" w:type="dxa"/>
              <w:right w:w="57" w:type="dxa"/>
            </w:tcMar>
            <w:vAlign w:val="center"/>
          </w:tcPr>
          <w:p w14:paraId="7D87A20B" w14:textId="77777777" w:rsidR="00392ABC" w:rsidRPr="009220B9" w:rsidRDefault="00392ABC" w:rsidP="00A30D5A">
            <w:pPr>
              <w:jc w:val="center"/>
            </w:pPr>
            <w:r w:rsidRPr="009220B9">
              <w:t>1</w:t>
            </w:r>
          </w:p>
        </w:tc>
      </w:tr>
    </w:tbl>
    <w:p w14:paraId="7D87A20D" w14:textId="77777777" w:rsidR="00392ABC" w:rsidRPr="009220B9" w:rsidRDefault="00392ABC" w:rsidP="00A30D5A">
      <w:pPr>
        <w:pStyle w:val="Odstavec"/>
      </w:pPr>
      <w:r w:rsidRPr="009220B9">
        <w:t>Vyučovací obsah předmětu Výchova k občanství vychází ze vzdělávacích oblastí Člověk a</w:t>
      </w:r>
      <w:r w:rsidR="00E67B58" w:rsidRPr="009220B9">
        <w:t> </w:t>
      </w:r>
      <w:r w:rsidRPr="009220B9">
        <w:t>společnost a Člověk a zdraví vymezených v RVP pro základní vzdělávání. Výchova k občanství rozvíjí svým širokým záběrem mezipředmětové vztahy s celou řadou předmětů, zejména však s Dějepisem, Zeměpisem a Biologií.</w:t>
      </w:r>
    </w:p>
    <w:p w14:paraId="7D87A20E" w14:textId="77777777" w:rsidR="00392ABC" w:rsidRPr="009220B9" w:rsidRDefault="00392ABC" w:rsidP="00A30D5A">
      <w:pPr>
        <w:pStyle w:val="Odstavec"/>
      </w:pPr>
      <w:r w:rsidRPr="009220B9">
        <w:t xml:space="preserve">Vzdělávací oblast Člověk a společnost vybavuje žáka znalostmi a dovednostmi potřebnými pro jeho aktivní zapojení do života demokratické společnosti. V oblasti společenskovědního vzdělávání se zaměřuje na utváření pozitivních občanských postojů, rozvíjí vědomosti k sounáležitosti k evropskému civilizačnímu a kulturnímu okruhu, podporuje přijetí hodnot, na nichž je současná demokratická Evropa budována, včetně kolektivní obrany. Vzdělávací oblast přispívá k rozvoji finanční gramotnosti a k osvojení pravidel chování při běžných rizikových situacích i při mimořádných událostech. </w:t>
      </w:r>
    </w:p>
    <w:p w14:paraId="7D87A20F" w14:textId="77777777" w:rsidR="00392ABC" w:rsidRPr="009220B9" w:rsidRDefault="00392ABC" w:rsidP="00A30D5A">
      <w:pPr>
        <w:pStyle w:val="Odstavec"/>
      </w:pPr>
      <w:r w:rsidRPr="009220B9">
        <w:t xml:space="preserve">Vzdělávací oblast Člověk a zdraví přináší základní podněty pro pozitivní ovlivňování zdraví, s nimiž se žáci seznamují, učí se je využívat a aplikovat ve svém životě. Žáci se seznamují s různými riziky, která ohrožují zdraví v běžných i mimořádných situacích, osvojují si dovednosti a způsoby chování, které vedou k zachování či posílení zdraví. Získávají potřebnou míru odpovědnosti za zdraví vlastní i zdraví jiných. Jde tedy z velké části o poznávání zásadních životních hodnot, o postupné utváření postojů k nim a o aktivní jednání v souladu s nimi. </w:t>
      </w:r>
    </w:p>
    <w:p w14:paraId="7D87A210" w14:textId="77180218" w:rsidR="00392ABC" w:rsidRPr="009220B9" w:rsidRDefault="00392ABC" w:rsidP="00A30D5A">
      <w:pPr>
        <w:pStyle w:val="Odstavec"/>
      </w:pPr>
      <w:r w:rsidRPr="009220B9">
        <w:t>Předmět Výchova k občanství se zaměřuje na vytváření kvalit, které souvisejí s orientací žáků v sociální realitě a s jejich začleňováním do různých společenských vztahů a vazeb. Otevírá cestu k sebepoznání a poznání druhých lidí, k pochopení vlastního jednání i jednání druhých. Seznamuje žáky se vztahy v rodině a širších společenstvích, rozvíjí jejich orientaci ve světě financí. Přibližuje žákům důležité politické instituce a úřady a seznamuje je s jejich funkcemi a</w:t>
      </w:r>
      <w:r w:rsidR="00E67B58" w:rsidRPr="009220B9">
        <w:t> </w:t>
      </w:r>
      <w:r w:rsidRPr="009220B9">
        <w:t>úkoly, včetně činnosti armády. Ukazuje žákům možné způsoby zapojení do občanského života. Učí je respektovat a</w:t>
      </w:r>
      <w:r w:rsidR="006A3A6E" w:rsidRPr="009220B9">
        <w:t> </w:t>
      </w:r>
      <w:r w:rsidRPr="009220B9">
        <w:t xml:space="preserve">uplatňovat mravní principy a pravidla společenského soužití a přebírat zodpovědnost za vlastní názory, chování a jednání i jejich důsledky. Rozvíjí občanské a právní vědomí žáků, posiluje smysl jednotlivců pro osobní i občanskou odpovědnost a motivuje žáky k aktivní účasti na životě demokratické společnosti. </w:t>
      </w:r>
    </w:p>
    <w:p w14:paraId="7D87A211" w14:textId="77777777" w:rsidR="00392ABC" w:rsidRPr="009220B9" w:rsidRDefault="00392ABC" w:rsidP="00A30D5A">
      <w:pPr>
        <w:pStyle w:val="Odstavec"/>
      </w:pPr>
      <w:r w:rsidRPr="009220B9">
        <w:t>Předmět Výchova k občanství je v prvním a druhém ročníku šestiletého gymnázia vyučován jednu hodinu týdně.</w:t>
      </w:r>
    </w:p>
    <w:p w14:paraId="7D87A212" w14:textId="1728F443" w:rsidR="00392ABC" w:rsidRPr="009220B9" w:rsidRDefault="00392ABC" w:rsidP="00A30D5A">
      <w:pPr>
        <w:pStyle w:val="Odstavec"/>
      </w:pPr>
      <w:r w:rsidRPr="009220B9">
        <w:t>Výuka probíhá většinou v učebnách, žáci se nedělí do skupin. Prostor je věnován praktickým příkladům, vlastní prezentaci žáků, diskusi, zpracování aktuálních informací z médií (tisk, internet, televize), práci s autentickými texty a dokumenty, skupinové práci a žákovským projektům.</w:t>
      </w:r>
    </w:p>
    <w:p w14:paraId="5790D133" w14:textId="69B66AFD" w:rsidR="00E34F50" w:rsidRPr="009220B9" w:rsidRDefault="00E34F50" w:rsidP="00A30D5A">
      <w:pPr>
        <w:pStyle w:val="Nadpis5"/>
      </w:pPr>
      <w:r w:rsidRPr="009220B9">
        <w:t>Péče o mimořádně nadané a talentované žáky</w:t>
      </w:r>
    </w:p>
    <w:p w14:paraId="022098C3" w14:textId="5BBC0821" w:rsidR="00E34F50" w:rsidRPr="009220B9" w:rsidRDefault="00E34F50" w:rsidP="00A30D5A">
      <w:pPr>
        <w:pStyle w:val="Odstavec"/>
      </w:pPr>
      <w:r w:rsidRPr="009220B9">
        <w:t>Péče o mimořádně nadané a talentované žáky je realizována následujícím způsobem:</w:t>
      </w:r>
    </w:p>
    <w:p w14:paraId="37911A6D" w14:textId="45234A90" w:rsidR="00E34F50" w:rsidRPr="009220B9" w:rsidRDefault="00E34F50" w:rsidP="00A30D5A">
      <w:pPr>
        <w:pStyle w:val="Odrazky"/>
      </w:pPr>
      <w:r w:rsidRPr="009220B9">
        <w:t>Žákům jsou ve výuce zadávány problémové situace a rozšiřující úkoly, které učitel zpracovává např. v podobě pracovních listů. Při plnění nadstandartních úkolů mohou projevit svůj talent i při zpracování např. výtvarnou formou, prezentací, videem apod.</w:t>
      </w:r>
    </w:p>
    <w:p w14:paraId="54AF9A2C" w14:textId="1C93620A" w:rsidR="00E34F50" w:rsidRPr="009220B9" w:rsidRDefault="00E34F50" w:rsidP="00A30D5A">
      <w:pPr>
        <w:pStyle w:val="Odrazky"/>
      </w:pPr>
      <w:r w:rsidRPr="009220B9">
        <w:lastRenderedPageBreak/>
        <w:t>Učitelé směřují žáky ke studiu rozšiřujících materiálů v různých podobách a literatury.</w:t>
      </w:r>
    </w:p>
    <w:p w14:paraId="6FBA5AE8" w14:textId="6CB1853B" w:rsidR="00E34F50" w:rsidRPr="009220B9" w:rsidRDefault="00E34F50" w:rsidP="00A30D5A">
      <w:pPr>
        <w:pStyle w:val="Odrazky"/>
      </w:pPr>
      <w:r w:rsidRPr="009220B9">
        <w:t xml:space="preserve">V případě zájmu učitelé nabízejí žákům osobní konzultace </w:t>
      </w:r>
    </w:p>
    <w:p w14:paraId="5B3E56B6" w14:textId="77777777" w:rsidR="00E34F50" w:rsidRPr="009220B9" w:rsidRDefault="00E34F50" w:rsidP="00A30D5A">
      <w:pPr>
        <w:pStyle w:val="Nadpis5"/>
      </w:pPr>
      <w:r w:rsidRPr="009220B9">
        <w:t>Odlišnosti ve vzdělávacím obsahu v případě přechodu na distanční výuku:</w:t>
      </w:r>
    </w:p>
    <w:p w14:paraId="01917BA2" w14:textId="79D82227" w:rsidR="00E34F50" w:rsidRPr="009220B9" w:rsidRDefault="00E34F50" w:rsidP="00A30D5A">
      <w:pPr>
        <w:pStyle w:val="Odstavec"/>
      </w:pPr>
      <w:r w:rsidRPr="009220B9">
        <w:t xml:space="preserve">V případě přechodu na distanční vzdělávání učitel přizpůsobí formy práce a obsah učiva věku, </w:t>
      </w:r>
      <w:r w:rsidR="0089550B" w:rsidRPr="009220B9">
        <w:t>možnostem a</w:t>
      </w:r>
      <w:r w:rsidRPr="009220B9">
        <w:t xml:space="preserve"> potřebám žáků. Teoretické učivo lze realizovat v plném rozsahu. Praktické úkoly se přizpůsobí formou, rozsahem a obsahem možnostem distančního vzdělávání. </w:t>
      </w:r>
    </w:p>
    <w:p w14:paraId="7D87A213" w14:textId="77777777" w:rsidR="00392ABC" w:rsidRPr="009220B9" w:rsidRDefault="00392ABC" w:rsidP="00A30D5A">
      <w:pPr>
        <w:pStyle w:val="Nadpis5"/>
      </w:pPr>
      <w:r w:rsidRPr="009220B9">
        <w:t xml:space="preserve">Výchovně-vzdělávací strategie </w:t>
      </w:r>
    </w:p>
    <w:p w14:paraId="7D87A214" w14:textId="77777777" w:rsidR="00392ABC" w:rsidRPr="009220B9" w:rsidRDefault="00392ABC" w:rsidP="00A30D5A">
      <w:pPr>
        <w:pStyle w:val="Nadpis6"/>
      </w:pPr>
      <w:r w:rsidRPr="009220B9">
        <w:t>Kompetence k učení – učitel:</w:t>
      </w:r>
    </w:p>
    <w:p w14:paraId="7D87A215" w14:textId="77777777" w:rsidR="00392ABC" w:rsidRPr="009220B9" w:rsidRDefault="00392ABC" w:rsidP="00A30D5A">
      <w:pPr>
        <w:pStyle w:val="Odrazky"/>
      </w:pPr>
      <w:r w:rsidRPr="009220B9">
        <w:t>vybírá a využívá pro efektivní učení vhodné způsoby, metody a strategie plánuje, organizuje a řídí proces učení;</w:t>
      </w:r>
    </w:p>
    <w:p w14:paraId="7D87A216" w14:textId="77777777" w:rsidR="00392ABC" w:rsidRPr="009220B9" w:rsidRDefault="00392ABC" w:rsidP="00A30D5A">
      <w:pPr>
        <w:pStyle w:val="Odrazky"/>
      </w:pPr>
      <w:r w:rsidRPr="009220B9">
        <w:t>vyhledává a třídí informace a na základě jejich pochopení, propojení a systematizace je efektivně využívá v procesu učení;</w:t>
      </w:r>
    </w:p>
    <w:p w14:paraId="7D87A217" w14:textId="77777777" w:rsidR="00392ABC" w:rsidRPr="009220B9" w:rsidRDefault="00392ABC" w:rsidP="00A30D5A">
      <w:pPr>
        <w:pStyle w:val="Odrazky"/>
      </w:pPr>
      <w:r w:rsidRPr="009220B9">
        <w:t>operuje s obecně užívanými termíny, znaky a symboly; uvádí věci do souvislostí, propojuje do širších celků poznatky z různých vzdělávacích oblastí;</w:t>
      </w:r>
    </w:p>
    <w:p w14:paraId="7D87A218" w14:textId="77777777" w:rsidR="00392ABC" w:rsidRPr="009220B9" w:rsidRDefault="00392ABC" w:rsidP="00A30D5A">
      <w:pPr>
        <w:pStyle w:val="Odrazky"/>
      </w:pPr>
      <w:r w:rsidRPr="009220B9">
        <w:t>zadává žákům úkoly (referáty a seminární práce), tak aby vyhledávali informace z různých informačních zdrojů – internetu, rozhlasu, televize, odborných časopisů; získané informace žáci třídí, seřazují a prezentují;</w:t>
      </w:r>
    </w:p>
    <w:p w14:paraId="7D87A219" w14:textId="77777777" w:rsidR="00392ABC" w:rsidRPr="009220B9" w:rsidRDefault="00392ABC" w:rsidP="00A30D5A">
      <w:pPr>
        <w:pStyle w:val="Odrazky"/>
      </w:pPr>
      <w:r w:rsidRPr="009220B9">
        <w:t>klade žákům otázky o příčinách společenských procesů, společně o nich diskutují a hledají adekvátní odpovědi; vyžaduje, aby je žák zhodnotil a porovnal s dosavadními znalostmi a</w:t>
      </w:r>
      <w:r w:rsidR="000A48BE" w:rsidRPr="009220B9">
        <w:t> </w:t>
      </w:r>
      <w:r w:rsidRPr="009220B9">
        <w:t>zkušenostmi a zformuloval závěry;</w:t>
      </w:r>
    </w:p>
    <w:p w14:paraId="7D87A21A" w14:textId="77777777" w:rsidR="00392ABC" w:rsidRPr="009220B9" w:rsidRDefault="00392ABC" w:rsidP="00A30D5A">
      <w:pPr>
        <w:pStyle w:val="Odrazky"/>
      </w:pPr>
      <w:r w:rsidRPr="009220B9">
        <w:t>motivuje žáky k plánování činnosti zadáváním dlouhodobějších úkolů s pevně stanoveným termínem odevzdání hotové práce;</w:t>
      </w:r>
    </w:p>
    <w:p w14:paraId="7D87A21B" w14:textId="77777777" w:rsidR="00392ABC" w:rsidRPr="009220B9" w:rsidRDefault="00392ABC" w:rsidP="00A30D5A">
      <w:pPr>
        <w:pStyle w:val="Odrazky"/>
      </w:pPr>
      <w:r w:rsidRPr="009220B9">
        <w:t>má pozitivní vztah k učení, kriticky zhodnotí výsledky svého učení, plánuje způsoby ke zdokonalení procesu učení.</w:t>
      </w:r>
    </w:p>
    <w:p w14:paraId="7D87A21C" w14:textId="77777777" w:rsidR="00392ABC" w:rsidRPr="009220B9" w:rsidRDefault="00392ABC" w:rsidP="00A30D5A">
      <w:pPr>
        <w:pStyle w:val="Nadpis6"/>
      </w:pPr>
      <w:r w:rsidRPr="009220B9">
        <w:t>Kompetence k řešení problémů – učitel:</w:t>
      </w:r>
    </w:p>
    <w:p w14:paraId="7D87A21D" w14:textId="77777777" w:rsidR="00392ABC" w:rsidRPr="009220B9" w:rsidRDefault="00392ABC" w:rsidP="00A30D5A">
      <w:pPr>
        <w:pStyle w:val="Odrazky"/>
      </w:pPr>
      <w:r w:rsidRPr="009220B9">
        <w:t>využívá simulace situací, ve kterých žáci rozhodují samostatně;</w:t>
      </w:r>
    </w:p>
    <w:p w14:paraId="7D87A21E" w14:textId="77777777" w:rsidR="00392ABC" w:rsidRPr="009220B9" w:rsidRDefault="00392ABC" w:rsidP="00A30D5A">
      <w:pPr>
        <w:pStyle w:val="Odrazky"/>
      </w:pPr>
      <w:r w:rsidRPr="009220B9">
        <w:t>vnímá nejrůznější problémové situace, promýšlí a plánuje způsob řešení problémů, vyhledává informace vhodné k řešení problémů;</w:t>
      </w:r>
    </w:p>
    <w:p w14:paraId="7D87A21F" w14:textId="77777777" w:rsidR="00392ABC" w:rsidRPr="009220B9" w:rsidRDefault="00392ABC" w:rsidP="00A30D5A">
      <w:pPr>
        <w:pStyle w:val="Odrazky"/>
      </w:pPr>
      <w:r w:rsidRPr="009220B9">
        <w:t>navozuje problémové úkoly, ve kterých žáci samostatně hledají optimální řešení, případně různé varianty řešení;</w:t>
      </w:r>
    </w:p>
    <w:p w14:paraId="7D87A220" w14:textId="77777777" w:rsidR="00392ABC" w:rsidRPr="009220B9" w:rsidRDefault="00392ABC" w:rsidP="00A30D5A">
      <w:pPr>
        <w:pStyle w:val="Odrazky"/>
      </w:pPr>
      <w:r w:rsidRPr="009220B9">
        <w:t>nenechává žáky odradit případným nezdarem, učí je kriticky myslet a činit uvážlivá rozhodnutí, která jsou schopni obhájit s pocitem zodpovědnosti;</w:t>
      </w:r>
    </w:p>
    <w:p w14:paraId="7D87A221" w14:textId="77777777" w:rsidR="00392ABC" w:rsidRPr="009220B9" w:rsidRDefault="00392ABC" w:rsidP="00A30D5A">
      <w:pPr>
        <w:pStyle w:val="Odrazky"/>
      </w:pPr>
      <w:r w:rsidRPr="009220B9">
        <w:t>zadává referáty, seminární práce a projekty, při kterých žáci pátrají po informacích z rozličných zdrojů.</w:t>
      </w:r>
    </w:p>
    <w:p w14:paraId="7D87A222" w14:textId="77777777" w:rsidR="00392ABC" w:rsidRPr="009220B9" w:rsidRDefault="00392ABC" w:rsidP="00A30D5A">
      <w:pPr>
        <w:pStyle w:val="Nadpis6"/>
      </w:pPr>
      <w:r w:rsidRPr="009220B9">
        <w:t>Kompetence komunikativní – učitel:</w:t>
      </w:r>
    </w:p>
    <w:p w14:paraId="7D87A223" w14:textId="77777777" w:rsidR="00392ABC" w:rsidRPr="009220B9" w:rsidRDefault="00392ABC" w:rsidP="00A30D5A">
      <w:pPr>
        <w:pStyle w:val="Odrazky"/>
      </w:pPr>
      <w:r w:rsidRPr="009220B9">
        <w:t>vytváří příležitosti a časový prostor k tomu, aby žáci prezentovali své vlastní názory, obhajovali seminární práce;</w:t>
      </w:r>
    </w:p>
    <w:p w14:paraId="7D87A224" w14:textId="77777777" w:rsidR="00392ABC" w:rsidRPr="009220B9" w:rsidRDefault="00392ABC" w:rsidP="00A30D5A">
      <w:pPr>
        <w:pStyle w:val="Odrazky"/>
      </w:pPr>
      <w:r w:rsidRPr="009220B9">
        <w:t>využívá metody diskuse, ve které žáci jasně vyjádří svůj názor a používají jednoznačné, vhodné a srozumitelné argumentace;</w:t>
      </w:r>
    </w:p>
    <w:p w14:paraId="7D87A225" w14:textId="406C8CA2" w:rsidR="00392ABC" w:rsidRPr="009220B9" w:rsidRDefault="00392ABC" w:rsidP="00A30D5A">
      <w:pPr>
        <w:pStyle w:val="Odrazky"/>
      </w:pPr>
      <w:r w:rsidRPr="009220B9">
        <w:t>vede žáky k formulaci výstižných názorů v logickém sledu a ke kultivovanému písemnému a</w:t>
      </w:r>
      <w:r w:rsidR="009C091E" w:rsidRPr="009220B9">
        <w:t> </w:t>
      </w:r>
      <w:r w:rsidRPr="009220B9">
        <w:t>ústnímu projevu a ke kvalitní spolupráci s ostatními;</w:t>
      </w:r>
    </w:p>
    <w:p w14:paraId="7D87A226" w14:textId="77777777" w:rsidR="00392ABC" w:rsidRPr="009220B9" w:rsidRDefault="00392ABC" w:rsidP="00A30D5A">
      <w:pPr>
        <w:pStyle w:val="Odrazky"/>
      </w:pPr>
      <w:r w:rsidRPr="009220B9">
        <w:t>naslouchá promluvám žáků, snaží se jim porozumět a vhodně na ně reagovat;</w:t>
      </w:r>
    </w:p>
    <w:p w14:paraId="7D87A227" w14:textId="77777777" w:rsidR="00392ABC" w:rsidRPr="009220B9" w:rsidRDefault="00392ABC" w:rsidP="00A30D5A">
      <w:pPr>
        <w:pStyle w:val="Odrazky"/>
      </w:pPr>
      <w:r w:rsidRPr="009220B9">
        <w:t>využívá informační a komunikační prostředky a technologie pro kvalitní a účinnou komunikaci s okolním světem.</w:t>
      </w:r>
    </w:p>
    <w:p w14:paraId="7D87A228" w14:textId="77777777" w:rsidR="00392ABC" w:rsidRPr="009220B9" w:rsidRDefault="00392ABC" w:rsidP="00A30D5A">
      <w:pPr>
        <w:pStyle w:val="Nadpis6"/>
      </w:pPr>
      <w:r w:rsidRPr="009220B9">
        <w:lastRenderedPageBreak/>
        <w:t>Kompetence sociální a personální, kompetence občanské – učitel:</w:t>
      </w:r>
    </w:p>
    <w:p w14:paraId="7D87A229" w14:textId="77777777" w:rsidR="00392ABC" w:rsidRPr="009220B9" w:rsidRDefault="00392ABC" w:rsidP="00A30D5A">
      <w:pPr>
        <w:pStyle w:val="Odrazky"/>
      </w:pPr>
      <w:r w:rsidRPr="009220B9">
        <w:t>realizuje výuku ve skupinách, při které musí žáci navzájem účinně spolupracovat, naslouchat si, tolerovat názory ostatních, případně utvářet pravidla pozitivní vzájemné spolupráce;</w:t>
      </w:r>
    </w:p>
    <w:p w14:paraId="7D87A22A" w14:textId="77777777" w:rsidR="00392ABC" w:rsidRPr="009220B9" w:rsidRDefault="00392ABC" w:rsidP="00A30D5A">
      <w:pPr>
        <w:pStyle w:val="Odrazky"/>
      </w:pPr>
      <w:r w:rsidRPr="009220B9">
        <w:t>vede žáky k odpovědnosti za plnění svých povinností tím, že k vyhotovení úkolů poskytne žákům dostatečné informace, v případě potřeby konzultace, ale zároveň ponechává prostor pro samostatné zpracování;</w:t>
      </w:r>
    </w:p>
    <w:p w14:paraId="7D87A22B" w14:textId="77777777" w:rsidR="00392ABC" w:rsidRPr="009220B9" w:rsidRDefault="00392ABC" w:rsidP="00A30D5A">
      <w:pPr>
        <w:pStyle w:val="Odrazky"/>
      </w:pPr>
      <w:r w:rsidRPr="009220B9">
        <w:t>zadává samostatné práce, referáty a projekty ve dvojicích či skupinách, žáci si musí jednotlivé pracovní kroky mezi sebou rozdělit a zorganizovat;</w:t>
      </w:r>
    </w:p>
    <w:p w14:paraId="7D87A22C" w14:textId="77777777" w:rsidR="00392ABC" w:rsidRPr="009220B9" w:rsidRDefault="00392ABC" w:rsidP="00A30D5A">
      <w:pPr>
        <w:pStyle w:val="Odrazky"/>
      </w:pPr>
      <w:r w:rsidRPr="009220B9">
        <w:t>přispívá k upevňování dobrých mezilidských vztahů a příjemné pracovní atmosféry, v případě potřeby poskytuje pomoc, je schopen se vcítit do jejich situace, oceňuje zkušenosti žáků, váží si jejich vnitřních hodnot a respektuje je a ke všemu uvedenému vede i své žáky;</w:t>
      </w:r>
    </w:p>
    <w:p w14:paraId="7D87A22D" w14:textId="77777777" w:rsidR="00392ABC" w:rsidRPr="009220B9" w:rsidRDefault="00392ABC" w:rsidP="00A30D5A">
      <w:pPr>
        <w:pStyle w:val="Odrazky"/>
      </w:pPr>
      <w:r w:rsidRPr="009220B9">
        <w:t>odmítá útlak a hrubé zacházení, je si vědom svých práv a povinností, rozhoduje se zodpovědně podle dané situace a k tomu vede i své žáky;</w:t>
      </w:r>
    </w:p>
    <w:p w14:paraId="7D87A22E" w14:textId="77777777" w:rsidR="00392ABC" w:rsidRPr="009220B9" w:rsidRDefault="00392ABC" w:rsidP="00A30D5A">
      <w:pPr>
        <w:pStyle w:val="Odrazky"/>
      </w:pPr>
      <w:r w:rsidRPr="009220B9">
        <w:t>chápe základní ekologické souvislosti a environmentální problémy, projevuje pozitivní postoj ke kultuře a uměleckým dílům, podporuje ochranu zdraví a trvale udržitelného rozvoje společnosti a k tomu vede i své žáky.</w:t>
      </w:r>
    </w:p>
    <w:p w14:paraId="7D87A22F" w14:textId="77777777" w:rsidR="00392ABC" w:rsidRPr="009220B9" w:rsidRDefault="00392ABC" w:rsidP="00A30D5A">
      <w:pPr>
        <w:pStyle w:val="Nadpis6"/>
      </w:pPr>
      <w:r w:rsidRPr="009220B9">
        <w:t>Kompetence pracovní – učitel:</w:t>
      </w:r>
    </w:p>
    <w:p w14:paraId="7D87A230" w14:textId="77777777" w:rsidR="00392ABC" w:rsidRPr="009220B9" w:rsidRDefault="00392ABC" w:rsidP="00A30D5A">
      <w:pPr>
        <w:pStyle w:val="Odrazky"/>
      </w:pPr>
      <w:r w:rsidRPr="009220B9">
        <w:t>předává informace o vzdělávacích a pracovních příležitostech;</w:t>
      </w:r>
    </w:p>
    <w:p w14:paraId="7D87A231" w14:textId="77777777" w:rsidR="00392ABC" w:rsidRPr="009220B9" w:rsidRDefault="00392ABC" w:rsidP="00A30D5A">
      <w:pPr>
        <w:pStyle w:val="Odrazky"/>
      </w:pPr>
      <w:r w:rsidRPr="009220B9">
        <w:t>vede žáky k cílevědomému a odpovědnému rozhodování o dalším vzdělávání a budoucím profesním zaměření;</w:t>
      </w:r>
    </w:p>
    <w:p w14:paraId="7D87A232" w14:textId="77777777" w:rsidR="00392ABC" w:rsidRPr="009220B9" w:rsidRDefault="00392ABC" w:rsidP="00A30D5A">
      <w:pPr>
        <w:pStyle w:val="Odrazky"/>
      </w:pPr>
      <w:r w:rsidRPr="009220B9">
        <w:t>rozvíjí odborný a osobní potenciál žáka;</w:t>
      </w:r>
    </w:p>
    <w:p w14:paraId="7D87A233" w14:textId="77777777" w:rsidR="00392ABC" w:rsidRPr="009220B9" w:rsidRDefault="00392ABC" w:rsidP="00A30D5A">
      <w:pPr>
        <w:pStyle w:val="Odrazky"/>
      </w:pPr>
      <w:r w:rsidRPr="009220B9">
        <w:t>podporuje žákovu iniciativu a tvořivost;</w:t>
      </w:r>
    </w:p>
    <w:p w14:paraId="7D87A234" w14:textId="77777777" w:rsidR="00392ABC" w:rsidRPr="009220B9" w:rsidRDefault="00392ABC" w:rsidP="00A30D5A">
      <w:pPr>
        <w:pStyle w:val="Odrazky"/>
      </w:pPr>
      <w:r w:rsidRPr="009220B9">
        <w:t>seznamuje žáky s podstatou a principy podnikání, s realitou tržního prostředí a dalšími faktory;</w:t>
      </w:r>
    </w:p>
    <w:p w14:paraId="7D87A235" w14:textId="77777777" w:rsidR="00392ABC" w:rsidRPr="009220B9" w:rsidRDefault="00392ABC" w:rsidP="00A30D5A">
      <w:pPr>
        <w:pStyle w:val="Odrazky"/>
      </w:pPr>
      <w:r w:rsidRPr="009220B9">
        <w:t>vede k vyhledávání a kritickému posouzení příležitostí k uskutečnění podnikatelského záměru s ohledem na své předpoklady;</w:t>
      </w:r>
    </w:p>
    <w:p w14:paraId="7D87A236" w14:textId="010E0415" w:rsidR="00392ABC" w:rsidRPr="009220B9" w:rsidRDefault="00392ABC" w:rsidP="00A30D5A">
      <w:pPr>
        <w:pStyle w:val="Odrazky"/>
      </w:pPr>
      <w:r w:rsidRPr="009220B9">
        <w:t>vede žáky k adaptaci na změněné nebo nové pracovní podmínky.</w:t>
      </w:r>
    </w:p>
    <w:p w14:paraId="1985A71E" w14:textId="2F7E9FC0" w:rsidR="001F1969" w:rsidRPr="009220B9" w:rsidRDefault="001F1969" w:rsidP="00A30D5A">
      <w:pPr>
        <w:pStyle w:val="Nadpis6"/>
      </w:pPr>
      <w:r w:rsidRPr="009220B9">
        <w:t>Kompetence digitální – učitel:</w:t>
      </w:r>
    </w:p>
    <w:p w14:paraId="3768E039" w14:textId="77777777" w:rsidR="001F1969" w:rsidRPr="009220B9" w:rsidRDefault="001F1969" w:rsidP="00A30D5A">
      <w:pPr>
        <w:pStyle w:val="Odrazky"/>
      </w:pPr>
      <w:r w:rsidRPr="009220B9">
        <w:t>vede žáky k bezpečnému a účelnému využívání digitální techniky a aplikací v hodinách občanské výchovy i při přípravě na vyučování;</w:t>
      </w:r>
    </w:p>
    <w:p w14:paraId="4D6EB8A2" w14:textId="77777777" w:rsidR="001F1969" w:rsidRPr="009220B9" w:rsidRDefault="001F1969" w:rsidP="00A30D5A">
      <w:pPr>
        <w:pStyle w:val="Odrazky"/>
      </w:pPr>
      <w:r w:rsidRPr="009220B9">
        <w:t>učí žáky vyhledávat informace v různých zdrojích, hodnotit jejich pravdivost a použitelnost pro účely společenskovědního vzdělávání;</w:t>
      </w:r>
    </w:p>
    <w:p w14:paraId="2BADF518" w14:textId="77777777" w:rsidR="001F1969" w:rsidRPr="009220B9" w:rsidRDefault="001F1969" w:rsidP="00A30D5A">
      <w:pPr>
        <w:pStyle w:val="Odrazky"/>
      </w:pPr>
      <w:r w:rsidRPr="009220B9">
        <w:t>využívá ve vyučovacích hodinách různé kancelářské aplikace a vede žáky k dovednosti pomocí těchto aplikací vytvářet texty, tabulky a prezentace;</w:t>
      </w:r>
    </w:p>
    <w:p w14:paraId="4BA0762E" w14:textId="77777777" w:rsidR="001F1969" w:rsidRPr="009220B9" w:rsidRDefault="001F1969" w:rsidP="00A30D5A">
      <w:pPr>
        <w:pStyle w:val="Odrazky"/>
      </w:pPr>
      <w:r w:rsidRPr="009220B9">
        <w:t>učí žáky sdílet digitální materiály;</w:t>
      </w:r>
    </w:p>
    <w:p w14:paraId="11BF4551" w14:textId="41333DD9" w:rsidR="001F1969" w:rsidRPr="009220B9" w:rsidRDefault="001F1969" w:rsidP="00A30D5A">
      <w:pPr>
        <w:pStyle w:val="Odrazky"/>
      </w:pPr>
      <w:r w:rsidRPr="009220B9">
        <w:t>vede žáky ke správnému a důslednému citování používaných zdrojů.</w:t>
      </w:r>
    </w:p>
    <w:p w14:paraId="65D87FCD" w14:textId="3DABD0BC" w:rsidR="001F1969" w:rsidRPr="009220B9" w:rsidRDefault="001F1969" w:rsidP="00A30D5A">
      <w:pPr>
        <w:jc w:val="left"/>
        <w:rPr>
          <w:szCs w:val="22"/>
        </w:rPr>
      </w:pPr>
      <w:r w:rsidRPr="009220B9">
        <w:br w:type="page"/>
      </w:r>
    </w:p>
    <w:p w14:paraId="7D87A237" w14:textId="77777777" w:rsidR="00392ABC" w:rsidRPr="009220B9" w:rsidRDefault="00392ABC" w:rsidP="00A30D5A">
      <w:pPr>
        <w:pStyle w:val="Nadpis4"/>
      </w:pPr>
      <w:r w:rsidRPr="009220B9">
        <w:lastRenderedPageBreak/>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61"/>
        <w:gridCol w:w="945"/>
        <w:gridCol w:w="2074"/>
      </w:tblGrid>
      <w:tr w:rsidR="008C5C69" w:rsidRPr="009220B9" w14:paraId="7D87A23A" w14:textId="77777777" w:rsidTr="00B208F2">
        <w:trPr>
          <w:cantSplit/>
          <w:trHeight w:val="291"/>
          <w:tblHeader/>
        </w:trPr>
        <w:tc>
          <w:tcPr>
            <w:tcW w:w="9610" w:type="dxa"/>
            <w:gridSpan w:val="4"/>
            <w:shd w:val="clear" w:color="auto" w:fill="BFBFBF" w:themeFill="background1" w:themeFillShade="BF"/>
            <w:vAlign w:val="center"/>
          </w:tcPr>
          <w:p w14:paraId="7D87A238" w14:textId="77777777" w:rsidR="00392ABC" w:rsidRPr="009220B9" w:rsidRDefault="00392ABC" w:rsidP="00A30D5A">
            <w:pPr>
              <w:spacing w:before="60"/>
              <w:jc w:val="center"/>
              <w:rPr>
                <w:rFonts w:ascii="Arial" w:hAnsi="Arial" w:cs="Arial"/>
                <w:sz w:val="16"/>
                <w:szCs w:val="16"/>
              </w:rPr>
            </w:pPr>
            <w:r w:rsidRPr="009220B9">
              <w:br w:type="page"/>
            </w:r>
            <w:r w:rsidRPr="009220B9">
              <w:br w:type="page"/>
            </w:r>
            <w:r w:rsidRPr="009220B9">
              <w:br w:type="page"/>
            </w:r>
            <w:r w:rsidRPr="009220B9">
              <w:rPr>
                <w:rFonts w:ascii="Arial" w:hAnsi="Arial" w:cs="Arial"/>
                <w:sz w:val="16"/>
                <w:szCs w:val="16"/>
              </w:rPr>
              <w:t>Předmět:</w:t>
            </w:r>
          </w:p>
          <w:p w14:paraId="7D87A239" w14:textId="77777777" w:rsidR="00392ABC" w:rsidRPr="009220B9" w:rsidRDefault="00392ABC" w:rsidP="00A30D5A">
            <w:pPr>
              <w:pStyle w:val="PedmtTAB"/>
            </w:pPr>
            <w:r w:rsidRPr="009220B9">
              <w:t>Výchova k občanství</w:t>
            </w:r>
          </w:p>
        </w:tc>
      </w:tr>
      <w:tr w:rsidR="008C5C69" w:rsidRPr="009220B9" w14:paraId="7D87A240" w14:textId="77777777" w:rsidTr="003B00C3">
        <w:trPr>
          <w:trHeight w:val="567"/>
          <w:tblHeader/>
        </w:trPr>
        <w:tc>
          <w:tcPr>
            <w:tcW w:w="3130" w:type="dxa"/>
            <w:shd w:val="clear" w:color="auto" w:fill="D9D9D9" w:themeFill="background1" w:themeFillShade="D9"/>
          </w:tcPr>
          <w:p w14:paraId="7D87A23B" w14:textId="77777777" w:rsidR="00392ABC" w:rsidRPr="009220B9" w:rsidRDefault="00392ABC" w:rsidP="00A30D5A">
            <w:pPr>
              <w:pStyle w:val="Tabnad2"/>
              <w:spacing w:before="60" w:after="60"/>
            </w:pPr>
            <w:r w:rsidRPr="009220B9">
              <w:t>Očekávané výstupy</w:t>
            </w:r>
          </w:p>
          <w:p w14:paraId="7D87A23C" w14:textId="77777777" w:rsidR="00392ABC" w:rsidRPr="009220B9" w:rsidRDefault="00392ABC"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61" w:type="dxa"/>
            <w:shd w:val="clear" w:color="auto" w:fill="D9D9D9" w:themeFill="background1" w:themeFillShade="D9"/>
          </w:tcPr>
          <w:p w14:paraId="7D87A23D" w14:textId="77777777" w:rsidR="00392ABC" w:rsidRPr="009220B9" w:rsidRDefault="00392ABC" w:rsidP="00A30D5A">
            <w:pPr>
              <w:pStyle w:val="Tabnad2"/>
              <w:spacing w:before="60" w:after="60"/>
            </w:pPr>
            <w:r w:rsidRPr="009220B9">
              <w:t>Učivo</w:t>
            </w:r>
          </w:p>
        </w:tc>
        <w:tc>
          <w:tcPr>
            <w:tcW w:w="945" w:type="dxa"/>
            <w:shd w:val="clear" w:color="auto" w:fill="D9D9D9" w:themeFill="background1" w:themeFillShade="D9"/>
          </w:tcPr>
          <w:p w14:paraId="7D87A23E" w14:textId="77777777" w:rsidR="00392ABC" w:rsidRPr="009220B9" w:rsidRDefault="00392ABC" w:rsidP="00A30D5A">
            <w:pPr>
              <w:pStyle w:val="Tabnad2"/>
              <w:spacing w:before="60" w:after="60"/>
            </w:pPr>
            <w:r w:rsidRPr="009220B9">
              <w:t>Ročník</w:t>
            </w:r>
          </w:p>
        </w:tc>
        <w:tc>
          <w:tcPr>
            <w:tcW w:w="2074" w:type="dxa"/>
            <w:shd w:val="clear" w:color="auto" w:fill="D9D9D9" w:themeFill="background1" w:themeFillShade="D9"/>
          </w:tcPr>
          <w:p w14:paraId="7D87A23F" w14:textId="77777777" w:rsidR="00392ABC" w:rsidRPr="009220B9" w:rsidRDefault="00392ABC" w:rsidP="00A30D5A">
            <w:pPr>
              <w:pStyle w:val="Tabnad2"/>
              <w:spacing w:before="60" w:after="60"/>
            </w:pPr>
            <w:r w:rsidRPr="009220B9">
              <w:t xml:space="preserve">Průřezová témata, integrace, pozn. </w:t>
            </w:r>
          </w:p>
        </w:tc>
      </w:tr>
      <w:tr w:rsidR="008C5C69" w:rsidRPr="009220B9" w14:paraId="7D87A258"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41" w14:textId="77777777" w:rsidR="00392ABC" w:rsidRPr="009220B9" w:rsidRDefault="00392ABC" w:rsidP="00A30D5A">
            <w:pPr>
              <w:pStyle w:val="Tabulkaodrazky"/>
            </w:pPr>
            <w:r w:rsidRPr="009220B9">
              <w:t>vysvětlí obsah pojmu osobnost</w:t>
            </w:r>
          </w:p>
          <w:p w14:paraId="7D87A242" w14:textId="77777777" w:rsidR="00392ABC" w:rsidRPr="009220B9" w:rsidRDefault="00392ABC" w:rsidP="00A30D5A">
            <w:pPr>
              <w:pStyle w:val="Tabulkaodrazky"/>
            </w:pPr>
            <w:r w:rsidRPr="009220B9">
              <w:t>uvědomí si vlastní jedinečnost</w:t>
            </w:r>
          </w:p>
          <w:p w14:paraId="7D87A243" w14:textId="77777777" w:rsidR="00392ABC" w:rsidRPr="009220B9" w:rsidRDefault="00392ABC" w:rsidP="00A30D5A">
            <w:pPr>
              <w:pStyle w:val="Tabulkaodrazky"/>
            </w:pPr>
            <w:r w:rsidRPr="009220B9">
              <w:t>chápe pojmy související s osobností člověka</w:t>
            </w:r>
          </w:p>
          <w:p w14:paraId="7D87A244" w14:textId="77777777" w:rsidR="00392ABC" w:rsidRPr="009220B9" w:rsidRDefault="00392ABC" w:rsidP="00A30D5A">
            <w:pPr>
              <w:pStyle w:val="Tabulkaodrazky"/>
            </w:pPr>
            <w:r w:rsidRPr="009220B9">
              <w:t>zná svůj typ temperamentu, zamyslí se nad tím, jak se charakter projevuje na jednání člověka</w:t>
            </w:r>
          </w:p>
          <w:p w14:paraId="7D87A245" w14:textId="1DB3D529" w:rsidR="00392ABC" w:rsidRPr="009220B9" w:rsidRDefault="00392ABC" w:rsidP="00A30D5A">
            <w:pPr>
              <w:pStyle w:val="Tabulkaodrazky"/>
            </w:pPr>
            <w:r w:rsidRPr="009220B9">
              <w:t>objasní, jak může realističtější poznání a hodnocení vlastní osobnosti a potenciálu pozitivně ovlivnit jeho rozhodování, vztahy s</w:t>
            </w:r>
            <w:r w:rsidR="006A3A6E" w:rsidRPr="009220B9">
              <w:t> </w:t>
            </w:r>
            <w:r w:rsidRPr="009220B9">
              <w:t>druhými lidmi i kvalitu života</w:t>
            </w:r>
          </w:p>
          <w:p w14:paraId="7D87A246" w14:textId="77777777" w:rsidR="00392ABC" w:rsidRPr="009220B9" w:rsidRDefault="00392ABC" w:rsidP="00A30D5A">
            <w:pPr>
              <w:pStyle w:val="Tabulkaodrazky"/>
            </w:pPr>
            <w:r w:rsidRPr="009220B9">
              <w:t>posoudí vliv osobních vlastností na dosahování individuálních i společných cílů, objasní význam vůle při dosahování cílů a překonávání překážek</w:t>
            </w:r>
          </w:p>
          <w:p w14:paraId="7D87A247" w14:textId="77777777" w:rsidR="00392ABC" w:rsidRPr="009220B9" w:rsidRDefault="00392ABC" w:rsidP="00A30D5A">
            <w:pPr>
              <w:pStyle w:val="Tabulkaodrazky"/>
            </w:pPr>
            <w:r w:rsidRPr="009220B9">
              <w:t>rozpoznává projevy záporných charakterových vlastností u</w:t>
            </w:r>
            <w:r w:rsidR="000A48BE" w:rsidRPr="009220B9">
              <w:t> </w:t>
            </w:r>
            <w:r w:rsidRPr="009220B9">
              <w:t>sebe i u druhých lidí, kriticky hodnotí a vhodně koriguje své chování a jednání</w:t>
            </w:r>
          </w:p>
          <w:p w14:paraId="7D87A248" w14:textId="77777777" w:rsidR="00392ABC" w:rsidRPr="009220B9" w:rsidRDefault="00392ABC" w:rsidP="00A30D5A">
            <w:pPr>
              <w:pStyle w:val="Tabulkaodrazky"/>
            </w:pPr>
            <w:r w:rsidRPr="009220B9">
              <w:t>popíše, jak lze usměrňovat a</w:t>
            </w:r>
            <w:r w:rsidR="000A48BE" w:rsidRPr="009220B9">
              <w:t> </w:t>
            </w:r>
            <w:r w:rsidRPr="009220B9">
              <w:t>kultivovat charakterové a</w:t>
            </w:r>
            <w:r w:rsidR="000A48BE" w:rsidRPr="009220B9">
              <w:t> </w:t>
            </w:r>
            <w:r w:rsidRPr="009220B9">
              <w:t>volní vlastnosti, rozvíjet osobní přednosti, překonávat osobní nedostatky a pěstovat zdravou sebedůvěru</w:t>
            </w:r>
          </w:p>
          <w:p w14:paraId="7D87A249" w14:textId="77777777" w:rsidR="00392ABC" w:rsidRPr="009220B9" w:rsidRDefault="00392ABC" w:rsidP="00A30D5A">
            <w:pPr>
              <w:pStyle w:val="Tabulkaodrazky"/>
            </w:pPr>
            <w:r w:rsidRPr="009220B9">
              <w:t xml:space="preserve">objasní, proč a jak se lidé odlišují ve svých projevech chování, uvede příklady faktorů, které ovlivňují prožívání, chování a činnost člověka </w:t>
            </w:r>
          </w:p>
          <w:p w14:paraId="7D87A24A" w14:textId="77777777" w:rsidR="00392ABC" w:rsidRPr="009220B9" w:rsidRDefault="00392ABC" w:rsidP="00A30D5A">
            <w:pPr>
              <w:pStyle w:val="Tabulkaodrazky"/>
            </w:pPr>
            <w:r w:rsidRPr="009220B9">
              <w:t xml:space="preserve">využívá získané poznatky při sebepoznávání, poznávání druhých lidí </w:t>
            </w:r>
          </w:p>
        </w:tc>
        <w:tc>
          <w:tcPr>
            <w:tcW w:w="3461" w:type="dxa"/>
            <w:tcBorders>
              <w:left w:val="nil"/>
              <w:bottom w:val="single" w:sz="4" w:space="0" w:color="auto"/>
              <w:right w:val="single" w:sz="4" w:space="0" w:color="auto"/>
            </w:tcBorders>
          </w:tcPr>
          <w:p w14:paraId="7D87A24B" w14:textId="77777777" w:rsidR="00392ABC" w:rsidRPr="009220B9" w:rsidRDefault="00392ABC" w:rsidP="00A30D5A">
            <w:pPr>
              <w:pStyle w:val="Tabulkatun"/>
            </w:pPr>
            <w:r w:rsidRPr="009220B9">
              <w:t>Člověk jako jedinec</w:t>
            </w:r>
          </w:p>
          <w:p w14:paraId="7D87A24C" w14:textId="77777777" w:rsidR="00392ABC" w:rsidRPr="009220B9" w:rsidRDefault="00392ABC" w:rsidP="00A30D5A">
            <w:pPr>
              <w:pStyle w:val="Tabulkaodrazky"/>
            </w:pPr>
            <w:r w:rsidRPr="009220B9">
              <w:t>rozdíly mezi lidmi (v prožívání a</w:t>
            </w:r>
            <w:r w:rsidR="000A48BE" w:rsidRPr="009220B9">
              <w:t> </w:t>
            </w:r>
            <w:r w:rsidRPr="009220B9">
              <w:t>chování)</w:t>
            </w:r>
          </w:p>
          <w:p w14:paraId="7D87A24D" w14:textId="77777777" w:rsidR="00392ABC" w:rsidRPr="009220B9" w:rsidRDefault="00392ABC" w:rsidP="00A30D5A">
            <w:pPr>
              <w:pStyle w:val="Tabulkaodrazky"/>
            </w:pPr>
            <w:r w:rsidRPr="009220B9">
              <w:t>změny biologické, psychické a</w:t>
            </w:r>
            <w:r w:rsidR="000A48BE" w:rsidRPr="009220B9">
              <w:t> </w:t>
            </w:r>
            <w:r w:rsidRPr="009220B9">
              <w:t xml:space="preserve">sociální </w:t>
            </w:r>
          </w:p>
          <w:p w14:paraId="7D87A24E" w14:textId="77777777" w:rsidR="00392ABC" w:rsidRPr="009220B9" w:rsidRDefault="00392ABC" w:rsidP="00A30D5A">
            <w:pPr>
              <w:pStyle w:val="Tabulkaodrazky"/>
            </w:pPr>
            <w:r w:rsidRPr="009220B9">
              <w:t>jednotlivá vývojová stadia jedince</w:t>
            </w:r>
          </w:p>
          <w:p w14:paraId="7D87A24F" w14:textId="77777777" w:rsidR="00392ABC" w:rsidRPr="009220B9" w:rsidRDefault="00392ABC" w:rsidP="00A30D5A">
            <w:pPr>
              <w:pStyle w:val="Tabulkaodrazky"/>
            </w:pPr>
            <w:r w:rsidRPr="009220B9">
              <w:t>sebepojetí, sebepoznání, sebehodnocení, sebevědomí, sebeuvědomování, vůle, sebekázeň</w:t>
            </w:r>
          </w:p>
          <w:p w14:paraId="7D87A250" w14:textId="77777777" w:rsidR="00392ABC" w:rsidRPr="009220B9" w:rsidRDefault="00392ABC" w:rsidP="00A30D5A">
            <w:pPr>
              <w:pStyle w:val="Tabulkaodrazky"/>
            </w:pPr>
            <w:r w:rsidRPr="009220B9">
              <w:t xml:space="preserve">temperament, charakter </w:t>
            </w:r>
          </w:p>
          <w:p w14:paraId="7D87A251" w14:textId="77777777" w:rsidR="00392ABC" w:rsidRPr="009220B9" w:rsidRDefault="00392ABC" w:rsidP="00A30D5A">
            <w:pPr>
              <w:pStyle w:val="Tabulkaodrazky"/>
            </w:pPr>
            <w:r w:rsidRPr="009220B9">
              <w:t xml:space="preserve">motivace, zájmy, potřeby, hodnoty </w:t>
            </w:r>
          </w:p>
          <w:p w14:paraId="7D87A252" w14:textId="77777777" w:rsidR="00392ABC" w:rsidRPr="009220B9" w:rsidRDefault="00392ABC" w:rsidP="00A30D5A">
            <w:pPr>
              <w:pStyle w:val="Tabulkaodrazky"/>
            </w:pPr>
            <w:r w:rsidRPr="009220B9">
              <w:t xml:space="preserve">vlohy, schopnosti, dovednosti, inteligence, nadání, talent, genialita, kreativita </w:t>
            </w:r>
          </w:p>
        </w:tc>
        <w:tc>
          <w:tcPr>
            <w:tcW w:w="945" w:type="dxa"/>
            <w:tcBorders>
              <w:top w:val="single" w:sz="4" w:space="0" w:color="auto"/>
              <w:left w:val="nil"/>
              <w:bottom w:val="single" w:sz="4" w:space="0" w:color="auto"/>
              <w:right w:val="single" w:sz="4" w:space="0" w:color="auto"/>
            </w:tcBorders>
          </w:tcPr>
          <w:p w14:paraId="7D87A253" w14:textId="77777777" w:rsidR="00392ABC" w:rsidRPr="009220B9" w:rsidRDefault="007F2D75" w:rsidP="00A30D5A">
            <w:pPr>
              <w:pStyle w:val="Tabulkatext"/>
              <w:jc w:val="center"/>
            </w:pPr>
            <w:r w:rsidRPr="009220B9">
              <w:t>prima</w:t>
            </w:r>
          </w:p>
        </w:tc>
        <w:tc>
          <w:tcPr>
            <w:tcW w:w="2074" w:type="dxa"/>
            <w:tcBorders>
              <w:top w:val="single" w:sz="4" w:space="0" w:color="auto"/>
              <w:left w:val="nil"/>
              <w:bottom w:val="single" w:sz="4" w:space="0" w:color="auto"/>
              <w:right w:val="double" w:sz="6" w:space="0" w:color="auto"/>
            </w:tcBorders>
          </w:tcPr>
          <w:p w14:paraId="7D87A254" w14:textId="77777777" w:rsidR="00392ABC" w:rsidRPr="009220B9" w:rsidRDefault="00392ABC" w:rsidP="00A30D5A">
            <w:pPr>
              <w:pStyle w:val="Tabulkatext"/>
            </w:pPr>
            <w:r w:rsidRPr="009220B9">
              <w:t>I</w:t>
            </w:r>
            <w:r w:rsidR="007D5177" w:rsidRPr="009220B9">
              <w:t>NT</w:t>
            </w:r>
            <w:r w:rsidRPr="009220B9">
              <w:t>:</w:t>
            </w:r>
          </w:p>
          <w:p w14:paraId="7D87A255" w14:textId="77777777" w:rsidR="00392ABC" w:rsidRPr="009220B9" w:rsidRDefault="00392ABC" w:rsidP="00A30D5A">
            <w:pPr>
              <w:pStyle w:val="Tabulkatext"/>
            </w:pPr>
            <w:r w:rsidRPr="009220B9">
              <w:t>4.3.2.3</w:t>
            </w:r>
          </w:p>
          <w:p w14:paraId="7D87A256" w14:textId="77777777" w:rsidR="00392ABC" w:rsidRPr="009220B9" w:rsidRDefault="00392ABC" w:rsidP="00A30D5A">
            <w:pPr>
              <w:pStyle w:val="Tabulkatext"/>
            </w:pPr>
            <w:r w:rsidRPr="009220B9">
              <w:t>4.3.2.19</w:t>
            </w:r>
          </w:p>
          <w:p w14:paraId="7D87A257" w14:textId="77777777" w:rsidR="00392ABC" w:rsidRPr="009220B9" w:rsidRDefault="00392ABC" w:rsidP="00A30D5A">
            <w:pPr>
              <w:pStyle w:val="Tabulkatext"/>
            </w:pPr>
            <w:r w:rsidRPr="009220B9">
              <w:t>4.3.2.20</w:t>
            </w:r>
          </w:p>
        </w:tc>
      </w:tr>
      <w:tr w:rsidR="008C5C69" w:rsidRPr="009220B9" w14:paraId="7D87A266"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59" w14:textId="77777777" w:rsidR="00392ABC" w:rsidRPr="009220B9" w:rsidRDefault="00392ABC" w:rsidP="00A30D5A">
            <w:pPr>
              <w:pStyle w:val="Tabulkaodrazky"/>
            </w:pPr>
            <w:r w:rsidRPr="009220B9">
              <w:t xml:space="preserve">správně se orientuje ve světě prostřednictvím smyslového poznání </w:t>
            </w:r>
          </w:p>
          <w:p w14:paraId="7D87A25A" w14:textId="77777777" w:rsidR="00392ABC" w:rsidRPr="009220B9" w:rsidRDefault="00392ABC" w:rsidP="00A30D5A">
            <w:pPr>
              <w:pStyle w:val="Tabulkaodrazky"/>
            </w:pPr>
            <w:r w:rsidRPr="009220B9">
              <w:lastRenderedPageBreak/>
              <w:t xml:space="preserve">uvědomí si, jak city ovlivňují naše poznávání i jednání </w:t>
            </w:r>
          </w:p>
          <w:p w14:paraId="7D87A25B" w14:textId="77777777" w:rsidR="00392ABC" w:rsidRPr="009220B9" w:rsidRDefault="00392ABC" w:rsidP="00A30D5A">
            <w:pPr>
              <w:pStyle w:val="Tabulkaodrazky"/>
            </w:pPr>
            <w:r w:rsidRPr="009220B9">
              <w:t xml:space="preserve">využívá zkušenosti získané učením a uchované v paměti </w:t>
            </w:r>
          </w:p>
          <w:p w14:paraId="7D87A25D" w14:textId="51A74448" w:rsidR="00392ABC" w:rsidRPr="009220B9" w:rsidRDefault="00392ABC" w:rsidP="00A30D5A">
            <w:pPr>
              <w:pStyle w:val="Tabulkaodrazky"/>
            </w:pPr>
            <w:r w:rsidRPr="009220B9">
              <w:t>zná pojmy související s psychickými procesy a stavy</w:t>
            </w:r>
          </w:p>
        </w:tc>
        <w:tc>
          <w:tcPr>
            <w:tcW w:w="3461" w:type="dxa"/>
            <w:tcBorders>
              <w:left w:val="nil"/>
              <w:bottom w:val="single" w:sz="4" w:space="0" w:color="auto"/>
              <w:right w:val="single" w:sz="4" w:space="0" w:color="auto"/>
            </w:tcBorders>
          </w:tcPr>
          <w:p w14:paraId="7D87A25E" w14:textId="77777777" w:rsidR="00392ABC" w:rsidRPr="009220B9" w:rsidRDefault="00392ABC" w:rsidP="00A30D5A">
            <w:pPr>
              <w:pStyle w:val="Tabulkatun"/>
            </w:pPr>
            <w:r w:rsidRPr="009220B9">
              <w:lastRenderedPageBreak/>
              <w:t>Psychické procesy a stavy</w:t>
            </w:r>
          </w:p>
          <w:p w14:paraId="7D87A25F" w14:textId="77777777" w:rsidR="00392ABC" w:rsidRPr="009220B9" w:rsidRDefault="00392ABC" w:rsidP="00A30D5A">
            <w:pPr>
              <w:pStyle w:val="Tabulkaodrazky"/>
            </w:pPr>
            <w:r w:rsidRPr="009220B9">
              <w:t xml:space="preserve">vnímání, vjem, smyslové klamy, sociální vnímání a poznávání, všímavost a představivost </w:t>
            </w:r>
          </w:p>
          <w:p w14:paraId="7D87A260" w14:textId="77777777" w:rsidR="00392ABC" w:rsidRPr="009220B9" w:rsidRDefault="00392ABC" w:rsidP="00A30D5A">
            <w:pPr>
              <w:pStyle w:val="Tabulkaodrazky"/>
            </w:pPr>
            <w:r w:rsidRPr="009220B9">
              <w:lastRenderedPageBreak/>
              <w:t>myšlení, řeč, myšlenkové operace, řešení problémů</w:t>
            </w:r>
          </w:p>
          <w:p w14:paraId="7D87A261" w14:textId="77777777" w:rsidR="00392ABC" w:rsidRPr="009220B9" w:rsidRDefault="00392ABC" w:rsidP="00A30D5A">
            <w:pPr>
              <w:pStyle w:val="Tabulkaodrazky"/>
            </w:pPr>
            <w:r w:rsidRPr="009220B9">
              <w:t>paměť, pozornost</w:t>
            </w:r>
          </w:p>
          <w:p w14:paraId="7D87A262" w14:textId="77777777" w:rsidR="00392ABC" w:rsidRPr="009220B9" w:rsidRDefault="00392ABC" w:rsidP="00A30D5A">
            <w:pPr>
              <w:pStyle w:val="Tabulkaodrazky"/>
            </w:pPr>
            <w:r w:rsidRPr="009220B9">
              <w:t>hra, učení, práce</w:t>
            </w:r>
          </w:p>
          <w:p w14:paraId="7D87A263" w14:textId="77777777" w:rsidR="00392ABC" w:rsidRPr="009220B9" w:rsidRDefault="00392ABC" w:rsidP="00A30D5A">
            <w:pPr>
              <w:pStyle w:val="Tabulkaodrazky"/>
            </w:pPr>
            <w:r w:rsidRPr="009220B9">
              <w:t xml:space="preserve">city, jejich druhy a vlastnosti </w:t>
            </w:r>
          </w:p>
        </w:tc>
        <w:tc>
          <w:tcPr>
            <w:tcW w:w="945" w:type="dxa"/>
            <w:tcBorders>
              <w:top w:val="single" w:sz="4" w:space="0" w:color="auto"/>
              <w:left w:val="nil"/>
              <w:bottom w:val="single" w:sz="4" w:space="0" w:color="auto"/>
              <w:right w:val="single" w:sz="4" w:space="0" w:color="auto"/>
            </w:tcBorders>
          </w:tcPr>
          <w:p w14:paraId="7D87A264" w14:textId="77777777" w:rsidR="00392ABC" w:rsidRPr="009220B9" w:rsidRDefault="007F2D75" w:rsidP="00A30D5A">
            <w:pPr>
              <w:pStyle w:val="Tabulkatext"/>
              <w:jc w:val="center"/>
            </w:pPr>
            <w:r w:rsidRPr="009220B9">
              <w:lastRenderedPageBreak/>
              <w:t>prima</w:t>
            </w:r>
          </w:p>
        </w:tc>
        <w:tc>
          <w:tcPr>
            <w:tcW w:w="2074" w:type="dxa"/>
            <w:tcBorders>
              <w:top w:val="single" w:sz="4" w:space="0" w:color="auto"/>
              <w:left w:val="nil"/>
              <w:bottom w:val="single" w:sz="4" w:space="0" w:color="auto"/>
              <w:right w:val="double" w:sz="6" w:space="0" w:color="auto"/>
            </w:tcBorders>
          </w:tcPr>
          <w:p w14:paraId="7D87A265" w14:textId="77777777" w:rsidR="00392ABC" w:rsidRPr="009220B9" w:rsidRDefault="00392ABC" w:rsidP="00A30D5A">
            <w:pPr>
              <w:pStyle w:val="Tabulkatext"/>
            </w:pPr>
          </w:p>
        </w:tc>
      </w:tr>
      <w:tr w:rsidR="008C5C69" w:rsidRPr="009220B9" w14:paraId="7D87A280"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67" w14:textId="77777777" w:rsidR="007F2D75" w:rsidRPr="009220B9" w:rsidRDefault="007F2D75" w:rsidP="00A30D5A">
            <w:pPr>
              <w:pStyle w:val="Tabulkaodrazky"/>
            </w:pPr>
            <w:r w:rsidRPr="009220B9">
              <w:t>přiměřeně se vyjadřuje a</w:t>
            </w:r>
            <w:r w:rsidR="000A48BE" w:rsidRPr="009220B9">
              <w:t> </w:t>
            </w:r>
            <w:r w:rsidRPr="009220B9">
              <w:t>prosazuje ve svém životě</w:t>
            </w:r>
          </w:p>
          <w:p w14:paraId="7D87A268" w14:textId="77777777" w:rsidR="007F2D75" w:rsidRPr="009220B9" w:rsidRDefault="007F2D75" w:rsidP="00A30D5A">
            <w:pPr>
              <w:pStyle w:val="Tabulkaodrazky"/>
            </w:pPr>
            <w:r w:rsidRPr="009220B9">
              <w:t>uplatňuje vhodné způsoby chování a komunikace v různých životních situacích, případné neshody či konflikty s druhými lidmi řeší nenásilným způsobem</w:t>
            </w:r>
          </w:p>
          <w:p w14:paraId="7D87A269" w14:textId="4B9796E5" w:rsidR="007F2D75" w:rsidRPr="009220B9" w:rsidRDefault="007F2D75" w:rsidP="00A30D5A">
            <w:pPr>
              <w:pStyle w:val="Tabulkaodrazky"/>
            </w:pPr>
            <w:r w:rsidRPr="009220B9">
              <w:t>objasní potřebu tolerance ve společnosti, respektuje kulturní zvláštnosti i odlišné názory, zájmy, způsoby chování a</w:t>
            </w:r>
            <w:r w:rsidR="000A48BE" w:rsidRPr="009220B9">
              <w:t> </w:t>
            </w:r>
            <w:r w:rsidRPr="009220B9">
              <w:t>myšlení lidí, zaujímá tolerantní postoje k</w:t>
            </w:r>
            <w:r w:rsidR="006A3A6E" w:rsidRPr="009220B9">
              <w:t> </w:t>
            </w:r>
            <w:r w:rsidRPr="009220B9">
              <w:t>menšinám</w:t>
            </w:r>
          </w:p>
          <w:p w14:paraId="7D87A26A" w14:textId="77777777" w:rsidR="007F2D75" w:rsidRPr="009220B9" w:rsidRDefault="007F2D75" w:rsidP="00A30D5A">
            <w:pPr>
              <w:pStyle w:val="Tabulkaodrazky"/>
            </w:pPr>
            <w:r w:rsidRPr="009220B9">
              <w:t>uplatňuje zásady duševní hygieny při práci a učení</w:t>
            </w:r>
          </w:p>
          <w:p w14:paraId="7D87A26B" w14:textId="27783F0C" w:rsidR="007F2D75" w:rsidRPr="009220B9" w:rsidRDefault="007F2D75" w:rsidP="00A30D5A">
            <w:pPr>
              <w:pStyle w:val="Tabulkaodrazky"/>
            </w:pPr>
            <w:r w:rsidRPr="009220B9">
              <w:t>popíše vhodné způsoby, jak se vyrovnávat s frustrací a</w:t>
            </w:r>
            <w:r w:rsidR="006A3A6E" w:rsidRPr="009220B9">
              <w:t> </w:t>
            </w:r>
            <w:r w:rsidRPr="009220B9">
              <w:t xml:space="preserve">stresem </w:t>
            </w:r>
          </w:p>
          <w:p w14:paraId="7D87A26C" w14:textId="77777777" w:rsidR="007F2D75" w:rsidRPr="009220B9" w:rsidRDefault="007F2D75" w:rsidP="00A30D5A">
            <w:pPr>
              <w:pStyle w:val="Tabulkaodrazky"/>
            </w:pPr>
            <w:r w:rsidRPr="009220B9">
              <w:t>zná nejvhodnější způsoby řešení konfliktů</w:t>
            </w:r>
          </w:p>
          <w:p w14:paraId="7D87A26D" w14:textId="77777777" w:rsidR="007F2D75" w:rsidRPr="009220B9" w:rsidRDefault="007F2D75" w:rsidP="00A30D5A">
            <w:pPr>
              <w:pStyle w:val="Tabulkaodrazky"/>
            </w:pPr>
            <w:r w:rsidRPr="009220B9">
              <w:t xml:space="preserve">využívá poznatků psychologie v každodenním životě </w:t>
            </w:r>
          </w:p>
          <w:p w14:paraId="7D87A26E" w14:textId="77777777" w:rsidR="007F2D75" w:rsidRPr="009220B9" w:rsidRDefault="007F2D75" w:rsidP="00A30D5A">
            <w:pPr>
              <w:pStyle w:val="Tabulkaodrazky"/>
            </w:pPr>
            <w:r w:rsidRPr="009220B9">
              <w:t>ví, že tělesná a duševní stránka jsou úzce propojené</w:t>
            </w:r>
          </w:p>
          <w:p w14:paraId="7D87A26F" w14:textId="77777777" w:rsidR="007F2D75" w:rsidRPr="009220B9" w:rsidRDefault="007F2D75" w:rsidP="00A30D5A">
            <w:pPr>
              <w:pStyle w:val="Tabulkaodrazky"/>
            </w:pPr>
            <w:r w:rsidRPr="009220B9">
              <w:t>na příkladech ilustruje vhodné způsoby vyrovnávání se s náročnými životními situacemi</w:t>
            </w:r>
          </w:p>
          <w:p w14:paraId="7D87A270" w14:textId="77777777" w:rsidR="007F2D75" w:rsidRPr="009220B9" w:rsidRDefault="007F2D75" w:rsidP="00A30D5A">
            <w:pPr>
              <w:pStyle w:val="Tabulkaodrazky"/>
            </w:pPr>
            <w:r w:rsidRPr="009220B9">
              <w:t>upevní si pravidla zdravého života</w:t>
            </w:r>
          </w:p>
        </w:tc>
        <w:tc>
          <w:tcPr>
            <w:tcW w:w="3461" w:type="dxa"/>
            <w:tcBorders>
              <w:left w:val="nil"/>
              <w:bottom w:val="single" w:sz="4" w:space="0" w:color="auto"/>
              <w:right w:val="single" w:sz="4" w:space="0" w:color="auto"/>
            </w:tcBorders>
          </w:tcPr>
          <w:p w14:paraId="7D87A271" w14:textId="77777777" w:rsidR="007F2D75" w:rsidRPr="009220B9" w:rsidRDefault="007F2D75" w:rsidP="00A30D5A">
            <w:pPr>
              <w:pStyle w:val="Tabulkatun"/>
            </w:pPr>
            <w:r w:rsidRPr="009220B9">
              <w:t xml:space="preserve">Člověk v sociálních vztazích </w:t>
            </w:r>
          </w:p>
          <w:p w14:paraId="7D87A272" w14:textId="77777777" w:rsidR="007F2D75" w:rsidRPr="009220B9" w:rsidRDefault="007F2D75" w:rsidP="00A30D5A">
            <w:pPr>
              <w:pStyle w:val="Tabulkaodrazky"/>
            </w:pPr>
            <w:r w:rsidRPr="009220B9">
              <w:t>chování</w:t>
            </w:r>
          </w:p>
          <w:p w14:paraId="7D87A273" w14:textId="77777777" w:rsidR="007F2D75" w:rsidRPr="009220B9" w:rsidRDefault="007F2D75" w:rsidP="00A30D5A">
            <w:pPr>
              <w:pStyle w:val="Tabulkaodrazky"/>
            </w:pPr>
            <w:r w:rsidRPr="009220B9">
              <w:t xml:space="preserve">náročné životní situace (stres a jeho příčiny), konflikty, způsoby řešení životních situací </w:t>
            </w:r>
          </w:p>
          <w:p w14:paraId="7D87A274" w14:textId="77777777" w:rsidR="007F2D75" w:rsidRPr="009220B9" w:rsidRDefault="007F2D75" w:rsidP="00A30D5A">
            <w:pPr>
              <w:pStyle w:val="Tabulkaodrazky"/>
            </w:pPr>
            <w:r w:rsidRPr="009220B9">
              <w:t>tělesné, duševní a sociální zdraví, relaxace</w:t>
            </w:r>
          </w:p>
        </w:tc>
        <w:tc>
          <w:tcPr>
            <w:tcW w:w="945" w:type="dxa"/>
            <w:tcBorders>
              <w:top w:val="single" w:sz="4" w:space="0" w:color="auto"/>
              <w:left w:val="nil"/>
              <w:bottom w:val="single" w:sz="4" w:space="0" w:color="auto"/>
              <w:right w:val="single" w:sz="4" w:space="0" w:color="auto"/>
            </w:tcBorders>
          </w:tcPr>
          <w:p w14:paraId="7D87A275" w14:textId="77777777" w:rsidR="007F2D75" w:rsidRPr="009220B9" w:rsidRDefault="007F2D75" w:rsidP="00A30D5A">
            <w:pPr>
              <w:pStyle w:val="Tabulkatext"/>
              <w:jc w:val="center"/>
            </w:pPr>
            <w:r w:rsidRPr="009220B9">
              <w:t>prima</w:t>
            </w:r>
          </w:p>
        </w:tc>
        <w:tc>
          <w:tcPr>
            <w:tcW w:w="2074" w:type="dxa"/>
            <w:tcBorders>
              <w:top w:val="single" w:sz="4" w:space="0" w:color="auto"/>
              <w:left w:val="nil"/>
              <w:bottom w:val="single" w:sz="4" w:space="0" w:color="auto"/>
              <w:right w:val="double" w:sz="6" w:space="0" w:color="auto"/>
            </w:tcBorders>
          </w:tcPr>
          <w:p w14:paraId="7D87A276" w14:textId="77777777" w:rsidR="007F2D75" w:rsidRPr="009220B9" w:rsidRDefault="007F2D75" w:rsidP="00A30D5A">
            <w:pPr>
              <w:pStyle w:val="Tabulkatext"/>
            </w:pPr>
            <w:r w:rsidRPr="009220B9">
              <w:t>INT:</w:t>
            </w:r>
          </w:p>
          <w:p w14:paraId="7D87A277" w14:textId="77777777" w:rsidR="007F2D75" w:rsidRPr="009220B9" w:rsidRDefault="007F2D75" w:rsidP="00A30D5A">
            <w:pPr>
              <w:pStyle w:val="Tabulkatext"/>
            </w:pPr>
            <w:r w:rsidRPr="009220B9">
              <w:t>4.3.2.1</w:t>
            </w:r>
          </w:p>
          <w:p w14:paraId="7D87A278" w14:textId="77777777" w:rsidR="007F2D75" w:rsidRPr="009220B9" w:rsidRDefault="007F2D75" w:rsidP="00A30D5A">
            <w:pPr>
              <w:pStyle w:val="Tabulkatext"/>
            </w:pPr>
            <w:r w:rsidRPr="009220B9">
              <w:t>4.3.2.2</w:t>
            </w:r>
          </w:p>
          <w:p w14:paraId="7D87A279" w14:textId="77777777" w:rsidR="007F2D75" w:rsidRPr="009220B9" w:rsidRDefault="007F2D75" w:rsidP="00A30D5A">
            <w:pPr>
              <w:pStyle w:val="Tabulkatext"/>
            </w:pPr>
            <w:r w:rsidRPr="009220B9">
              <w:t>4.3.2.4</w:t>
            </w:r>
          </w:p>
          <w:p w14:paraId="7D87A27A" w14:textId="77777777" w:rsidR="007F2D75" w:rsidRPr="009220B9" w:rsidRDefault="007F2D75" w:rsidP="00A30D5A">
            <w:pPr>
              <w:pStyle w:val="Tabulkatext"/>
            </w:pPr>
            <w:r w:rsidRPr="009220B9">
              <w:t>4.3.2.7</w:t>
            </w:r>
          </w:p>
          <w:p w14:paraId="7D87A27B" w14:textId="77777777" w:rsidR="007F2D75" w:rsidRPr="009220B9" w:rsidRDefault="007F2D75" w:rsidP="00A30D5A">
            <w:pPr>
              <w:pStyle w:val="Tabulkatext"/>
            </w:pPr>
            <w:r w:rsidRPr="009220B9">
              <w:t>4.3.2.10</w:t>
            </w:r>
          </w:p>
          <w:p w14:paraId="7D87A27C" w14:textId="77777777" w:rsidR="007F2D75" w:rsidRPr="009220B9" w:rsidRDefault="007F2D75" w:rsidP="00A30D5A">
            <w:pPr>
              <w:pStyle w:val="Tabulkatext"/>
            </w:pPr>
            <w:r w:rsidRPr="009220B9">
              <w:t>4.3.2.13</w:t>
            </w:r>
          </w:p>
          <w:p w14:paraId="7D87A27D" w14:textId="77777777" w:rsidR="007F2D75" w:rsidRPr="009220B9" w:rsidRDefault="007F2D75" w:rsidP="00A30D5A">
            <w:pPr>
              <w:pStyle w:val="Tabulkatext"/>
            </w:pPr>
            <w:r w:rsidRPr="009220B9">
              <w:t>4.3.2.17</w:t>
            </w:r>
          </w:p>
          <w:p w14:paraId="7D87A27E" w14:textId="77777777" w:rsidR="007F2D75" w:rsidRPr="009220B9" w:rsidRDefault="007F2D75" w:rsidP="00A30D5A">
            <w:pPr>
              <w:pStyle w:val="Tabulkatext"/>
            </w:pPr>
            <w:r w:rsidRPr="009220B9">
              <w:t>4.3.2.21</w:t>
            </w:r>
          </w:p>
          <w:p w14:paraId="7D87A27F" w14:textId="77777777" w:rsidR="007F2D75" w:rsidRPr="009220B9" w:rsidRDefault="007F2D75" w:rsidP="00A30D5A">
            <w:pPr>
              <w:pStyle w:val="Tabulkatext"/>
            </w:pPr>
            <w:r w:rsidRPr="009220B9">
              <w:t>4.3.2.22</w:t>
            </w:r>
          </w:p>
        </w:tc>
      </w:tr>
      <w:tr w:rsidR="008C5C69" w:rsidRPr="009220B9" w14:paraId="7D87A291"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81" w14:textId="77777777" w:rsidR="007F2D75" w:rsidRPr="009220B9" w:rsidRDefault="007F2D75" w:rsidP="00A30D5A">
            <w:pPr>
              <w:pStyle w:val="Tabulkaodrazky"/>
            </w:pPr>
            <w:r w:rsidRPr="009220B9">
              <w:t>zná základní ekonomické pojmy a rozumí jim</w:t>
            </w:r>
          </w:p>
          <w:p w14:paraId="7D87A282" w14:textId="77777777" w:rsidR="007F2D75" w:rsidRPr="009220B9" w:rsidRDefault="007F2D75" w:rsidP="00A30D5A">
            <w:pPr>
              <w:pStyle w:val="Tabulkaodrazky"/>
            </w:pPr>
            <w:r w:rsidRPr="009220B9">
              <w:t>rozlišuje výrobní a nevýrobní odvětví, výrobní faktory</w:t>
            </w:r>
          </w:p>
          <w:p w14:paraId="7D87A283" w14:textId="77777777" w:rsidR="007F2D75" w:rsidRPr="009220B9" w:rsidRDefault="007F2D75" w:rsidP="00A30D5A">
            <w:pPr>
              <w:pStyle w:val="Tabulkaodrazky"/>
            </w:pPr>
            <w:r w:rsidRPr="009220B9">
              <w:t xml:space="preserve">vyloží podstatu fungování trhu zboží a trhu práce </w:t>
            </w:r>
          </w:p>
          <w:p w14:paraId="7D87A284" w14:textId="77777777" w:rsidR="007F2D75" w:rsidRPr="009220B9" w:rsidRDefault="007F2D75" w:rsidP="00A30D5A">
            <w:pPr>
              <w:pStyle w:val="Tabulkaodrazky"/>
            </w:pPr>
            <w:r w:rsidRPr="009220B9">
              <w:t xml:space="preserve">uvědomí si vzájemné propojení ekonomických subjektů </w:t>
            </w:r>
          </w:p>
          <w:p w14:paraId="7D87A285" w14:textId="77777777" w:rsidR="007F2D75" w:rsidRPr="009220B9" w:rsidRDefault="007F2D75" w:rsidP="00A30D5A">
            <w:pPr>
              <w:pStyle w:val="Tabulkaodrazky"/>
            </w:pPr>
            <w:r w:rsidRPr="009220B9">
              <w:lastRenderedPageBreak/>
              <w:t>rozlišuje a porovnává úlohu výroby, obchodu a služeb, uvede příklady jejich součinnosti</w:t>
            </w:r>
          </w:p>
          <w:p w14:paraId="7D87A286" w14:textId="77777777" w:rsidR="007F2D75" w:rsidRPr="009220B9" w:rsidRDefault="007F2D75" w:rsidP="00A30D5A">
            <w:pPr>
              <w:pStyle w:val="Tabulkaodrazky"/>
            </w:pPr>
            <w:r w:rsidRPr="009220B9">
              <w:t>na příkladu chování kupujících a prodávajících vyloží podstatu fungování trhu</w:t>
            </w:r>
          </w:p>
          <w:p w14:paraId="7D87A287" w14:textId="77777777" w:rsidR="007F2D75" w:rsidRPr="009220B9" w:rsidRDefault="007F2D75" w:rsidP="00A30D5A">
            <w:pPr>
              <w:pStyle w:val="Tabulkaodrazky"/>
            </w:pPr>
            <w:r w:rsidRPr="009220B9">
              <w:t>objasní vliv nabídky a</w:t>
            </w:r>
            <w:r w:rsidR="000A48BE" w:rsidRPr="009220B9">
              <w:t> </w:t>
            </w:r>
            <w:r w:rsidRPr="009220B9">
              <w:t>poptávky na tvorbu ceny a</w:t>
            </w:r>
            <w:r w:rsidR="000A48BE" w:rsidRPr="009220B9">
              <w:t> </w:t>
            </w:r>
            <w:r w:rsidRPr="009220B9">
              <w:t>její změny</w:t>
            </w:r>
          </w:p>
          <w:p w14:paraId="7D87A288" w14:textId="77777777" w:rsidR="007F2D75" w:rsidRPr="009220B9" w:rsidRDefault="007F2D75" w:rsidP="00A30D5A">
            <w:pPr>
              <w:pStyle w:val="Tabulkaodrazky"/>
            </w:pPr>
            <w:r w:rsidRPr="009220B9">
              <w:t>na příkladu ukáže tvorbu ceny jako součet nákladů, zisku a</w:t>
            </w:r>
            <w:r w:rsidR="000A48BE" w:rsidRPr="009220B9">
              <w:t> </w:t>
            </w:r>
            <w:r w:rsidRPr="009220B9">
              <w:t xml:space="preserve">DPH </w:t>
            </w:r>
          </w:p>
          <w:p w14:paraId="7D87A289" w14:textId="77777777" w:rsidR="007F2D75" w:rsidRPr="009220B9" w:rsidRDefault="007F2D75" w:rsidP="00A30D5A">
            <w:pPr>
              <w:pStyle w:val="Tabulkaodrazky"/>
            </w:pPr>
            <w:r w:rsidRPr="009220B9">
              <w:t>popíše vliv inflace na hodnotu peněz</w:t>
            </w:r>
          </w:p>
        </w:tc>
        <w:tc>
          <w:tcPr>
            <w:tcW w:w="3461" w:type="dxa"/>
            <w:tcBorders>
              <w:left w:val="nil"/>
              <w:bottom w:val="single" w:sz="4" w:space="0" w:color="auto"/>
              <w:right w:val="single" w:sz="4" w:space="0" w:color="auto"/>
            </w:tcBorders>
          </w:tcPr>
          <w:p w14:paraId="7D87A28A" w14:textId="77777777" w:rsidR="007F2D75" w:rsidRPr="009220B9" w:rsidRDefault="007F2D75" w:rsidP="00A30D5A">
            <w:pPr>
              <w:pStyle w:val="Tabulkatun"/>
            </w:pPr>
            <w:r w:rsidRPr="009220B9">
              <w:lastRenderedPageBreak/>
              <w:t>Člověk, stát a hospodářství</w:t>
            </w:r>
          </w:p>
          <w:p w14:paraId="7D87A28B" w14:textId="77777777" w:rsidR="007F2D75" w:rsidRPr="009220B9" w:rsidRDefault="007F2D75" w:rsidP="00A30D5A">
            <w:pPr>
              <w:pStyle w:val="Tabulkaodrazky"/>
            </w:pPr>
            <w:r w:rsidRPr="009220B9">
              <w:t>základní ekonomické pojmy, dělba práce</w:t>
            </w:r>
          </w:p>
          <w:p w14:paraId="7D87A28C" w14:textId="77777777" w:rsidR="007F2D75" w:rsidRPr="009220B9" w:rsidRDefault="007F2D75" w:rsidP="00A30D5A">
            <w:pPr>
              <w:pStyle w:val="Tabulkaodrazky"/>
            </w:pPr>
            <w:r w:rsidRPr="009220B9">
              <w:t>výrobní faktory, sjednávání nákupu statků a služeb</w:t>
            </w:r>
          </w:p>
          <w:p w14:paraId="7D87A28D" w14:textId="77777777" w:rsidR="007F2D75" w:rsidRPr="009220B9" w:rsidRDefault="007F2D75" w:rsidP="00A30D5A">
            <w:pPr>
              <w:pStyle w:val="Tabulkaodrazky"/>
            </w:pPr>
            <w:r w:rsidRPr="009220B9">
              <w:t>trh, nabídka, poptávka, fungování trhu, cena zboží, inflace</w:t>
            </w:r>
          </w:p>
          <w:p w14:paraId="7D87A28E" w14:textId="77777777" w:rsidR="007F2D75" w:rsidRPr="009220B9" w:rsidRDefault="007F2D75" w:rsidP="00A30D5A">
            <w:pPr>
              <w:pStyle w:val="Tabulkaodrazky"/>
              <w:numPr>
                <w:ilvl w:val="0"/>
                <w:numId w:val="0"/>
              </w:numPr>
            </w:pPr>
          </w:p>
        </w:tc>
        <w:tc>
          <w:tcPr>
            <w:tcW w:w="945" w:type="dxa"/>
            <w:tcBorders>
              <w:top w:val="single" w:sz="4" w:space="0" w:color="auto"/>
              <w:left w:val="nil"/>
              <w:bottom w:val="single" w:sz="4" w:space="0" w:color="auto"/>
              <w:right w:val="single" w:sz="4" w:space="0" w:color="auto"/>
            </w:tcBorders>
          </w:tcPr>
          <w:p w14:paraId="7D87A28F" w14:textId="77777777" w:rsidR="007F2D75" w:rsidRPr="009220B9" w:rsidRDefault="007F2D75" w:rsidP="00A30D5A">
            <w:pPr>
              <w:pStyle w:val="Tabulkatext"/>
              <w:jc w:val="center"/>
            </w:pPr>
            <w:r w:rsidRPr="009220B9">
              <w:t>prima</w:t>
            </w:r>
          </w:p>
        </w:tc>
        <w:tc>
          <w:tcPr>
            <w:tcW w:w="2074" w:type="dxa"/>
            <w:tcBorders>
              <w:top w:val="single" w:sz="4" w:space="0" w:color="auto"/>
              <w:left w:val="nil"/>
              <w:bottom w:val="single" w:sz="4" w:space="0" w:color="auto"/>
              <w:right w:val="double" w:sz="6" w:space="0" w:color="auto"/>
            </w:tcBorders>
          </w:tcPr>
          <w:p w14:paraId="7D87A290" w14:textId="77777777" w:rsidR="007F2D75" w:rsidRPr="009220B9" w:rsidRDefault="007F2D75" w:rsidP="00A30D5A">
            <w:pPr>
              <w:pStyle w:val="Tabulkatext"/>
            </w:pPr>
          </w:p>
        </w:tc>
      </w:tr>
      <w:tr w:rsidR="008C5C69" w:rsidRPr="009220B9" w14:paraId="7D87A29F"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92" w14:textId="77777777" w:rsidR="007F2D75" w:rsidRPr="009220B9" w:rsidRDefault="007F2D75" w:rsidP="00A30D5A">
            <w:pPr>
              <w:pStyle w:val="Tabulkaodrazky"/>
            </w:pPr>
            <w:r w:rsidRPr="009220B9">
              <w:t>zná základní pojmy oblasti práva a rozumí jim</w:t>
            </w:r>
          </w:p>
          <w:p w14:paraId="7D87A293" w14:textId="77777777" w:rsidR="007F2D75" w:rsidRPr="009220B9" w:rsidRDefault="007F2D75" w:rsidP="00A30D5A">
            <w:pPr>
              <w:pStyle w:val="Tabulkaodrazky"/>
            </w:pPr>
            <w:r w:rsidRPr="009220B9">
              <w:t>rozliší morální a právní normy</w:t>
            </w:r>
          </w:p>
          <w:p w14:paraId="7D87A294" w14:textId="77777777" w:rsidR="007F2D75" w:rsidRPr="009220B9" w:rsidRDefault="007F2D75" w:rsidP="00A30D5A">
            <w:pPr>
              <w:pStyle w:val="Tabulkaodrazky"/>
            </w:pPr>
            <w:r w:rsidRPr="009220B9">
              <w:t xml:space="preserve">dodržuje právní a etické normy </w:t>
            </w:r>
          </w:p>
          <w:p w14:paraId="7D87A295" w14:textId="77777777" w:rsidR="007F2D75" w:rsidRPr="009220B9" w:rsidRDefault="007F2D75" w:rsidP="00A30D5A">
            <w:pPr>
              <w:pStyle w:val="Tabulkaodrazky"/>
            </w:pPr>
            <w:r w:rsidRPr="009220B9">
              <w:t xml:space="preserve">vysvětlí odlišnost v postihu při porušení práva a morálky </w:t>
            </w:r>
          </w:p>
          <w:p w14:paraId="7D87A296" w14:textId="77777777" w:rsidR="007F2D75" w:rsidRPr="009220B9" w:rsidRDefault="007F2D75" w:rsidP="00A30D5A">
            <w:pPr>
              <w:pStyle w:val="Tabulkaodrazky"/>
            </w:pPr>
            <w:r w:rsidRPr="009220B9">
              <w:t xml:space="preserve">zná systém práva </w:t>
            </w:r>
          </w:p>
          <w:p w14:paraId="7D87A297" w14:textId="77777777" w:rsidR="007F2D75" w:rsidRPr="009220B9" w:rsidRDefault="007F2D75" w:rsidP="00A30D5A">
            <w:pPr>
              <w:pStyle w:val="Tabulkaodrazky"/>
            </w:pPr>
            <w:r w:rsidRPr="009220B9">
              <w:t>rozumí pojmu právní vztah</w:t>
            </w:r>
          </w:p>
          <w:p w14:paraId="7D87A298" w14:textId="77777777" w:rsidR="007F2D75" w:rsidRPr="009220B9" w:rsidRDefault="007F2D75" w:rsidP="00A30D5A">
            <w:pPr>
              <w:pStyle w:val="Tabulkaodrazky"/>
            </w:pPr>
            <w:r w:rsidRPr="009220B9">
              <w:t>umí rozlišit účastníky právních vztahů – osoby fyzické a</w:t>
            </w:r>
            <w:r w:rsidR="000A48BE" w:rsidRPr="009220B9">
              <w:t> </w:t>
            </w:r>
            <w:r w:rsidRPr="009220B9">
              <w:t xml:space="preserve">právnické </w:t>
            </w:r>
          </w:p>
          <w:p w14:paraId="7D87A299" w14:textId="77777777" w:rsidR="007F2D75" w:rsidRPr="009220B9" w:rsidRDefault="007F2D75" w:rsidP="00A30D5A">
            <w:pPr>
              <w:pStyle w:val="Tabulkaodrazky"/>
            </w:pPr>
            <w:r w:rsidRPr="009220B9">
              <w:t>ví, že „neznalost zákona neomlouvá“</w:t>
            </w:r>
          </w:p>
        </w:tc>
        <w:tc>
          <w:tcPr>
            <w:tcW w:w="3461" w:type="dxa"/>
            <w:tcBorders>
              <w:left w:val="nil"/>
              <w:bottom w:val="single" w:sz="4" w:space="0" w:color="auto"/>
              <w:right w:val="single" w:sz="4" w:space="0" w:color="auto"/>
            </w:tcBorders>
          </w:tcPr>
          <w:p w14:paraId="7D87A29A" w14:textId="77777777" w:rsidR="007F2D75" w:rsidRPr="009220B9" w:rsidRDefault="007F2D75" w:rsidP="00A30D5A">
            <w:pPr>
              <w:pStyle w:val="Tabulkatun"/>
            </w:pPr>
            <w:r w:rsidRPr="009220B9">
              <w:t>Člověk, stát a právo</w:t>
            </w:r>
          </w:p>
          <w:p w14:paraId="7D87A29B" w14:textId="77777777" w:rsidR="007F2D75" w:rsidRPr="009220B9" w:rsidRDefault="007F2D75" w:rsidP="00A30D5A">
            <w:pPr>
              <w:pStyle w:val="Tabulkaodrazky"/>
            </w:pPr>
            <w:r w:rsidRPr="009220B9">
              <w:t xml:space="preserve">morální a právní normy, následky porušování norem </w:t>
            </w:r>
          </w:p>
          <w:p w14:paraId="7D87A29C" w14:textId="54F30DBA" w:rsidR="007F2D75" w:rsidRPr="009220B9" w:rsidRDefault="007F2D75" w:rsidP="00A30D5A">
            <w:pPr>
              <w:pStyle w:val="Tabulkaodrazky"/>
            </w:pPr>
            <w:r w:rsidRPr="009220B9">
              <w:t xml:space="preserve">právní </w:t>
            </w:r>
            <w:r w:rsidR="0089550B" w:rsidRPr="009220B9">
              <w:t>vztah – jeho</w:t>
            </w:r>
            <w:r w:rsidRPr="009220B9">
              <w:t xml:space="preserve"> účastníci, obsah, předmět, právní způsobilost, řád, systém, oblast, odvětví, předpisy, normy</w:t>
            </w:r>
          </w:p>
        </w:tc>
        <w:tc>
          <w:tcPr>
            <w:tcW w:w="945" w:type="dxa"/>
            <w:tcBorders>
              <w:top w:val="single" w:sz="4" w:space="0" w:color="auto"/>
              <w:left w:val="nil"/>
              <w:bottom w:val="single" w:sz="4" w:space="0" w:color="auto"/>
              <w:right w:val="single" w:sz="4" w:space="0" w:color="auto"/>
            </w:tcBorders>
          </w:tcPr>
          <w:p w14:paraId="7D87A29D" w14:textId="77777777" w:rsidR="007F2D75" w:rsidRPr="009220B9" w:rsidRDefault="007F2D75" w:rsidP="00A30D5A">
            <w:pPr>
              <w:pStyle w:val="Tabulkatext"/>
              <w:jc w:val="center"/>
            </w:pPr>
            <w:r w:rsidRPr="009220B9">
              <w:t>prima</w:t>
            </w:r>
          </w:p>
        </w:tc>
        <w:tc>
          <w:tcPr>
            <w:tcW w:w="2074" w:type="dxa"/>
            <w:tcBorders>
              <w:top w:val="single" w:sz="4" w:space="0" w:color="auto"/>
              <w:left w:val="nil"/>
              <w:bottom w:val="single" w:sz="4" w:space="0" w:color="auto"/>
              <w:right w:val="double" w:sz="6" w:space="0" w:color="auto"/>
            </w:tcBorders>
          </w:tcPr>
          <w:p w14:paraId="7D87A29E" w14:textId="77777777" w:rsidR="007F2D75" w:rsidRPr="009220B9" w:rsidRDefault="007F2D75" w:rsidP="00A30D5A">
            <w:pPr>
              <w:pStyle w:val="Tabulkatext"/>
            </w:pPr>
          </w:p>
        </w:tc>
      </w:tr>
      <w:tr w:rsidR="008C5C69" w:rsidRPr="009220B9" w14:paraId="7D87A2B2"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A0" w14:textId="77777777" w:rsidR="00392ABC" w:rsidRPr="009220B9" w:rsidRDefault="00392ABC" w:rsidP="00A30D5A">
            <w:pPr>
              <w:pStyle w:val="Tabulkaodrazky"/>
            </w:pPr>
            <w:r w:rsidRPr="009220B9">
              <w:t>objasní účel důležitých symbolů našeho státu a</w:t>
            </w:r>
            <w:r w:rsidR="000A48BE" w:rsidRPr="009220B9">
              <w:t> </w:t>
            </w:r>
            <w:r w:rsidRPr="009220B9">
              <w:t>způsoby jejich používání</w:t>
            </w:r>
          </w:p>
          <w:p w14:paraId="7D87A2A1" w14:textId="77777777" w:rsidR="00392ABC" w:rsidRPr="009220B9" w:rsidRDefault="00392ABC" w:rsidP="00A30D5A">
            <w:pPr>
              <w:pStyle w:val="Tabulkaodrazky"/>
            </w:pPr>
            <w:r w:rsidRPr="009220B9">
              <w:t xml:space="preserve">vymezí, jakou funkci plní ve státě ústava a které oblasti života upravuje </w:t>
            </w:r>
          </w:p>
          <w:p w14:paraId="7D87A2A2" w14:textId="77777777" w:rsidR="00392ABC" w:rsidRPr="009220B9" w:rsidRDefault="00392ABC" w:rsidP="00A30D5A">
            <w:pPr>
              <w:pStyle w:val="Tabulkaodrazky"/>
            </w:pPr>
            <w:r w:rsidRPr="009220B9">
              <w:t>objasní tři nezávislé složky státní moci</w:t>
            </w:r>
          </w:p>
          <w:p w14:paraId="7D87A2A3" w14:textId="59D161E7" w:rsidR="00392ABC" w:rsidRPr="009220B9" w:rsidRDefault="00392ABC" w:rsidP="00A30D5A">
            <w:pPr>
              <w:pStyle w:val="Tabulkaodrazky"/>
            </w:pPr>
            <w:r w:rsidRPr="009220B9">
              <w:t>rozlišuje a porovnává úkoly jednotlivých složek státní moci ČR i jejich orgánů a</w:t>
            </w:r>
            <w:r w:rsidR="006A3A6E" w:rsidRPr="009220B9">
              <w:t> </w:t>
            </w:r>
            <w:r w:rsidRPr="009220B9">
              <w:t>institucí</w:t>
            </w:r>
          </w:p>
          <w:p w14:paraId="7D87A2A4" w14:textId="0CD17064" w:rsidR="00392ABC" w:rsidRPr="009220B9" w:rsidRDefault="00392ABC" w:rsidP="00A30D5A">
            <w:pPr>
              <w:pStyle w:val="Tabulkaodrazky"/>
            </w:pPr>
            <w:r w:rsidRPr="009220B9">
              <w:t>uvede příklady institucí a</w:t>
            </w:r>
            <w:r w:rsidR="000A48BE" w:rsidRPr="009220B9">
              <w:t> </w:t>
            </w:r>
            <w:r w:rsidRPr="009220B9">
              <w:t>orgánů, které se podílejí na správě obcí, krajů a státu</w:t>
            </w:r>
          </w:p>
          <w:p w14:paraId="7D87A2A5" w14:textId="77777777" w:rsidR="00392ABC" w:rsidRPr="009220B9" w:rsidRDefault="00392ABC" w:rsidP="00A30D5A">
            <w:pPr>
              <w:pStyle w:val="Tabulkaodrazky"/>
            </w:pPr>
            <w:r w:rsidRPr="009220B9">
              <w:lastRenderedPageBreak/>
              <w:t>upevní své znalosti o</w:t>
            </w:r>
            <w:r w:rsidR="000A48BE" w:rsidRPr="009220B9">
              <w:t> </w:t>
            </w:r>
            <w:r w:rsidRPr="009220B9">
              <w:t xml:space="preserve">základních lidských právech a povinnostech </w:t>
            </w:r>
          </w:p>
          <w:p w14:paraId="7D87A2A6" w14:textId="77777777" w:rsidR="00392ABC" w:rsidRPr="009220B9" w:rsidRDefault="00392ABC" w:rsidP="00A30D5A">
            <w:pPr>
              <w:pStyle w:val="Tabulkaodrazky"/>
            </w:pPr>
            <w:r w:rsidRPr="009220B9">
              <w:t>zamýšlí se nad prostředky užívanými ve volebních kampaních</w:t>
            </w:r>
          </w:p>
          <w:p w14:paraId="7D87A2A7" w14:textId="77777777" w:rsidR="00392ABC" w:rsidRPr="009220B9" w:rsidRDefault="00392ABC" w:rsidP="00A30D5A">
            <w:pPr>
              <w:pStyle w:val="Tabulkaodrazky"/>
            </w:pPr>
            <w:r w:rsidRPr="009220B9">
              <w:t xml:space="preserve">rozlišuje orgány EU a jejich funkce, uvede příklady jejich činnosti </w:t>
            </w:r>
          </w:p>
          <w:p w14:paraId="7D87A2A8" w14:textId="77777777" w:rsidR="00392ABC" w:rsidRPr="009220B9" w:rsidRDefault="00392ABC" w:rsidP="00A30D5A">
            <w:pPr>
              <w:pStyle w:val="Tabulkaodrazky"/>
            </w:pPr>
            <w:r w:rsidRPr="009220B9">
              <w:t>popíše vliv začlenění ČR do EU na každodenní život občanů, uvede příklady práv občanů ČR v rámci EU i</w:t>
            </w:r>
            <w:r w:rsidR="000A48BE" w:rsidRPr="009220B9">
              <w:t> </w:t>
            </w:r>
            <w:r w:rsidRPr="009220B9">
              <w:t>možných způsobů jejich uplatňování</w:t>
            </w:r>
          </w:p>
        </w:tc>
        <w:tc>
          <w:tcPr>
            <w:tcW w:w="3461" w:type="dxa"/>
            <w:tcBorders>
              <w:left w:val="nil"/>
              <w:bottom w:val="single" w:sz="4" w:space="0" w:color="auto"/>
              <w:right w:val="single" w:sz="4" w:space="0" w:color="auto"/>
            </w:tcBorders>
          </w:tcPr>
          <w:p w14:paraId="7D87A2A9" w14:textId="77777777" w:rsidR="00392ABC" w:rsidRPr="009220B9" w:rsidRDefault="00392ABC" w:rsidP="00A30D5A">
            <w:pPr>
              <w:pStyle w:val="Tabulkatun"/>
            </w:pPr>
            <w:r w:rsidRPr="009220B9">
              <w:lastRenderedPageBreak/>
              <w:t xml:space="preserve">Ústava ČR a její struktura </w:t>
            </w:r>
          </w:p>
          <w:p w14:paraId="7D87A2AA" w14:textId="5AD1B78E" w:rsidR="00392ABC" w:rsidRPr="009220B9" w:rsidRDefault="00392ABC" w:rsidP="00A30D5A">
            <w:pPr>
              <w:pStyle w:val="Tabulkaodrazky"/>
            </w:pPr>
            <w:r w:rsidRPr="009220B9">
              <w:t xml:space="preserve">moc </w:t>
            </w:r>
            <w:r w:rsidR="0089550B" w:rsidRPr="009220B9">
              <w:t>zákonodárná – volby</w:t>
            </w:r>
            <w:r w:rsidRPr="009220B9">
              <w:t xml:space="preserve"> do Parlamentu ČR, poměrný a</w:t>
            </w:r>
            <w:r w:rsidR="000A48BE" w:rsidRPr="009220B9">
              <w:t> </w:t>
            </w:r>
            <w:r w:rsidRPr="009220B9">
              <w:t xml:space="preserve">většinový systém, poslanecká imunita, legislativní proces </w:t>
            </w:r>
          </w:p>
          <w:p w14:paraId="7D87A2AB" w14:textId="379F200F" w:rsidR="00392ABC" w:rsidRPr="009220B9" w:rsidRDefault="00392ABC" w:rsidP="00A30D5A">
            <w:pPr>
              <w:pStyle w:val="Tabulkaodrazky"/>
            </w:pPr>
            <w:r w:rsidRPr="009220B9">
              <w:t xml:space="preserve">moc </w:t>
            </w:r>
            <w:r w:rsidR="0089550B" w:rsidRPr="009220B9">
              <w:t>výkonná – vláda</w:t>
            </w:r>
            <w:r w:rsidRPr="009220B9">
              <w:t xml:space="preserve"> a prezident, činnost ministerstev </w:t>
            </w:r>
          </w:p>
          <w:p w14:paraId="7D87A2AC" w14:textId="30AF8207" w:rsidR="00392ABC" w:rsidRPr="009220B9" w:rsidRDefault="00392ABC" w:rsidP="00A30D5A">
            <w:pPr>
              <w:pStyle w:val="Tabulkaodrazky"/>
            </w:pPr>
            <w:r w:rsidRPr="009220B9">
              <w:t xml:space="preserve">moc </w:t>
            </w:r>
            <w:r w:rsidR="0089550B" w:rsidRPr="009220B9">
              <w:t>soudní – soustava</w:t>
            </w:r>
            <w:r w:rsidRPr="009220B9">
              <w:t xml:space="preserve"> soudů v ČR, spor občanskoprávní a</w:t>
            </w:r>
            <w:r w:rsidR="006A3A6E" w:rsidRPr="009220B9">
              <w:t> </w:t>
            </w:r>
            <w:r w:rsidRPr="009220B9">
              <w:t xml:space="preserve">záležitost trestní </w:t>
            </w:r>
          </w:p>
          <w:p w14:paraId="7D87A2AD" w14:textId="45F150DE" w:rsidR="00392ABC" w:rsidRPr="009220B9" w:rsidRDefault="00392ABC" w:rsidP="00A30D5A">
            <w:pPr>
              <w:pStyle w:val="Tabulkaodrazky"/>
            </w:pPr>
            <w:r w:rsidRPr="009220B9">
              <w:t xml:space="preserve">základní práva a </w:t>
            </w:r>
            <w:r w:rsidR="0089550B" w:rsidRPr="009220B9">
              <w:t>svobody – Listina</w:t>
            </w:r>
            <w:r w:rsidRPr="009220B9">
              <w:t xml:space="preserve"> základních práv a svobod, ombudsman, prosazování svých práv a respektování práv druhých </w:t>
            </w:r>
          </w:p>
          <w:p w14:paraId="7D87A2AE" w14:textId="131922E6" w:rsidR="00392ABC" w:rsidRPr="009220B9" w:rsidRDefault="0089550B" w:rsidP="00A30D5A">
            <w:pPr>
              <w:pStyle w:val="Tabulkaodrazky"/>
            </w:pPr>
            <w:r w:rsidRPr="009220B9">
              <w:t>politika – politické</w:t>
            </w:r>
            <w:r w:rsidR="00392ABC" w:rsidRPr="009220B9">
              <w:t xml:space="preserve"> spektrum v ČR, politické strany, pravice, levice, pluralita, volební kampaň</w:t>
            </w:r>
          </w:p>
          <w:p w14:paraId="7D87A2AF" w14:textId="68C9BA29" w:rsidR="00392ABC" w:rsidRPr="009220B9" w:rsidRDefault="00392ABC" w:rsidP="00A30D5A">
            <w:pPr>
              <w:pStyle w:val="Tabulkaodrazky"/>
            </w:pPr>
            <w:r w:rsidRPr="009220B9">
              <w:lastRenderedPageBreak/>
              <w:t xml:space="preserve">právo v </w:t>
            </w:r>
            <w:r w:rsidR="0089550B" w:rsidRPr="009220B9">
              <w:t>Evropě – orgány</w:t>
            </w:r>
            <w:r w:rsidRPr="009220B9">
              <w:t xml:space="preserve"> EU a</w:t>
            </w:r>
            <w:r w:rsidR="000A48BE" w:rsidRPr="009220B9">
              <w:t> </w:t>
            </w:r>
            <w:r w:rsidRPr="009220B9">
              <w:t>jejich funkce</w:t>
            </w:r>
          </w:p>
        </w:tc>
        <w:tc>
          <w:tcPr>
            <w:tcW w:w="945" w:type="dxa"/>
            <w:tcBorders>
              <w:top w:val="single" w:sz="4" w:space="0" w:color="auto"/>
              <w:left w:val="nil"/>
              <w:bottom w:val="single" w:sz="4" w:space="0" w:color="auto"/>
              <w:right w:val="single" w:sz="4" w:space="0" w:color="auto"/>
            </w:tcBorders>
          </w:tcPr>
          <w:p w14:paraId="7D87A2B0" w14:textId="77777777" w:rsidR="00392ABC" w:rsidRPr="009220B9" w:rsidRDefault="007F2D75" w:rsidP="00A30D5A">
            <w:pPr>
              <w:pStyle w:val="Tabulkatext"/>
              <w:jc w:val="center"/>
            </w:pPr>
            <w:r w:rsidRPr="009220B9">
              <w:lastRenderedPageBreak/>
              <w:t>prima</w:t>
            </w:r>
          </w:p>
        </w:tc>
        <w:tc>
          <w:tcPr>
            <w:tcW w:w="2074" w:type="dxa"/>
            <w:tcBorders>
              <w:top w:val="single" w:sz="4" w:space="0" w:color="auto"/>
              <w:left w:val="nil"/>
              <w:bottom w:val="single" w:sz="4" w:space="0" w:color="auto"/>
              <w:right w:val="double" w:sz="6" w:space="0" w:color="auto"/>
            </w:tcBorders>
          </w:tcPr>
          <w:p w14:paraId="7D87A2B1" w14:textId="77777777" w:rsidR="00392ABC" w:rsidRPr="009220B9" w:rsidRDefault="00392ABC" w:rsidP="00A30D5A">
            <w:pPr>
              <w:pStyle w:val="Tabulkatext"/>
            </w:pPr>
          </w:p>
        </w:tc>
      </w:tr>
      <w:tr w:rsidR="008C5C69" w:rsidRPr="009220B9" w14:paraId="7D87A2C1"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B3" w14:textId="77777777" w:rsidR="00392ABC" w:rsidRPr="009220B9" w:rsidRDefault="00392ABC" w:rsidP="00A30D5A">
            <w:pPr>
              <w:pStyle w:val="Tabulkaodrazky"/>
            </w:pPr>
            <w:r w:rsidRPr="009220B9">
              <w:t xml:space="preserve">uvědomí si obsah pojmu občanství </w:t>
            </w:r>
          </w:p>
          <w:p w14:paraId="7D87A2B4" w14:textId="77777777" w:rsidR="00392ABC" w:rsidRPr="009220B9" w:rsidRDefault="00392ABC" w:rsidP="00A30D5A">
            <w:pPr>
              <w:pStyle w:val="Tabulkaodrazky"/>
            </w:pPr>
            <w:r w:rsidRPr="009220B9">
              <w:t>využívá svá občanská práva a</w:t>
            </w:r>
            <w:r w:rsidR="000A48BE" w:rsidRPr="009220B9">
              <w:t> </w:t>
            </w:r>
            <w:r w:rsidRPr="009220B9">
              <w:t xml:space="preserve">respektuje své občanské povinnosti </w:t>
            </w:r>
          </w:p>
          <w:p w14:paraId="7D87A2B5" w14:textId="77777777" w:rsidR="00392ABC" w:rsidRPr="009220B9" w:rsidRDefault="00392ABC" w:rsidP="00A30D5A">
            <w:pPr>
              <w:pStyle w:val="Tabulkaodrazky"/>
            </w:pPr>
            <w:r w:rsidRPr="009220B9">
              <w:t xml:space="preserve">podílí se na utváření občanského (veřejného) života </w:t>
            </w:r>
          </w:p>
          <w:p w14:paraId="7D87A2B6" w14:textId="77777777" w:rsidR="00392ABC" w:rsidRPr="009220B9" w:rsidRDefault="00392ABC" w:rsidP="00A30D5A">
            <w:pPr>
              <w:pStyle w:val="Tabulkaodrazky"/>
            </w:pPr>
            <w:r w:rsidRPr="009220B9">
              <w:t xml:space="preserve">ví, kde se nachází místní obecní úřad, zná jeho činnosti </w:t>
            </w:r>
          </w:p>
          <w:p w14:paraId="7D87A2B7" w14:textId="77777777" w:rsidR="00392ABC" w:rsidRPr="009220B9" w:rsidRDefault="00392ABC" w:rsidP="00A30D5A">
            <w:pPr>
              <w:pStyle w:val="Tabulkaodrazky"/>
            </w:pPr>
            <w:r w:rsidRPr="009220B9">
              <w:t xml:space="preserve">zná povinnosti úředníků, </w:t>
            </w:r>
          </w:p>
          <w:p w14:paraId="7D87A2B8" w14:textId="77777777" w:rsidR="00392ABC" w:rsidRPr="009220B9" w:rsidRDefault="00392ABC" w:rsidP="00A30D5A">
            <w:pPr>
              <w:pStyle w:val="Tabulkaodrazky"/>
            </w:pPr>
            <w:r w:rsidRPr="009220B9">
              <w:t xml:space="preserve">uvědomí si, že je součástí Evropy </w:t>
            </w:r>
          </w:p>
          <w:p w14:paraId="7D87A2B9" w14:textId="77777777" w:rsidR="00392ABC" w:rsidRPr="009220B9" w:rsidRDefault="00392ABC" w:rsidP="00A30D5A">
            <w:pPr>
              <w:pStyle w:val="Tabulkaodrazky"/>
            </w:pPr>
            <w:r w:rsidRPr="009220B9">
              <w:t>zná dopady činnosti EU na osobní i občanský život jednotlivce</w:t>
            </w:r>
          </w:p>
        </w:tc>
        <w:tc>
          <w:tcPr>
            <w:tcW w:w="3461" w:type="dxa"/>
            <w:tcBorders>
              <w:left w:val="nil"/>
              <w:bottom w:val="single" w:sz="4" w:space="0" w:color="auto"/>
              <w:right w:val="single" w:sz="4" w:space="0" w:color="auto"/>
            </w:tcBorders>
          </w:tcPr>
          <w:p w14:paraId="7D87A2BA" w14:textId="77777777" w:rsidR="00392ABC" w:rsidRPr="009220B9" w:rsidRDefault="00392ABC" w:rsidP="00A30D5A">
            <w:pPr>
              <w:pStyle w:val="Tabulkatun"/>
            </w:pPr>
            <w:r w:rsidRPr="009220B9">
              <w:t>Člověk, stát a právo</w:t>
            </w:r>
          </w:p>
          <w:p w14:paraId="7D87A2BB" w14:textId="77777777" w:rsidR="00392ABC" w:rsidRPr="009220B9" w:rsidRDefault="00392ABC" w:rsidP="00A30D5A">
            <w:pPr>
              <w:pStyle w:val="Tabulkaodrazky"/>
            </w:pPr>
            <w:r w:rsidRPr="009220B9">
              <w:t xml:space="preserve">občan obce, státu, státní občanství, volební právo, občan Evropské unie </w:t>
            </w:r>
          </w:p>
        </w:tc>
        <w:tc>
          <w:tcPr>
            <w:tcW w:w="945" w:type="dxa"/>
            <w:tcBorders>
              <w:top w:val="single" w:sz="4" w:space="0" w:color="auto"/>
              <w:left w:val="nil"/>
              <w:bottom w:val="single" w:sz="4" w:space="0" w:color="auto"/>
              <w:right w:val="single" w:sz="4" w:space="0" w:color="auto"/>
            </w:tcBorders>
          </w:tcPr>
          <w:p w14:paraId="7D87A2BC" w14:textId="77777777" w:rsidR="00392ABC" w:rsidRPr="009220B9" w:rsidRDefault="007F2D75" w:rsidP="00A30D5A">
            <w:pPr>
              <w:pStyle w:val="Tabulkatext"/>
              <w:jc w:val="center"/>
            </w:pPr>
            <w:r w:rsidRPr="009220B9">
              <w:t>sekunda</w:t>
            </w:r>
          </w:p>
        </w:tc>
        <w:tc>
          <w:tcPr>
            <w:tcW w:w="2074" w:type="dxa"/>
            <w:tcBorders>
              <w:top w:val="single" w:sz="4" w:space="0" w:color="auto"/>
              <w:left w:val="nil"/>
              <w:bottom w:val="single" w:sz="4" w:space="0" w:color="auto"/>
              <w:right w:val="double" w:sz="6" w:space="0" w:color="auto"/>
            </w:tcBorders>
          </w:tcPr>
          <w:p w14:paraId="7D87A2BD" w14:textId="77777777" w:rsidR="00392ABC" w:rsidRPr="009220B9" w:rsidRDefault="00392ABC" w:rsidP="00A30D5A">
            <w:pPr>
              <w:pStyle w:val="Tabulkatext"/>
            </w:pPr>
            <w:r w:rsidRPr="009220B9">
              <w:t>PT:</w:t>
            </w:r>
          </w:p>
          <w:p w14:paraId="7D87A2BE" w14:textId="77777777" w:rsidR="00392ABC" w:rsidRPr="009220B9" w:rsidRDefault="00392ABC" w:rsidP="00A30D5A">
            <w:pPr>
              <w:pStyle w:val="Tabulkatext"/>
            </w:pPr>
            <w:r w:rsidRPr="009220B9">
              <w:t>3.7.1.1</w:t>
            </w:r>
          </w:p>
          <w:p w14:paraId="7D87A2BF" w14:textId="77777777" w:rsidR="00392ABC" w:rsidRPr="009220B9" w:rsidRDefault="00392ABC" w:rsidP="00A30D5A">
            <w:pPr>
              <w:pStyle w:val="Tabulkatext"/>
            </w:pPr>
            <w:r w:rsidRPr="009220B9">
              <w:t>3.7.1.2</w:t>
            </w:r>
          </w:p>
          <w:p w14:paraId="7D87A2C0" w14:textId="77777777" w:rsidR="00392ABC" w:rsidRPr="009220B9" w:rsidRDefault="00392ABC" w:rsidP="00A30D5A">
            <w:pPr>
              <w:pStyle w:val="Tabulkatext"/>
            </w:pPr>
            <w:r w:rsidRPr="009220B9">
              <w:t>3.7.1.3</w:t>
            </w:r>
          </w:p>
        </w:tc>
      </w:tr>
      <w:tr w:rsidR="008C5C69" w:rsidRPr="009220B9" w14:paraId="7D87A2D8"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C2" w14:textId="77777777" w:rsidR="00392ABC" w:rsidRPr="009220B9" w:rsidRDefault="00392ABC" w:rsidP="00A30D5A">
            <w:pPr>
              <w:pStyle w:val="Tabulkaodrazky"/>
            </w:pPr>
            <w:r w:rsidRPr="009220B9">
              <w:t xml:space="preserve">zná jednotlivá odvětví právního řádu ČR a zná jejich činnost </w:t>
            </w:r>
          </w:p>
          <w:p w14:paraId="7D87A2C3" w14:textId="77777777" w:rsidR="00392ABC" w:rsidRPr="009220B9" w:rsidRDefault="00392ABC" w:rsidP="00A30D5A">
            <w:pPr>
              <w:pStyle w:val="Tabulkaodrazky"/>
            </w:pPr>
            <w:r w:rsidRPr="009220B9">
              <w:t xml:space="preserve">upevní si znalost základních lidských práv </w:t>
            </w:r>
          </w:p>
          <w:p w14:paraId="7D87A2C4" w14:textId="77777777" w:rsidR="00392ABC" w:rsidRPr="009220B9" w:rsidRDefault="00392ABC" w:rsidP="00A30D5A">
            <w:pPr>
              <w:pStyle w:val="Tabulkaodrazky"/>
            </w:pPr>
            <w:r w:rsidRPr="009220B9">
              <w:t>ví, která práva vyplývají z dědění</w:t>
            </w:r>
          </w:p>
          <w:p w14:paraId="7D87A2C5" w14:textId="7F59708D" w:rsidR="00392ABC" w:rsidRPr="009220B9" w:rsidRDefault="00392ABC" w:rsidP="00A30D5A">
            <w:pPr>
              <w:pStyle w:val="Tabulkaodrazky"/>
            </w:pPr>
            <w:r w:rsidRPr="009220B9">
              <w:t>rozlišuje a porovnává různé formy vlastnictví, včetně duševního vlastnictví a</w:t>
            </w:r>
            <w:r w:rsidR="006A3A6E" w:rsidRPr="009220B9">
              <w:t> </w:t>
            </w:r>
            <w:r w:rsidRPr="009220B9">
              <w:t>způsoby jejich ochrany, uvede příklady</w:t>
            </w:r>
          </w:p>
          <w:p w14:paraId="7D87A2C6" w14:textId="77777777" w:rsidR="00392ABC" w:rsidRPr="009220B9" w:rsidRDefault="00392ABC" w:rsidP="00A30D5A">
            <w:pPr>
              <w:pStyle w:val="Tabulkaodrazky"/>
            </w:pPr>
            <w:r w:rsidRPr="009220B9">
              <w:t>ví, co je nepřiměřená obrana</w:t>
            </w:r>
          </w:p>
          <w:p w14:paraId="7D87A2C7" w14:textId="77777777" w:rsidR="00392ABC" w:rsidRPr="009220B9" w:rsidRDefault="00392ABC" w:rsidP="00A30D5A">
            <w:pPr>
              <w:pStyle w:val="Tabulkaodrazky"/>
            </w:pPr>
            <w:r w:rsidRPr="009220B9">
              <w:t>vysvětlí význam autorských práv</w:t>
            </w:r>
          </w:p>
          <w:p w14:paraId="7D87A2C8" w14:textId="77777777" w:rsidR="00392ABC" w:rsidRPr="009220B9" w:rsidRDefault="00392ABC" w:rsidP="00A30D5A">
            <w:pPr>
              <w:pStyle w:val="Tabulkaodrazky"/>
            </w:pPr>
            <w:r w:rsidRPr="009220B9">
              <w:lastRenderedPageBreak/>
              <w:t>vyjmenuje příklady preventivních opatření, která slouží k ochraně majetku</w:t>
            </w:r>
          </w:p>
          <w:p w14:paraId="7D87A2C9" w14:textId="77777777" w:rsidR="00392ABC" w:rsidRPr="009220B9" w:rsidRDefault="00392ABC" w:rsidP="00A30D5A">
            <w:pPr>
              <w:pStyle w:val="Tabulkaodrazky"/>
            </w:pPr>
            <w:r w:rsidRPr="009220B9">
              <w:t xml:space="preserve">rozliší smluvní vztahy </w:t>
            </w:r>
          </w:p>
          <w:p w14:paraId="7D87A2CA" w14:textId="77777777" w:rsidR="00392ABC" w:rsidRPr="009220B9" w:rsidRDefault="00392ABC" w:rsidP="00A30D5A">
            <w:pPr>
              <w:pStyle w:val="Tabulkaodrazky"/>
            </w:pPr>
            <w:r w:rsidRPr="009220B9">
              <w:t>provádí jednoduché právní úkony a chápe jejich důsledky</w:t>
            </w:r>
          </w:p>
          <w:p w14:paraId="7D87A2CB" w14:textId="77777777" w:rsidR="00392ABC" w:rsidRPr="009220B9" w:rsidRDefault="00392ABC" w:rsidP="00A30D5A">
            <w:pPr>
              <w:pStyle w:val="Tabulkaodrazky"/>
            </w:pPr>
            <w:r w:rsidRPr="009220B9">
              <w:t>uvede příklady některých smluv upravujících občanskoprávní vztahy</w:t>
            </w:r>
          </w:p>
          <w:p w14:paraId="7D87A2CC" w14:textId="77777777" w:rsidR="00392ABC" w:rsidRPr="009220B9" w:rsidRDefault="00392ABC" w:rsidP="00A30D5A">
            <w:pPr>
              <w:pStyle w:val="Tabulkaodrazky"/>
            </w:pPr>
            <w:r w:rsidRPr="009220B9">
              <w:t>dodržuje právní ustanovení, která se na něj vztahují, a</w:t>
            </w:r>
            <w:r w:rsidR="000A48BE" w:rsidRPr="009220B9">
              <w:t> </w:t>
            </w:r>
            <w:r w:rsidRPr="009220B9">
              <w:t>uvědomuje si rizika jejich porušování</w:t>
            </w:r>
          </w:p>
          <w:p w14:paraId="7D87A2CD" w14:textId="77777777" w:rsidR="00392ABC" w:rsidRPr="009220B9" w:rsidRDefault="00392ABC" w:rsidP="00A30D5A">
            <w:pPr>
              <w:pStyle w:val="Tabulkaodrazky"/>
            </w:pPr>
            <w:r w:rsidRPr="009220B9">
              <w:t>objasní pojmy, závazky a</w:t>
            </w:r>
            <w:r w:rsidR="000A48BE" w:rsidRPr="009220B9">
              <w:t> </w:t>
            </w:r>
            <w:r w:rsidRPr="009220B9">
              <w:t xml:space="preserve">pohledávky </w:t>
            </w:r>
          </w:p>
          <w:p w14:paraId="7D87A2CE" w14:textId="77777777" w:rsidR="00392ABC" w:rsidRPr="009220B9" w:rsidRDefault="00392ABC" w:rsidP="00A30D5A">
            <w:pPr>
              <w:pStyle w:val="Tabulkaodrazky"/>
            </w:pPr>
            <w:r w:rsidRPr="009220B9">
              <w:t>zdůvodní, kdo a proč je zodpovědný za způsobenou škodu</w:t>
            </w:r>
          </w:p>
          <w:p w14:paraId="7D87A2CF" w14:textId="77777777" w:rsidR="00392ABC" w:rsidRPr="009220B9" w:rsidRDefault="00392ABC" w:rsidP="00A30D5A">
            <w:pPr>
              <w:pStyle w:val="Tabulkaodrazky"/>
            </w:pPr>
            <w:r w:rsidRPr="009220B9">
              <w:t xml:space="preserve">vcítí se do role poškozeného </w:t>
            </w:r>
          </w:p>
          <w:p w14:paraId="7D87A2D0" w14:textId="77777777" w:rsidR="00392ABC" w:rsidRPr="009220B9" w:rsidRDefault="00392ABC" w:rsidP="00A30D5A">
            <w:pPr>
              <w:pStyle w:val="Tabulkaodrazky"/>
            </w:pPr>
            <w:r w:rsidRPr="009220B9">
              <w:t>přiměřeně uplatňuje svá práva, včetně práv spotřebitele, a</w:t>
            </w:r>
            <w:r w:rsidR="000A48BE" w:rsidRPr="009220B9">
              <w:t> </w:t>
            </w:r>
            <w:r w:rsidRPr="009220B9">
              <w:t>respektuje práva a oprávněné zájmy druhých lidí</w:t>
            </w:r>
          </w:p>
          <w:p w14:paraId="7D87A2D1" w14:textId="77777777" w:rsidR="00392ABC" w:rsidRPr="009220B9" w:rsidRDefault="00392ABC" w:rsidP="00A30D5A">
            <w:pPr>
              <w:pStyle w:val="Tabulkaodrazky"/>
            </w:pPr>
            <w:r w:rsidRPr="009220B9">
              <w:t>posoudí význam ochrany lidských práv a svobod</w:t>
            </w:r>
          </w:p>
        </w:tc>
        <w:tc>
          <w:tcPr>
            <w:tcW w:w="3461" w:type="dxa"/>
            <w:tcBorders>
              <w:left w:val="nil"/>
              <w:bottom w:val="single" w:sz="4" w:space="0" w:color="auto"/>
              <w:right w:val="single" w:sz="4" w:space="0" w:color="auto"/>
            </w:tcBorders>
          </w:tcPr>
          <w:p w14:paraId="7D87A2D2" w14:textId="77777777" w:rsidR="00392ABC" w:rsidRPr="009220B9" w:rsidRDefault="00392ABC" w:rsidP="00A30D5A">
            <w:pPr>
              <w:pStyle w:val="Tabulkaodrazky"/>
            </w:pPr>
            <w:r w:rsidRPr="009220B9">
              <w:lastRenderedPageBreak/>
              <w:t xml:space="preserve">právní řád, odvětví práva, občanskoprávní vztahy, vlastnictví </w:t>
            </w:r>
          </w:p>
          <w:p w14:paraId="7D87A2D3" w14:textId="77777777" w:rsidR="00392ABC" w:rsidRPr="009220B9" w:rsidRDefault="00392ABC" w:rsidP="00A30D5A">
            <w:pPr>
              <w:pStyle w:val="Tabulkaodrazky"/>
            </w:pPr>
            <w:r w:rsidRPr="009220B9">
              <w:t xml:space="preserve">ochrana majetku, smlouvy, odpovědnost za škodu </w:t>
            </w:r>
          </w:p>
        </w:tc>
        <w:tc>
          <w:tcPr>
            <w:tcW w:w="945" w:type="dxa"/>
            <w:tcBorders>
              <w:top w:val="single" w:sz="4" w:space="0" w:color="auto"/>
              <w:left w:val="nil"/>
              <w:bottom w:val="single" w:sz="4" w:space="0" w:color="auto"/>
              <w:right w:val="single" w:sz="4" w:space="0" w:color="auto"/>
            </w:tcBorders>
          </w:tcPr>
          <w:p w14:paraId="7D87A2D4" w14:textId="77777777" w:rsidR="00392ABC" w:rsidRPr="009220B9" w:rsidRDefault="007F2D75" w:rsidP="00A30D5A">
            <w:pPr>
              <w:pStyle w:val="Tabulkatext"/>
              <w:jc w:val="center"/>
            </w:pPr>
            <w:r w:rsidRPr="009220B9">
              <w:t>sekunda</w:t>
            </w:r>
          </w:p>
        </w:tc>
        <w:tc>
          <w:tcPr>
            <w:tcW w:w="2074" w:type="dxa"/>
            <w:tcBorders>
              <w:top w:val="single" w:sz="4" w:space="0" w:color="auto"/>
              <w:left w:val="nil"/>
              <w:bottom w:val="single" w:sz="4" w:space="0" w:color="auto"/>
              <w:right w:val="double" w:sz="6" w:space="0" w:color="auto"/>
            </w:tcBorders>
          </w:tcPr>
          <w:p w14:paraId="7D87A2D5" w14:textId="77777777" w:rsidR="00392ABC" w:rsidRPr="009220B9" w:rsidRDefault="00392ABC" w:rsidP="00A30D5A">
            <w:pPr>
              <w:pStyle w:val="Tabulkatext"/>
            </w:pPr>
            <w:r w:rsidRPr="009220B9">
              <w:t>INT:</w:t>
            </w:r>
          </w:p>
          <w:p w14:paraId="7D87A2D6" w14:textId="77777777" w:rsidR="00392ABC" w:rsidRPr="009220B9" w:rsidRDefault="00392ABC" w:rsidP="00A30D5A">
            <w:pPr>
              <w:pStyle w:val="Tabulkatext"/>
            </w:pPr>
            <w:r w:rsidRPr="009220B9">
              <w:t>4.3.2.14</w:t>
            </w:r>
          </w:p>
          <w:p w14:paraId="7D87A2D7" w14:textId="77777777" w:rsidR="00392ABC" w:rsidRPr="009220B9" w:rsidRDefault="00392ABC" w:rsidP="00A30D5A">
            <w:pPr>
              <w:pStyle w:val="Tabulkatext"/>
            </w:pPr>
            <w:r w:rsidRPr="009220B9">
              <w:t>4.3.2.16</w:t>
            </w:r>
          </w:p>
        </w:tc>
      </w:tr>
      <w:tr w:rsidR="008C5C69" w:rsidRPr="009220B9" w14:paraId="7D87A2EE"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D9" w14:textId="77777777" w:rsidR="00392ABC" w:rsidRPr="009220B9" w:rsidRDefault="00392ABC" w:rsidP="00A30D5A">
            <w:pPr>
              <w:pStyle w:val="Tabulkaodrazky"/>
            </w:pPr>
            <w:r w:rsidRPr="009220B9">
              <w:t xml:space="preserve">chápe význam řádu (pravidel a zákonů) pro fungování společnosti a bezpečný život občanů </w:t>
            </w:r>
          </w:p>
          <w:p w14:paraId="7D87A2DA" w14:textId="77777777" w:rsidR="00392ABC" w:rsidRPr="009220B9" w:rsidRDefault="00392ABC" w:rsidP="00A30D5A">
            <w:pPr>
              <w:pStyle w:val="Tabulkaodrazky"/>
            </w:pPr>
            <w:r w:rsidRPr="009220B9">
              <w:t xml:space="preserve">zodpovědně přistupuje k vlastnímu jednání s ohledem na možné následky </w:t>
            </w:r>
          </w:p>
          <w:p w14:paraId="7D87A2DB" w14:textId="77777777" w:rsidR="00392ABC" w:rsidRPr="009220B9" w:rsidRDefault="00392ABC" w:rsidP="00A30D5A">
            <w:pPr>
              <w:pStyle w:val="Tabulkaodrazky"/>
            </w:pPr>
            <w:r w:rsidRPr="009220B9">
              <w:t xml:space="preserve">jedná v souladu s právním řádem </w:t>
            </w:r>
          </w:p>
          <w:p w14:paraId="7D87A2DC" w14:textId="77777777" w:rsidR="00392ABC" w:rsidRPr="009220B9" w:rsidRDefault="00392ABC" w:rsidP="00A30D5A">
            <w:pPr>
              <w:pStyle w:val="Tabulkaodrazky"/>
            </w:pPr>
            <w:r w:rsidRPr="009220B9">
              <w:t>rozlišuje a porovnává úkoly orgánů právní ochrany občanů, uvede příklady jejich činnosti a</w:t>
            </w:r>
            <w:r w:rsidR="000A48BE" w:rsidRPr="009220B9">
              <w:t> </w:t>
            </w:r>
            <w:r w:rsidRPr="009220B9">
              <w:t>spolupráce při postihování trestných činů</w:t>
            </w:r>
          </w:p>
          <w:p w14:paraId="7D87A2DD" w14:textId="77777777" w:rsidR="00392ABC" w:rsidRPr="009220B9" w:rsidRDefault="00392ABC" w:rsidP="00A30D5A">
            <w:pPr>
              <w:pStyle w:val="Tabulkaodrazky"/>
            </w:pPr>
            <w:r w:rsidRPr="009220B9">
              <w:t xml:space="preserve">v případě potřeby uplatňuje své právo na právní ochranu </w:t>
            </w:r>
          </w:p>
          <w:p w14:paraId="7D87A2DE" w14:textId="1C26F636" w:rsidR="00392ABC" w:rsidRPr="009220B9" w:rsidRDefault="00392ABC" w:rsidP="00A30D5A">
            <w:pPr>
              <w:pStyle w:val="Tabulkaodrazky"/>
            </w:pPr>
            <w:r w:rsidRPr="009220B9">
              <w:t>rozpoznává protiprávní jednání, rozliší přestupek a</w:t>
            </w:r>
            <w:r w:rsidR="006A3A6E" w:rsidRPr="009220B9">
              <w:t> </w:t>
            </w:r>
            <w:r w:rsidRPr="009220B9">
              <w:t>trestný čin, uvede jejich příklady</w:t>
            </w:r>
          </w:p>
          <w:p w14:paraId="7D87A2DF" w14:textId="77777777" w:rsidR="00392ABC" w:rsidRPr="009220B9" w:rsidRDefault="00392ABC" w:rsidP="00A30D5A">
            <w:pPr>
              <w:pStyle w:val="Tabulkaodrazky"/>
            </w:pPr>
            <w:r w:rsidRPr="009220B9">
              <w:lastRenderedPageBreak/>
              <w:t>odůvodní účel sankcí, vysvětlí odlišnost mezi sankcí a trestem</w:t>
            </w:r>
          </w:p>
          <w:p w14:paraId="7D87A2E0" w14:textId="77777777" w:rsidR="00392ABC" w:rsidRPr="009220B9" w:rsidRDefault="00392ABC" w:rsidP="00A30D5A">
            <w:pPr>
              <w:pStyle w:val="Tabulkaodrazky"/>
            </w:pPr>
            <w:r w:rsidRPr="009220B9">
              <w:t xml:space="preserve">rozeznává občanské a trestní soudní řízení </w:t>
            </w:r>
          </w:p>
          <w:p w14:paraId="7D87A2E1" w14:textId="77777777" w:rsidR="00392ABC" w:rsidRPr="009220B9" w:rsidRDefault="00392ABC" w:rsidP="00A30D5A">
            <w:pPr>
              <w:pStyle w:val="Tabulkaodrazky"/>
            </w:pPr>
            <w:r w:rsidRPr="009220B9">
              <w:t>ví, co řeší správní řízení a jak probíhá</w:t>
            </w:r>
          </w:p>
          <w:p w14:paraId="7D87A2E2" w14:textId="77777777" w:rsidR="00392ABC" w:rsidRPr="009220B9" w:rsidRDefault="00392ABC" w:rsidP="00A30D5A">
            <w:pPr>
              <w:pStyle w:val="Tabulkaodrazky"/>
            </w:pPr>
            <w:r w:rsidRPr="009220B9">
              <w:t>ví, čím se zabývá občanské soudní řízení a jak probíhá</w:t>
            </w:r>
          </w:p>
          <w:p w14:paraId="7D87A2E3" w14:textId="77777777" w:rsidR="00392ABC" w:rsidRPr="009220B9" w:rsidRDefault="00392ABC" w:rsidP="00A30D5A">
            <w:pPr>
              <w:pStyle w:val="Tabulkaodrazky"/>
            </w:pPr>
            <w:r w:rsidRPr="009220B9">
              <w:t>zná rozhodčí řízení a průběh trestního řízení</w:t>
            </w:r>
          </w:p>
          <w:p w14:paraId="7D87A2E4" w14:textId="77777777" w:rsidR="00392ABC" w:rsidRPr="009220B9" w:rsidRDefault="00392ABC" w:rsidP="00A30D5A">
            <w:pPr>
              <w:pStyle w:val="Tabulkaodrazky"/>
            </w:pPr>
            <w:r w:rsidRPr="009220B9">
              <w:t xml:space="preserve">vyjmenovává příklady trestných činů a možných trestů </w:t>
            </w:r>
          </w:p>
          <w:p w14:paraId="7D87A2E5" w14:textId="77777777" w:rsidR="00392ABC" w:rsidRPr="009220B9" w:rsidRDefault="00392ABC" w:rsidP="00A30D5A">
            <w:pPr>
              <w:pStyle w:val="Tabulkaodrazky"/>
            </w:pPr>
            <w:r w:rsidRPr="009220B9">
              <w:t>diskutuje o příčinách a</w:t>
            </w:r>
            <w:r w:rsidR="000A48BE" w:rsidRPr="009220B9">
              <w:t> </w:t>
            </w:r>
            <w:r w:rsidRPr="009220B9">
              <w:t>důsledcích korupčního jednání</w:t>
            </w:r>
          </w:p>
          <w:p w14:paraId="7D87A2E6" w14:textId="77777777" w:rsidR="00392ABC" w:rsidRPr="009220B9" w:rsidRDefault="00392ABC" w:rsidP="00A30D5A">
            <w:pPr>
              <w:pStyle w:val="Tabulkaodrazky"/>
            </w:pPr>
            <w:r w:rsidRPr="009220B9">
              <w:t>zná pojem presumpce neviny</w:t>
            </w:r>
          </w:p>
          <w:p w14:paraId="7D87A2E7" w14:textId="77777777" w:rsidR="00392ABC" w:rsidRPr="009220B9" w:rsidRDefault="00392ABC" w:rsidP="00A30D5A">
            <w:pPr>
              <w:pStyle w:val="Tabulkaodrazky"/>
            </w:pPr>
            <w:r w:rsidRPr="009220B9">
              <w:t>zná rozdíly mezi trestním stíháním dospělých a</w:t>
            </w:r>
            <w:r w:rsidR="000A48BE" w:rsidRPr="009220B9">
              <w:t> </w:t>
            </w:r>
            <w:r w:rsidRPr="009220B9">
              <w:t>mladistvých</w:t>
            </w:r>
          </w:p>
          <w:p w14:paraId="7D87A2E8" w14:textId="77777777" w:rsidR="00392ABC" w:rsidRPr="009220B9" w:rsidRDefault="00392ABC" w:rsidP="00A30D5A">
            <w:pPr>
              <w:pStyle w:val="Tabulkaodrazky"/>
            </w:pPr>
            <w:r w:rsidRPr="009220B9">
              <w:t>pochopí rozdíl mezi základní a</w:t>
            </w:r>
            <w:r w:rsidR="000A48BE" w:rsidRPr="009220B9">
              <w:t> </w:t>
            </w:r>
            <w:r w:rsidRPr="009220B9">
              <w:t xml:space="preserve">plnou trestní odpovědností </w:t>
            </w:r>
          </w:p>
          <w:p w14:paraId="7D87A2E9" w14:textId="77777777" w:rsidR="00392ABC" w:rsidRPr="009220B9" w:rsidRDefault="00392ABC" w:rsidP="00A30D5A">
            <w:pPr>
              <w:pStyle w:val="Tabulkaodrazky"/>
            </w:pPr>
            <w:r w:rsidRPr="009220B9">
              <w:t>přijímá odpovědnost za své jednání</w:t>
            </w:r>
          </w:p>
        </w:tc>
        <w:tc>
          <w:tcPr>
            <w:tcW w:w="3461" w:type="dxa"/>
            <w:tcBorders>
              <w:left w:val="nil"/>
              <w:bottom w:val="single" w:sz="4" w:space="0" w:color="auto"/>
              <w:right w:val="single" w:sz="4" w:space="0" w:color="auto"/>
            </w:tcBorders>
          </w:tcPr>
          <w:p w14:paraId="7D87A2EA" w14:textId="77777777" w:rsidR="00392ABC" w:rsidRPr="009220B9" w:rsidRDefault="00392ABC" w:rsidP="00A30D5A">
            <w:pPr>
              <w:pStyle w:val="Tabulkaodrazky"/>
            </w:pPr>
            <w:r w:rsidRPr="009220B9">
              <w:lastRenderedPageBreak/>
              <w:t>orgány právní ochrany, přestupky a</w:t>
            </w:r>
            <w:r w:rsidR="000A48BE" w:rsidRPr="009220B9">
              <w:t> </w:t>
            </w:r>
            <w:r w:rsidRPr="009220B9">
              <w:t>správní řízení, občanské soudní řízení, trestní právo, význam trestů</w:t>
            </w:r>
          </w:p>
          <w:p w14:paraId="7D87A2EB" w14:textId="77777777" w:rsidR="00392ABC" w:rsidRPr="009220B9" w:rsidRDefault="00392ABC" w:rsidP="00A30D5A">
            <w:pPr>
              <w:pStyle w:val="Tabulkaodrazky"/>
            </w:pPr>
            <w:r w:rsidRPr="009220B9">
              <w:t>druhy trestů, příčiny a následky trestné činnosti mladistvých</w:t>
            </w:r>
          </w:p>
        </w:tc>
        <w:tc>
          <w:tcPr>
            <w:tcW w:w="945" w:type="dxa"/>
            <w:tcBorders>
              <w:top w:val="single" w:sz="4" w:space="0" w:color="auto"/>
              <w:left w:val="nil"/>
              <w:bottom w:val="single" w:sz="4" w:space="0" w:color="auto"/>
              <w:right w:val="single" w:sz="4" w:space="0" w:color="auto"/>
            </w:tcBorders>
          </w:tcPr>
          <w:p w14:paraId="7D87A2EC" w14:textId="77777777" w:rsidR="00392ABC" w:rsidRPr="009220B9" w:rsidRDefault="007F2D75" w:rsidP="00A30D5A">
            <w:pPr>
              <w:pStyle w:val="Tabulkatext"/>
              <w:jc w:val="center"/>
            </w:pPr>
            <w:r w:rsidRPr="009220B9">
              <w:t>sekunda</w:t>
            </w:r>
          </w:p>
        </w:tc>
        <w:tc>
          <w:tcPr>
            <w:tcW w:w="2074" w:type="dxa"/>
            <w:tcBorders>
              <w:top w:val="single" w:sz="4" w:space="0" w:color="auto"/>
              <w:left w:val="nil"/>
              <w:bottom w:val="single" w:sz="4" w:space="0" w:color="auto"/>
              <w:right w:val="double" w:sz="6" w:space="0" w:color="auto"/>
            </w:tcBorders>
          </w:tcPr>
          <w:p w14:paraId="7D87A2ED" w14:textId="77777777" w:rsidR="00392ABC" w:rsidRPr="009220B9" w:rsidRDefault="00392ABC" w:rsidP="00A30D5A">
            <w:pPr>
              <w:pStyle w:val="Tabulkatext"/>
            </w:pPr>
          </w:p>
        </w:tc>
      </w:tr>
      <w:tr w:rsidR="008C5C69" w:rsidRPr="009220B9" w14:paraId="7D87A2FF"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2EF" w14:textId="77777777" w:rsidR="00392ABC" w:rsidRPr="009220B9" w:rsidRDefault="00392ABC" w:rsidP="00A30D5A">
            <w:pPr>
              <w:pStyle w:val="Tabulkaodrazky"/>
            </w:pPr>
            <w:r w:rsidRPr="009220B9">
              <w:t xml:space="preserve">zodpovědně přistupuje k zakládání vlastní rodiny </w:t>
            </w:r>
          </w:p>
          <w:p w14:paraId="7D87A2F0" w14:textId="77777777" w:rsidR="00392ABC" w:rsidRPr="009220B9" w:rsidRDefault="00392ABC" w:rsidP="00A30D5A">
            <w:pPr>
              <w:pStyle w:val="Tabulkaodrazky"/>
            </w:pPr>
            <w:r w:rsidRPr="009220B9">
              <w:t xml:space="preserve">vědomě pozitivním způsobem ovlivňuje atmosféru rodiny </w:t>
            </w:r>
          </w:p>
          <w:p w14:paraId="7D87A2F1" w14:textId="77777777" w:rsidR="00392ABC" w:rsidRPr="009220B9" w:rsidRDefault="00392ABC" w:rsidP="00A30D5A">
            <w:pPr>
              <w:pStyle w:val="Tabulkaodrazky"/>
            </w:pPr>
            <w:r w:rsidRPr="009220B9">
              <w:t>seznámí se s rodinou z pohledu práva, se základními právy a</w:t>
            </w:r>
            <w:r w:rsidR="000A48BE" w:rsidRPr="009220B9">
              <w:t> </w:t>
            </w:r>
            <w:r w:rsidRPr="009220B9">
              <w:t xml:space="preserve">povinnostmi manželů, s vyživovací povinností mezi rodiči a dětmi a mezi manžely navzájem </w:t>
            </w:r>
          </w:p>
          <w:p w14:paraId="7D87A2F2" w14:textId="77777777" w:rsidR="00392ABC" w:rsidRPr="009220B9" w:rsidRDefault="00392ABC" w:rsidP="00A30D5A">
            <w:pPr>
              <w:pStyle w:val="Tabulkaodrazky"/>
            </w:pPr>
            <w:r w:rsidRPr="009220B9">
              <w:t>objasní význam právní úpravy důležitých vztahů – vlastnictví, pracovní poměr, manželství</w:t>
            </w:r>
          </w:p>
          <w:p w14:paraId="7D87A2F3" w14:textId="77777777" w:rsidR="00392ABC" w:rsidRPr="009220B9" w:rsidRDefault="00392ABC" w:rsidP="00A30D5A">
            <w:pPr>
              <w:pStyle w:val="Tabulkaodrazky"/>
            </w:pPr>
            <w:r w:rsidRPr="009220B9">
              <w:t xml:space="preserve">vyjmenovává formy pomoci, které rodinám nabízí stát </w:t>
            </w:r>
          </w:p>
          <w:p w14:paraId="7D87A2F4" w14:textId="77777777" w:rsidR="00392ABC" w:rsidRPr="009220B9" w:rsidRDefault="00392ABC" w:rsidP="00A30D5A">
            <w:pPr>
              <w:pStyle w:val="Tabulkaodrazky"/>
            </w:pPr>
            <w:r w:rsidRPr="009220B9">
              <w:t>učí se diskusi, kompromisu, řešení problémů</w:t>
            </w:r>
          </w:p>
          <w:p w14:paraId="7D87A2F5" w14:textId="77777777" w:rsidR="00392ABC" w:rsidRPr="009220B9" w:rsidRDefault="00392ABC" w:rsidP="00A30D5A">
            <w:pPr>
              <w:pStyle w:val="Tabulkaodrazky"/>
            </w:pPr>
            <w:r w:rsidRPr="009220B9">
              <w:t xml:space="preserve">vcítí se do pozice rodičů </w:t>
            </w:r>
          </w:p>
          <w:p w14:paraId="7D87A2F6" w14:textId="77777777" w:rsidR="00392ABC" w:rsidRPr="009220B9" w:rsidRDefault="00392ABC" w:rsidP="00A30D5A">
            <w:pPr>
              <w:pStyle w:val="Tabulkaodrazky"/>
            </w:pPr>
            <w:r w:rsidRPr="009220B9">
              <w:t xml:space="preserve">zamýšlí se nad různými výchovnými modely a nad chováním dětí a rodičů </w:t>
            </w:r>
            <w:r w:rsidRPr="009220B9">
              <w:lastRenderedPageBreak/>
              <w:t xml:space="preserve">v kritické situaci, jakou je rozvod </w:t>
            </w:r>
          </w:p>
          <w:p w14:paraId="7D87A2F7" w14:textId="77777777" w:rsidR="00392ABC" w:rsidRPr="009220B9" w:rsidRDefault="00392ABC" w:rsidP="00A30D5A">
            <w:pPr>
              <w:pStyle w:val="Tabulkaodrazky"/>
            </w:pPr>
            <w:r w:rsidRPr="009220B9">
              <w:t>hledá způsoby, které by přispěly ke zvládnutí této obtížné situace</w:t>
            </w:r>
          </w:p>
        </w:tc>
        <w:tc>
          <w:tcPr>
            <w:tcW w:w="3461" w:type="dxa"/>
            <w:tcBorders>
              <w:left w:val="nil"/>
              <w:bottom w:val="single" w:sz="4" w:space="0" w:color="auto"/>
              <w:right w:val="single" w:sz="4" w:space="0" w:color="auto"/>
            </w:tcBorders>
          </w:tcPr>
          <w:p w14:paraId="7D87A2F8" w14:textId="77777777" w:rsidR="00392ABC" w:rsidRPr="009220B9" w:rsidRDefault="00392ABC" w:rsidP="00A30D5A">
            <w:pPr>
              <w:pStyle w:val="Tabulkatun"/>
            </w:pPr>
            <w:r w:rsidRPr="009220B9">
              <w:lastRenderedPageBreak/>
              <w:t>Rodina a právo</w:t>
            </w:r>
          </w:p>
          <w:p w14:paraId="7D87A2F9" w14:textId="77777777" w:rsidR="00392ABC" w:rsidRPr="009220B9" w:rsidRDefault="00392ABC" w:rsidP="00A30D5A">
            <w:pPr>
              <w:pStyle w:val="Tabulkaodrazky"/>
            </w:pPr>
            <w:r w:rsidRPr="009220B9">
              <w:t>rodina z pohledu práva, rodiče a</w:t>
            </w:r>
            <w:r w:rsidR="000A48BE" w:rsidRPr="009220B9">
              <w:t> </w:t>
            </w:r>
            <w:r w:rsidRPr="009220B9">
              <w:t xml:space="preserve">děti </w:t>
            </w:r>
          </w:p>
          <w:p w14:paraId="7D87A2FA" w14:textId="77777777" w:rsidR="00392ABC" w:rsidRPr="009220B9" w:rsidRDefault="00392ABC" w:rsidP="00A30D5A">
            <w:pPr>
              <w:pStyle w:val="Tabulkaodrazky"/>
            </w:pPr>
            <w:r w:rsidRPr="009220B9">
              <w:t xml:space="preserve">základní práva a povinnosti manželů, partnerství, náhradní rodinná péče </w:t>
            </w:r>
          </w:p>
        </w:tc>
        <w:tc>
          <w:tcPr>
            <w:tcW w:w="945" w:type="dxa"/>
            <w:tcBorders>
              <w:top w:val="single" w:sz="4" w:space="0" w:color="auto"/>
              <w:left w:val="nil"/>
              <w:bottom w:val="single" w:sz="4" w:space="0" w:color="auto"/>
              <w:right w:val="single" w:sz="4" w:space="0" w:color="auto"/>
            </w:tcBorders>
          </w:tcPr>
          <w:p w14:paraId="7D87A2FB" w14:textId="77777777" w:rsidR="00392ABC" w:rsidRPr="009220B9" w:rsidRDefault="007F2D75" w:rsidP="00A30D5A">
            <w:pPr>
              <w:pStyle w:val="Tabulkatext"/>
              <w:jc w:val="center"/>
            </w:pPr>
            <w:r w:rsidRPr="009220B9">
              <w:t>sekunda</w:t>
            </w:r>
          </w:p>
        </w:tc>
        <w:tc>
          <w:tcPr>
            <w:tcW w:w="2074" w:type="dxa"/>
            <w:tcBorders>
              <w:top w:val="single" w:sz="4" w:space="0" w:color="auto"/>
              <w:left w:val="nil"/>
              <w:bottom w:val="single" w:sz="4" w:space="0" w:color="auto"/>
              <w:right w:val="double" w:sz="6" w:space="0" w:color="auto"/>
            </w:tcBorders>
          </w:tcPr>
          <w:p w14:paraId="7D87A2FC" w14:textId="77777777" w:rsidR="00392ABC" w:rsidRPr="009220B9" w:rsidRDefault="00392ABC" w:rsidP="00A30D5A">
            <w:pPr>
              <w:pStyle w:val="Tabulkatext"/>
            </w:pPr>
            <w:r w:rsidRPr="009220B9">
              <w:t>INT:</w:t>
            </w:r>
          </w:p>
          <w:p w14:paraId="7D87A2FD" w14:textId="77777777" w:rsidR="00392ABC" w:rsidRPr="009220B9" w:rsidRDefault="00392ABC" w:rsidP="00A30D5A">
            <w:pPr>
              <w:pStyle w:val="Tabulkatext"/>
            </w:pPr>
            <w:r w:rsidRPr="009220B9">
              <w:t>4.3.2.8</w:t>
            </w:r>
          </w:p>
          <w:p w14:paraId="7D87A2FE" w14:textId="77777777" w:rsidR="00392ABC" w:rsidRPr="009220B9" w:rsidRDefault="00392ABC" w:rsidP="00A30D5A">
            <w:pPr>
              <w:pStyle w:val="Tabulkatext"/>
            </w:pPr>
            <w:r w:rsidRPr="009220B9">
              <w:t>4.3.2.12</w:t>
            </w:r>
          </w:p>
        </w:tc>
      </w:tr>
      <w:tr w:rsidR="008C5C69" w:rsidRPr="009220B9" w14:paraId="7D87A315"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300" w14:textId="77777777" w:rsidR="00392ABC" w:rsidRPr="009220B9" w:rsidRDefault="00392ABC" w:rsidP="00A30D5A">
            <w:pPr>
              <w:pStyle w:val="Tabulkaodrazky"/>
            </w:pPr>
            <w:r w:rsidRPr="009220B9">
              <w:t xml:space="preserve">pronikl do problematiky hospodaření státu </w:t>
            </w:r>
          </w:p>
          <w:p w14:paraId="7D87A301" w14:textId="77777777" w:rsidR="00392ABC" w:rsidRPr="009220B9" w:rsidRDefault="00392ABC" w:rsidP="00A30D5A">
            <w:pPr>
              <w:pStyle w:val="Tabulkaodrazky"/>
            </w:pPr>
            <w:r w:rsidRPr="009220B9">
              <w:t>rozlišuje, ze kterých zdrojů pocházejí příjmy státu a do kterých oblastí stát směřuje své výdaje, uvede příklady dávek a</w:t>
            </w:r>
            <w:r w:rsidR="000A48BE" w:rsidRPr="009220B9">
              <w:t> </w:t>
            </w:r>
            <w:r w:rsidRPr="009220B9">
              <w:t>příspěvků, které ze státního rozpočtu získávají občané</w:t>
            </w:r>
          </w:p>
          <w:p w14:paraId="7D87A302" w14:textId="77777777" w:rsidR="00392ABC" w:rsidRPr="009220B9" w:rsidRDefault="00392ABC" w:rsidP="00A30D5A">
            <w:pPr>
              <w:pStyle w:val="Tabulkaodrazky"/>
            </w:pPr>
            <w:r w:rsidRPr="009220B9">
              <w:t>uvádí příklady lidí, kteří potřebují pomoc státu</w:t>
            </w:r>
          </w:p>
          <w:p w14:paraId="7D87A303" w14:textId="77777777" w:rsidR="00392ABC" w:rsidRPr="009220B9" w:rsidRDefault="00392ABC" w:rsidP="00A30D5A">
            <w:pPr>
              <w:pStyle w:val="Tabulkaodrazky"/>
            </w:pPr>
            <w:r w:rsidRPr="009220B9">
              <w:t xml:space="preserve">uvádí, jakými způsoby stát těmto lidem pomáhá </w:t>
            </w:r>
          </w:p>
          <w:p w14:paraId="7D87A304" w14:textId="77777777" w:rsidR="00392ABC" w:rsidRPr="009220B9" w:rsidRDefault="00392ABC" w:rsidP="00A30D5A">
            <w:pPr>
              <w:pStyle w:val="Tabulkaodrazky"/>
            </w:pPr>
            <w:r w:rsidRPr="009220B9">
              <w:t xml:space="preserve">umí vysvětlit, jak funguje pojištění </w:t>
            </w:r>
          </w:p>
          <w:p w14:paraId="7D87A305" w14:textId="77777777" w:rsidR="00392ABC" w:rsidRPr="009220B9" w:rsidRDefault="00392ABC" w:rsidP="00A30D5A">
            <w:pPr>
              <w:pStyle w:val="Tabulkaodrazky"/>
            </w:pPr>
            <w:r w:rsidRPr="009220B9">
              <w:t>vysvětlí rozdíl mezi komerční a</w:t>
            </w:r>
            <w:r w:rsidR="000A48BE" w:rsidRPr="009220B9">
              <w:t> </w:t>
            </w:r>
            <w:r w:rsidRPr="009220B9">
              <w:t xml:space="preserve">centrální bankou </w:t>
            </w:r>
          </w:p>
          <w:p w14:paraId="7D87A306" w14:textId="77777777" w:rsidR="00392ABC" w:rsidRPr="009220B9" w:rsidRDefault="00392ABC" w:rsidP="00A30D5A">
            <w:pPr>
              <w:pStyle w:val="Tabulkaodrazky"/>
            </w:pPr>
            <w:r w:rsidRPr="009220B9">
              <w:t xml:space="preserve">na příkladech ukáže vhodné využití různých nástrojů hotovostního a bezhotovostního placení </w:t>
            </w:r>
          </w:p>
          <w:p w14:paraId="7D87A307" w14:textId="77777777" w:rsidR="00392ABC" w:rsidRPr="009220B9" w:rsidRDefault="00392ABC" w:rsidP="00A30D5A">
            <w:pPr>
              <w:pStyle w:val="Tabulkaodrazky"/>
            </w:pPr>
            <w:r w:rsidRPr="009220B9">
              <w:t xml:space="preserve">uvede příklady použití debetní a kreditní platební karty, vysvětlí jejich omezení </w:t>
            </w:r>
          </w:p>
          <w:p w14:paraId="7D87A308" w14:textId="77777777" w:rsidR="00392ABC" w:rsidRPr="009220B9" w:rsidRDefault="00392ABC" w:rsidP="00A30D5A">
            <w:pPr>
              <w:pStyle w:val="Tabulkaodrazky"/>
            </w:pPr>
            <w:r w:rsidRPr="009220B9">
              <w:t>vysvětlí jakou funkci plní banky a jaké služby občanům nabízejí</w:t>
            </w:r>
          </w:p>
          <w:p w14:paraId="7D87A309" w14:textId="77777777" w:rsidR="00392ABC" w:rsidRPr="009220B9" w:rsidRDefault="00392ABC" w:rsidP="00A30D5A">
            <w:pPr>
              <w:pStyle w:val="Tabulkaodrazky"/>
            </w:pPr>
            <w:r w:rsidRPr="009220B9">
              <w:t>vysvětlí význam úroku placeného a přijatého</w:t>
            </w:r>
          </w:p>
          <w:p w14:paraId="7D87A30A" w14:textId="77777777" w:rsidR="00392ABC" w:rsidRPr="009220B9" w:rsidRDefault="00392ABC" w:rsidP="00A30D5A">
            <w:pPr>
              <w:pStyle w:val="Tabulkaodrazky"/>
            </w:pPr>
            <w:r w:rsidRPr="009220B9">
              <w:t xml:space="preserve">uvede nejčastější druhy pojištění a navrhne, kdy je využít </w:t>
            </w:r>
          </w:p>
          <w:p w14:paraId="7D87A30B" w14:textId="77777777" w:rsidR="00392ABC" w:rsidRPr="009220B9" w:rsidRDefault="00392ABC" w:rsidP="00A30D5A">
            <w:pPr>
              <w:pStyle w:val="Tabulkaodrazky"/>
            </w:pPr>
            <w:r w:rsidRPr="009220B9">
              <w:t xml:space="preserve">uvede a porovná nejobvyklejší způsoby nakládání s volnými prostředky a způsoby krytí deficitu </w:t>
            </w:r>
          </w:p>
          <w:p w14:paraId="7D87A30C" w14:textId="7367C7AF" w:rsidR="00392ABC" w:rsidRPr="009220B9" w:rsidRDefault="00392ABC" w:rsidP="00A30D5A">
            <w:pPr>
              <w:pStyle w:val="Tabulkaodrazky"/>
            </w:pPr>
            <w:r w:rsidRPr="009220B9">
              <w:t xml:space="preserve">sestaví jednoduchý rozpočet domácnosti, uvede hlavní příjmy a výdaje, rozliší pravidelné a jednorázové příjmy a výdaje, zváží nezbytnost jednotlivých výdajů v hospodaření </w:t>
            </w:r>
            <w:r w:rsidRPr="009220B9">
              <w:lastRenderedPageBreak/>
              <w:t>domácnosti, objasní princip vyrovnaného, schodkového a</w:t>
            </w:r>
            <w:r w:rsidR="006A3A6E" w:rsidRPr="009220B9">
              <w:t> </w:t>
            </w:r>
            <w:r w:rsidRPr="009220B9">
              <w:t>přebytkového rozpočtu domácnosti, dodržuje zásady hospodárnosti a vyhýbá se rizikům při hospodaření s</w:t>
            </w:r>
            <w:r w:rsidR="000A48BE" w:rsidRPr="009220B9">
              <w:t> </w:t>
            </w:r>
            <w:r w:rsidRPr="009220B9">
              <w:t>penězi</w:t>
            </w:r>
          </w:p>
          <w:p w14:paraId="7D87A30D" w14:textId="77777777" w:rsidR="00392ABC" w:rsidRPr="009220B9" w:rsidRDefault="00392ABC" w:rsidP="00A30D5A">
            <w:pPr>
              <w:pStyle w:val="Tabulkaodrazky"/>
            </w:pPr>
            <w:r w:rsidRPr="009220B9">
              <w:t>je seznámen s možností podnikání v ČR</w:t>
            </w:r>
          </w:p>
          <w:p w14:paraId="7D87A30F" w14:textId="70C10DDC" w:rsidR="00392ABC" w:rsidRPr="009220B9" w:rsidRDefault="00392ABC" w:rsidP="00A30D5A">
            <w:pPr>
              <w:pStyle w:val="Tabulkaodrazky"/>
            </w:pPr>
            <w:r w:rsidRPr="009220B9">
              <w:t>rozumí pojmům – živnostník, obchodní společnosti, živnostenský list, obchodní rejstřík</w:t>
            </w:r>
          </w:p>
        </w:tc>
        <w:tc>
          <w:tcPr>
            <w:tcW w:w="3461" w:type="dxa"/>
            <w:tcBorders>
              <w:left w:val="nil"/>
              <w:bottom w:val="single" w:sz="4" w:space="0" w:color="auto"/>
              <w:right w:val="single" w:sz="4" w:space="0" w:color="auto"/>
            </w:tcBorders>
          </w:tcPr>
          <w:p w14:paraId="7D87A310" w14:textId="77777777" w:rsidR="00392ABC" w:rsidRPr="009220B9" w:rsidRDefault="00392ABC" w:rsidP="00A30D5A">
            <w:pPr>
              <w:pStyle w:val="Tabulkatun"/>
            </w:pPr>
            <w:r w:rsidRPr="009220B9">
              <w:lastRenderedPageBreak/>
              <w:t>Člověk, stát a hospodaření</w:t>
            </w:r>
          </w:p>
          <w:p w14:paraId="7D87A311" w14:textId="77777777" w:rsidR="00392ABC" w:rsidRPr="009220B9" w:rsidRDefault="00392ABC" w:rsidP="00A30D5A">
            <w:pPr>
              <w:pStyle w:val="Tabulkaodrazky"/>
            </w:pPr>
            <w:r w:rsidRPr="009220B9">
              <w:t>stát a národní hospodářství, zásahy státu do ekonomiky, státní rozpočet</w:t>
            </w:r>
          </w:p>
          <w:p w14:paraId="7D87A312" w14:textId="77777777" w:rsidR="00392ABC" w:rsidRPr="009220B9" w:rsidRDefault="00392ABC" w:rsidP="00A30D5A">
            <w:pPr>
              <w:pStyle w:val="Tabulkaodrazky"/>
            </w:pPr>
            <w:r w:rsidRPr="009220B9">
              <w:t>bankovnictví, peněžní ústavy, možnost podnikání, právní subjekty podnikání, záchytná sociální síť</w:t>
            </w:r>
          </w:p>
        </w:tc>
        <w:tc>
          <w:tcPr>
            <w:tcW w:w="945" w:type="dxa"/>
            <w:tcBorders>
              <w:top w:val="single" w:sz="4" w:space="0" w:color="auto"/>
              <w:left w:val="nil"/>
              <w:bottom w:val="single" w:sz="4" w:space="0" w:color="auto"/>
              <w:right w:val="single" w:sz="4" w:space="0" w:color="auto"/>
            </w:tcBorders>
          </w:tcPr>
          <w:p w14:paraId="7D87A313" w14:textId="77777777" w:rsidR="00392ABC" w:rsidRPr="009220B9" w:rsidRDefault="007F2D75" w:rsidP="00A30D5A">
            <w:pPr>
              <w:pStyle w:val="Tabulkatext"/>
              <w:jc w:val="center"/>
            </w:pPr>
            <w:r w:rsidRPr="009220B9">
              <w:t>sekunda</w:t>
            </w:r>
          </w:p>
        </w:tc>
        <w:tc>
          <w:tcPr>
            <w:tcW w:w="2074" w:type="dxa"/>
            <w:tcBorders>
              <w:top w:val="single" w:sz="4" w:space="0" w:color="auto"/>
              <w:left w:val="nil"/>
              <w:bottom w:val="single" w:sz="4" w:space="0" w:color="auto"/>
              <w:right w:val="double" w:sz="6" w:space="0" w:color="auto"/>
            </w:tcBorders>
          </w:tcPr>
          <w:p w14:paraId="7D87A314" w14:textId="77777777" w:rsidR="00392ABC" w:rsidRPr="009220B9" w:rsidRDefault="00392ABC" w:rsidP="00A30D5A">
            <w:pPr>
              <w:pStyle w:val="Tabulkatext"/>
            </w:pPr>
          </w:p>
        </w:tc>
      </w:tr>
      <w:tr w:rsidR="008C5C69" w:rsidRPr="009220B9" w14:paraId="7D87A327"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316" w14:textId="77777777" w:rsidR="00392ABC" w:rsidRPr="009220B9" w:rsidRDefault="00392ABC" w:rsidP="00A30D5A">
            <w:pPr>
              <w:pStyle w:val="Tabulkaodrazky"/>
            </w:pPr>
            <w:r w:rsidRPr="009220B9">
              <w:t>uvede příklady mezinárodního terorismu a zaujme vlastní postoj ke způsobům jeho potírání</w:t>
            </w:r>
          </w:p>
          <w:p w14:paraId="7D87A317" w14:textId="77777777" w:rsidR="00392ABC" w:rsidRPr="009220B9" w:rsidRDefault="00392ABC" w:rsidP="00A30D5A">
            <w:pPr>
              <w:pStyle w:val="Tabulkaodrazky"/>
            </w:pPr>
            <w:r w:rsidRPr="009220B9">
              <w:t>objasní roli ozbrojených sil ČR při zajišťování obrany státu a při řešení krizí nevojenského charakteru</w:t>
            </w:r>
          </w:p>
          <w:p w14:paraId="7D87A318" w14:textId="77777777" w:rsidR="00392ABC" w:rsidRPr="009220B9" w:rsidRDefault="00392ABC" w:rsidP="00A30D5A">
            <w:pPr>
              <w:pStyle w:val="Tabulkaodrazky"/>
            </w:pPr>
            <w:r w:rsidRPr="009220B9">
              <w:t>definuje globální problémy</w:t>
            </w:r>
          </w:p>
          <w:p w14:paraId="7D87A319" w14:textId="77777777" w:rsidR="00392ABC" w:rsidRPr="009220B9" w:rsidRDefault="00392ABC" w:rsidP="00A30D5A">
            <w:pPr>
              <w:pStyle w:val="Tabulkaodrazky"/>
            </w:pPr>
            <w:r w:rsidRPr="009220B9">
              <w:t>uvede příklady některých projevů globalizace, porovná jejich klady a zápory</w:t>
            </w:r>
          </w:p>
          <w:p w14:paraId="7D87A31A" w14:textId="77777777" w:rsidR="00392ABC" w:rsidRPr="009220B9" w:rsidRDefault="00392ABC" w:rsidP="00A30D5A">
            <w:pPr>
              <w:pStyle w:val="Tabulkaodrazky"/>
            </w:pPr>
            <w:r w:rsidRPr="009220B9">
              <w:t>uvede některé globální problémy současnosti, vyjádří na ně svůj osobní názor a</w:t>
            </w:r>
            <w:r w:rsidR="000A48BE" w:rsidRPr="009220B9">
              <w:t> </w:t>
            </w:r>
            <w:r w:rsidRPr="009220B9">
              <w:t>popíše jejich hlavní příčiny i</w:t>
            </w:r>
            <w:r w:rsidR="000A48BE" w:rsidRPr="009220B9">
              <w:t> </w:t>
            </w:r>
            <w:r w:rsidRPr="009220B9">
              <w:t>možné důsledky pro život lidstva</w:t>
            </w:r>
          </w:p>
          <w:p w14:paraId="7D87A31B" w14:textId="77777777" w:rsidR="00392ABC" w:rsidRPr="009220B9" w:rsidRDefault="00392ABC" w:rsidP="00A30D5A">
            <w:pPr>
              <w:pStyle w:val="Tabulkaodrazky"/>
            </w:pPr>
            <w:r w:rsidRPr="009220B9">
              <w:t>objasní souvislosti globálních a</w:t>
            </w:r>
            <w:r w:rsidR="000A48BE" w:rsidRPr="009220B9">
              <w:t> </w:t>
            </w:r>
            <w:r w:rsidRPr="009220B9">
              <w:t>lokálních problémů, uvede příklady možných projevů a</w:t>
            </w:r>
            <w:r w:rsidR="000A48BE" w:rsidRPr="009220B9">
              <w:t> </w:t>
            </w:r>
            <w:r w:rsidRPr="009220B9">
              <w:t>způsobů řešení globálních problémů na lokální úrovni –v obci, regionu</w:t>
            </w:r>
          </w:p>
          <w:p w14:paraId="7D87A31C" w14:textId="77777777" w:rsidR="00392ABC" w:rsidRPr="009220B9" w:rsidRDefault="00392ABC" w:rsidP="00A30D5A">
            <w:pPr>
              <w:pStyle w:val="Tabulkaodrazky"/>
            </w:pPr>
            <w:r w:rsidRPr="009220B9">
              <w:t xml:space="preserve">vysvětlí pojem ekologie, ekologická stopa </w:t>
            </w:r>
          </w:p>
          <w:p w14:paraId="7D87A31D" w14:textId="77777777" w:rsidR="00392ABC" w:rsidRPr="009220B9" w:rsidRDefault="00392ABC" w:rsidP="00A30D5A">
            <w:pPr>
              <w:pStyle w:val="Tabulkaodrazky"/>
            </w:pPr>
            <w:r w:rsidRPr="009220B9">
              <w:t xml:space="preserve">dokáže popsat některé ekologické problémy </w:t>
            </w:r>
          </w:p>
          <w:p w14:paraId="7D87A31E" w14:textId="77777777" w:rsidR="00392ABC" w:rsidRPr="009220B9" w:rsidRDefault="00392ABC" w:rsidP="00A30D5A">
            <w:pPr>
              <w:pStyle w:val="Tabulkaodrazky"/>
            </w:pPr>
            <w:r w:rsidRPr="009220B9">
              <w:t xml:space="preserve">je seznámen s problémem neustálého nárůstu počtu obyvatel Země </w:t>
            </w:r>
          </w:p>
          <w:p w14:paraId="7D87A31F" w14:textId="77777777" w:rsidR="00392ABC" w:rsidRPr="009220B9" w:rsidRDefault="00392ABC" w:rsidP="00A30D5A">
            <w:pPr>
              <w:pStyle w:val="Tabulkaodrazky"/>
            </w:pPr>
            <w:r w:rsidRPr="009220B9">
              <w:t xml:space="preserve">přijímá zodpovědnost za osud planety a život na ní </w:t>
            </w:r>
          </w:p>
        </w:tc>
        <w:tc>
          <w:tcPr>
            <w:tcW w:w="3461" w:type="dxa"/>
            <w:tcBorders>
              <w:left w:val="nil"/>
              <w:bottom w:val="single" w:sz="4" w:space="0" w:color="auto"/>
              <w:right w:val="single" w:sz="4" w:space="0" w:color="auto"/>
            </w:tcBorders>
          </w:tcPr>
          <w:p w14:paraId="7D87A320" w14:textId="77777777" w:rsidR="00392ABC" w:rsidRPr="009220B9" w:rsidRDefault="00392ABC" w:rsidP="00A30D5A">
            <w:pPr>
              <w:pStyle w:val="Tabulkatun"/>
            </w:pPr>
            <w:r w:rsidRPr="009220B9">
              <w:t>Globální svět</w:t>
            </w:r>
          </w:p>
          <w:p w14:paraId="7D87A321" w14:textId="77777777" w:rsidR="00392ABC" w:rsidRPr="009220B9" w:rsidRDefault="00392ABC" w:rsidP="00A30D5A">
            <w:pPr>
              <w:pStyle w:val="Tabulkaodrazky"/>
            </w:pPr>
            <w:r w:rsidRPr="009220B9">
              <w:t>člověk a příroda, problémy současného světa, válka a</w:t>
            </w:r>
            <w:r w:rsidR="000A48BE" w:rsidRPr="009220B9">
              <w:t> </w:t>
            </w:r>
            <w:r w:rsidRPr="009220B9">
              <w:t>ozbrojené konflikty, humanitární pomoc</w:t>
            </w:r>
          </w:p>
          <w:p w14:paraId="7D87A322" w14:textId="77777777" w:rsidR="00392ABC" w:rsidRPr="009220B9" w:rsidRDefault="00392ABC" w:rsidP="00A30D5A">
            <w:pPr>
              <w:pStyle w:val="Tabulkaodrazky"/>
            </w:pPr>
            <w:r w:rsidRPr="009220B9">
              <w:t xml:space="preserve">ohrožené životní prostředí, příliš mnoho lidí </w:t>
            </w:r>
          </w:p>
        </w:tc>
        <w:tc>
          <w:tcPr>
            <w:tcW w:w="945" w:type="dxa"/>
            <w:tcBorders>
              <w:top w:val="single" w:sz="4" w:space="0" w:color="auto"/>
              <w:left w:val="nil"/>
              <w:bottom w:val="single" w:sz="4" w:space="0" w:color="auto"/>
              <w:right w:val="single" w:sz="4" w:space="0" w:color="auto"/>
            </w:tcBorders>
          </w:tcPr>
          <w:p w14:paraId="7D87A323" w14:textId="77777777" w:rsidR="00392ABC" w:rsidRPr="009220B9" w:rsidRDefault="007F2D75" w:rsidP="00A30D5A">
            <w:pPr>
              <w:pStyle w:val="Tabulkatext"/>
              <w:jc w:val="center"/>
            </w:pPr>
            <w:r w:rsidRPr="009220B9">
              <w:t>sekunda</w:t>
            </w:r>
          </w:p>
        </w:tc>
        <w:tc>
          <w:tcPr>
            <w:tcW w:w="2074" w:type="dxa"/>
            <w:tcBorders>
              <w:top w:val="single" w:sz="4" w:space="0" w:color="auto"/>
              <w:left w:val="nil"/>
              <w:bottom w:val="single" w:sz="4" w:space="0" w:color="auto"/>
              <w:right w:val="double" w:sz="6" w:space="0" w:color="auto"/>
            </w:tcBorders>
          </w:tcPr>
          <w:p w14:paraId="7D87A324" w14:textId="77777777" w:rsidR="00392ABC" w:rsidRPr="009220B9" w:rsidRDefault="00392ABC" w:rsidP="00A30D5A">
            <w:pPr>
              <w:pStyle w:val="Tabulkatext"/>
            </w:pPr>
            <w:r w:rsidRPr="009220B9">
              <w:t>INT:</w:t>
            </w:r>
          </w:p>
          <w:p w14:paraId="7D87A325" w14:textId="77777777" w:rsidR="00392ABC" w:rsidRPr="009220B9" w:rsidRDefault="00392ABC" w:rsidP="00A30D5A">
            <w:pPr>
              <w:pStyle w:val="Tabulkatext"/>
            </w:pPr>
            <w:r w:rsidRPr="009220B9">
              <w:t>4.3.2.14</w:t>
            </w:r>
          </w:p>
          <w:p w14:paraId="7D87A326" w14:textId="77777777" w:rsidR="00392ABC" w:rsidRPr="009220B9" w:rsidRDefault="00392ABC" w:rsidP="00A30D5A">
            <w:pPr>
              <w:pStyle w:val="Tabulkatext"/>
            </w:pPr>
            <w:r w:rsidRPr="009220B9">
              <w:t>4.3.2.16</w:t>
            </w:r>
          </w:p>
        </w:tc>
      </w:tr>
      <w:tr w:rsidR="00392ABC" w:rsidRPr="009220B9" w14:paraId="7D87A333" w14:textId="77777777" w:rsidTr="00392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3130" w:type="dxa"/>
            <w:tcBorders>
              <w:top w:val="single" w:sz="4" w:space="0" w:color="auto"/>
              <w:left w:val="double" w:sz="6" w:space="0" w:color="auto"/>
              <w:bottom w:val="single" w:sz="4" w:space="0" w:color="auto"/>
              <w:right w:val="single" w:sz="4" w:space="0" w:color="auto"/>
            </w:tcBorders>
          </w:tcPr>
          <w:p w14:paraId="7D87A328" w14:textId="77777777" w:rsidR="00392ABC" w:rsidRPr="009220B9" w:rsidRDefault="00392ABC" w:rsidP="00A30D5A">
            <w:pPr>
              <w:pStyle w:val="Tabulkaodrazky"/>
            </w:pPr>
            <w:r w:rsidRPr="009220B9">
              <w:t>přemýšlí a diskutuje o životě, o</w:t>
            </w:r>
            <w:r w:rsidR="000A48BE" w:rsidRPr="009220B9">
              <w:t> </w:t>
            </w:r>
            <w:r w:rsidRPr="009220B9">
              <w:t xml:space="preserve">tom, co je štěstí </w:t>
            </w:r>
          </w:p>
          <w:p w14:paraId="7D87A329" w14:textId="77777777" w:rsidR="00392ABC" w:rsidRPr="009220B9" w:rsidRDefault="00392ABC" w:rsidP="00A30D5A">
            <w:pPr>
              <w:pStyle w:val="Tabulkaodrazky"/>
            </w:pPr>
            <w:r w:rsidRPr="009220B9">
              <w:lastRenderedPageBreak/>
              <w:t xml:space="preserve">zamýšlí se nad sebou samým, svými vlastními zdroji energie, dobré nálady </w:t>
            </w:r>
          </w:p>
          <w:p w14:paraId="7D87A32A" w14:textId="77777777" w:rsidR="00392ABC" w:rsidRPr="009220B9" w:rsidRDefault="00392ABC" w:rsidP="00A30D5A">
            <w:pPr>
              <w:pStyle w:val="Tabulkaodrazky"/>
            </w:pPr>
            <w:r w:rsidRPr="009220B9">
              <w:t xml:space="preserve">rozvíjí zdravé sebevědomí, sebedůvěru, sebeúctu </w:t>
            </w:r>
          </w:p>
          <w:p w14:paraId="7D87A32B" w14:textId="77777777" w:rsidR="00392ABC" w:rsidRPr="009220B9" w:rsidRDefault="00392ABC" w:rsidP="00A30D5A">
            <w:pPr>
              <w:pStyle w:val="Tabulkaodrazky"/>
            </w:pPr>
            <w:r w:rsidRPr="009220B9">
              <w:t xml:space="preserve">těší se z krásných a šťastných chvilek života </w:t>
            </w:r>
          </w:p>
          <w:p w14:paraId="7D87A32C" w14:textId="77777777" w:rsidR="00392ABC" w:rsidRPr="009220B9" w:rsidRDefault="00392ABC" w:rsidP="00A30D5A">
            <w:pPr>
              <w:pStyle w:val="Tabulkaodrazky"/>
            </w:pPr>
            <w:r w:rsidRPr="009220B9">
              <w:t xml:space="preserve">je tolerantní k druhým a jejich představám o štěstí </w:t>
            </w:r>
          </w:p>
          <w:p w14:paraId="7D87A32D" w14:textId="77777777" w:rsidR="00392ABC" w:rsidRPr="009220B9" w:rsidRDefault="00392ABC" w:rsidP="00A30D5A">
            <w:pPr>
              <w:pStyle w:val="Tabulkaodrazky"/>
            </w:pPr>
            <w:r w:rsidRPr="009220B9">
              <w:t>přijímá sám sebe</w:t>
            </w:r>
          </w:p>
        </w:tc>
        <w:tc>
          <w:tcPr>
            <w:tcW w:w="3461" w:type="dxa"/>
            <w:tcBorders>
              <w:left w:val="nil"/>
              <w:bottom w:val="single" w:sz="4" w:space="0" w:color="auto"/>
              <w:right w:val="single" w:sz="4" w:space="0" w:color="auto"/>
            </w:tcBorders>
          </w:tcPr>
          <w:p w14:paraId="7D87A32E" w14:textId="77777777" w:rsidR="00392ABC" w:rsidRPr="009220B9" w:rsidRDefault="00392ABC" w:rsidP="00A30D5A">
            <w:pPr>
              <w:pStyle w:val="Tabulkatun"/>
            </w:pPr>
            <w:r w:rsidRPr="009220B9">
              <w:lastRenderedPageBreak/>
              <w:t>Člověk jako jedinec</w:t>
            </w:r>
          </w:p>
          <w:p w14:paraId="7D87A32F" w14:textId="77777777" w:rsidR="00392ABC" w:rsidRPr="009220B9" w:rsidRDefault="00392ABC" w:rsidP="00A30D5A">
            <w:pPr>
              <w:pStyle w:val="Tabulkaodrazky"/>
            </w:pPr>
            <w:r w:rsidRPr="009220B9">
              <w:lastRenderedPageBreak/>
              <w:t>životní plány a cíle, životní perspektiva, smysl života</w:t>
            </w:r>
          </w:p>
          <w:p w14:paraId="7D87A330" w14:textId="77777777" w:rsidR="00392ABC" w:rsidRPr="009220B9" w:rsidRDefault="00392ABC" w:rsidP="00A30D5A">
            <w:pPr>
              <w:pStyle w:val="Tabulkaodrazky"/>
              <w:rPr>
                <w:b/>
                <w:bCs/>
              </w:rPr>
            </w:pPr>
            <w:r w:rsidRPr="009220B9">
              <w:t>seberealizace</w:t>
            </w:r>
          </w:p>
        </w:tc>
        <w:tc>
          <w:tcPr>
            <w:tcW w:w="945" w:type="dxa"/>
            <w:tcBorders>
              <w:top w:val="single" w:sz="4" w:space="0" w:color="auto"/>
              <w:left w:val="nil"/>
              <w:bottom w:val="single" w:sz="4" w:space="0" w:color="auto"/>
              <w:right w:val="single" w:sz="4" w:space="0" w:color="auto"/>
            </w:tcBorders>
          </w:tcPr>
          <w:p w14:paraId="7D87A331" w14:textId="77777777" w:rsidR="00392ABC" w:rsidRPr="009220B9" w:rsidRDefault="007F2D75" w:rsidP="00A30D5A">
            <w:pPr>
              <w:pStyle w:val="Tabulkatext"/>
              <w:jc w:val="center"/>
            </w:pPr>
            <w:r w:rsidRPr="009220B9">
              <w:lastRenderedPageBreak/>
              <w:t>sekunda</w:t>
            </w:r>
          </w:p>
        </w:tc>
        <w:tc>
          <w:tcPr>
            <w:tcW w:w="2074" w:type="dxa"/>
            <w:tcBorders>
              <w:top w:val="single" w:sz="4" w:space="0" w:color="auto"/>
              <w:left w:val="nil"/>
              <w:bottom w:val="single" w:sz="4" w:space="0" w:color="auto"/>
              <w:right w:val="double" w:sz="6" w:space="0" w:color="auto"/>
            </w:tcBorders>
          </w:tcPr>
          <w:p w14:paraId="7D87A332" w14:textId="77777777" w:rsidR="00392ABC" w:rsidRPr="009220B9" w:rsidRDefault="00392ABC" w:rsidP="00A30D5A">
            <w:pPr>
              <w:pStyle w:val="Tabulkatext"/>
            </w:pPr>
          </w:p>
        </w:tc>
      </w:tr>
    </w:tbl>
    <w:p w14:paraId="7D87A334" w14:textId="77777777" w:rsidR="00392ABC" w:rsidRPr="009220B9" w:rsidRDefault="00392ABC" w:rsidP="00A30D5A"/>
    <w:p w14:paraId="7D87A335" w14:textId="77777777" w:rsidR="006115AB" w:rsidRPr="009220B9" w:rsidRDefault="00392ABC" w:rsidP="00A30D5A">
      <w:pPr>
        <w:jc w:val="left"/>
      </w:pPr>
      <w:r w:rsidRPr="009220B9">
        <w:br w:type="page"/>
      </w:r>
    </w:p>
    <w:p w14:paraId="7D87A336" w14:textId="77777777" w:rsidR="00902988" w:rsidRPr="009220B9" w:rsidRDefault="00902988" w:rsidP="00A30D5A">
      <w:pPr>
        <w:pStyle w:val="Nadpis2"/>
      </w:pPr>
      <w:bookmarkStart w:id="113" w:name="_Toc233274634"/>
      <w:bookmarkEnd w:id="110"/>
      <w:bookmarkEnd w:id="111"/>
      <w:r w:rsidRPr="009220B9">
        <w:lastRenderedPageBreak/>
        <w:t>Dějepis</w:t>
      </w:r>
      <w:bookmarkEnd w:id="113"/>
    </w:p>
    <w:p w14:paraId="7D87A337" w14:textId="77777777" w:rsidR="002B2D30" w:rsidRPr="009220B9" w:rsidRDefault="002B2D30" w:rsidP="00A30D5A">
      <w:pPr>
        <w:pStyle w:val="Nadpis4"/>
      </w:pPr>
      <w:r w:rsidRPr="009220B9">
        <w:t>Charakteristika vyučovacího předmětu</w:t>
      </w:r>
    </w:p>
    <w:p w14:paraId="7D87A338" w14:textId="77777777" w:rsidR="002B2D30" w:rsidRPr="009220B9" w:rsidRDefault="002B2D30"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tblGrid>
      <w:tr w:rsidR="00190A0F" w:rsidRPr="009220B9" w14:paraId="7D87A33C" w14:textId="77777777" w:rsidTr="002B2D30">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7D87A339" w14:textId="77777777" w:rsidR="002B2D30" w:rsidRPr="009220B9" w:rsidRDefault="002B2D30" w:rsidP="00A30D5A">
            <w:pPr>
              <w:jc w:val="left"/>
            </w:pPr>
            <w:r w:rsidRPr="009220B9">
              <w:rPr>
                <w:b/>
                <w:bC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7D87A33A" w14:textId="77777777" w:rsidR="002B2D30" w:rsidRPr="009220B9" w:rsidRDefault="002B2D30" w:rsidP="00A30D5A">
            <w:pPr>
              <w:jc w:val="center"/>
            </w:pPr>
            <w:r w:rsidRPr="009220B9">
              <w:t>prima</w:t>
            </w:r>
          </w:p>
        </w:tc>
        <w:tc>
          <w:tcPr>
            <w:tcW w:w="981" w:type="dxa"/>
            <w:tcBorders>
              <w:top w:val="single" w:sz="4" w:space="0" w:color="auto"/>
              <w:left w:val="single" w:sz="4" w:space="0" w:color="000000"/>
              <w:bottom w:val="single" w:sz="4" w:space="0" w:color="000000"/>
              <w:right w:val="single" w:sz="4" w:space="0" w:color="auto"/>
            </w:tcBorders>
            <w:tcMar>
              <w:top w:w="57" w:type="dxa"/>
              <w:left w:w="57" w:type="dxa"/>
              <w:bottom w:w="57" w:type="dxa"/>
              <w:right w:w="57" w:type="dxa"/>
            </w:tcMar>
            <w:vAlign w:val="center"/>
            <w:hideMark/>
          </w:tcPr>
          <w:p w14:paraId="7D87A33B" w14:textId="77777777" w:rsidR="002B2D30" w:rsidRPr="009220B9" w:rsidRDefault="002B2D30" w:rsidP="00A30D5A">
            <w:pPr>
              <w:jc w:val="center"/>
            </w:pPr>
            <w:r w:rsidRPr="009220B9">
              <w:t>sekunda</w:t>
            </w:r>
          </w:p>
        </w:tc>
      </w:tr>
      <w:tr w:rsidR="00190A0F" w:rsidRPr="009220B9" w14:paraId="7D87A340" w14:textId="77777777" w:rsidTr="002B2D30">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7D87A33D" w14:textId="77777777" w:rsidR="002B2D30" w:rsidRPr="009220B9" w:rsidRDefault="002B2D30" w:rsidP="00A30D5A">
            <w:pPr>
              <w:jc w:val="left"/>
            </w:pPr>
            <w:r w:rsidRPr="009220B9">
              <w:rPr>
                <w:b/>
                <w:bC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7D87A33E" w14:textId="77777777" w:rsidR="002B2D30" w:rsidRPr="009220B9" w:rsidRDefault="002B2D30" w:rsidP="00A30D5A">
            <w:pPr>
              <w:jc w:val="center"/>
            </w:pPr>
            <w:r w:rsidRPr="009220B9">
              <w:t>2</w:t>
            </w:r>
          </w:p>
        </w:tc>
        <w:tc>
          <w:tcPr>
            <w:tcW w:w="981" w:type="dxa"/>
            <w:tcBorders>
              <w:top w:val="single" w:sz="4" w:space="0" w:color="000000"/>
              <w:left w:val="single" w:sz="4" w:space="0" w:color="000000"/>
              <w:bottom w:val="single" w:sz="4" w:space="0" w:color="auto"/>
              <w:right w:val="single" w:sz="4" w:space="0" w:color="auto"/>
            </w:tcBorders>
            <w:tcMar>
              <w:top w:w="57" w:type="dxa"/>
              <w:left w:w="57" w:type="dxa"/>
              <w:bottom w:w="57" w:type="dxa"/>
              <w:right w:w="57" w:type="dxa"/>
            </w:tcMar>
            <w:vAlign w:val="center"/>
            <w:hideMark/>
          </w:tcPr>
          <w:p w14:paraId="7D87A33F" w14:textId="77777777" w:rsidR="002B2D30" w:rsidRPr="009220B9" w:rsidRDefault="002B2D30" w:rsidP="00A30D5A">
            <w:pPr>
              <w:jc w:val="center"/>
            </w:pPr>
            <w:r w:rsidRPr="009220B9">
              <w:t>2</w:t>
            </w:r>
          </w:p>
        </w:tc>
      </w:tr>
    </w:tbl>
    <w:p w14:paraId="7D87A341" w14:textId="0A2923E3" w:rsidR="002B2D30" w:rsidRPr="009220B9" w:rsidRDefault="002B2D30" w:rsidP="00A30D5A">
      <w:pPr>
        <w:pStyle w:val="Odstavec"/>
      </w:pPr>
      <w:r w:rsidRPr="009220B9">
        <w:t>Předmět Dějepis vychází ze vzdělávací oblasti Člověk a společnost a přináší základní poznatky o</w:t>
      </w:r>
      <w:r w:rsidR="00251D2C" w:rsidRPr="009220B9">
        <w:t> </w:t>
      </w:r>
      <w:r w:rsidRPr="009220B9">
        <w:t>konání člověka v minulosti. Jeho hlavním posláním je kultivace historického vědomí žáka a</w:t>
      </w:r>
      <w:r w:rsidR="00251D2C" w:rsidRPr="009220B9">
        <w:t> </w:t>
      </w:r>
      <w:r w:rsidRPr="009220B9">
        <w:t>uchování kontinuity historické paměti, především ve smyslu předávání historické zkušenosti. Důležité je především poznávání dějů, skutků a jevů, které zásadním způsobem ovlivnily vývoj společnosti a promítly se do obrazu naší současnosti. Důraz je kladen především na dějiny 19.</w:t>
      </w:r>
      <w:r w:rsidR="006A3A6E" w:rsidRPr="009220B9">
        <w:t> </w:t>
      </w:r>
      <w:r w:rsidRPr="009220B9">
        <w:t>a</w:t>
      </w:r>
      <w:r w:rsidR="006A3A6E" w:rsidRPr="009220B9">
        <w:t> </w:t>
      </w:r>
      <w:r w:rsidRPr="009220B9">
        <w:t>20.</w:t>
      </w:r>
      <w:r w:rsidR="006A3A6E" w:rsidRPr="009220B9">
        <w:t> </w:t>
      </w:r>
      <w:r w:rsidRPr="009220B9">
        <w:t xml:space="preserve">století, kde leží kořeny většiny současných společenských jevů. Významně se uplatňuje zřetel k základním hodnotám evropské civilizace. Rozvíjí časové a prostorové představy, které umožňují žákům proniknout k pochopení historických dějů a jevů. Žáci jsou vedeni k poznání, že historie není jen uzavřenou minulostí, shlukem faktů a </w:t>
      </w:r>
      <w:r w:rsidR="00922126" w:rsidRPr="009220B9">
        <w:t>závěrů</w:t>
      </w:r>
      <w:r w:rsidRPr="009220B9">
        <w:t xml:space="preserve">, ale je kladením otázek, jimiž se současnost prostřednictvím minulosti ptá po svém vlastním charakteru a své možné budoucnosti. Obecné historické problémy jsou konkretizovány prostřednictvím zařazování dějin regionálních a místních. </w:t>
      </w:r>
    </w:p>
    <w:p w14:paraId="7D87A342" w14:textId="77777777" w:rsidR="002B2D30" w:rsidRPr="009220B9" w:rsidRDefault="002B2D30" w:rsidP="00A30D5A">
      <w:pPr>
        <w:pStyle w:val="Odstavec"/>
      </w:pPr>
      <w:r w:rsidRPr="009220B9">
        <w:t>Předmět Dějepis integruje průřezová témata: Osobnostní a sociální výchova, Občan a</w:t>
      </w:r>
      <w:r w:rsidR="00251D2C" w:rsidRPr="009220B9">
        <w:t> </w:t>
      </w:r>
      <w:r w:rsidRPr="009220B9">
        <w:t xml:space="preserve">demokratická společnost, Výchova k myšlení v evropských a globálních souvislostech, Multikulturní výchova, Environmentální výchova a Mediální výchova.  </w:t>
      </w:r>
    </w:p>
    <w:p w14:paraId="7D87A343" w14:textId="77777777" w:rsidR="002B2D30" w:rsidRPr="009220B9" w:rsidRDefault="002B2D30" w:rsidP="00A30D5A">
      <w:pPr>
        <w:pStyle w:val="Odstavec"/>
      </w:pPr>
      <w:r w:rsidRPr="009220B9">
        <w:t>Vzdělávací oblast Člověk a společnost, která zahrnuje i vzdělávací obor Dějepis, navazuje přímo na vzdělávací oblast Člověk a jeho svět. Přesahy daného oboru se promítají do jiných oborů a</w:t>
      </w:r>
      <w:r w:rsidR="00251D2C" w:rsidRPr="009220B9">
        <w:t> </w:t>
      </w:r>
      <w:r w:rsidRPr="009220B9">
        <w:t>mají vazbu zejména na jejich společenskovědní části (Zeměpis, Výchova k občanství).</w:t>
      </w:r>
    </w:p>
    <w:p w14:paraId="7D87A344" w14:textId="77777777" w:rsidR="002B2D30" w:rsidRPr="009220B9" w:rsidRDefault="002B2D30" w:rsidP="00A30D5A">
      <w:pPr>
        <w:pStyle w:val="Odstavec"/>
      </w:pPr>
      <w:r w:rsidRPr="009220B9">
        <w:t xml:space="preserve">Dějepis má v prvním a druhém ročníku šestiletého gymnázia časovou dotaci dvě vyučovací hodiny týdně. Výuka probíhá většinou v učebnách a je doplňována tematickými historickými exkurzemi (např. Muzeum Komenského v Přerově). </w:t>
      </w:r>
    </w:p>
    <w:p w14:paraId="7D87A345" w14:textId="6E4239F9" w:rsidR="002B2D30" w:rsidRPr="009220B9" w:rsidRDefault="002B2D30" w:rsidP="00A30D5A">
      <w:pPr>
        <w:pStyle w:val="Odstavec"/>
      </w:pPr>
      <w:r w:rsidRPr="009220B9">
        <w:t>Dějepis je předmět s převahou teoretického vzdělávání. Hodnocení vychází z pravidel hodnocení žáků zakotvených ve Školním řádu GJB a SPgŠ. Hodnocení probíhá formou kontrolních písemných prací, ústního zkoušení před třídou, dalších prací žáků (např. eseje), dalších ústních zkoušek (např. orientační otázky a odpovědi, referáty, prezentace).</w:t>
      </w:r>
    </w:p>
    <w:p w14:paraId="7DB6EAFB" w14:textId="72DAD761" w:rsidR="00E34F50" w:rsidRPr="009220B9" w:rsidRDefault="00E34F50" w:rsidP="00A30D5A">
      <w:pPr>
        <w:pStyle w:val="Nadpis5"/>
      </w:pPr>
      <w:r w:rsidRPr="009220B9">
        <w:t>Péče o mimořádně nadané a talentované žáky</w:t>
      </w:r>
    </w:p>
    <w:p w14:paraId="0B5DB8DC" w14:textId="77777777" w:rsidR="001125C8" w:rsidRPr="009220B9" w:rsidRDefault="001125C8" w:rsidP="00A30D5A">
      <w:pPr>
        <w:pStyle w:val="Odrazky"/>
      </w:pPr>
      <w:r w:rsidRPr="009220B9">
        <w:t xml:space="preserve">žákům jsou ve výuce zadávány rozšiřující úkoly a problémové otázky rozvíjející kritické myšlení, učitelé zařazují do výuky rozšiřující učivo, které je určeno pro nadané žáky. Rozšiřující učivo je zvoleno tak, aby odpovídalo kognitivním schopnostem žáků nižšího stupně gymnázia. Učitelé u nadaných žáků kladou důraz na schopnost argumentace a podporu diskuse; </w:t>
      </w:r>
    </w:p>
    <w:p w14:paraId="25897563" w14:textId="77777777" w:rsidR="001125C8" w:rsidRPr="009220B9" w:rsidRDefault="001125C8" w:rsidP="00A30D5A">
      <w:pPr>
        <w:pStyle w:val="Odrazky"/>
      </w:pPr>
      <w:r w:rsidRPr="009220B9">
        <w:t xml:space="preserve">žákům je umožněn přístup k odborné literatuře a odborným časopisům, kterými disponuje školní knihovna. Z literatury a časopisů jsou voleny části, které odpovídají rozumovým možnostem žáků. </w:t>
      </w:r>
    </w:p>
    <w:p w14:paraId="256929EA" w14:textId="3EB47FBE" w:rsidR="001125C8" w:rsidRPr="009220B9" w:rsidRDefault="001125C8" w:rsidP="00A30D5A">
      <w:pPr>
        <w:pStyle w:val="Odrazky"/>
      </w:pPr>
      <w:r w:rsidRPr="009220B9">
        <w:t xml:space="preserve">učitelé žáky odkazují na další odbornou historickou literaturu odpovídající jejich věku, historické dokumenty a digitální materiály. </w:t>
      </w:r>
      <w:r w:rsidR="0089550B" w:rsidRPr="009220B9">
        <w:t>Učitelé nadané</w:t>
      </w:r>
      <w:r w:rsidRPr="009220B9">
        <w:t xml:space="preserve"> žáky seznamují s historickými prameny. Pod vedením vyučujících se snaží prameny studovat, rozebírat a interpretovat.</w:t>
      </w:r>
    </w:p>
    <w:p w14:paraId="4E79AC68" w14:textId="77777777" w:rsidR="001125C8" w:rsidRPr="009220B9" w:rsidRDefault="001125C8" w:rsidP="00A30D5A">
      <w:pPr>
        <w:pStyle w:val="Odrazky"/>
      </w:pPr>
      <w:r w:rsidRPr="009220B9">
        <w:lastRenderedPageBreak/>
        <w:t>učitelé motivují žáky k zapojení do soutěží s dějepisnou tematikou (např. Dějepisná olympiáda) a individuálně jim pomáhají s přípravou na soutěže;</w:t>
      </w:r>
    </w:p>
    <w:p w14:paraId="2CD7E6AD" w14:textId="77777777" w:rsidR="001125C8" w:rsidRPr="009220B9" w:rsidRDefault="001125C8" w:rsidP="00A30D5A">
      <w:pPr>
        <w:pStyle w:val="Odrazky"/>
      </w:pPr>
      <w:r w:rsidRPr="009220B9">
        <w:t>nadaným žákům učitelé ve větší míře nabízí ke studiu témata regionální historie. V tomto případě kooperují učitelé dějepisu a výchovy k občanství;</w:t>
      </w:r>
    </w:p>
    <w:p w14:paraId="71B94CF7" w14:textId="77777777" w:rsidR="001125C8" w:rsidRPr="009220B9" w:rsidRDefault="001125C8" w:rsidP="00A30D5A">
      <w:pPr>
        <w:pStyle w:val="Odrazky"/>
      </w:pPr>
      <w:r w:rsidRPr="009220B9">
        <w:t>učitelé poskytují žákům individuální konzultace.</w:t>
      </w:r>
    </w:p>
    <w:p w14:paraId="35FB36FF" w14:textId="77777777" w:rsidR="00E34F50" w:rsidRPr="009220B9" w:rsidRDefault="00E34F50" w:rsidP="00A30D5A">
      <w:pPr>
        <w:pStyle w:val="Nadpis5"/>
      </w:pPr>
      <w:r w:rsidRPr="009220B9">
        <w:t>Odlišnosti ve vzdělávacím obsahu v případě přechodu na distanční výuku:</w:t>
      </w:r>
    </w:p>
    <w:p w14:paraId="2DFBBD92" w14:textId="15AE9EDE" w:rsidR="001125C8" w:rsidRPr="009220B9" w:rsidRDefault="001125C8" w:rsidP="00A30D5A">
      <w:pPr>
        <w:pStyle w:val="Odstavec"/>
      </w:pPr>
      <w:r w:rsidRPr="009220B9">
        <w:t>Vzhledem k převážně teoretickému zaměření předmětu lze celý obsah učiva realizovat plnohodnotně v rámci distančního vzdělávání. Vyučující upraví metody a formy práce adaptované na podmínky distanční výuky a odpovídající možnostem žáků nižšího stupně gymnázia. Dějepisné exkurze, které jsou pouze doporučené, se realizují podle stávajících epidemiologických a</w:t>
      </w:r>
      <w:r w:rsidR="009C091E" w:rsidRPr="009220B9">
        <w:t> </w:t>
      </w:r>
      <w:r w:rsidRPr="009220B9">
        <w:t xml:space="preserve">hygienických opatření. </w:t>
      </w:r>
    </w:p>
    <w:p w14:paraId="7D87A346" w14:textId="77777777" w:rsidR="002B2D30" w:rsidRPr="009220B9" w:rsidRDefault="002B2D30" w:rsidP="00A30D5A">
      <w:pPr>
        <w:pStyle w:val="Nadpis5"/>
        <w:spacing w:line="276" w:lineRule="auto"/>
        <w:rPr>
          <w:sz w:val="24"/>
          <w:szCs w:val="24"/>
        </w:rPr>
      </w:pPr>
      <w:r w:rsidRPr="009220B9">
        <w:rPr>
          <w:sz w:val="24"/>
          <w:szCs w:val="24"/>
        </w:rPr>
        <w:t>Výchovně-vzdělávací strategie</w:t>
      </w:r>
    </w:p>
    <w:p w14:paraId="7D87A347" w14:textId="77777777" w:rsidR="002B2D30" w:rsidRPr="009220B9" w:rsidRDefault="002B2D30" w:rsidP="00A30D5A">
      <w:pPr>
        <w:pStyle w:val="Nadpis6"/>
        <w:spacing w:line="276" w:lineRule="auto"/>
        <w:rPr>
          <w:szCs w:val="24"/>
        </w:rPr>
      </w:pPr>
      <w:bookmarkStart w:id="114" w:name="_Toc107720536"/>
      <w:r w:rsidRPr="009220B9">
        <w:rPr>
          <w:szCs w:val="24"/>
        </w:rPr>
        <w:t>Kompetence k učení</w:t>
      </w:r>
      <w:bookmarkEnd w:id="114"/>
      <w:r w:rsidRPr="009220B9">
        <w:rPr>
          <w:szCs w:val="24"/>
        </w:rPr>
        <w:t xml:space="preserve"> – učitel:</w:t>
      </w:r>
    </w:p>
    <w:p w14:paraId="7D87A348" w14:textId="77777777" w:rsidR="002B2D30" w:rsidRPr="009220B9" w:rsidRDefault="002B2D30" w:rsidP="00A30D5A">
      <w:pPr>
        <w:pStyle w:val="Odrazky"/>
      </w:pPr>
      <w:r w:rsidRPr="009220B9">
        <w:t xml:space="preserve">předkládá žákům učební okruhy v historickém kontextu; </w:t>
      </w:r>
    </w:p>
    <w:p w14:paraId="7D87A349" w14:textId="77777777" w:rsidR="002B2D30" w:rsidRPr="009220B9" w:rsidRDefault="002B2D30" w:rsidP="00A30D5A">
      <w:pPr>
        <w:pStyle w:val="Odrazky"/>
      </w:pPr>
      <w:r w:rsidRPr="009220B9">
        <w:t>vede žáky k tomu, aby vyhledávali informace o probíraném učivu a třídili je podle zadaných úkolů a třídili informace o probíraném učivu podle zadaných úkolů;</w:t>
      </w:r>
    </w:p>
    <w:p w14:paraId="7D87A34A" w14:textId="77777777" w:rsidR="002B2D30" w:rsidRPr="009220B9" w:rsidRDefault="002B2D30" w:rsidP="00A30D5A">
      <w:pPr>
        <w:pStyle w:val="Odrazky"/>
      </w:pPr>
      <w:r w:rsidRPr="009220B9">
        <w:t>seznamuje žáky s obecně používanými znaky, termíny a symboly v dějepisu a dává je do vzájemných souvislostí.</w:t>
      </w:r>
    </w:p>
    <w:p w14:paraId="7D87A34B" w14:textId="77777777" w:rsidR="002B2D30" w:rsidRPr="009220B9" w:rsidRDefault="002B2D30" w:rsidP="00A30D5A">
      <w:pPr>
        <w:pStyle w:val="Nadpis6"/>
        <w:spacing w:line="276" w:lineRule="auto"/>
        <w:rPr>
          <w:szCs w:val="24"/>
        </w:rPr>
      </w:pPr>
      <w:bookmarkStart w:id="115" w:name="_Toc107720537"/>
      <w:r w:rsidRPr="009220B9">
        <w:rPr>
          <w:szCs w:val="24"/>
        </w:rPr>
        <w:t>Kompetence k řešení problémů</w:t>
      </w:r>
      <w:bookmarkEnd w:id="115"/>
      <w:r w:rsidRPr="009220B9">
        <w:rPr>
          <w:szCs w:val="24"/>
        </w:rPr>
        <w:t xml:space="preserve"> – učitel:</w:t>
      </w:r>
    </w:p>
    <w:p w14:paraId="7D87A34C" w14:textId="77777777" w:rsidR="002B2D30" w:rsidRPr="009220B9" w:rsidRDefault="002B2D30" w:rsidP="00A30D5A">
      <w:pPr>
        <w:pStyle w:val="Odrazky"/>
      </w:pPr>
      <w:r w:rsidRPr="009220B9">
        <w:t>předkládá žákům společenské problémy v jejich vývoji;</w:t>
      </w:r>
    </w:p>
    <w:p w14:paraId="7D87A34D" w14:textId="77777777" w:rsidR="002B2D30" w:rsidRPr="009220B9" w:rsidRDefault="002B2D30" w:rsidP="00A30D5A">
      <w:pPr>
        <w:pStyle w:val="Odrazky"/>
      </w:pPr>
      <w:r w:rsidRPr="009220B9">
        <w:t>při řešení problémů ukazuje paralely s historií;</w:t>
      </w:r>
    </w:p>
    <w:p w14:paraId="7D87A34E" w14:textId="77777777" w:rsidR="002B2D30" w:rsidRPr="009220B9" w:rsidRDefault="002B2D30" w:rsidP="00A30D5A">
      <w:pPr>
        <w:pStyle w:val="Odrazky"/>
      </w:pPr>
      <w:r w:rsidRPr="009220B9">
        <w:t>posuzuje řešení žáků z nejrůznějších hledisek.</w:t>
      </w:r>
    </w:p>
    <w:p w14:paraId="7D87A34F" w14:textId="77777777" w:rsidR="002B2D30" w:rsidRPr="009220B9" w:rsidRDefault="002B2D30" w:rsidP="00A30D5A">
      <w:pPr>
        <w:pStyle w:val="Nadpis6"/>
        <w:spacing w:line="276" w:lineRule="auto"/>
        <w:rPr>
          <w:szCs w:val="24"/>
        </w:rPr>
      </w:pPr>
      <w:bookmarkStart w:id="116" w:name="_Toc107720538"/>
      <w:r w:rsidRPr="009220B9">
        <w:rPr>
          <w:szCs w:val="24"/>
        </w:rPr>
        <w:t>Kompetence komunikativní</w:t>
      </w:r>
      <w:bookmarkEnd w:id="116"/>
      <w:r w:rsidRPr="009220B9">
        <w:rPr>
          <w:szCs w:val="24"/>
        </w:rPr>
        <w:t xml:space="preserve"> – učitel:</w:t>
      </w:r>
    </w:p>
    <w:p w14:paraId="7D87A350" w14:textId="77777777" w:rsidR="002B2D30" w:rsidRPr="009220B9" w:rsidRDefault="002B2D30" w:rsidP="00A30D5A">
      <w:pPr>
        <w:pStyle w:val="Odrazky"/>
      </w:pPr>
      <w:r w:rsidRPr="009220B9">
        <w:t>vyžaduje, aby žáci souvisle a výstižně formulovali své názory na společenské dění a</w:t>
      </w:r>
      <w:r w:rsidR="00251D2C" w:rsidRPr="009220B9">
        <w:t> </w:t>
      </w:r>
      <w:r w:rsidRPr="009220B9">
        <w:t>historický vývoj;</w:t>
      </w:r>
    </w:p>
    <w:p w14:paraId="7D87A351" w14:textId="77777777" w:rsidR="002B2D30" w:rsidRPr="009220B9" w:rsidRDefault="002B2D30" w:rsidP="00A30D5A">
      <w:pPr>
        <w:pStyle w:val="Odrazky"/>
      </w:pPr>
      <w:r w:rsidRPr="009220B9">
        <w:t xml:space="preserve">vede žáky ke schopnosti pochopit potřebu vyslechnout odlišný názor a zabývat se jím. </w:t>
      </w:r>
    </w:p>
    <w:p w14:paraId="7D87A352" w14:textId="77777777" w:rsidR="002B2D30" w:rsidRPr="009220B9" w:rsidRDefault="002B2D30" w:rsidP="00A30D5A">
      <w:pPr>
        <w:pStyle w:val="Nadpis6"/>
        <w:spacing w:line="276" w:lineRule="auto"/>
      </w:pPr>
      <w:bookmarkStart w:id="117" w:name="_Toc107720539"/>
      <w:r w:rsidRPr="009220B9">
        <w:t>Kompetence sociální a personální</w:t>
      </w:r>
      <w:bookmarkEnd w:id="117"/>
      <w:r w:rsidRPr="009220B9">
        <w:t xml:space="preserve"> – učitel:</w:t>
      </w:r>
    </w:p>
    <w:p w14:paraId="7D87A353" w14:textId="77777777" w:rsidR="002B2D30" w:rsidRPr="009220B9" w:rsidRDefault="002B2D30" w:rsidP="00A30D5A">
      <w:pPr>
        <w:pStyle w:val="Odrazky"/>
      </w:pPr>
      <w:r w:rsidRPr="009220B9">
        <w:t>předkládá žákům význam týmové práce a postavení samostatné práce;</w:t>
      </w:r>
    </w:p>
    <w:p w14:paraId="7D87A354" w14:textId="77777777" w:rsidR="002B2D30" w:rsidRPr="009220B9" w:rsidRDefault="002B2D30" w:rsidP="00A30D5A">
      <w:pPr>
        <w:pStyle w:val="Odrazky"/>
      </w:pPr>
      <w:r w:rsidRPr="009220B9">
        <w:t>vyžaduje po žácích, aby diskutovali;</w:t>
      </w:r>
    </w:p>
    <w:p w14:paraId="7D87A355" w14:textId="77777777" w:rsidR="002B2D30" w:rsidRPr="009220B9" w:rsidRDefault="002B2D30" w:rsidP="00A30D5A">
      <w:pPr>
        <w:pStyle w:val="Odrazky"/>
      </w:pPr>
      <w:r w:rsidRPr="009220B9">
        <w:t xml:space="preserve">učí žáky hájit svá stanoviska a názory. </w:t>
      </w:r>
    </w:p>
    <w:p w14:paraId="7D87A356" w14:textId="77777777" w:rsidR="002B2D30" w:rsidRPr="009220B9" w:rsidRDefault="002B2D30" w:rsidP="00A30D5A">
      <w:pPr>
        <w:pStyle w:val="Nadpis6"/>
        <w:spacing w:line="276" w:lineRule="auto"/>
      </w:pPr>
      <w:bookmarkStart w:id="118" w:name="_Toc107720540"/>
      <w:r w:rsidRPr="009220B9">
        <w:t>Kompetence občanské</w:t>
      </w:r>
      <w:bookmarkEnd w:id="118"/>
      <w:r w:rsidRPr="009220B9">
        <w:t xml:space="preserve"> – učitel:</w:t>
      </w:r>
    </w:p>
    <w:p w14:paraId="7D87A357" w14:textId="77777777" w:rsidR="002B2D30" w:rsidRPr="009220B9" w:rsidRDefault="002B2D30" w:rsidP="00A30D5A">
      <w:pPr>
        <w:pStyle w:val="Odrazky"/>
      </w:pPr>
      <w:r w:rsidRPr="009220B9">
        <w:t>předkládá žákům základní principy, na kterých spočívají zákony a společenské normy;</w:t>
      </w:r>
    </w:p>
    <w:p w14:paraId="7D87A358" w14:textId="77777777" w:rsidR="002B2D30" w:rsidRPr="009220B9" w:rsidRDefault="002B2D30" w:rsidP="00A30D5A">
      <w:pPr>
        <w:pStyle w:val="Odrazky"/>
      </w:pPr>
      <w:r w:rsidRPr="009220B9">
        <w:t>učitel vede žáky k respektování přesvědčení druhých lidí a učí je vážit si jejich vnitřních hodnot;</w:t>
      </w:r>
    </w:p>
    <w:p w14:paraId="7D87A359" w14:textId="77777777" w:rsidR="002B2D30" w:rsidRPr="009220B9" w:rsidRDefault="002B2D30" w:rsidP="00A30D5A">
      <w:pPr>
        <w:pStyle w:val="Odrazky"/>
      </w:pPr>
      <w:r w:rsidRPr="009220B9">
        <w:t>učitel nachází s žáky nenásilné cesty k řešení konfliktů;</w:t>
      </w:r>
    </w:p>
    <w:p w14:paraId="7D87A35A" w14:textId="77777777" w:rsidR="002B2D30" w:rsidRPr="009220B9" w:rsidRDefault="002B2D30" w:rsidP="00A30D5A">
      <w:pPr>
        <w:pStyle w:val="Odrazky"/>
      </w:pPr>
      <w:r w:rsidRPr="009220B9">
        <w:t>učitel vede žáky k poznání naší kulturní tradice a historického dědictví a vede je k potřebě ctít je a chránit.</w:t>
      </w:r>
    </w:p>
    <w:p w14:paraId="7D87A35B" w14:textId="77777777" w:rsidR="002B2D30" w:rsidRPr="009220B9" w:rsidRDefault="002B2D30" w:rsidP="00A30D5A">
      <w:pPr>
        <w:pStyle w:val="Nadpis6"/>
        <w:spacing w:line="276" w:lineRule="auto"/>
      </w:pPr>
      <w:bookmarkStart w:id="119" w:name="_Toc107720541"/>
      <w:r w:rsidRPr="009220B9">
        <w:t>Kompetence</w:t>
      </w:r>
      <w:bookmarkEnd w:id="119"/>
      <w:r w:rsidRPr="009220B9">
        <w:t xml:space="preserve"> pracovní – učitel:</w:t>
      </w:r>
    </w:p>
    <w:p w14:paraId="7D87A35C" w14:textId="77777777" w:rsidR="002B2D30" w:rsidRPr="009220B9" w:rsidRDefault="002B2D30" w:rsidP="00A30D5A">
      <w:pPr>
        <w:pStyle w:val="Odrazky"/>
      </w:pPr>
      <w:r w:rsidRPr="009220B9">
        <w:t>pomáhá žákům nacházet způsoby, jak využívat znalostí získaných ve škole i mimo ni pro svůj další rozvoj;</w:t>
      </w:r>
    </w:p>
    <w:p w14:paraId="7D87A35D" w14:textId="77777777" w:rsidR="002B2D30" w:rsidRPr="009220B9" w:rsidRDefault="002B2D30" w:rsidP="00A30D5A">
      <w:pPr>
        <w:pStyle w:val="Odrazky"/>
      </w:pPr>
      <w:r w:rsidRPr="009220B9">
        <w:lastRenderedPageBreak/>
        <w:t>rozvíjí samostatné myšlení žáků a vede je k nacházení nových řešení;</w:t>
      </w:r>
    </w:p>
    <w:p w14:paraId="7D87A35E" w14:textId="6E66098B" w:rsidR="002B2D30" w:rsidRPr="009220B9" w:rsidRDefault="002B2D30" w:rsidP="00A30D5A">
      <w:pPr>
        <w:pStyle w:val="Odrazky"/>
      </w:pPr>
      <w:r w:rsidRPr="009220B9">
        <w:t>vede je k uplatnění aktivního přístupu a vlastní iniciativy.</w:t>
      </w:r>
    </w:p>
    <w:p w14:paraId="7B7B0215" w14:textId="28B82F1A" w:rsidR="001F1969" w:rsidRPr="009220B9" w:rsidRDefault="001F1969" w:rsidP="00A30D5A">
      <w:pPr>
        <w:pStyle w:val="Nadpis6"/>
      </w:pPr>
      <w:r w:rsidRPr="009220B9">
        <w:t>Kompetence digitální – učitel</w:t>
      </w:r>
      <w:r w:rsidR="00536EF0" w:rsidRPr="009220B9">
        <w:t>:</w:t>
      </w:r>
    </w:p>
    <w:p w14:paraId="0E009B40" w14:textId="77777777" w:rsidR="00B00779" w:rsidRPr="009220B9" w:rsidRDefault="00B00779" w:rsidP="00A30D5A">
      <w:pPr>
        <w:pStyle w:val="Odrazky"/>
      </w:pPr>
      <w:r w:rsidRPr="009220B9">
        <w:t>vede žáky k účelnému využívání digitální techniky a aplikací v hodinách dějepisu i při přípravě na vyučování;</w:t>
      </w:r>
    </w:p>
    <w:p w14:paraId="485099E0" w14:textId="77777777" w:rsidR="00B00779" w:rsidRPr="009220B9" w:rsidRDefault="00B00779" w:rsidP="00A30D5A">
      <w:pPr>
        <w:pStyle w:val="Odrazky"/>
      </w:pPr>
      <w:r w:rsidRPr="009220B9">
        <w:t>učí žáky vyhledávat historické informace v různých digitálních zdrojích, kriticky je posuzovat a reflektovat rizika jejich používání;</w:t>
      </w:r>
    </w:p>
    <w:p w14:paraId="572C05FB" w14:textId="4884AA20" w:rsidR="00B00779" w:rsidRPr="009220B9" w:rsidRDefault="00B00779" w:rsidP="00A30D5A">
      <w:pPr>
        <w:pStyle w:val="Odrazky"/>
      </w:pPr>
      <w:r w:rsidRPr="009220B9">
        <w:t>pro potřeby CLILové výuky vede žáky vyhledávat informace v anglickém jazyku</w:t>
      </w:r>
      <w:r w:rsidR="00874B7B" w:rsidRPr="009220B9">
        <w:t>;</w:t>
      </w:r>
    </w:p>
    <w:p w14:paraId="4EEE65B2" w14:textId="77777777" w:rsidR="00B00779" w:rsidRPr="009220B9" w:rsidRDefault="00B00779" w:rsidP="00A30D5A">
      <w:pPr>
        <w:pStyle w:val="Odrazky"/>
      </w:pPr>
      <w:r w:rsidRPr="009220B9">
        <w:t>zařazuje do výuky úkoly při kterých žáci vytváří za pomoci počítačových aplikací digitální materiály s dějepisným obsahem (texty, tabulky, prezentace apod.) a následně je ve výuce využívají;</w:t>
      </w:r>
    </w:p>
    <w:p w14:paraId="2AC02CA4" w14:textId="77777777" w:rsidR="00B00779" w:rsidRPr="009220B9" w:rsidRDefault="00B00779" w:rsidP="00A30D5A">
      <w:pPr>
        <w:pStyle w:val="Odrazky"/>
      </w:pPr>
      <w:r w:rsidRPr="009220B9">
        <w:t>vede žáky ke správnému citování digitálních zdrojů;</w:t>
      </w:r>
    </w:p>
    <w:p w14:paraId="297D544A" w14:textId="247F79D3" w:rsidR="00B00779" w:rsidRPr="009220B9" w:rsidRDefault="00B00779" w:rsidP="00A30D5A">
      <w:pPr>
        <w:pStyle w:val="Odrazky"/>
      </w:pPr>
      <w:r w:rsidRPr="009220B9">
        <w:t>učí žáky ukládat si získané informace pro jejich opětovné používání pomocí počítačových aplikací.</w:t>
      </w:r>
    </w:p>
    <w:p w14:paraId="49715238" w14:textId="77777777" w:rsidR="00874B7B" w:rsidRPr="009220B9" w:rsidRDefault="00874B7B" w:rsidP="00A30D5A">
      <w:pPr>
        <w:pStyle w:val="Odrazky"/>
        <w:numPr>
          <w:ilvl w:val="0"/>
          <w:numId w:val="0"/>
        </w:numPr>
        <w:ind w:left="454" w:hanging="284"/>
      </w:pPr>
    </w:p>
    <w:p w14:paraId="7D87A35F" w14:textId="77777777" w:rsidR="002B2D30" w:rsidRPr="009220B9" w:rsidRDefault="002B2D30" w:rsidP="00A30D5A">
      <w:pPr>
        <w:pStyle w:val="Nadpis6"/>
      </w:pPr>
      <w:r w:rsidRPr="009220B9">
        <w:t>Vzdělávací obsah předmětu</w:t>
      </w:r>
    </w:p>
    <w:tbl>
      <w:tblPr>
        <w:tblW w:w="9540" w:type="dxa"/>
        <w:tblInd w:w="7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231"/>
        <w:gridCol w:w="9"/>
        <w:gridCol w:w="3060"/>
        <w:gridCol w:w="1080"/>
        <w:gridCol w:w="2160"/>
      </w:tblGrid>
      <w:tr w:rsidR="008C5C69" w:rsidRPr="009220B9" w14:paraId="7D87A362" w14:textId="77777777" w:rsidTr="002B2D30">
        <w:trPr>
          <w:cantSplit/>
          <w:trHeight w:val="343"/>
          <w:tblHeader/>
        </w:trPr>
        <w:tc>
          <w:tcPr>
            <w:tcW w:w="9540" w:type="dxa"/>
            <w:gridSpan w:val="5"/>
            <w:tcBorders>
              <w:top w:val="double" w:sz="6" w:space="0" w:color="auto"/>
              <w:left w:val="double" w:sz="6" w:space="0" w:color="auto"/>
              <w:bottom w:val="single" w:sz="6" w:space="0" w:color="auto"/>
              <w:right w:val="double" w:sz="6" w:space="0" w:color="auto"/>
            </w:tcBorders>
            <w:shd w:val="clear" w:color="auto" w:fill="BFBFBF" w:themeFill="background1" w:themeFillShade="BF"/>
            <w:vAlign w:val="center"/>
            <w:hideMark/>
          </w:tcPr>
          <w:p w14:paraId="7D87A360" w14:textId="77777777" w:rsidR="002B2D30" w:rsidRPr="009220B9" w:rsidRDefault="002B2D30" w:rsidP="00A30D5A">
            <w:pPr>
              <w:spacing w:before="120"/>
              <w:jc w:val="center"/>
              <w:rPr>
                <w:rFonts w:ascii="Arial" w:hAnsi="Arial" w:cs="Arial"/>
                <w:sz w:val="16"/>
                <w:szCs w:val="16"/>
              </w:rPr>
            </w:pPr>
            <w:r w:rsidRPr="009220B9">
              <w:br w:type="page"/>
            </w:r>
            <w:r w:rsidRPr="009220B9">
              <w:br w:type="page"/>
            </w:r>
            <w:r w:rsidRPr="009220B9">
              <w:br w:type="page"/>
            </w:r>
            <w:r w:rsidRPr="009220B9">
              <w:rPr>
                <w:rFonts w:ascii="Arial" w:hAnsi="Arial" w:cs="Arial"/>
                <w:sz w:val="16"/>
                <w:szCs w:val="16"/>
              </w:rPr>
              <w:t>Předmět:</w:t>
            </w:r>
          </w:p>
          <w:p w14:paraId="7D87A361" w14:textId="77777777" w:rsidR="002B2D30" w:rsidRPr="009220B9" w:rsidRDefault="002B2D30" w:rsidP="00A30D5A">
            <w:pPr>
              <w:pStyle w:val="PedmtTAB"/>
            </w:pPr>
            <w:r w:rsidRPr="009220B9">
              <w:t>Dějepis</w:t>
            </w:r>
          </w:p>
        </w:tc>
      </w:tr>
      <w:tr w:rsidR="008C5C69" w:rsidRPr="009220B9" w14:paraId="7D87A368" w14:textId="77777777" w:rsidTr="002B2D30">
        <w:trPr>
          <w:trHeight w:val="567"/>
          <w:tblHeader/>
        </w:trPr>
        <w:tc>
          <w:tcPr>
            <w:tcW w:w="3240" w:type="dxa"/>
            <w:gridSpan w:val="2"/>
            <w:tcBorders>
              <w:top w:val="single" w:sz="6" w:space="0" w:color="auto"/>
              <w:left w:val="double" w:sz="6" w:space="0" w:color="auto"/>
              <w:bottom w:val="single" w:sz="6" w:space="0" w:color="auto"/>
              <w:right w:val="single" w:sz="6" w:space="0" w:color="auto"/>
            </w:tcBorders>
            <w:shd w:val="clear" w:color="auto" w:fill="D9D9D9" w:themeFill="background1" w:themeFillShade="D9"/>
            <w:hideMark/>
          </w:tcPr>
          <w:p w14:paraId="7D87A363" w14:textId="77777777" w:rsidR="002B2D30" w:rsidRPr="009220B9" w:rsidRDefault="002B2D30" w:rsidP="00A30D5A">
            <w:pPr>
              <w:pStyle w:val="Tabnad2"/>
              <w:spacing w:before="60" w:after="60"/>
            </w:pPr>
            <w:r w:rsidRPr="009220B9">
              <w:t>Očekávané výstupy</w:t>
            </w:r>
          </w:p>
          <w:p w14:paraId="7D87A364" w14:textId="77777777" w:rsidR="002B2D30" w:rsidRPr="009220B9" w:rsidRDefault="002B2D30" w:rsidP="00A30D5A">
            <w:pPr>
              <w:tabs>
                <w:tab w:val="left" w:pos="1144"/>
              </w:tabs>
              <w:spacing w:before="60" w:after="60"/>
              <w:rPr>
                <w:rFonts w:ascii="Arial" w:hAnsi="Arial"/>
                <w:sz w:val="20"/>
              </w:rPr>
            </w:pPr>
            <w:r w:rsidRPr="009220B9">
              <w:rPr>
                <w:rFonts w:ascii="Arial" w:hAnsi="Arial"/>
                <w:sz w:val="20"/>
              </w:rPr>
              <w:t>Žák</w:t>
            </w:r>
          </w:p>
        </w:tc>
        <w:tc>
          <w:tcPr>
            <w:tcW w:w="306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D87A365" w14:textId="77777777" w:rsidR="002B2D30" w:rsidRPr="009220B9" w:rsidRDefault="002B2D30" w:rsidP="00A30D5A">
            <w:pPr>
              <w:pStyle w:val="Tabnad2"/>
              <w:spacing w:before="60" w:after="60"/>
            </w:pPr>
            <w:r w:rsidRPr="009220B9">
              <w:t>Učivo</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D87A366" w14:textId="77777777" w:rsidR="002B2D30" w:rsidRPr="009220B9" w:rsidRDefault="002B2D30" w:rsidP="00A30D5A">
            <w:pPr>
              <w:pStyle w:val="Tabnad2"/>
              <w:spacing w:before="60" w:after="60"/>
            </w:pPr>
            <w:r w:rsidRPr="009220B9">
              <w:t>Ročník</w:t>
            </w:r>
          </w:p>
        </w:tc>
        <w:tc>
          <w:tcPr>
            <w:tcW w:w="2160" w:type="dxa"/>
            <w:tcBorders>
              <w:top w:val="single" w:sz="6" w:space="0" w:color="auto"/>
              <w:left w:val="single" w:sz="6" w:space="0" w:color="auto"/>
              <w:bottom w:val="single" w:sz="6" w:space="0" w:color="auto"/>
              <w:right w:val="double" w:sz="6" w:space="0" w:color="auto"/>
            </w:tcBorders>
            <w:shd w:val="clear" w:color="auto" w:fill="D9D9D9" w:themeFill="background1" w:themeFillShade="D9"/>
            <w:hideMark/>
          </w:tcPr>
          <w:p w14:paraId="7D87A367" w14:textId="77777777" w:rsidR="002B2D30" w:rsidRPr="009220B9" w:rsidRDefault="002B2D30" w:rsidP="00A30D5A">
            <w:pPr>
              <w:pStyle w:val="Tabnad2"/>
              <w:spacing w:before="60" w:after="60"/>
            </w:pPr>
            <w:r w:rsidRPr="009220B9">
              <w:t>Průřezová témata, integrace, pozn.</w:t>
            </w:r>
          </w:p>
        </w:tc>
      </w:tr>
      <w:tr w:rsidR="008C5C69" w:rsidRPr="009220B9" w14:paraId="7D87A371" w14:textId="77777777" w:rsidTr="002B2D30">
        <w:trPr>
          <w:trHeight w:val="567"/>
        </w:trPr>
        <w:tc>
          <w:tcPr>
            <w:tcW w:w="3240" w:type="dxa"/>
            <w:gridSpan w:val="2"/>
            <w:tcBorders>
              <w:top w:val="single" w:sz="6" w:space="0" w:color="auto"/>
              <w:left w:val="double" w:sz="6" w:space="0" w:color="auto"/>
              <w:bottom w:val="single" w:sz="6" w:space="0" w:color="auto"/>
              <w:right w:val="single" w:sz="6" w:space="0" w:color="auto"/>
            </w:tcBorders>
          </w:tcPr>
          <w:p w14:paraId="7D87A369" w14:textId="77777777" w:rsidR="002B2D30" w:rsidRPr="009220B9" w:rsidRDefault="002B2D30" w:rsidP="00A30D5A">
            <w:pPr>
              <w:pStyle w:val="Tabulkaodrazky"/>
            </w:pPr>
            <w:r w:rsidRPr="009220B9">
              <w:t>orientuje se v pravěkých dějinách a ve vývoji člověka</w:t>
            </w:r>
          </w:p>
          <w:p w14:paraId="7D87A36A" w14:textId="77777777" w:rsidR="002B2D30" w:rsidRPr="009220B9" w:rsidRDefault="002B2D30" w:rsidP="00A30D5A">
            <w:pPr>
              <w:pStyle w:val="Tabulkaodrazky"/>
            </w:pPr>
            <w:r w:rsidRPr="009220B9">
              <w:t>jmenuje a oceňuje významné pravěké památky</w:t>
            </w:r>
          </w:p>
        </w:tc>
        <w:tc>
          <w:tcPr>
            <w:tcW w:w="3060" w:type="dxa"/>
            <w:tcBorders>
              <w:top w:val="single" w:sz="6" w:space="0" w:color="auto"/>
              <w:left w:val="single" w:sz="6" w:space="0" w:color="auto"/>
              <w:bottom w:val="single" w:sz="6" w:space="0" w:color="auto"/>
              <w:right w:val="single" w:sz="6" w:space="0" w:color="auto"/>
            </w:tcBorders>
          </w:tcPr>
          <w:p w14:paraId="7D87A36B" w14:textId="0C254BF2" w:rsidR="002B2D30" w:rsidRPr="009220B9" w:rsidRDefault="002B2D30" w:rsidP="00A30D5A">
            <w:pPr>
              <w:pStyle w:val="Tabulkaodrazky"/>
            </w:pPr>
            <w:r w:rsidRPr="009220B9">
              <w:t>Opakování – pravěk a</w:t>
            </w:r>
            <w:r w:rsidR="006A3A6E" w:rsidRPr="009220B9">
              <w:t> </w:t>
            </w:r>
            <w:r w:rsidRPr="009220B9">
              <w:t xml:space="preserve">starověk </w:t>
            </w:r>
          </w:p>
        </w:tc>
        <w:tc>
          <w:tcPr>
            <w:tcW w:w="1080" w:type="dxa"/>
            <w:tcBorders>
              <w:top w:val="single" w:sz="6" w:space="0" w:color="auto"/>
              <w:left w:val="single" w:sz="6" w:space="0" w:color="auto"/>
              <w:bottom w:val="single" w:sz="6" w:space="0" w:color="auto"/>
              <w:right w:val="single" w:sz="6" w:space="0" w:color="auto"/>
            </w:tcBorders>
          </w:tcPr>
          <w:p w14:paraId="7D87A36C" w14:textId="77777777" w:rsidR="002B2D30"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6D" w14:textId="77777777" w:rsidR="002B2D30" w:rsidRPr="009220B9" w:rsidRDefault="002B2D30" w:rsidP="00A30D5A">
            <w:pPr>
              <w:pStyle w:val="Tabulkatext"/>
            </w:pPr>
            <w:r w:rsidRPr="009220B9">
              <w:t>PT:</w:t>
            </w:r>
          </w:p>
          <w:p w14:paraId="7D87A36E" w14:textId="77777777" w:rsidR="002B2D30" w:rsidRPr="009220B9" w:rsidRDefault="002B2D30" w:rsidP="00A30D5A">
            <w:pPr>
              <w:pStyle w:val="Tabulkatext"/>
            </w:pPr>
            <w:r w:rsidRPr="009220B9">
              <w:t>3.7.2.34</w:t>
            </w:r>
          </w:p>
          <w:p w14:paraId="7D87A36F" w14:textId="77777777" w:rsidR="002B2D30" w:rsidRPr="009220B9" w:rsidRDefault="002B2D30" w:rsidP="00A30D5A">
            <w:pPr>
              <w:pStyle w:val="Tabulkatext"/>
            </w:pPr>
            <w:r w:rsidRPr="009220B9">
              <w:t>3.7.2.35</w:t>
            </w:r>
          </w:p>
          <w:p w14:paraId="7D87A370" w14:textId="77777777" w:rsidR="002B2D30" w:rsidRPr="009220B9" w:rsidRDefault="002B2D30" w:rsidP="00A30D5A">
            <w:pPr>
              <w:pStyle w:val="Tabulkatext"/>
            </w:pPr>
            <w:r w:rsidRPr="009220B9">
              <w:t>3.7.2.49</w:t>
            </w:r>
          </w:p>
        </w:tc>
      </w:tr>
      <w:tr w:rsidR="008C5C69" w:rsidRPr="009220B9" w14:paraId="7D87A377" w14:textId="77777777" w:rsidTr="002B2D30">
        <w:trPr>
          <w:trHeight w:val="567"/>
        </w:trPr>
        <w:tc>
          <w:tcPr>
            <w:tcW w:w="3240" w:type="dxa"/>
            <w:gridSpan w:val="2"/>
            <w:tcBorders>
              <w:top w:val="single" w:sz="6" w:space="0" w:color="auto"/>
              <w:left w:val="double" w:sz="6" w:space="0" w:color="auto"/>
              <w:bottom w:val="single" w:sz="6" w:space="0" w:color="auto"/>
              <w:right w:val="single" w:sz="6" w:space="0" w:color="auto"/>
            </w:tcBorders>
          </w:tcPr>
          <w:p w14:paraId="7D87A372" w14:textId="77777777" w:rsidR="007F2D75" w:rsidRPr="009220B9" w:rsidRDefault="007F2D75" w:rsidP="00A30D5A">
            <w:pPr>
              <w:pStyle w:val="Tabulkaodrazky"/>
            </w:pPr>
            <w:r w:rsidRPr="009220B9">
              <w:t>orientuje se ve vývoji starověkých civilizací</w:t>
            </w:r>
          </w:p>
          <w:p w14:paraId="7D87A373" w14:textId="77777777" w:rsidR="007F2D75" w:rsidRPr="009220B9" w:rsidRDefault="007F2D75" w:rsidP="00A30D5A">
            <w:pPr>
              <w:pStyle w:val="Tabulkaodrazky"/>
            </w:pPr>
            <w:r w:rsidRPr="009220B9">
              <w:t>uvede příklady kulturního přínosu starověkých civilizací pro současnou společnost</w:t>
            </w:r>
          </w:p>
        </w:tc>
        <w:tc>
          <w:tcPr>
            <w:tcW w:w="3060" w:type="dxa"/>
            <w:tcBorders>
              <w:top w:val="single" w:sz="6" w:space="0" w:color="auto"/>
              <w:left w:val="single" w:sz="6" w:space="0" w:color="auto"/>
              <w:bottom w:val="single" w:sz="6" w:space="0" w:color="auto"/>
              <w:right w:val="single" w:sz="6" w:space="0" w:color="auto"/>
            </w:tcBorders>
          </w:tcPr>
          <w:p w14:paraId="7D87A374" w14:textId="77777777" w:rsidR="007F2D75" w:rsidRPr="009220B9" w:rsidRDefault="007F2D75" w:rsidP="00A30D5A">
            <w:pPr>
              <w:pStyle w:val="Tabulkaodrazky"/>
            </w:pPr>
            <w:r w:rsidRPr="009220B9">
              <w:t xml:space="preserve">Opakování – středověk </w:t>
            </w:r>
          </w:p>
        </w:tc>
        <w:tc>
          <w:tcPr>
            <w:tcW w:w="1080" w:type="dxa"/>
            <w:tcBorders>
              <w:top w:val="single" w:sz="6" w:space="0" w:color="auto"/>
              <w:left w:val="single" w:sz="6" w:space="0" w:color="auto"/>
              <w:bottom w:val="single" w:sz="6" w:space="0" w:color="auto"/>
              <w:right w:val="single" w:sz="6" w:space="0" w:color="auto"/>
            </w:tcBorders>
          </w:tcPr>
          <w:p w14:paraId="7D87A375" w14:textId="77777777" w:rsidR="007F2D75"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76" w14:textId="77777777" w:rsidR="007F2D75" w:rsidRPr="009220B9" w:rsidRDefault="007F2D75" w:rsidP="00A30D5A">
            <w:pPr>
              <w:pStyle w:val="Tabulkatext"/>
            </w:pPr>
          </w:p>
        </w:tc>
      </w:tr>
      <w:tr w:rsidR="008C5C69" w:rsidRPr="009220B9" w14:paraId="7D87A37E" w14:textId="77777777" w:rsidTr="002B2D30">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7D87A378" w14:textId="77777777" w:rsidR="007F2D75" w:rsidRPr="009220B9" w:rsidRDefault="007F2D75" w:rsidP="00A30D5A">
            <w:pPr>
              <w:pStyle w:val="Tabulkaodrazky"/>
            </w:pPr>
            <w:r w:rsidRPr="009220B9">
              <w:t>konkretizuje absolutismus, konstituční monarchii, parlamentarismus na příkladech z evropských dějin</w:t>
            </w:r>
          </w:p>
          <w:p w14:paraId="7D87A379" w14:textId="77777777" w:rsidR="007F2D75" w:rsidRPr="009220B9" w:rsidRDefault="007F2D75" w:rsidP="00A30D5A">
            <w:pPr>
              <w:pStyle w:val="Tabulkaodrazky"/>
            </w:pPr>
            <w:r w:rsidRPr="009220B9">
              <w:t>vysvětlí podstatné ekonomické, sociální, politické a kulturní změny ve vybraných zemích a</w:t>
            </w:r>
            <w:r w:rsidR="000A48BE" w:rsidRPr="009220B9">
              <w:t> </w:t>
            </w:r>
            <w:r w:rsidRPr="009220B9">
              <w:t>u</w:t>
            </w:r>
            <w:r w:rsidR="000A48BE" w:rsidRPr="009220B9">
              <w:t> </w:t>
            </w:r>
            <w:r w:rsidRPr="009220B9">
              <w:t>nás, které charakterizují modernizaci společnosti</w:t>
            </w:r>
          </w:p>
        </w:tc>
        <w:tc>
          <w:tcPr>
            <w:tcW w:w="3060" w:type="dxa"/>
            <w:tcBorders>
              <w:top w:val="single" w:sz="6" w:space="0" w:color="auto"/>
              <w:left w:val="single" w:sz="6" w:space="0" w:color="auto"/>
              <w:bottom w:val="single" w:sz="6" w:space="0" w:color="auto"/>
              <w:right w:val="single" w:sz="6" w:space="0" w:color="auto"/>
            </w:tcBorders>
            <w:hideMark/>
          </w:tcPr>
          <w:p w14:paraId="7D87A37A" w14:textId="77777777" w:rsidR="007F2D75" w:rsidRPr="009220B9" w:rsidRDefault="007F2D75" w:rsidP="00A30D5A">
            <w:pPr>
              <w:pStyle w:val="Tabulkaodrazky"/>
            </w:pPr>
            <w:r w:rsidRPr="009220B9">
              <w:t>Evropa v 17. a 18. století – historie a státní zřízení ve Francii, Anglii, Rusku, Prusku, Polsku a habsburské monarchii</w:t>
            </w:r>
          </w:p>
        </w:tc>
        <w:tc>
          <w:tcPr>
            <w:tcW w:w="1080" w:type="dxa"/>
            <w:tcBorders>
              <w:top w:val="single" w:sz="6" w:space="0" w:color="auto"/>
              <w:left w:val="single" w:sz="6" w:space="0" w:color="auto"/>
              <w:bottom w:val="single" w:sz="6" w:space="0" w:color="auto"/>
              <w:right w:val="single" w:sz="6" w:space="0" w:color="auto"/>
            </w:tcBorders>
            <w:hideMark/>
          </w:tcPr>
          <w:p w14:paraId="7D87A37B" w14:textId="77777777" w:rsidR="007F2D75"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7C" w14:textId="77777777" w:rsidR="007F2D75" w:rsidRPr="009220B9" w:rsidRDefault="007F2D75" w:rsidP="00A30D5A">
            <w:pPr>
              <w:pStyle w:val="Tabulkatext"/>
            </w:pPr>
            <w:r w:rsidRPr="009220B9">
              <w:t>PT:</w:t>
            </w:r>
          </w:p>
          <w:p w14:paraId="7D87A37D" w14:textId="77777777" w:rsidR="007F2D75" w:rsidRPr="009220B9" w:rsidRDefault="007F2D75" w:rsidP="00A30D5A">
            <w:pPr>
              <w:pStyle w:val="Tabulkatext"/>
            </w:pPr>
            <w:r w:rsidRPr="009220B9">
              <w:t>3.7.3.27</w:t>
            </w:r>
          </w:p>
        </w:tc>
      </w:tr>
      <w:tr w:rsidR="008C5C69" w:rsidRPr="009220B9" w14:paraId="7D87A388"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7F" w14:textId="77777777" w:rsidR="007F2D75" w:rsidRPr="009220B9" w:rsidRDefault="007F2D75" w:rsidP="00A30D5A">
            <w:pPr>
              <w:pStyle w:val="Tabulkaodrazky"/>
            </w:pPr>
            <w:r w:rsidRPr="009220B9">
              <w:t>rozpozná základní rysy baroka, uvede jeho představitele a</w:t>
            </w:r>
            <w:r w:rsidR="000A48BE" w:rsidRPr="009220B9">
              <w:t> </w:t>
            </w:r>
            <w:r w:rsidRPr="009220B9">
              <w:t>příklady významných kulturních památek</w:t>
            </w:r>
          </w:p>
          <w:p w14:paraId="7D87A380" w14:textId="77777777" w:rsidR="007F2D75" w:rsidRPr="009220B9" w:rsidRDefault="007F2D75" w:rsidP="00A30D5A">
            <w:pPr>
              <w:pStyle w:val="Tabulkaodrazky"/>
            </w:pPr>
            <w:r w:rsidRPr="009220B9">
              <w:t>objasní postavení českého státu v podmínkách Evropy rozdělené do řady mocenských a</w:t>
            </w:r>
            <w:r w:rsidR="000A48BE" w:rsidRPr="009220B9">
              <w:t> </w:t>
            </w:r>
            <w:r w:rsidRPr="009220B9">
              <w:t xml:space="preserve">náboženských center a jeho postavení uvnitř habsburské monarchie </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81" w14:textId="77777777" w:rsidR="007F2D75" w:rsidRPr="009220B9" w:rsidRDefault="007F2D75" w:rsidP="00A30D5A">
            <w:pPr>
              <w:pStyle w:val="Tabulkaodrazky"/>
            </w:pPr>
            <w:r w:rsidRPr="009220B9">
              <w:t>barokní kultura</w:t>
            </w:r>
          </w:p>
          <w:p w14:paraId="7D87A382" w14:textId="77777777" w:rsidR="007F2D75" w:rsidRPr="009220B9" w:rsidRDefault="007F2D75" w:rsidP="00A30D5A">
            <w:pPr>
              <w:pStyle w:val="Tabulkaodrazky"/>
            </w:pPr>
            <w:r w:rsidRPr="009220B9">
              <w:t>český stát po třicetileté válce</w:t>
            </w:r>
          </w:p>
        </w:tc>
        <w:tc>
          <w:tcPr>
            <w:tcW w:w="1080" w:type="dxa"/>
            <w:tcBorders>
              <w:top w:val="single" w:sz="6" w:space="0" w:color="auto"/>
              <w:left w:val="single" w:sz="6" w:space="0" w:color="auto"/>
              <w:bottom w:val="single" w:sz="6" w:space="0" w:color="auto"/>
              <w:right w:val="single" w:sz="6" w:space="0" w:color="auto"/>
            </w:tcBorders>
            <w:hideMark/>
          </w:tcPr>
          <w:p w14:paraId="7D87A383" w14:textId="77777777" w:rsidR="007F2D75"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84" w14:textId="77777777" w:rsidR="007F2D75" w:rsidRPr="009220B9" w:rsidRDefault="007F2D75" w:rsidP="00A30D5A">
            <w:pPr>
              <w:pStyle w:val="Tabulkatext"/>
            </w:pPr>
            <w:r w:rsidRPr="009220B9">
              <w:t>PT:</w:t>
            </w:r>
          </w:p>
          <w:p w14:paraId="7D87A385" w14:textId="77777777" w:rsidR="007F2D75" w:rsidRPr="009220B9" w:rsidRDefault="007F2D75" w:rsidP="00A30D5A">
            <w:pPr>
              <w:pStyle w:val="Tabulkatext"/>
            </w:pPr>
            <w:r w:rsidRPr="009220B9">
              <w:t>3.7.3.27</w:t>
            </w:r>
          </w:p>
          <w:p w14:paraId="7D87A386" w14:textId="77777777" w:rsidR="007F2D75" w:rsidRPr="009220B9" w:rsidRDefault="007F2D75" w:rsidP="00A30D5A">
            <w:pPr>
              <w:pStyle w:val="Tabulkatext"/>
            </w:pPr>
            <w:r w:rsidRPr="009220B9">
              <w:t>3.7.3.28</w:t>
            </w:r>
          </w:p>
          <w:p w14:paraId="7D87A387" w14:textId="77777777" w:rsidR="007F2D75" w:rsidRPr="009220B9" w:rsidRDefault="007F2D75" w:rsidP="00A30D5A">
            <w:pPr>
              <w:pStyle w:val="Tabulkatext"/>
            </w:pPr>
            <w:r w:rsidRPr="009220B9">
              <w:t>3.7.3.29</w:t>
            </w:r>
          </w:p>
        </w:tc>
      </w:tr>
      <w:tr w:rsidR="008C5C69" w:rsidRPr="009220B9" w14:paraId="7D87A395"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89" w14:textId="77777777" w:rsidR="007F2D75" w:rsidRPr="009220B9" w:rsidRDefault="007F2D75" w:rsidP="00A30D5A">
            <w:pPr>
              <w:pStyle w:val="Tabulkaodrazky"/>
            </w:pPr>
            <w:r w:rsidRPr="009220B9">
              <w:lastRenderedPageBreak/>
              <w:t>vytkne a zhodnotí hlavní myšlenky a principy osvícenství</w:t>
            </w:r>
          </w:p>
          <w:p w14:paraId="7D87A38A" w14:textId="77777777" w:rsidR="007F2D75" w:rsidRPr="009220B9" w:rsidRDefault="007F2D75" w:rsidP="00A30D5A">
            <w:pPr>
              <w:pStyle w:val="Tabulkaodrazky"/>
            </w:pPr>
            <w:r w:rsidRPr="009220B9">
              <w:t>objasní souvislost mezi událostmi francouzské revoluce a napoleonských válek na jedné straně a rozbití starých společenských struktur v Evropě na straně druhé</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8B" w14:textId="77777777" w:rsidR="007F2D75" w:rsidRPr="009220B9" w:rsidRDefault="007F2D75" w:rsidP="00A30D5A">
            <w:pPr>
              <w:pStyle w:val="Tabulkaodrazky"/>
            </w:pPr>
            <w:r w:rsidRPr="009220B9">
              <w:t>osvícenství</w:t>
            </w:r>
          </w:p>
          <w:p w14:paraId="7D87A38C" w14:textId="77777777" w:rsidR="007F2D75" w:rsidRPr="009220B9" w:rsidRDefault="007F2D75" w:rsidP="00A30D5A">
            <w:pPr>
              <w:pStyle w:val="Tabulkaodrazky"/>
            </w:pPr>
            <w:r w:rsidRPr="009220B9">
              <w:t>Velká francouzská revoluce a</w:t>
            </w:r>
            <w:r w:rsidR="000A48BE" w:rsidRPr="009220B9">
              <w:t> </w:t>
            </w:r>
            <w:r w:rsidRPr="009220B9">
              <w:t xml:space="preserve">napoleonské období, jejich vliv na Evropu a svět </w:t>
            </w:r>
          </w:p>
          <w:p w14:paraId="7D87A38D" w14:textId="77777777" w:rsidR="007F2D75" w:rsidRPr="009220B9" w:rsidRDefault="007F2D75" w:rsidP="00A30D5A">
            <w:pPr>
              <w:pStyle w:val="Tabulkaodrazky"/>
            </w:pPr>
            <w:r w:rsidRPr="009220B9">
              <w:t>vznik USA</w:t>
            </w:r>
          </w:p>
          <w:p w14:paraId="7D87A38E" w14:textId="77777777" w:rsidR="007F2D75" w:rsidRPr="009220B9" w:rsidRDefault="007F2D75" w:rsidP="00A30D5A">
            <w:pPr>
              <w:pStyle w:val="Tabulkaodrazky"/>
            </w:pPr>
            <w:r w:rsidRPr="009220B9">
              <w:t>industrializace a její důsledky pro společnost, sociální otázka</w:t>
            </w:r>
          </w:p>
          <w:p w14:paraId="7D87A38F" w14:textId="77777777" w:rsidR="007F2D75" w:rsidRPr="009220B9" w:rsidRDefault="007F2D75" w:rsidP="00A30D5A">
            <w:pPr>
              <w:pStyle w:val="Tabulkaodrazky"/>
            </w:pPr>
            <w:r w:rsidRPr="009220B9">
              <w:t>kulturní vývoj 1. poloviny 19. století</w:t>
            </w:r>
          </w:p>
        </w:tc>
        <w:tc>
          <w:tcPr>
            <w:tcW w:w="1080" w:type="dxa"/>
            <w:tcBorders>
              <w:top w:val="single" w:sz="6" w:space="0" w:color="auto"/>
              <w:left w:val="single" w:sz="6" w:space="0" w:color="auto"/>
              <w:bottom w:val="single" w:sz="6" w:space="0" w:color="auto"/>
              <w:right w:val="single" w:sz="6" w:space="0" w:color="auto"/>
            </w:tcBorders>
            <w:hideMark/>
          </w:tcPr>
          <w:p w14:paraId="7D87A390" w14:textId="77777777" w:rsidR="007F2D75"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91" w14:textId="77777777" w:rsidR="007F2D75" w:rsidRPr="009220B9" w:rsidRDefault="007F2D75" w:rsidP="00A30D5A">
            <w:pPr>
              <w:pStyle w:val="Tabulkatext"/>
            </w:pPr>
            <w:r w:rsidRPr="009220B9">
              <w:t>PT:</w:t>
            </w:r>
          </w:p>
          <w:p w14:paraId="7D87A392" w14:textId="77777777" w:rsidR="007F2D75" w:rsidRPr="009220B9" w:rsidRDefault="007F2D75" w:rsidP="00A30D5A">
            <w:pPr>
              <w:pStyle w:val="Tabulkatext"/>
            </w:pPr>
            <w:r w:rsidRPr="009220B9">
              <w:t>3.7.1.6</w:t>
            </w:r>
          </w:p>
          <w:p w14:paraId="7D87A393" w14:textId="77777777" w:rsidR="007F2D75" w:rsidRPr="009220B9" w:rsidRDefault="007F2D75" w:rsidP="00A30D5A">
            <w:pPr>
              <w:pStyle w:val="Tabulkatext"/>
            </w:pPr>
            <w:r w:rsidRPr="009220B9">
              <w:t>3.7.1.15</w:t>
            </w:r>
          </w:p>
          <w:p w14:paraId="7D87A394" w14:textId="77777777" w:rsidR="007F2D75" w:rsidRPr="009220B9" w:rsidRDefault="007F2D75" w:rsidP="00A30D5A">
            <w:pPr>
              <w:pStyle w:val="Tabulkatext"/>
            </w:pPr>
            <w:r w:rsidRPr="009220B9">
              <w:t>3.7.3.27</w:t>
            </w:r>
          </w:p>
        </w:tc>
      </w:tr>
      <w:tr w:rsidR="008C5C69" w:rsidRPr="009220B9" w14:paraId="7D87A3A8"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96" w14:textId="77777777" w:rsidR="007F2D75" w:rsidRPr="009220B9" w:rsidRDefault="007F2D75" w:rsidP="00A30D5A">
            <w:pPr>
              <w:pStyle w:val="Tabulkaodrazky"/>
            </w:pPr>
            <w:r w:rsidRPr="009220B9">
              <w:t>porovná jednotlivé fáze utváření novodobého českého národa v souvislosti s národními hnutími vybraných evropských národů</w:t>
            </w:r>
          </w:p>
          <w:p w14:paraId="7D87A397" w14:textId="77777777" w:rsidR="007F2D75" w:rsidRPr="009220B9" w:rsidRDefault="007F2D75" w:rsidP="00A30D5A">
            <w:pPr>
              <w:pStyle w:val="Tabulkaodrazky"/>
            </w:pPr>
            <w:r w:rsidRPr="009220B9">
              <w:t>charakterizuje emancipační úsilí významných sociálních skupin, uvede požadavky formulované ve vybraných evropských revolucích</w:t>
            </w:r>
          </w:p>
          <w:p w14:paraId="7D87A398" w14:textId="77777777" w:rsidR="007F2D75" w:rsidRPr="009220B9" w:rsidRDefault="007F2D75" w:rsidP="00A30D5A">
            <w:pPr>
              <w:pStyle w:val="Tabulkaodrazky"/>
            </w:pPr>
            <w:r w:rsidRPr="009220B9">
              <w:t>vysvětlí podstatné ekonomické, sociální, politické a kulturní změny ve vybraných zemích a</w:t>
            </w:r>
            <w:r w:rsidR="000A48BE" w:rsidRPr="009220B9">
              <w:t> </w:t>
            </w:r>
            <w:r w:rsidRPr="009220B9">
              <w:t>u</w:t>
            </w:r>
            <w:r w:rsidR="000A48BE" w:rsidRPr="009220B9">
              <w:t> </w:t>
            </w:r>
            <w:r w:rsidRPr="009220B9">
              <w:t>nás, které charakterizují modernizaci společnosti</w:t>
            </w:r>
          </w:p>
          <w:p w14:paraId="7D87A399" w14:textId="77777777" w:rsidR="007F2D75" w:rsidRPr="009220B9" w:rsidRDefault="007F2D75" w:rsidP="00A30D5A">
            <w:pPr>
              <w:pStyle w:val="Tabulkaodrazky"/>
            </w:pPr>
            <w:r w:rsidRPr="009220B9">
              <w:t>na vybraných příkladech demonstruje základní politické proudy</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9A" w14:textId="3287180F" w:rsidR="007F2D75" w:rsidRPr="009220B9" w:rsidRDefault="007F2D75" w:rsidP="00A30D5A">
            <w:pPr>
              <w:pStyle w:val="Tabulkaodrazky"/>
            </w:pPr>
            <w:r w:rsidRPr="009220B9">
              <w:t xml:space="preserve">národní hnutí velkých </w:t>
            </w:r>
            <w:r w:rsidR="00612A42" w:rsidRPr="009220B9">
              <w:t>a malých</w:t>
            </w:r>
            <w:r w:rsidRPr="009220B9">
              <w:t xml:space="preserve"> národů</w:t>
            </w:r>
          </w:p>
          <w:p w14:paraId="7D87A39B" w14:textId="77777777" w:rsidR="007F2D75" w:rsidRPr="009220B9" w:rsidRDefault="007F2D75" w:rsidP="00A30D5A">
            <w:pPr>
              <w:pStyle w:val="Tabulkaodrazky"/>
            </w:pPr>
            <w:r w:rsidRPr="009220B9">
              <w:t xml:space="preserve">utváření novodobého českého národa </w:t>
            </w:r>
          </w:p>
          <w:p w14:paraId="7D87A39C" w14:textId="77777777" w:rsidR="007F2D75" w:rsidRPr="009220B9" w:rsidRDefault="007F2D75" w:rsidP="00A30D5A">
            <w:pPr>
              <w:pStyle w:val="Tabulkaodrazky"/>
            </w:pPr>
            <w:r w:rsidRPr="009220B9">
              <w:t>vývoj habsburské monarchie v 1. polovině 19. století</w:t>
            </w:r>
          </w:p>
          <w:p w14:paraId="7D87A39D" w14:textId="77777777" w:rsidR="007F2D75" w:rsidRPr="009220B9" w:rsidRDefault="007F2D75" w:rsidP="00A30D5A">
            <w:pPr>
              <w:pStyle w:val="Tabulkaodrazky"/>
            </w:pPr>
            <w:r w:rsidRPr="009220B9">
              <w:t>revoluce 19. století jako prostředek řešení politických, sociálních a národnostních problémů</w:t>
            </w:r>
          </w:p>
          <w:p w14:paraId="7D87A39E" w14:textId="77777777" w:rsidR="007F2D75" w:rsidRPr="009220B9" w:rsidRDefault="007F2D75" w:rsidP="00A30D5A">
            <w:pPr>
              <w:pStyle w:val="Tabulkaodrazky"/>
            </w:pPr>
            <w:r w:rsidRPr="009220B9">
              <w:t>politické proudy (konzervatismus, liberalismus, demokratismus, socialismus), ústava, politické strany, občanská práva</w:t>
            </w:r>
          </w:p>
        </w:tc>
        <w:tc>
          <w:tcPr>
            <w:tcW w:w="1080" w:type="dxa"/>
            <w:tcBorders>
              <w:top w:val="single" w:sz="6" w:space="0" w:color="auto"/>
              <w:left w:val="single" w:sz="6" w:space="0" w:color="auto"/>
              <w:bottom w:val="single" w:sz="6" w:space="0" w:color="auto"/>
              <w:right w:val="single" w:sz="6" w:space="0" w:color="auto"/>
            </w:tcBorders>
            <w:hideMark/>
          </w:tcPr>
          <w:p w14:paraId="7D87A39F" w14:textId="77777777" w:rsidR="007F2D75"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A0" w14:textId="77777777" w:rsidR="007F2D75" w:rsidRPr="009220B9" w:rsidRDefault="007F2D75" w:rsidP="00A30D5A">
            <w:pPr>
              <w:pStyle w:val="Tabulkatext"/>
            </w:pPr>
            <w:r w:rsidRPr="009220B9">
              <w:t>PT:</w:t>
            </w:r>
          </w:p>
          <w:p w14:paraId="7D87A3A1" w14:textId="77777777" w:rsidR="007F2D75" w:rsidRPr="009220B9" w:rsidRDefault="007F2D75" w:rsidP="00A30D5A">
            <w:pPr>
              <w:pStyle w:val="Tabulkatext"/>
            </w:pPr>
            <w:r w:rsidRPr="009220B9">
              <w:t>3.7.1.6</w:t>
            </w:r>
          </w:p>
          <w:p w14:paraId="7D87A3A2" w14:textId="77777777" w:rsidR="007F2D75" w:rsidRPr="009220B9" w:rsidRDefault="007F2D75" w:rsidP="00A30D5A">
            <w:pPr>
              <w:pStyle w:val="Tabulkatext"/>
            </w:pPr>
            <w:r w:rsidRPr="009220B9">
              <w:t>3.7.1.11</w:t>
            </w:r>
          </w:p>
          <w:p w14:paraId="7D87A3A3" w14:textId="77777777" w:rsidR="007F2D75" w:rsidRPr="009220B9" w:rsidRDefault="007F2D75" w:rsidP="00A30D5A">
            <w:pPr>
              <w:pStyle w:val="Tabulkatext"/>
            </w:pPr>
            <w:r w:rsidRPr="009220B9">
              <w:t>3.7.1.15</w:t>
            </w:r>
          </w:p>
          <w:p w14:paraId="7D87A3A4" w14:textId="77777777" w:rsidR="007F2D75" w:rsidRPr="009220B9" w:rsidRDefault="007F2D75" w:rsidP="00A30D5A">
            <w:pPr>
              <w:pStyle w:val="Tabulkatext"/>
            </w:pPr>
            <w:r w:rsidRPr="009220B9">
              <w:t>3.7.3.24</w:t>
            </w:r>
          </w:p>
          <w:p w14:paraId="7D87A3A5" w14:textId="77777777" w:rsidR="007F2D75" w:rsidRPr="009220B9" w:rsidRDefault="007F2D75" w:rsidP="00A30D5A">
            <w:pPr>
              <w:pStyle w:val="Tabulkatext"/>
            </w:pPr>
            <w:r w:rsidRPr="009220B9">
              <w:t>3.7.3.27</w:t>
            </w:r>
          </w:p>
          <w:p w14:paraId="7D87A3A6" w14:textId="77777777" w:rsidR="007F2D75" w:rsidRPr="009220B9" w:rsidRDefault="007F2D75" w:rsidP="00A30D5A">
            <w:pPr>
              <w:pStyle w:val="Tabulkatext"/>
            </w:pPr>
            <w:r w:rsidRPr="009220B9">
              <w:t>3.7.3.29</w:t>
            </w:r>
          </w:p>
          <w:p w14:paraId="7D87A3A7" w14:textId="77777777" w:rsidR="007F2D75" w:rsidRPr="009220B9" w:rsidRDefault="007F2D75" w:rsidP="00A30D5A">
            <w:pPr>
              <w:pStyle w:val="Tabulkatext"/>
            </w:pPr>
            <w:r w:rsidRPr="009220B9">
              <w:t>3.7.3.30</w:t>
            </w:r>
          </w:p>
        </w:tc>
      </w:tr>
      <w:tr w:rsidR="008C5C69" w:rsidRPr="009220B9" w14:paraId="7D87A3BC"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A9" w14:textId="77777777" w:rsidR="007F2D75" w:rsidRPr="009220B9" w:rsidRDefault="007F2D75" w:rsidP="00A30D5A">
            <w:pPr>
              <w:pStyle w:val="Tabulkaodrazky"/>
            </w:pPr>
            <w:r w:rsidRPr="009220B9">
              <w:t>vysvětlí příčiny rozdílného tempa ve vývoji modernizace Evropy a r a důsledky, ke kterým nerovnoměrnost vývoje vedla</w:t>
            </w:r>
          </w:p>
          <w:p w14:paraId="7D87A3AA" w14:textId="77777777" w:rsidR="007F2D75" w:rsidRPr="009220B9" w:rsidRDefault="007F2D75" w:rsidP="00A30D5A">
            <w:pPr>
              <w:pStyle w:val="Tabulkaodrazky"/>
            </w:pPr>
            <w:r w:rsidRPr="009220B9">
              <w:t xml:space="preserve">charakterizuje soupeření mezi velmocemi </w:t>
            </w:r>
          </w:p>
          <w:p w14:paraId="7D87A3AB" w14:textId="77777777" w:rsidR="007F2D75" w:rsidRPr="009220B9" w:rsidRDefault="007F2D75" w:rsidP="00A30D5A">
            <w:pPr>
              <w:pStyle w:val="Tabulkaodrazky"/>
            </w:pPr>
            <w:r w:rsidRPr="009220B9">
              <w:t>vymezí význam kolonií</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AC" w14:textId="77777777" w:rsidR="007F2D75" w:rsidRPr="009220B9" w:rsidRDefault="007F2D75" w:rsidP="00A30D5A">
            <w:pPr>
              <w:pStyle w:val="Tabulkaodrazky"/>
            </w:pPr>
            <w:r w:rsidRPr="009220B9">
              <w:t>vývoj velmocí v 2. polovině 19. století</w:t>
            </w:r>
          </w:p>
          <w:p w14:paraId="7D87A3AD" w14:textId="77777777" w:rsidR="007F2D75" w:rsidRPr="009220B9" w:rsidRDefault="007F2D75" w:rsidP="00A30D5A">
            <w:pPr>
              <w:pStyle w:val="Tabulkaodrazky"/>
            </w:pPr>
            <w:r w:rsidRPr="009220B9">
              <w:t>vývoj habsburské monarchie a</w:t>
            </w:r>
            <w:r w:rsidR="000A48BE" w:rsidRPr="009220B9">
              <w:t> </w:t>
            </w:r>
            <w:r w:rsidRPr="009220B9">
              <w:t>českých zemí v 2. polovině 19. století</w:t>
            </w:r>
          </w:p>
          <w:p w14:paraId="7D87A3AE" w14:textId="77777777" w:rsidR="007F2D75" w:rsidRPr="009220B9" w:rsidRDefault="007F2D75" w:rsidP="00A30D5A">
            <w:pPr>
              <w:pStyle w:val="Tabulkaodrazky"/>
            </w:pPr>
            <w:r w:rsidRPr="009220B9">
              <w:t>kulturní rozrůzněnost doby</w:t>
            </w:r>
          </w:p>
          <w:p w14:paraId="7D87A3AF" w14:textId="77777777" w:rsidR="007F2D75" w:rsidRPr="009220B9" w:rsidRDefault="007F2D75" w:rsidP="00A30D5A">
            <w:pPr>
              <w:pStyle w:val="Tabulkaodrazky"/>
            </w:pPr>
            <w:r w:rsidRPr="009220B9">
              <w:t>konflikty mezi velmocemi, kolonialismus</w:t>
            </w:r>
          </w:p>
        </w:tc>
        <w:tc>
          <w:tcPr>
            <w:tcW w:w="1080" w:type="dxa"/>
            <w:tcBorders>
              <w:top w:val="single" w:sz="6" w:space="0" w:color="auto"/>
              <w:left w:val="single" w:sz="6" w:space="0" w:color="auto"/>
              <w:bottom w:val="single" w:sz="6" w:space="0" w:color="auto"/>
              <w:right w:val="single" w:sz="6" w:space="0" w:color="auto"/>
            </w:tcBorders>
            <w:hideMark/>
          </w:tcPr>
          <w:p w14:paraId="7D87A3B0" w14:textId="77777777" w:rsidR="007F2D75"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B1" w14:textId="77777777" w:rsidR="007F2D75" w:rsidRPr="009220B9" w:rsidRDefault="007F2D75" w:rsidP="00A30D5A">
            <w:pPr>
              <w:pStyle w:val="Tabulkatext"/>
            </w:pPr>
            <w:r w:rsidRPr="009220B9">
              <w:t>PT:</w:t>
            </w:r>
          </w:p>
          <w:p w14:paraId="7D87A3B2" w14:textId="77777777" w:rsidR="007F2D75" w:rsidRPr="009220B9" w:rsidRDefault="007F2D75" w:rsidP="00A30D5A">
            <w:pPr>
              <w:pStyle w:val="Tabulkatext"/>
            </w:pPr>
            <w:r w:rsidRPr="009220B9">
              <w:t>3.7.3.7</w:t>
            </w:r>
          </w:p>
          <w:p w14:paraId="7D87A3B3" w14:textId="77777777" w:rsidR="007F2D75" w:rsidRPr="009220B9" w:rsidRDefault="007F2D75" w:rsidP="00A30D5A">
            <w:pPr>
              <w:pStyle w:val="Tabulkatext"/>
            </w:pPr>
            <w:r w:rsidRPr="009220B9">
              <w:t>3.7.3.7</w:t>
            </w:r>
          </w:p>
          <w:p w14:paraId="7D87A3B4" w14:textId="77777777" w:rsidR="007F2D75" w:rsidRPr="009220B9" w:rsidRDefault="007F2D75" w:rsidP="00A30D5A">
            <w:pPr>
              <w:pStyle w:val="Tabulkatext"/>
            </w:pPr>
            <w:r w:rsidRPr="009220B9">
              <w:t>3.7.3.18</w:t>
            </w:r>
          </w:p>
          <w:p w14:paraId="7D87A3B5" w14:textId="77777777" w:rsidR="007F2D75" w:rsidRPr="009220B9" w:rsidRDefault="007F2D75" w:rsidP="00A30D5A">
            <w:pPr>
              <w:pStyle w:val="Tabulkatext"/>
            </w:pPr>
            <w:r w:rsidRPr="009220B9">
              <w:t>3.7.3.24</w:t>
            </w:r>
          </w:p>
          <w:p w14:paraId="7D87A3B6" w14:textId="77777777" w:rsidR="007F2D75" w:rsidRPr="009220B9" w:rsidRDefault="007F2D75" w:rsidP="00A30D5A">
            <w:pPr>
              <w:pStyle w:val="Tabulkatext"/>
            </w:pPr>
            <w:r w:rsidRPr="009220B9">
              <w:t>3.7.3.27</w:t>
            </w:r>
          </w:p>
          <w:p w14:paraId="7D87A3B7" w14:textId="77777777" w:rsidR="007F2D75" w:rsidRPr="009220B9" w:rsidRDefault="007F2D75" w:rsidP="00A30D5A">
            <w:pPr>
              <w:pStyle w:val="Tabulkatext"/>
            </w:pPr>
            <w:r w:rsidRPr="009220B9">
              <w:t>3.7.3.28</w:t>
            </w:r>
          </w:p>
          <w:p w14:paraId="7D87A3B8" w14:textId="77777777" w:rsidR="007F2D75" w:rsidRPr="009220B9" w:rsidRDefault="007F2D75" w:rsidP="00A30D5A">
            <w:pPr>
              <w:pStyle w:val="Tabulkatext"/>
            </w:pPr>
            <w:r w:rsidRPr="009220B9">
              <w:t>3.7.3.29</w:t>
            </w:r>
          </w:p>
          <w:p w14:paraId="7D87A3B9" w14:textId="77777777" w:rsidR="007F2D75" w:rsidRPr="009220B9" w:rsidRDefault="007F2D75" w:rsidP="00A30D5A">
            <w:pPr>
              <w:pStyle w:val="Tabulkatext"/>
            </w:pPr>
            <w:r w:rsidRPr="009220B9">
              <w:t>3.7.3.30</w:t>
            </w:r>
          </w:p>
          <w:p w14:paraId="7D87A3BA" w14:textId="77777777" w:rsidR="007F2D75" w:rsidRPr="009220B9" w:rsidRDefault="007F2D75" w:rsidP="00A30D5A">
            <w:pPr>
              <w:pStyle w:val="Tabulkatext"/>
            </w:pPr>
            <w:r w:rsidRPr="009220B9">
              <w:t>3.7.3.31</w:t>
            </w:r>
          </w:p>
          <w:p w14:paraId="7D87A3BB" w14:textId="77777777" w:rsidR="007F2D75" w:rsidRPr="009220B9" w:rsidRDefault="007F2D75" w:rsidP="00A30D5A">
            <w:pPr>
              <w:pStyle w:val="Tabulkatext"/>
            </w:pPr>
          </w:p>
        </w:tc>
      </w:tr>
      <w:tr w:rsidR="008C5C69" w:rsidRPr="009220B9" w14:paraId="7D87A3C9"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BD" w14:textId="77777777" w:rsidR="007F2D75" w:rsidRPr="009220B9" w:rsidRDefault="007F2D75" w:rsidP="00A30D5A">
            <w:pPr>
              <w:pStyle w:val="Tabulkaodrazky"/>
            </w:pPr>
            <w:r w:rsidRPr="009220B9">
              <w:t>charakterizuje 1. světovou válku, popíše sociální hospodářské i politické důsledky války</w:t>
            </w:r>
          </w:p>
          <w:p w14:paraId="7D87A3BE" w14:textId="46B511D2" w:rsidR="007F2D75" w:rsidRPr="009220B9" w:rsidRDefault="007F2D75" w:rsidP="00A30D5A">
            <w:pPr>
              <w:pStyle w:val="Tabulkaodrazky"/>
            </w:pPr>
            <w:r w:rsidRPr="009220B9">
              <w:t>na příkladech demonstruje zneužití techniky ve válce a</w:t>
            </w:r>
            <w:r w:rsidR="006A3A6E" w:rsidRPr="009220B9">
              <w:t> </w:t>
            </w:r>
            <w:r w:rsidRPr="009220B9">
              <w:t>jeho důsledky</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BF" w14:textId="77777777" w:rsidR="007F2D75" w:rsidRPr="009220B9" w:rsidRDefault="007F2D75" w:rsidP="00A30D5A">
            <w:pPr>
              <w:pStyle w:val="Tabulkaodrazky"/>
            </w:pPr>
            <w:r w:rsidRPr="009220B9">
              <w:t>příčiny, vznik a průběh 1. světové války, politické, sociální a kulturní důsledky</w:t>
            </w:r>
          </w:p>
          <w:p w14:paraId="7D87A3C0" w14:textId="77777777" w:rsidR="007F2D75" w:rsidRPr="009220B9" w:rsidRDefault="007F2D75" w:rsidP="00A30D5A">
            <w:pPr>
              <w:pStyle w:val="Tabulkaodrazky"/>
            </w:pPr>
            <w:r w:rsidRPr="009220B9">
              <w:t xml:space="preserve">ruské revoluce </w:t>
            </w:r>
          </w:p>
          <w:p w14:paraId="7D87A3C1" w14:textId="77777777" w:rsidR="007F2D75" w:rsidRPr="009220B9" w:rsidRDefault="007F2D75" w:rsidP="00A30D5A">
            <w:pPr>
              <w:pStyle w:val="Tabulkaodrazky"/>
            </w:pPr>
            <w:r w:rsidRPr="009220B9">
              <w:t>české země v době 1. světové války, I. odboj</w:t>
            </w:r>
          </w:p>
          <w:p w14:paraId="7D87A3C2" w14:textId="77777777" w:rsidR="007F2D75" w:rsidRPr="009220B9" w:rsidRDefault="007F2D75" w:rsidP="00A30D5A">
            <w:pPr>
              <w:pStyle w:val="Tabulkaodrazky"/>
            </w:pPr>
            <w:r w:rsidRPr="009220B9">
              <w:t xml:space="preserve">vznik Československa </w:t>
            </w:r>
          </w:p>
        </w:tc>
        <w:tc>
          <w:tcPr>
            <w:tcW w:w="1080" w:type="dxa"/>
            <w:tcBorders>
              <w:top w:val="single" w:sz="6" w:space="0" w:color="auto"/>
              <w:left w:val="single" w:sz="6" w:space="0" w:color="auto"/>
              <w:bottom w:val="single" w:sz="6" w:space="0" w:color="auto"/>
              <w:right w:val="single" w:sz="6" w:space="0" w:color="auto"/>
            </w:tcBorders>
            <w:hideMark/>
          </w:tcPr>
          <w:p w14:paraId="7D87A3C3" w14:textId="77777777" w:rsidR="007F2D75" w:rsidRPr="009220B9" w:rsidRDefault="007F2D75" w:rsidP="00A30D5A">
            <w:pPr>
              <w:pStyle w:val="Tabulkatext"/>
              <w:jc w:val="center"/>
            </w:pPr>
            <w:r w:rsidRPr="009220B9">
              <w:t>prima</w:t>
            </w:r>
          </w:p>
        </w:tc>
        <w:tc>
          <w:tcPr>
            <w:tcW w:w="2160" w:type="dxa"/>
            <w:tcBorders>
              <w:top w:val="single" w:sz="6" w:space="0" w:color="auto"/>
              <w:left w:val="single" w:sz="6" w:space="0" w:color="auto"/>
              <w:bottom w:val="single" w:sz="6" w:space="0" w:color="auto"/>
              <w:right w:val="double" w:sz="6" w:space="0" w:color="auto"/>
            </w:tcBorders>
          </w:tcPr>
          <w:p w14:paraId="7D87A3C4" w14:textId="77777777" w:rsidR="007F2D75" w:rsidRPr="009220B9" w:rsidRDefault="007F2D75" w:rsidP="00A30D5A">
            <w:pPr>
              <w:pStyle w:val="Tabulkatext"/>
            </w:pPr>
            <w:r w:rsidRPr="009220B9">
              <w:t>PT:</w:t>
            </w:r>
          </w:p>
          <w:p w14:paraId="7D87A3C5" w14:textId="77777777" w:rsidR="007F2D75" w:rsidRPr="009220B9" w:rsidRDefault="007F2D75" w:rsidP="00A30D5A">
            <w:pPr>
              <w:pStyle w:val="Tabulkatext"/>
            </w:pPr>
            <w:r w:rsidRPr="009220B9">
              <w:t>3.7.3.27</w:t>
            </w:r>
          </w:p>
          <w:p w14:paraId="7D87A3C6" w14:textId="77777777" w:rsidR="007F2D75" w:rsidRPr="009220B9" w:rsidRDefault="007F2D75" w:rsidP="00A30D5A">
            <w:pPr>
              <w:pStyle w:val="Tabulkatext"/>
            </w:pPr>
            <w:r w:rsidRPr="009220B9">
              <w:t>3.7.3.28</w:t>
            </w:r>
          </w:p>
          <w:p w14:paraId="7D87A3C7" w14:textId="77777777" w:rsidR="007F2D75" w:rsidRPr="009220B9" w:rsidRDefault="007F2D75" w:rsidP="00A30D5A">
            <w:pPr>
              <w:pStyle w:val="Tabulkatext"/>
            </w:pPr>
            <w:r w:rsidRPr="009220B9">
              <w:t>3.7.3.29</w:t>
            </w:r>
          </w:p>
          <w:p w14:paraId="7D87A3C8" w14:textId="77777777" w:rsidR="007F2D75" w:rsidRPr="009220B9" w:rsidRDefault="007F2D75" w:rsidP="00A30D5A">
            <w:pPr>
              <w:pStyle w:val="Tabulkatext"/>
            </w:pPr>
            <w:r w:rsidRPr="009220B9">
              <w:t>3.7.3.31</w:t>
            </w:r>
          </w:p>
        </w:tc>
      </w:tr>
      <w:tr w:rsidR="008C5C69" w:rsidRPr="009220B9" w14:paraId="7D87A3DF"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CA" w14:textId="77777777" w:rsidR="002B2D30" w:rsidRPr="009220B9" w:rsidRDefault="002B2D30" w:rsidP="00A30D5A">
            <w:pPr>
              <w:pStyle w:val="Tabulkaodrazky"/>
            </w:pPr>
            <w:r w:rsidRPr="009220B9">
              <w:lastRenderedPageBreak/>
              <w:t>rozpozná klady a nedostatky demokratických systémů</w:t>
            </w:r>
          </w:p>
          <w:p w14:paraId="7D87A3CB" w14:textId="77777777" w:rsidR="002B2D30" w:rsidRPr="009220B9" w:rsidRDefault="002B2D30" w:rsidP="00A30D5A">
            <w:pPr>
              <w:pStyle w:val="Tabulkaodrazky"/>
            </w:pPr>
            <w:r w:rsidRPr="009220B9">
              <w:t>charakterizuje jednotlivé totalitní systémy a příčiny jejich nastolení v širších ekonomických a politických souvislostech a důsledky jejich existence pro svět</w:t>
            </w:r>
          </w:p>
          <w:p w14:paraId="7D87A3CC" w14:textId="77777777" w:rsidR="002B2D30" w:rsidRPr="009220B9" w:rsidRDefault="002B2D30" w:rsidP="00A30D5A">
            <w:pPr>
              <w:pStyle w:val="Tabulkaodrazky"/>
            </w:pPr>
            <w:r w:rsidRPr="009220B9">
              <w:t>na příkladech vyloží antisemitismus a rasismus a</w:t>
            </w:r>
            <w:r w:rsidR="000A48BE" w:rsidRPr="009220B9">
              <w:t> </w:t>
            </w:r>
            <w:r w:rsidRPr="009220B9">
              <w:t xml:space="preserve">jejich nepřijatelnost z hlediska lidských práv </w:t>
            </w:r>
          </w:p>
          <w:p w14:paraId="7D87A3CD" w14:textId="77777777" w:rsidR="002B2D30" w:rsidRPr="009220B9" w:rsidRDefault="002B2D30" w:rsidP="00A30D5A">
            <w:pPr>
              <w:pStyle w:val="Tabulkaodrazky"/>
            </w:pPr>
            <w:r w:rsidRPr="009220B9">
              <w:t>rozpozná destruktivní sílu totalitarismu a vypjatého nacionalismu</w:t>
            </w:r>
          </w:p>
          <w:p w14:paraId="7D87A3CE" w14:textId="77777777" w:rsidR="002B2D30" w:rsidRPr="009220B9" w:rsidRDefault="002B2D30" w:rsidP="00A30D5A">
            <w:pPr>
              <w:pStyle w:val="Tabulkaodrazky"/>
            </w:pPr>
            <w:r w:rsidRPr="009220B9">
              <w:t>zhodnotí význam masové kultury</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CF" w14:textId="77777777" w:rsidR="002B2D30" w:rsidRPr="009220B9" w:rsidRDefault="002B2D30" w:rsidP="00A30D5A">
            <w:pPr>
              <w:pStyle w:val="Tabulkaodrazky"/>
            </w:pPr>
            <w:r w:rsidRPr="009220B9">
              <w:t>nové politické uspořádání Evropy a úloha USA ve světě</w:t>
            </w:r>
          </w:p>
          <w:p w14:paraId="7D87A3D0" w14:textId="6E09526D" w:rsidR="002B2D30" w:rsidRPr="009220B9" w:rsidRDefault="002B2D30" w:rsidP="00A30D5A">
            <w:pPr>
              <w:pStyle w:val="Tabulkaodrazky"/>
            </w:pPr>
            <w:r w:rsidRPr="009220B9">
              <w:t>mezinárodně politická a hospodářská situace ve 20.</w:t>
            </w:r>
            <w:r w:rsidR="006A3A6E" w:rsidRPr="009220B9">
              <w:t> </w:t>
            </w:r>
            <w:r w:rsidR="001906D4" w:rsidRPr="009220B9">
              <w:t>a</w:t>
            </w:r>
            <w:r w:rsidR="000A48BE" w:rsidRPr="009220B9">
              <w:t> </w:t>
            </w:r>
            <w:r w:rsidRPr="009220B9">
              <w:t>30. letech</w:t>
            </w:r>
          </w:p>
          <w:p w14:paraId="7D87A3D1" w14:textId="77777777" w:rsidR="002B2D30" w:rsidRPr="009220B9" w:rsidRDefault="002B2D30" w:rsidP="00A30D5A">
            <w:pPr>
              <w:pStyle w:val="Tabulkaodrazky"/>
            </w:pPr>
            <w:r w:rsidRPr="009220B9">
              <w:t>totalitní systémy – komunismus, fašismus a</w:t>
            </w:r>
            <w:r w:rsidR="000A48BE" w:rsidRPr="009220B9">
              <w:t> </w:t>
            </w:r>
            <w:r w:rsidRPr="009220B9">
              <w:t>nacismus a důsledky pro Československo a svět</w:t>
            </w:r>
          </w:p>
          <w:p w14:paraId="7D87A3D2" w14:textId="77777777" w:rsidR="002B2D30" w:rsidRPr="009220B9" w:rsidRDefault="002B2D30" w:rsidP="00A30D5A">
            <w:pPr>
              <w:pStyle w:val="Tabulkaodrazky"/>
            </w:pPr>
            <w:r w:rsidRPr="009220B9">
              <w:t>kultura 1. poloviny 20. století</w:t>
            </w:r>
          </w:p>
        </w:tc>
        <w:tc>
          <w:tcPr>
            <w:tcW w:w="1080" w:type="dxa"/>
            <w:tcBorders>
              <w:top w:val="single" w:sz="6" w:space="0" w:color="auto"/>
              <w:left w:val="single" w:sz="6" w:space="0" w:color="auto"/>
              <w:bottom w:val="single" w:sz="6" w:space="0" w:color="auto"/>
              <w:right w:val="single" w:sz="6" w:space="0" w:color="auto"/>
            </w:tcBorders>
            <w:hideMark/>
          </w:tcPr>
          <w:p w14:paraId="7D87A3D3" w14:textId="77777777" w:rsidR="002B2D30" w:rsidRPr="009220B9" w:rsidRDefault="007F2D75" w:rsidP="00A30D5A">
            <w:pPr>
              <w:pStyle w:val="Tabulkatext"/>
              <w:jc w:val="center"/>
            </w:pPr>
            <w:r w:rsidRPr="009220B9">
              <w:t>sekunda</w:t>
            </w:r>
          </w:p>
        </w:tc>
        <w:tc>
          <w:tcPr>
            <w:tcW w:w="2160" w:type="dxa"/>
            <w:tcBorders>
              <w:top w:val="single" w:sz="6" w:space="0" w:color="auto"/>
              <w:left w:val="single" w:sz="6" w:space="0" w:color="auto"/>
              <w:bottom w:val="single" w:sz="6" w:space="0" w:color="auto"/>
              <w:right w:val="double" w:sz="6" w:space="0" w:color="auto"/>
            </w:tcBorders>
          </w:tcPr>
          <w:p w14:paraId="7D87A3D4" w14:textId="77777777" w:rsidR="002B2D30" w:rsidRPr="009220B9" w:rsidRDefault="002B2D30" w:rsidP="00A30D5A">
            <w:pPr>
              <w:pStyle w:val="Tabulkatext"/>
            </w:pPr>
            <w:r w:rsidRPr="009220B9">
              <w:t>PT:</w:t>
            </w:r>
          </w:p>
          <w:p w14:paraId="7D87A3D5" w14:textId="77777777" w:rsidR="002B2D30" w:rsidRPr="009220B9" w:rsidRDefault="002B2D30" w:rsidP="00A30D5A">
            <w:pPr>
              <w:pStyle w:val="Tabulkatext"/>
            </w:pPr>
            <w:r w:rsidRPr="009220B9">
              <w:t>3.7.1.7</w:t>
            </w:r>
          </w:p>
          <w:p w14:paraId="7D87A3D6" w14:textId="77777777" w:rsidR="002B2D30" w:rsidRPr="009220B9" w:rsidRDefault="002B2D30" w:rsidP="00A30D5A">
            <w:pPr>
              <w:pStyle w:val="Tabulkatext"/>
            </w:pPr>
            <w:r w:rsidRPr="009220B9">
              <w:t>3.7.1.8</w:t>
            </w:r>
          </w:p>
          <w:p w14:paraId="7D87A3D7" w14:textId="77777777" w:rsidR="002B2D30" w:rsidRPr="009220B9" w:rsidRDefault="002B2D30" w:rsidP="00A30D5A">
            <w:pPr>
              <w:pStyle w:val="Tabulkatext"/>
            </w:pPr>
            <w:r w:rsidRPr="009220B9">
              <w:t>3.7.1.12</w:t>
            </w:r>
          </w:p>
          <w:p w14:paraId="7D87A3D8" w14:textId="77777777" w:rsidR="002B2D30" w:rsidRPr="009220B9" w:rsidRDefault="002B2D30" w:rsidP="00A30D5A">
            <w:pPr>
              <w:pStyle w:val="Tabulkatext"/>
            </w:pPr>
            <w:r w:rsidRPr="009220B9">
              <w:t>3.7.2.34</w:t>
            </w:r>
          </w:p>
          <w:p w14:paraId="7D87A3D9" w14:textId="77777777" w:rsidR="002B2D30" w:rsidRPr="009220B9" w:rsidRDefault="002B2D30" w:rsidP="00A30D5A">
            <w:pPr>
              <w:pStyle w:val="Tabulkatext"/>
            </w:pPr>
            <w:r w:rsidRPr="009220B9">
              <w:t>3.7.2.35</w:t>
            </w:r>
          </w:p>
          <w:p w14:paraId="7D87A3DA" w14:textId="77777777" w:rsidR="002B2D30" w:rsidRPr="009220B9" w:rsidRDefault="002B2D30" w:rsidP="00A30D5A">
            <w:pPr>
              <w:pStyle w:val="Tabulkatext"/>
            </w:pPr>
            <w:r w:rsidRPr="009220B9">
              <w:t>3.7.3.7</w:t>
            </w:r>
          </w:p>
          <w:p w14:paraId="7D87A3DB" w14:textId="77777777" w:rsidR="002B2D30" w:rsidRPr="009220B9" w:rsidRDefault="002B2D30" w:rsidP="00A30D5A">
            <w:pPr>
              <w:pStyle w:val="Tabulkatext"/>
            </w:pPr>
            <w:r w:rsidRPr="009220B9">
              <w:t>3.7.3.24</w:t>
            </w:r>
          </w:p>
          <w:p w14:paraId="7D87A3DC" w14:textId="77777777" w:rsidR="002B2D30" w:rsidRPr="009220B9" w:rsidRDefault="002B2D30" w:rsidP="00A30D5A">
            <w:pPr>
              <w:pStyle w:val="Tabulkatext"/>
            </w:pPr>
            <w:r w:rsidRPr="009220B9">
              <w:t>3.7.3.27</w:t>
            </w:r>
          </w:p>
          <w:p w14:paraId="7D87A3DD" w14:textId="77777777" w:rsidR="002B2D30" w:rsidRPr="009220B9" w:rsidRDefault="002B2D30" w:rsidP="00A30D5A">
            <w:pPr>
              <w:pStyle w:val="Tabulkatext"/>
            </w:pPr>
            <w:r w:rsidRPr="009220B9">
              <w:t>3.7.3.28</w:t>
            </w:r>
          </w:p>
          <w:p w14:paraId="7D87A3DE" w14:textId="77777777" w:rsidR="002B2D30" w:rsidRPr="009220B9" w:rsidRDefault="002B2D30" w:rsidP="00A30D5A">
            <w:pPr>
              <w:pStyle w:val="Tabulkatext"/>
            </w:pPr>
          </w:p>
        </w:tc>
      </w:tr>
      <w:tr w:rsidR="008C5C69" w:rsidRPr="009220B9" w14:paraId="7D87A3EC"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E0" w14:textId="77777777" w:rsidR="007F2D75" w:rsidRPr="009220B9" w:rsidRDefault="007F2D75" w:rsidP="00A30D5A">
            <w:pPr>
              <w:pStyle w:val="Tabulkaodrazky"/>
            </w:pPr>
            <w:r w:rsidRPr="009220B9">
              <w:t>zhodnotí postavení Československa v evropských souvislostech a jeho vnitřní sociální, politické, hospodářské a kulturní prostředí</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E1" w14:textId="42F0FCF1" w:rsidR="007F2D75" w:rsidRPr="009220B9" w:rsidRDefault="007F2D75" w:rsidP="00A30D5A">
            <w:pPr>
              <w:pStyle w:val="Tabulkaodrazky"/>
            </w:pPr>
            <w:r w:rsidRPr="009220B9">
              <w:t>hospodářsko-politický vývoj Československa ve 20.</w:t>
            </w:r>
            <w:r w:rsidR="006A3A6E" w:rsidRPr="009220B9">
              <w:t> </w:t>
            </w:r>
            <w:r w:rsidR="001906D4" w:rsidRPr="009220B9">
              <w:t>a</w:t>
            </w:r>
            <w:r w:rsidR="000A48BE" w:rsidRPr="009220B9">
              <w:t> </w:t>
            </w:r>
            <w:r w:rsidRPr="009220B9">
              <w:t>30. letech</w:t>
            </w:r>
          </w:p>
          <w:p w14:paraId="7D87A3E2" w14:textId="77777777" w:rsidR="007F2D75" w:rsidRPr="009220B9" w:rsidRDefault="007F2D75" w:rsidP="00A30D5A">
            <w:pPr>
              <w:pStyle w:val="Tabulkaodrazky"/>
            </w:pPr>
            <w:r w:rsidRPr="009220B9">
              <w:t>sociální a národnostní problémy Československa</w:t>
            </w:r>
          </w:p>
          <w:p w14:paraId="7D87A3E3" w14:textId="338613BE" w:rsidR="007F2D75" w:rsidRPr="009220B9" w:rsidRDefault="007F2D75" w:rsidP="00A30D5A">
            <w:pPr>
              <w:pStyle w:val="Tabulkaodrazky"/>
            </w:pPr>
            <w:r w:rsidRPr="009220B9">
              <w:t>kulturní vývoj Československa ve 20.</w:t>
            </w:r>
            <w:r w:rsidR="006A3A6E" w:rsidRPr="009220B9">
              <w:t> </w:t>
            </w:r>
            <w:r w:rsidRPr="009220B9">
              <w:t>a</w:t>
            </w:r>
            <w:r w:rsidR="006A3A6E" w:rsidRPr="009220B9">
              <w:t> 3</w:t>
            </w:r>
            <w:r w:rsidRPr="009220B9">
              <w:t>0. letech</w:t>
            </w:r>
          </w:p>
        </w:tc>
        <w:tc>
          <w:tcPr>
            <w:tcW w:w="1080" w:type="dxa"/>
            <w:tcBorders>
              <w:top w:val="single" w:sz="6" w:space="0" w:color="auto"/>
              <w:left w:val="single" w:sz="6" w:space="0" w:color="auto"/>
              <w:bottom w:val="single" w:sz="6" w:space="0" w:color="auto"/>
              <w:right w:val="single" w:sz="6" w:space="0" w:color="auto"/>
            </w:tcBorders>
            <w:hideMark/>
          </w:tcPr>
          <w:p w14:paraId="7D87A3E4" w14:textId="77777777" w:rsidR="007F2D75" w:rsidRPr="009220B9" w:rsidRDefault="007F2D75" w:rsidP="00A30D5A">
            <w:pPr>
              <w:pStyle w:val="Tabulkatext"/>
              <w:jc w:val="center"/>
            </w:pPr>
            <w:r w:rsidRPr="009220B9">
              <w:t>sekunda</w:t>
            </w:r>
          </w:p>
        </w:tc>
        <w:tc>
          <w:tcPr>
            <w:tcW w:w="2160" w:type="dxa"/>
            <w:tcBorders>
              <w:top w:val="single" w:sz="6" w:space="0" w:color="auto"/>
              <w:left w:val="single" w:sz="6" w:space="0" w:color="auto"/>
              <w:bottom w:val="single" w:sz="6" w:space="0" w:color="auto"/>
              <w:right w:val="double" w:sz="6" w:space="0" w:color="auto"/>
            </w:tcBorders>
          </w:tcPr>
          <w:p w14:paraId="7D87A3E5" w14:textId="77777777" w:rsidR="007F2D75" w:rsidRPr="009220B9" w:rsidRDefault="007F2D75" w:rsidP="00A30D5A">
            <w:pPr>
              <w:pStyle w:val="Tabulkatext"/>
            </w:pPr>
            <w:r w:rsidRPr="009220B9">
              <w:t>PT:</w:t>
            </w:r>
          </w:p>
          <w:p w14:paraId="7D87A3E6" w14:textId="77777777" w:rsidR="007F2D75" w:rsidRPr="009220B9" w:rsidRDefault="007F2D75" w:rsidP="00A30D5A">
            <w:pPr>
              <w:pStyle w:val="Tabulkatext"/>
            </w:pPr>
            <w:r w:rsidRPr="009220B9">
              <w:t>3.7.1.7</w:t>
            </w:r>
          </w:p>
          <w:p w14:paraId="7D87A3E7" w14:textId="77777777" w:rsidR="007F2D75" w:rsidRPr="009220B9" w:rsidRDefault="007F2D75" w:rsidP="00A30D5A">
            <w:pPr>
              <w:pStyle w:val="Tabulkatext"/>
            </w:pPr>
            <w:r w:rsidRPr="009220B9">
              <w:t>3.7.1.10</w:t>
            </w:r>
          </w:p>
          <w:p w14:paraId="7D87A3E8" w14:textId="77777777" w:rsidR="007F2D75" w:rsidRPr="009220B9" w:rsidRDefault="007F2D75" w:rsidP="00A30D5A">
            <w:pPr>
              <w:pStyle w:val="Tabulkatext"/>
            </w:pPr>
            <w:r w:rsidRPr="009220B9">
              <w:t>3.7.3.28</w:t>
            </w:r>
          </w:p>
          <w:p w14:paraId="7D87A3E9" w14:textId="77777777" w:rsidR="007F2D75" w:rsidRPr="009220B9" w:rsidRDefault="007F2D75" w:rsidP="00A30D5A">
            <w:pPr>
              <w:pStyle w:val="Tabulkatext"/>
            </w:pPr>
            <w:r w:rsidRPr="009220B9">
              <w:t>3.7.3.29</w:t>
            </w:r>
          </w:p>
          <w:p w14:paraId="7D87A3EA" w14:textId="77777777" w:rsidR="007F2D75" w:rsidRPr="009220B9" w:rsidRDefault="007F2D75" w:rsidP="00A30D5A">
            <w:pPr>
              <w:pStyle w:val="Tabulkatext"/>
            </w:pPr>
            <w:r w:rsidRPr="009220B9">
              <w:t>3.7.3.30</w:t>
            </w:r>
          </w:p>
          <w:p w14:paraId="7D87A3EB" w14:textId="77777777" w:rsidR="007F2D75" w:rsidRPr="009220B9" w:rsidRDefault="007F2D75" w:rsidP="00A30D5A">
            <w:pPr>
              <w:pStyle w:val="Tabulkatext"/>
            </w:pPr>
          </w:p>
        </w:tc>
      </w:tr>
      <w:tr w:rsidR="008C5C69" w:rsidRPr="009220B9" w14:paraId="7D87A3F9" w14:textId="77777777" w:rsidTr="002B2D30">
        <w:trPr>
          <w:cantSplit/>
          <w:trHeight w:val="567"/>
        </w:trPr>
        <w:tc>
          <w:tcPr>
            <w:tcW w:w="3231" w:type="dxa"/>
            <w:tcBorders>
              <w:top w:val="single" w:sz="6" w:space="0" w:color="auto"/>
              <w:left w:val="double" w:sz="6" w:space="0" w:color="auto"/>
              <w:bottom w:val="single" w:sz="6" w:space="0" w:color="auto"/>
              <w:right w:val="single" w:sz="6" w:space="0" w:color="auto"/>
            </w:tcBorders>
            <w:hideMark/>
          </w:tcPr>
          <w:p w14:paraId="7D87A3ED" w14:textId="77777777" w:rsidR="007F2D75" w:rsidRPr="009220B9" w:rsidRDefault="007F2D75" w:rsidP="00A30D5A">
            <w:pPr>
              <w:pStyle w:val="Tabulkaodrazky"/>
            </w:pPr>
            <w:r w:rsidRPr="009220B9">
              <w:t>charakterizuje 2. světovou válku, vysvětlí její sociální hospodářské a politické důsledky</w:t>
            </w:r>
          </w:p>
          <w:p w14:paraId="7D87A3EE" w14:textId="77777777" w:rsidR="007F2D75" w:rsidRPr="009220B9" w:rsidRDefault="007F2D75" w:rsidP="00A30D5A">
            <w:pPr>
              <w:pStyle w:val="Tabulkaodrazky"/>
            </w:pPr>
            <w:r w:rsidRPr="009220B9">
              <w:t>vysvětlí vývoj českých zemí v období protektorátu, objasní roli II. odboje</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EF" w14:textId="77777777" w:rsidR="007F2D75" w:rsidRPr="009220B9" w:rsidRDefault="007F2D75" w:rsidP="00A30D5A">
            <w:pPr>
              <w:pStyle w:val="Tabulkaodrazky"/>
            </w:pPr>
            <w:r w:rsidRPr="009220B9">
              <w:t>druhá světová válka, holocaust</w:t>
            </w:r>
          </w:p>
          <w:p w14:paraId="7D87A3F0" w14:textId="77777777" w:rsidR="007F2D75" w:rsidRPr="009220B9" w:rsidRDefault="007F2D75" w:rsidP="00A30D5A">
            <w:pPr>
              <w:pStyle w:val="Tabulkaodrazky"/>
            </w:pPr>
            <w:r w:rsidRPr="009220B9">
              <w:t>situace v našich zemích během druhé světové války, domácí a</w:t>
            </w:r>
            <w:r w:rsidR="000A48BE" w:rsidRPr="009220B9">
              <w:t> </w:t>
            </w:r>
            <w:r w:rsidRPr="009220B9">
              <w:t>zahraniční odboj</w:t>
            </w:r>
          </w:p>
          <w:p w14:paraId="7D87A3F1" w14:textId="77777777" w:rsidR="007F2D75" w:rsidRPr="009220B9" w:rsidRDefault="007F2D75" w:rsidP="00A30D5A">
            <w:pPr>
              <w:pStyle w:val="Tabulkaodrazky"/>
            </w:pPr>
            <w:r w:rsidRPr="009220B9">
              <w:t>politické, mocenské a</w:t>
            </w:r>
            <w:r w:rsidR="000A48BE" w:rsidRPr="009220B9">
              <w:t> </w:t>
            </w:r>
            <w:r w:rsidRPr="009220B9">
              <w:t>ekonomické důsledky války</w:t>
            </w:r>
          </w:p>
        </w:tc>
        <w:tc>
          <w:tcPr>
            <w:tcW w:w="1080" w:type="dxa"/>
            <w:tcBorders>
              <w:top w:val="single" w:sz="6" w:space="0" w:color="auto"/>
              <w:left w:val="single" w:sz="6" w:space="0" w:color="auto"/>
              <w:bottom w:val="single" w:sz="6" w:space="0" w:color="auto"/>
              <w:right w:val="single" w:sz="6" w:space="0" w:color="auto"/>
            </w:tcBorders>
            <w:hideMark/>
          </w:tcPr>
          <w:p w14:paraId="7D87A3F2" w14:textId="77777777" w:rsidR="007F2D75" w:rsidRPr="009220B9" w:rsidRDefault="007F2D75" w:rsidP="00A30D5A">
            <w:pPr>
              <w:pStyle w:val="Tabulkatext"/>
              <w:jc w:val="center"/>
            </w:pPr>
            <w:r w:rsidRPr="009220B9">
              <w:t>sekunda</w:t>
            </w:r>
          </w:p>
        </w:tc>
        <w:tc>
          <w:tcPr>
            <w:tcW w:w="2160" w:type="dxa"/>
            <w:tcBorders>
              <w:top w:val="single" w:sz="6" w:space="0" w:color="auto"/>
              <w:left w:val="single" w:sz="6" w:space="0" w:color="auto"/>
              <w:bottom w:val="single" w:sz="6" w:space="0" w:color="auto"/>
              <w:right w:val="double" w:sz="6" w:space="0" w:color="auto"/>
            </w:tcBorders>
          </w:tcPr>
          <w:p w14:paraId="7D87A3F3" w14:textId="77777777" w:rsidR="007F2D75" w:rsidRPr="009220B9" w:rsidRDefault="007F2D75" w:rsidP="00A30D5A">
            <w:pPr>
              <w:pStyle w:val="Tabulkatext"/>
            </w:pPr>
            <w:r w:rsidRPr="009220B9">
              <w:t>PT:</w:t>
            </w:r>
          </w:p>
          <w:p w14:paraId="7D87A3F4" w14:textId="77777777" w:rsidR="007F2D75" w:rsidRPr="009220B9" w:rsidRDefault="007F2D75" w:rsidP="00A30D5A">
            <w:pPr>
              <w:pStyle w:val="Tabulkatext"/>
            </w:pPr>
            <w:r w:rsidRPr="009220B9">
              <w:t>3.7.3.29</w:t>
            </w:r>
          </w:p>
          <w:p w14:paraId="7D87A3F5" w14:textId="77777777" w:rsidR="007F2D75" w:rsidRPr="009220B9" w:rsidRDefault="007F2D75" w:rsidP="00A30D5A">
            <w:pPr>
              <w:pStyle w:val="Tabulkatext"/>
            </w:pPr>
            <w:r w:rsidRPr="009220B9">
              <w:t>3.7.4.4</w:t>
            </w:r>
          </w:p>
          <w:p w14:paraId="7D87A3F6" w14:textId="77777777" w:rsidR="007F2D75" w:rsidRPr="009220B9" w:rsidRDefault="007F2D75" w:rsidP="00A30D5A">
            <w:pPr>
              <w:pStyle w:val="Tabulkatext"/>
            </w:pPr>
            <w:r w:rsidRPr="009220B9">
              <w:t>3.7.4.18</w:t>
            </w:r>
          </w:p>
          <w:p w14:paraId="7D87A3F7" w14:textId="77777777" w:rsidR="007F2D75" w:rsidRPr="009220B9" w:rsidRDefault="007F2D75" w:rsidP="00A30D5A">
            <w:pPr>
              <w:pStyle w:val="Tabulkatext"/>
            </w:pPr>
            <w:r w:rsidRPr="009220B9">
              <w:t>3.7.6.31</w:t>
            </w:r>
          </w:p>
          <w:p w14:paraId="7D87A3F8" w14:textId="77777777" w:rsidR="007F2D75" w:rsidRPr="009220B9" w:rsidRDefault="007F2D75" w:rsidP="00A30D5A">
            <w:pPr>
              <w:pStyle w:val="Tabulkatext"/>
            </w:pPr>
          </w:p>
        </w:tc>
      </w:tr>
      <w:tr w:rsidR="008C5C69" w:rsidRPr="009220B9" w14:paraId="7D87A416" w14:textId="77777777" w:rsidTr="002B2D30">
        <w:trPr>
          <w:trHeight w:val="567"/>
        </w:trPr>
        <w:tc>
          <w:tcPr>
            <w:tcW w:w="3231" w:type="dxa"/>
            <w:tcBorders>
              <w:top w:val="single" w:sz="6" w:space="0" w:color="auto"/>
              <w:left w:val="double" w:sz="6" w:space="0" w:color="auto"/>
              <w:bottom w:val="single" w:sz="6" w:space="0" w:color="auto"/>
              <w:right w:val="single" w:sz="6" w:space="0" w:color="auto"/>
            </w:tcBorders>
            <w:hideMark/>
          </w:tcPr>
          <w:p w14:paraId="7D87A3FA" w14:textId="77777777" w:rsidR="007F2D75" w:rsidRPr="009220B9" w:rsidRDefault="007F2D75" w:rsidP="00A30D5A">
            <w:pPr>
              <w:pStyle w:val="Tabulkaodrazky"/>
            </w:pPr>
            <w:r w:rsidRPr="009220B9">
              <w:t>vysvětlí příčiny a důsledky vzniku bipolárního světa</w:t>
            </w:r>
          </w:p>
          <w:p w14:paraId="7D87A3FB" w14:textId="77777777" w:rsidR="007F2D75" w:rsidRPr="009220B9" w:rsidRDefault="007F2D75" w:rsidP="00A30D5A">
            <w:pPr>
              <w:pStyle w:val="Tabulkaodrazky"/>
            </w:pPr>
            <w:r w:rsidRPr="009220B9">
              <w:t>uvede příklady střetávání obou bloků</w:t>
            </w:r>
          </w:p>
          <w:p w14:paraId="7D87A3FC" w14:textId="77777777" w:rsidR="007F2D75" w:rsidRPr="009220B9" w:rsidRDefault="007F2D75" w:rsidP="00A30D5A">
            <w:pPr>
              <w:pStyle w:val="Tabulkaodrazky"/>
            </w:pPr>
            <w:r w:rsidRPr="009220B9">
              <w:t>vysvětlí a na příkladech doloží mocenské a politické důvody euroatlantické hospodářské a</w:t>
            </w:r>
            <w:r w:rsidR="000A48BE" w:rsidRPr="009220B9">
              <w:t> </w:t>
            </w:r>
            <w:r w:rsidRPr="009220B9">
              <w:t>vojenské spolupráce</w:t>
            </w:r>
          </w:p>
          <w:p w14:paraId="7D87A3FD" w14:textId="77777777" w:rsidR="007F2D75" w:rsidRPr="009220B9" w:rsidRDefault="007F2D75" w:rsidP="00A30D5A">
            <w:pPr>
              <w:pStyle w:val="Tabulkaodrazky"/>
            </w:pPr>
            <w:r w:rsidRPr="009220B9">
              <w:t>posoudí postavení rozvojových zemí</w:t>
            </w:r>
          </w:p>
          <w:p w14:paraId="7D87A3FE" w14:textId="77777777" w:rsidR="007F2D75" w:rsidRPr="009220B9" w:rsidRDefault="007F2D75" w:rsidP="00A30D5A">
            <w:pPr>
              <w:pStyle w:val="Tabulkaodrazky"/>
            </w:pPr>
            <w:r w:rsidRPr="009220B9">
              <w:t>prokáže základní orientaci v problémech současného světa</w:t>
            </w:r>
          </w:p>
        </w:tc>
        <w:tc>
          <w:tcPr>
            <w:tcW w:w="3069" w:type="dxa"/>
            <w:gridSpan w:val="2"/>
            <w:tcBorders>
              <w:top w:val="single" w:sz="6" w:space="0" w:color="auto"/>
              <w:left w:val="single" w:sz="6" w:space="0" w:color="auto"/>
              <w:bottom w:val="single" w:sz="6" w:space="0" w:color="auto"/>
              <w:right w:val="single" w:sz="6" w:space="0" w:color="auto"/>
            </w:tcBorders>
            <w:hideMark/>
          </w:tcPr>
          <w:p w14:paraId="7D87A3FF" w14:textId="77777777" w:rsidR="007F2D75" w:rsidRPr="009220B9" w:rsidRDefault="007F2D75" w:rsidP="00A30D5A">
            <w:pPr>
              <w:pStyle w:val="Tabulkaodrazky"/>
            </w:pPr>
            <w:r w:rsidRPr="009220B9">
              <w:t>studená válka, rozdělení světa do vojenských bloků reprezentovaných supervelmocemi; politické, hospodářské, sociální a</w:t>
            </w:r>
            <w:r w:rsidR="000A48BE" w:rsidRPr="009220B9">
              <w:t> </w:t>
            </w:r>
            <w:r w:rsidRPr="009220B9">
              <w:t>ideologické soupeření</w:t>
            </w:r>
          </w:p>
          <w:p w14:paraId="7D87A400" w14:textId="77777777" w:rsidR="007F2D75" w:rsidRPr="009220B9" w:rsidRDefault="007F2D75" w:rsidP="00A30D5A">
            <w:pPr>
              <w:pStyle w:val="Tabulkaodrazky"/>
            </w:pPr>
            <w:r w:rsidRPr="009220B9">
              <w:t>vnitřní situace zemí východního bloku (na vybraných příkladech srovnání se zeměmi západní Evropy západních zemí)</w:t>
            </w:r>
          </w:p>
          <w:p w14:paraId="7D87A401" w14:textId="77777777" w:rsidR="007F2D75" w:rsidRPr="009220B9" w:rsidRDefault="007F2D75" w:rsidP="00A30D5A">
            <w:pPr>
              <w:pStyle w:val="Tabulkaodrazky"/>
            </w:pPr>
            <w:r w:rsidRPr="009220B9">
              <w:t xml:space="preserve">problémy současnosti </w:t>
            </w:r>
          </w:p>
          <w:p w14:paraId="7D87A402" w14:textId="388066C5" w:rsidR="007F2D75" w:rsidRPr="009220B9" w:rsidRDefault="007F2D75" w:rsidP="00A30D5A">
            <w:pPr>
              <w:pStyle w:val="Tabulkaodrazky"/>
            </w:pPr>
            <w:r w:rsidRPr="009220B9">
              <w:t>věda, technika a vzdělávání jako faktory vývoje; sport a</w:t>
            </w:r>
            <w:r w:rsidR="006A3A6E" w:rsidRPr="009220B9">
              <w:t> </w:t>
            </w:r>
            <w:r w:rsidRPr="009220B9">
              <w:t>zábava</w:t>
            </w:r>
          </w:p>
          <w:p w14:paraId="7D87A403" w14:textId="77777777" w:rsidR="007F2D75" w:rsidRPr="009220B9" w:rsidRDefault="007F2D75" w:rsidP="00A30D5A">
            <w:pPr>
              <w:pStyle w:val="Tabulkaodrazky"/>
            </w:pPr>
            <w:r w:rsidRPr="009220B9">
              <w:lastRenderedPageBreak/>
              <w:t>rozpad koloniálního systému, mimoevropský svět</w:t>
            </w:r>
          </w:p>
          <w:p w14:paraId="7D87A404" w14:textId="77777777" w:rsidR="007F2D75" w:rsidRPr="009220B9" w:rsidRDefault="007F2D75" w:rsidP="00A30D5A">
            <w:pPr>
              <w:pStyle w:val="Tabulkaodrazky"/>
            </w:pPr>
            <w:r w:rsidRPr="009220B9">
              <w:t>vývoj Československa od roku1945 do roku1989</w:t>
            </w:r>
          </w:p>
        </w:tc>
        <w:tc>
          <w:tcPr>
            <w:tcW w:w="1080" w:type="dxa"/>
            <w:tcBorders>
              <w:top w:val="single" w:sz="6" w:space="0" w:color="auto"/>
              <w:left w:val="single" w:sz="6" w:space="0" w:color="auto"/>
              <w:bottom w:val="single" w:sz="6" w:space="0" w:color="auto"/>
              <w:right w:val="single" w:sz="6" w:space="0" w:color="auto"/>
            </w:tcBorders>
            <w:hideMark/>
          </w:tcPr>
          <w:p w14:paraId="7D87A405" w14:textId="77777777" w:rsidR="007F2D75" w:rsidRPr="009220B9" w:rsidRDefault="007F2D75" w:rsidP="00A30D5A">
            <w:pPr>
              <w:pStyle w:val="Tabulkatext"/>
              <w:jc w:val="center"/>
            </w:pPr>
            <w:r w:rsidRPr="009220B9">
              <w:lastRenderedPageBreak/>
              <w:t>sekunda</w:t>
            </w:r>
          </w:p>
        </w:tc>
        <w:tc>
          <w:tcPr>
            <w:tcW w:w="2160" w:type="dxa"/>
            <w:tcBorders>
              <w:top w:val="single" w:sz="6" w:space="0" w:color="auto"/>
              <w:left w:val="single" w:sz="6" w:space="0" w:color="auto"/>
              <w:bottom w:val="single" w:sz="6" w:space="0" w:color="auto"/>
              <w:right w:val="double" w:sz="6" w:space="0" w:color="auto"/>
            </w:tcBorders>
          </w:tcPr>
          <w:p w14:paraId="7D87A406" w14:textId="77777777" w:rsidR="007F2D75" w:rsidRPr="009220B9" w:rsidRDefault="007F2D75" w:rsidP="00A30D5A">
            <w:pPr>
              <w:pStyle w:val="Tabulkatext"/>
            </w:pPr>
            <w:r w:rsidRPr="009220B9">
              <w:t>PT:</w:t>
            </w:r>
          </w:p>
          <w:p w14:paraId="7D87A407" w14:textId="77777777" w:rsidR="007F2D75" w:rsidRPr="009220B9" w:rsidRDefault="007F2D75" w:rsidP="00A30D5A">
            <w:pPr>
              <w:pStyle w:val="Tabulkatext"/>
            </w:pPr>
            <w:r w:rsidRPr="009220B9">
              <w:t>3.7.1.7</w:t>
            </w:r>
          </w:p>
          <w:p w14:paraId="7D87A408" w14:textId="77777777" w:rsidR="007F2D75" w:rsidRPr="009220B9" w:rsidRDefault="007F2D75" w:rsidP="00A30D5A">
            <w:pPr>
              <w:pStyle w:val="Tabulkatext"/>
            </w:pPr>
            <w:r w:rsidRPr="009220B9">
              <w:t>3.7.1.12</w:t>
            </w:r>
          </w:p>
          <w:p w14:paraId="7D87A409" w14:textId="77777777" w:rsidR="007F2D75" w:rsidRPr="009220B9" w:rsidRDefault="007F2D75" w:rsidP="00A30D5A">
            <w:pPr>
              <w:pStyle w:val="Tabulkatext"/>
            </w:pPr>
            <w:r w:rsidRPr="009220B9">
              <w:t>3.7.3.9</w:t>
            </w:r>
          </w:p>
          <w:p w14:paraId="7D87A40A" w14:textId="77777777" w:rsidR="007F2D75" w:rsidRPr="009220B9" w:rsidRDefault="007F2D75" w:rsidP="00A30D5A">
            <w:pPr>
              <w:pStyle w:val="Tabulkatext"/>
            </w:pPr>
            <w:r w:rsidRPr="009220B9">
              <w:t>3.7.3.16</w:t>
            </w:r>
          </w:p>
          <w:p w14:paraId="7D87A40B" w14:textId="77777777" w:rsidR="007F2D75" w:rsidRPr="009220B9" w:rsidRDefault="007F2D75" w:rsidP="00A30D5A">
            <w:pPr>
              <w:pStyle w:val="Tabulkatext"/>
            </w:pPr>
            <w:r w:rsidRPr="009220B9">
              <w:t>3.7.3.19</w:t>
            </w:r>
          </w:p>
          <w:p w14:paraId="7D87A40C" w14:textId="77777777" w:rsidR="007F2D75" w:rsidRPr="009220B9" w:rsidRDefault="007F2D75" w:rsidP="00A30D5A">
            <w:pPr>
              <w:pStyle w:val="Tabulkatext"/>
            </w:pPr>
            <w:r w:rsidRPr="009220B9">
              <w:t>3.7.3.27</w:t>
            </w:r>
          </w:p>
          <w:p w14:paraId="7D87A40D" w14:textId="77777777" w:rsidR="007F2D75" w:rsidRPr="009220B9" w:rsidRDefault="007F2D75" w:rsidP="00A30D5A">
            <w:pPr>
              <w:pStyle w:val="Tabulkatext"/>
            </w:pPr>
            <w:r w:rsidRPr="009220B9">
              <w:t>3.7.3.28</w:t>
            </w:r>
          </w:p>
          <w:p w14:paraId="7D87A40E" w14:textId="77777777" w:rsidR="007F2D75" w:rsidRPr="009220B9" w:rsidRDefault="007F2D75" w:rsidP="00A30D5A">
            <w:pPr>
              <w:pStyle w:val="Tabulkatext"/>
            </w:pPr>
            <w:r w:rsidRPr="009220B9">
              <w:t>3.7.3.29</w:t>
            </w:r>
          </w:p>
          <w:p w14:paraId="7D87A40F" w14:textId="77777777" w:rsidR="007F2D75" w:rsidRPr="009220B9" w:rsidRDefault="007F2D75" w:rsidP="00A30D5A">
            <w:pPr>
              <w:pStyle w:val="Tabulkatext"/>
            </w:pPr>
            <w:r w:rsidRPr="009220B9">
              <w:t>3.7.3.30</w:t>
            </w:r>
          </w:p>
          <w:p w14:paraId="7D87A410" w14:textId="77777777" w:rsidR="007F2D75" w:rsidRPr="009220B9" w:rsidRDefault="007F2D75" w:rsidP="00A30D5A">
            <w:pPr>
              <w:pStyle w:val="Tabulkatext"/>
            </w:pPr>
            <w:r w:rsidRPr="009220B9">
              <w:t>3.7.4.4</w:t>
            </w:r>
          </w:p>
          <w:p w14:paraId="7D87A411" w14:textId="77777777" w:rsidR="007F2D75" w:rsidRPr="009220B9" w:rsidRDefault="007F2D75" w:rsidP="00A30D5A">
            <w:pPr>
              <w:pStyle w:val="Tabulkatext"/>
            </w:pPr>
            <w:r w:rsidRPr="009220B9">
              <w:t>3.7.4.6</w:t>
            </w:r>
          </w:p>
          <w:p w14:paraId="7D87A412" w14:textId="77777777" w:rsidR="007F2D75" w:rsidRPr="009220B9" w:rsidRDefault="007F2D75" w:rsidP="00A30D5A">
            <w:pPr>
              <w:pStyle w:val="Tabulkatext"/>
            </w:pPr>
            <w:r w:rsidRPr="009220B9">
              <w:t>3.7.6.2</w:t>
            </w:r>
          </w:p>
          <w:p w14:paraId="7D87A413" w14:textId="77777777" w:rsidR="007F2D75" w:rsidRPr="009220B9" w:rsidRDefault="007F2D75" w:rsidP="00A30D5A">
            <w:pPr>
              <w:pStyle w:val="Tabulkatext"/>
            </w:pPr>
            <w:r w:rsidRPr="009220B9">
              <w:t>3.7.6.27</w:t>
            </w:r>
          </w:p>
          <w:p w14:paraId="7D87A414" w14:textId="77777777" w:rsidR="007F2D75" w:rsidRPr="009220B9" w:rsidRDefault="007F2D75" w:rsidP="00A30D5A">
            <w:pPr>
              <w:pStyle w:val="Tabulkatext"/>
            </w:pPr>
            <w:r w:rsidRPr="009220B9">
              <w:t>3.7.6.31</w:t>
            </w:r>
          </w:p>
          <w:p w14:paraId="7D87A415" w14:textId="77777777" w:rsidR="007F2D75" w:rsidRPr="009220B9" w:rsidRDefault="007F2D75" w:rsidP="00A30D5A">
            <w:pPr>
              <w:pStyle w:val="Tabulkatext"/>
            </w:pPr>
          </w:p>
        </w:tc>
      </w:tr>
      <w:tr w:rsidR="008C5C69" w:rsidRPr="009220B9" w14:paraId="7D87A428" w14:textId="77777777" w:rsidTr="002B2D30">
        <w:trPr>
          <w:trHeight w:val="567"/>
        </w:trPr>
        <w:tc>
          <w:tcPr>
            <w:tcW w:w="3231" w:type="dxa"/>
            <w:tcBorders>
              <w:top w:val="single" w:sz="6" w:space="0" w:color="auto"/>
              <w:left w:val="double" w:sz="6" w:space="0" w:color="auto"/>
              <w:bottom w:val="double" w:sz="6" w:space="0" w:color="auto"/>
              <w:right w:val="single" w:sz="6" w:space="0" w:color="auto"/>
            </w:tcBorders>
            <w:hideMark/>
          </w:tcPr>
          <w:p w14:paraId="7D87A417" w14:textId="02CDA215" w:rsidR="007F2D75" w:rsidRPr="009220B9" w:rsidRDefault="007F2D75" w:rsidP="00A30D5A">
            <w:pPr>
              <w:pStyle w:val="Tabulkaodrazky"/>
            </w:pPr>
            <w:r w:rsidRPr="009220B9">
              <w:lastRenderedPageBreak/>
              <w:t>popíše mechanismy a</w:t>
            </w:r>
            <w:r w:rsidR="006A3A6E" w:rsidRPr="009220B9">
              <w:t> </w:t>
            </w:r>
            <w:r w:rsidRPr="009220B9">
              <w:t>prostředky postupného sjednocování Evropy na demokratických principech</w:t>
            </w:r>
          </w:p>
        </w:tc>
        <w:tc>
          <w:tcPr>
            <w:tcW w:w="3069" w:type="dxa"/>
            <w:gridSpan w:val="2"/>
            <w:tcBorders>
              <w:top w:val="single" w:sz="6" w:space="0" w:color="auto"/>
              <w:left w:val="single" w:sz="6" w:space="0" w:color="auto"/>
              <w:bottom w:val="double" w:sz="6" w:space="0" w:color="auto"/>
              <w:right w:val="single" w:sz="6" w:space="0" w:color="auto"/>
            </w:tcBorders>
            <w:hideMark/>
          </w:tcPr>
          <w:p w14:paraId="7D87A418" w14:textId="77777777" w:rsidR="007F2D75" w:rsidRPr="009220B9" w:rsidRDefault="007F2D75" w:rsidP="00A30D5A">
            <w:pPr>
              <w:pStyle w:val="Tabulkaodrazky"/>
            </w:pPr>
            <w:r w:rsidRPr="009220B9">
              <w:t>pád komunistických režimů a</w:t>
            </w:r>
            <w:r w:rsidR="000A48BE" w:rsidRPr="009220B9">
              <w:t> </w:t>
            </w:r>
            <w:r w:rsidRPr="009220B9">
              <w:t>jeho důsledky</w:t>
            </w:r>
          </w:p>
          <w:p w14:paraId="7D87A419" w14:textId="77777777" w:rsidR="007F2D75" w:rsidRPr="009220B9" w:rsidRDefault="007F2D75" w:rsidP="00A30D5A">
            <w:pPr>
              <w:pStyle w:val="Tabulkaodrazky"/>
            </w:pPr>
            <w:r w:rsidRPr="009220B9">
              <w:t>sjednocující se Evropa a její postavení v globálním světě</w:t>
            </w:r>
          </w:p>
          <w:p w14:paraId="7D87A41A" w14:textId="77777777" w:rsidR="007F2D75" w:rsidRPr="009220B9" w:rsidRDefault="007F2D75" w:rsidP="00A30D5A">
            <w:pPr>
              <w:pStyle w:val="Tabulkaodrazky"/>
            </w:pPr>
            <w:r w:rsidRPr="009220B9">
              <w:t>vznik České republiky a její postavení v Evropě</w:t>
            </w:r>
          </w:p>
        </w:tc>
        <w:tc>
          <w:tcPr>
            <w:tcW w:w="1080" w:type="dxa"/>
            <w:tcBorders>
              <w:top w:val="single" w:sz="6" w:space="0" w:color="auto"/>
              <w:left w:val="single" w:sz="6" w:space="0" w:color="auto"/>
              <w:bottom w:val="double" w:sz="6" w:space="0" w:color="auto"/>
              <w:right w:val="single" w:sz="6" w:space="0" w:color="auto"/>
            </w:tcBorders>
            <w:hideMark/>
          </w:tcPr>
          <w:p w14:paraId="7D87A41B" w14:textId="77777777" w:rsidR="007F2D75" w:rsidRPr="009220B9" w:rsidRDefault="007F2D75" w:rsidP="00A30D5A">
            <w:pPr>
              <w:pStyle w:val="Tabulkatext"/>
              <w:jc w:val="center"/>
            </w:pPr>
            <w:r w:rsidRPr="009220B9">
              <w:t>sekunda</w:t>
            </w:r>
          </w:p>
        </w:tc>
        <w:tc>
          <w:tcPr>
            <w:tcW w:w="2160" w:type="dxa"/>
            <w:tcBorders>
              <w:top w:val="single" w:sz="6" w:space="0" w:color="auto"/>
              <w:left w:val="single" w:sz="6" w:space="0" w:color="auto"/>
              <w:bottom w:val="double" w:sz="6" w:space="0" w:color="auto"/>
              <w:right w:val="double" w:sz="6" w:space="0" w:color="auto"/>
            </w:tcBorders>
            <w:hideMark/>
          </w:tcPr>
          <w:p w14:paraId="7D87A41C" w14:textId="77777777" w:rsidR="007F2D75" w:rsidRPr="009220B9" w:rsidRDefault="007F2D75" w:rsidP="00A30D5A">
            <w:pPr>
              <w:pStyle w:val="Tabulkatext"/>
            </w:pPr>
            <w:r w:rsidRPr="009220B9">
              <w:t>PT:</w:t>
            </w:r>
          </w:p>
          <w:p w14:paraId="7D87A41D" w14:textId="77777777" w:rsidR="007F2D75" w:rsidRPr="009220B9" w:rsidRDefault="007F2D75" w:rsidP="00A30D5A">
            <w:pPr>
              <w:pStyle w:val="Tabulkatext"/>
            </w:pPr>
            <w:r w:rsidRPr="009220B9">
              <w:t>3.7.1.7</w:t>
            </w:r>
          </w:p>
          <w:p w14:paraId="7D87A41E" w14:textId="77777777" w:rsidR="007F2D75" w:rsidRPr="009220B9" w:rsidRDefault="007F2D75" w:rsidP="00A30D5A">
            <w:pPr>
              <w:pStyle w:val="Tabulkatext"/>
            </w:pPr>
            <w:r w:rsidRPr="009220B9">
              <w:t>3.7.1.8</w:t>
            </w:r>
          </w:p>
          <w:p w14:paraId="7D87A41F" w14:textId="77777777" w:rsidR="007F2D75" w:rsidRPr="009220B9" w:rsidRDefault="007F2D75" w:rsidP="00A30D5A">
            <w:pPr>
              <w:pStyle w:val="Tabulkatext"/>
            </w:pPr>
            <w:r w:rsidRPr="009220B9">
              <w:t>3.7.1.10</w:t>
            </w:r>
          </w:p>
          <w:p w14:paraId="7D87A420" w14:textId="77777777" w:rsidR="007F2D75" w:rsidRPr="009220B9" w:rsidRDefault="007F2D75" w:rsidP="00A30D5A">
            <w:pPr>
              <w:pStyle w:val="Tabulkatext"/>
            </w:pPr>
            <w:r w:rsidRPr="009220B9">
              <w:t>3.7.3.1</w:t>
            </w:r>
          </w:p>
          <w:p w14:paraId="7D87A421" w14:textId="77777777" w:rsidR="007F2D75" w:rsidRPr="009220B9" w:rsidRDefault="007F2D75" w:rsidP="00A30D5A">
            <w:pPr>
              <w:pStyle w:val="Tabulkatext"/>
            </w:pPr>
            <w:r w:rsidRPr="009220B9">
              <w:t>3.7.3.2</w:t>
            </w:r>
          </w:p>
          <w:p w14:paraId="7D87A422" w14:textId="77777777" w:rsidR="007F2D75" w:rsidRPr="009220B9" w:rsidRDefault="007F2D75" w:rsidP="00A30D5A">
            <w:pPr>
              <w:pStyle w:val="Tabulkatext"/>
            </w:pPr>
            <w:r w:rsidRPr="009220B9">
              <w:t>3.7.3.7</w:t>
            </w:r>
          </w:p>
          <w:p w14:paraId="7D87A423" w14:textId="77777777" w:rsidR="007F2D75" w:rsidRPr="009220B9" w:rsidRDefault="007F2D75" w:rsidP="00A30D5A">
            <w:pPr>
              <w:pStyle w:val="Tabulkatext"/>
            </w:pPr>
            <w:r w:rsidRPr="009220B9">
              <w:t>3.7.3.27</w:t>
            </w:r>
          </w:p>
          <w:p w14:paraId="7D87A424" w14:textId="77777777" w:rsidR="007F2D75" w:rsidRPr="009220B9" w:rsidRDefault="007F2D75" w:rsidP="00A30D5A">
            <w:pPr>
              <w:pStyle w:val="Tabulkatext"/>
            </w:pPr>
            <w:r w:rsidRPr="009220B9">
              <w:t>3.7.3.28</w:t>
            </w:r>
          </w:p>
          <w:p w14:paraId="7D87A425" w14:textId="77777777" w:rsidR="007F2D75" w:rsidRPr="009220B9" w:rsidRDefault="007F2D75" w:rsidP="00A30D5A">
            <w:pPr>
              <w:pStyle w:val="Tabulkatext"/>
            </w:pPr>
            <w:r w:rsidRPr="009220B9">
              <w:t>3.7.3.29</w:t>
            </w:r>
          </w:p>
          <w:p w14:paraId="7D87A426" w14:textId="77777777" w:rsidR="007F2D75" w:rsidRPr="009220B9" w:rsidRDefault="007F2D75" w:rsidP="00A30D5A">
            <w:pPr>
              <w:pStyle w:val="Tabulkatext"/>
            </w:pPr>
            <w:r w:rsidRPr="009220B9">
              <w:t>3.7.3.30</w:t>
            </w:r>
          </w:p>
          <w:p w14:paraId="7D87A427" w14:textId="77777777" w:rsidR="007F2D75" w:rsidRPr="009220B9" w:rsidRDefault="007F2D75" w:rsidP="00A30D5A">
            <w:pPr>
              <w:pStyle w:val="Tabulkatext"/>
            </w:pPr>
            <w:r w:rsidRPr="009220B9">
              <w:t>3.7.3.31</w:t>
            </w:r>
          </w:p>
        </w:tc>
      </w:tr>
    </w:tbl>
    <w:p w14:paraId="7D87A42A" w14:textId="77777777" w:rsidR="00C50277" w:rsidRPr="009220B9" w:rsidRDefault="00C50277" w:rsidP="00A30D5A">
      <w:pPr>
        <w:jc w:val="left"/>
      </w:pPr>
      <w:r w:rsidRPr="009220B9">
        <w:br w:type="page"/>
      </w:r>
    </w:p>
    <w:p w14:paraId="7D87A42B" w14:textId="2E4999CC" w:rsidR="00902988" w:rsidRPr="009220B9" w:rsidRDefault="00902988" w:rsidP="00A30D5A">
      <w:pPr>
        <w:pStyle w:val="Nadpis2"/>
      </w:pPr>
      <w:bookmarkStart w:id="120" w:name="_Toc169397186"/>
      <w:bookmarkStart w:id="121" w:name="_Toc401510468"/>
      <w:bookmarkStart w:id="122" w:name="_Toc233274635"/>
      <w:r w:rsidRPr="009220B9">
        <w:lastRenderedPageBreak/>
        <w:t>Matematika</w:t>
      </w:r>
      <w:bookmarkEnd w:id="120"/>
      <w:bookmarkEnd w:id="121"/>
      <w:bookmarkEnd w:id="122"/>
    </w:p>
    <w:p w14:paraId="19FF36BA" w14:textId="77777777" w:rsidR="00841D33" w:rsidRPr="009220B9" w:rsidRDefault="00841D33" w:rsidP="00A30D5A">
      <w:pPr>
        <w:pStyle w:val="Nadpis4"/>
      </w:pPr>
      <w:r w:rsidRPr="009220B9">
        <w:t>Charakteristika vyučovacího předmětu</w:t>
      </w:r>
    </w:p>
    <w:p w14:paraId="6EE34473" w14:textId="77777777" w:rsidR="00841D33" w:rsidRPr="009220B9" w:rsidRDefault="00841D33"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7B0B7BF4" w14:textId="77777777" w:rsidTr="007D5160">
        <w:tc>
          <w:tcPr>
            <w:tcW w:w="2609" w:type="dxa"/>
            <w:tcMar>
              <w:top w:w="57" w:type="dxa"/>
              <w:left w:w="57" w:type="dxa"/>
              <w:bottom w:w="57" w:type="dxa"/>
              <w:right w:w="57" w:type="dxa"/>
            </w:tcMar>
            <w:vAlign w:val="center"/>
          </w:tcPr>
          <w:p w14:paraId="1FC5E98A" w14:textId="77777777" w:rsidR="00841D33" w:rsidRPr="009220B9" w:rsidRDefault="00841D33" w:rsidP="00A30D5A">
            <w:pPr>
              <w:jc w:val="left"/>
            </w:pPr>
            <w:r w:rsidRPr="009220B9">
              <w:rPr>
                <w:b/>
                <w:bCs/>
              </w:rPr>
              <w:t>Ročník</w:t>
            </w:r>
          </w:p>
        </w:tc>
        <w:tc>
          <w:tcPr>
            <w:tcW w:w="981" w:type="dxa"/>
            <w:tcMar>
              <w:top w:w="57" w:type="dxa"/>
              <w:left w:w="57" w:type="dxa"/>
              <w:bottom w:w="57" w:type="dxa"/>
              <w:right w:w="57" w:type="dxa"/>
            </w:tcMar>
            <w:vAlign w:val="center"/>
          </w:tcPr>
          <w:p w14:paraId="069D0D0E" w14:textId="77777777" w:rsidR="00841D33" w:rsidRPr="009220B9" w:rsidRDefault="00841D33" w:rsidP="00A30D5A">
            <w:pPr>
              <w:jc w:val="center"/>
            </w:pPr>
            <w:r w:rsidRPr="009220B9">
              <w:t>prima</w:t>
            </w:r>
          </w:p>
        </w:tc>
        <w:tc>
          <w:tcPr>
            <w:tcW w:w="981" w:type="dxa"/>
            <w:tcMar>
              <w:top w:w="57" w:type="dxa"/>
              <w:left w:w="57" w:type="dxa"/>
              <w:bottom w:w="57" w:type="dxa"/>
              <w:right w:w="57" w:type="dxa"/>
            </w:tcMar>
            <w:vAlign w:val="center"/>
          </w:tcPr>
          <w:p w14:paraId="520A9539" w14:textId="77777777" w:rsidR="00841D33" w:rsidRPr="009220B9" w:rsidRDefault="00841D33" w:rsidP="00A30D5A">
            <w:pPr>
              <w:jc w:val="center"/>
            </w:pPr>
            <w:r w:rsidRPr="009220B9">
              <w:t>sekunda</w:t>
            </w:r>
          </w:p>
        </w:tc>
      </w:tr>
      <w:tr w:rsidR="00190A0F" w:rsidRPr="009220B9" w14:paraId="5B18E58C" w14:textId="77777777" w:rsidTr="007D5160">
        <w:tc>
          <w:tcPr>
            <w:tcW w:w="2609" w:type="dxa"/>
            <w:tcMar>
              <w:top w:w="57" w:type="dxa"/>
              <w:left w:w="57" w:type="dxa"/>
              <w:bottom w:w="57" w:type="dxa"/>
              <w:right w:w="57" w:type="dxa"/>
            </w:tcMar>
            <w:vAlign w:val="center"/>
          </w:tcPr>
          <w:p w14:paraId="029F2E17" w14:textId="77777777" w:rsidR="00841D33" w:rsidRPr="009220B9" w:rsidRDefault="00841D33" w:rsidP="00A30D5A">
            <w:pPr>
              <w:jc w:val="left"/>
            </w:pPr>
            <w:r w:rsidRPr="009220B9">
              <w:rPr>
                <w:b/>
                <w:bCs/>
              </w:rPr>
              <w:t>Dotace hodin za týden</w:t>
            </w:r>
          </w:p>
        </w:tc>
        <w:tc>
          <w:tcPr>
            <w:tcW w:w="981" w:type="dxa"/>
            <w:tcMar>
              <w:top w:w="57" w:type="dxa"/>
              <w:left w:w="57" w:type="dxa"/>
              <w:bottom w:w="57" w:type="dxa"/>
              <w:right w:w="57" w:type="dxa"/>
            </w:tcMar>
            <w:vAlign w:val="center"/>
          </w:tcPr>
          <w:p w14:paraId="2FB7D1F1" w14:textId="77777777" w:rsidR="00841D33" w:rsidRPr="009220B9" w:rsidRDefault="00841D33" w:rsidP="00A30D5A">
            <w:pPr>
              <w:jc w:val="center"/>
            </w:pPr>
            <w:r w:rsidRPr="009220B9">
              <w:t>4</w:t>
            </w:r>
          </w:p>
        </w:tc>
        <w:tc>
          <w:tcPr>
            <w:tcW w:w="981" w:type="dxa"/>
            <w:tcMar>
              <w:top w:w="57" w:type="dxa"/>
              <w:left w:w="57" w:type="dxa"/>
              <w:bottom w:w="57" w:type="dxa"/>
              <w:right w:w="57" w:type="dxa"/>
            </w:tcMar>
            <w:vAlign w:val="center"/>
          </w:tcPr>
          <w:p w14:paraId="39FDDD20" w14:textId="77777777" w:rsidR="00841D33" w:rsidRPr="009220B9" w:rsidRDefault="00841D33" w:rsidP="00A30D5A">
            <w:pPr>
              <w:jc w:val="center"/>
            </w:pPr>
            <w:r w:rsidRPr="009220B9">
              <w:t>4</w:t>
            </w:r>
          </w:p>
        </w:tc>
      </w:tr>
    </w:tbl>
    <w:p w14:paraId="652B0C4A" w14:textId="77777777" w:rsidR="00841D33" w:rsidRPr="009220B9" w:rsidRDefault="00841D33" w:rsidP="00A30D5A">
      <w:pPr>
        <w:pStyle w:val="Odstavec"/>
      </w:pPr>
      <w:r w:rsidRPr="009220B9">
        <w:t xml:space="preserve">Matematika vychází ze vzdělávací oblasti Matematika a její aplikace. Je vyučována na nižším stupni šestiletého studia po celé dva roky s celkovou časovou dotací, která je tabelovaná v učebních plánech. Výuka probíhá výhradně ve třídách. </w:t>
      </w:r>
    </w:p>
    <w:p w14:paraId="3F836A52" w14:textId="77777777" w:rsidR="00841D33" w:rsidRPr="009220B9" w:rsidRDefault="00841D33" w:rsidP="00A30D5A">
      <w:pPr>
        <w:pStyle w:val="Odstavec"/>
      </w:pPr>
      <w:r w:rsidRPr="009220B9">
        <w:t xml:space="preserve">Předmět rozvíjí logické, abstraktní a analytické myšlení žáků, ale také paměť. Vede je k myšlenkové samostatnosti, přispívá k jejich celkovému intelektuálnímu rozvoji a vede je ke srozumitelné a věcné argumentaci. V celém procesu je kladen důraz na komunikaci. Matematika žáka učí umění vyjádřit myšlenku, umět vysvětlit matematický problém, umět oponovat. Těžiště výuky spočívá v aktivním si osvojování strategie řešení úloh a problémů, v pěstování schopnosti aplikace. Jednotlivé činnosti ve vyučovacích hodinách jsou směřovány k podněcování zájmu o sebepoznávání – zda je žák schopen logického nebo mechanického myšlení, zda má prostorovou představivost. </w:t>
      </w:r>
    </w:p>
    <w:p w14:paraId="2F9293CC" w14:textId="77777777" w:rsidR="00841D33" w:rsidRPr="009220B9" w:rsidRDefault="00841D33" w:rsidP="00A30D5A">
      <w:pPr>
        <w:pStyle w:val="Odstavec"/>
      </w:pPr>
      <w:r w:rsidRPr="009220B9">
        <w:t xml:space="preserve">Matematika v návaznosti na 7. ročník ZŠ vytváří prostřednictvím postupného osvojování matematických pojmů, útvarů, operací a znaků předpoklady pro porozumění kvantitativním a prostorovým vztahům. Žáci získávají dovednost efektivně provádět operace s čísly (včetně užití kapesního kalkulátoru), poznávají důvody pro rozšiřování číselných oborů, učí se korektně a obratně upravovat číselné i algebraické výrazy, řešit lineární rovnice a nerovnice a jejich soustavy. </w:t>
      </w:r>
    </w:p>
    <w:p w14:paraId="253CC1F1" w14:textId="77777777" w:rsidR="00841D33" w:rsidRPr="009220B9" w:rsidRDefault="00841D33" w:rsidP="00A30D5A">
      <w:pPr>
        <w:pStyle w:val="Odstavec"/>
        <w:spacing w:after="0"/>
      </w:pPr>
      <w:r w:rsidRPr="009220B9">
        <w:t xml:space="preserve">Výuka matematiky výrazně ovlivňuje rozvoj abstraktního a exaktního myšlení žáků, učí logickému a kritickému usuzování; vede k členitějšímu pohledu na skutečnost a ke kázni ve vyjadřování. Specifickým způsobem přispívá k formování volních a charakterových rysů osobnosti, jako jsou přesnost, vytrvalost, důslednost, a vytváří tak předpoklady pro porozumění a řešení praktických situací. Proto je nezastupitelná jako základ studia všech oborů. Učí pamatovat si pouze nejpotřebnější informace a ostatní si odvodit. Neméně významným aspektem je rozvoj geometrické představivosti jak v rovině, tak i v prostoru. </w:t>
      </w:r>
    </w:p>
    <w:p w14:paraId="26E9034F" w14:textId="77777777" w:rsidR="00841D33" w:rsidRPr="009220B9" w:rsidRDefault="00841D33" w:rsidP="00A30D5A">
      <w:pPr>
        <w:pStyle w:val="Odstavec"/>
      </w:pPr>
      <w:r w:rsidRPr="009220B9">
        <w:t xml:space="preserve">Během studia žáci získají základní informace ze všech moderních partií matematiky. Důraz je kladen na komplexnost jak mezi jednotlivými matematickými partiemi, tak i ostatními přírodovědnými obory, ale také na užití matematického aparátu v ostatních vědních disciplínách i v běžném životě. </w:t>
      </w:r>
    </w:p>
    <w:p w14:paraId="5430AF7C" w14:textId="77777777" w:rsidR="00841D33" w:rsidRPr="009220B9" w:rsidRDefault="00841D33" w:rsidP="00A30D5A">
      <w:pPr>
        <w:pStyle w:val="Odstavec"/>
      </w:pPr>
      <w:r w:rsidRPr="009220B9">
        <w:t xml:space="preserve">Žáci jsou průběžně hodnoceni především písemnou formou, dvakrát za pololetí vypracují souhrnnou (čtvrtletní) písemnou práci, které je věnována jedna vyučovací hodina. Ve druhém pololetí čtvrtého ročníku mohou být dvě práce nahrazeny jedinou. Na opravu a rozbor písemné práce je vyčleněna rovněž jedna vyučovací hodina. V kompetenci vyučujícího je zavedení bodové škály s následným přiřazením klasifikace dle Školního řádu. </w:t>
      </w:r>
    </w:p>
    <w:p w14:paraId="6AC91451" w14:textId="77777777" w:rsidR="00841D33" w:rsidRPr="009220B9" w:rsidRDefault="00841D33" w:rsidP="00A30D5A">
      <w:pPr>
        <w:pStyle w:val="Odstavec"/>
      </w:pPr>
      <w:r w:rsidRPr="009220B9">
        <w:t xml:space="preserve">Předmět realizuje průřezové téma Osobnostní rozvoj. </w:t>
      </w:r>
    </w:p>
    <w:p w14:paraId="3F1D5353" w14:textId="77777777" w:rsidR="00841D33" w:rsidRPr="009220B9" w:rsidRDefault="00841D33" w:rsidP="00A30D5A">
      <w:pPr>
        <w:pStyle w:val="Nadpis5"/>
      </w:pPr>
      <w:r w:rsidRPr="009220B9">
        <w:t>Péče o mimořádně nadané a talentované žáky</w:t>
      </w:r>
    </w:p>
    <w:p w14:paraId="63126035" w14:textId="77777777" w:rsidR="00841D33" w:rsidRPr="009220B9" w:rsidRDefault="00841D33" w:rsidP="00A30D5A">
      <w:pPr>
        <w:pStyle w:val="Odstavec"/>
      </w:pPr>
      <w:r w:rsidRPr="009220B9">
        <w:t xml:space="preserve">Péče o mimořádně nadané a talentované žáky je v předmětu realizována následujícím způsobem: </w:t>
      </w:r>
    </w:p>
    <w:p w14:paraId="5301AEEA" w14:textId="77777777" w:rsidR="00841D33" w:rsidRPr="009220B9" w:rsidRDefault="00841D33" w:rsidP="00A30D5A">
      <w:pPr>
        <w:pStyle w:val="Odrazky"/>
        <w:numPr>
          <w:ilvl w:val="0"/>
          <w:numId w:val="16"/>
        </w:numPr>
      </w:pPr>
      <w:r w:rsidRPr="009220B9">
        <w:lastRenderedPageBreak/>
        <w:t xml:space="preserve">V rámci výuky jim vyučující nabízí zadání nadstandardních úloh, postupů řešení a problémových úloh (učebnice, sbírky úloh, archiv soutěží a olympiád…). </w:t>
      </w:r>
    </w:p>
    <w:p w14:paraId="02A022CD" w14:textId="77777777" w:rsidR="00841D33" w:rsidRPr="009220B9" w:rsidRDefault="00841D33" w:rsidP="00A30D5A">
      <w:pPr>
        <w:pStyle w:val="Odrazky"/>
        <w:numPr>
          <w:ilvl w:val="0"/>
          <w:numId w:val="16"/>
        </w:numPr>
      </w:pPr>
      <w:r w:rsidRPr="009220B9">
        <w:t xml:space="preserve">Podle okolností (většina žáků prokazuje zvýšený talent) může učitel zařadit do výuky rozšiřující učivo nebo využít alternativní metody řešení matematických problémů.   </w:t>
      </w:r>
    </w:p>
    <w:p w14:paraId="5463B324" w14:textId="77777777" w:rsidR="00841D33" w:rsidRPr="009220B9" w:rsidRDefault="00841D33" w:rsidP="00A30D5A">
      <w:pPr>
        <w:pStyle w:val="Odrazky"/>
        <w:numPr>
          <w:ilvl w:val="0"/>
          <w:numId w:val="16"/>
        </w:numPr>
      </w:pPr>
      <w:r w:rsidRPr="009220B9">
        <w:t xml:space="preserve">Učitel motivuje žáky k zapojení do matematických soutěží a Matematické olympiády. V případě úspěchu a zájmu žáků nabízí konzultace k další přípravě na soutěžích.  </w:t>
      </w:r>
    </w:p>
    <w:p w14:paraId="0FDC4D6A" w14:textId="77777777" w:rsidR="00841D33" w:rsidRPr="009220B9" w:rsidRDefault="00841D33" w:rsidP="00A30D5A">
      <w:pPr>
        <w:pStyle w:val="Odrazky"/>
        <w:numPr>
          <w:ilvl w:val="0"/>
          <w:numId w:val="16"/>
        </w:numPr>
      </w:pPr>
      <w:r w:rsidRPr="009220B9">
        <w:t>Učitel nabízí žákům možnost individuálních konzultací týkajících se problematiky v rámci předmětu, o kterou projeví žák zájem.</w:t>
      </w:r>
    </w:p>
    <w:p w14:paraId="1192A41E" w14:textId="77777777" w:rsidR="00841D33" w:rsidRPr="009220B9" w:rsidRDefault="00841D33" w:rsidP="00A30D5A">
      <w:pPr>
        <w:pStyle w:val="Nadpis5"/>
      </w:pPr>
      <w:r w:rsidRPr="009220B9">
        <w:t xml:space="preserve">Odlišnosti ve vzdělávacím obsahu v případě přechodu na distanční výuku </w:t>
      </w:r>
    </w:p>
    <w:p w14:paraId="41AEC6C0" w14:textId="77777777" w:rsidR="00841D33" w:rsidRPr="009220B9" w:rsidRDefault="00841D33" w:rsidP="00A30D5A">
      <w:pPr>
        <w:pStyle w:val="Odstavec"/>
      </w:pPr>
      <w:r w:rsidRPr="009220B9">
        <w:t>V případě přechodu na distanční výuku redukuje učitel rozsah učiva v míře odpovídající okolnostem.</w:t>
      </w:r>
    </w:p>
    <w:p w14:paraId="690B81E6" w14:textId="77777777" w:rsidR="00841D33" w:rsidRPr="009220B9" w:rsidRDefault="00841D33" w:rsidP="00A30D5A">
      <w:pPr>
        <w:pStyle w:val="Odstavec"/>
      </w:pPr>
      <w:r w:rsidRPr="009220B9">
        <w:t>V rámci distanční výuky lze realizovat všechny tematické celky z matematiky, kromě tematického celku Množiny bodů daných vlastností, který by musel být výrazněji redukován na základní poznatky s možností doplnění tohoto učiva v pozdějším období. V případě, že nebude možné tematický celek Množiny bodů daných vlastností možné odučit v daném ročníku, lze ho vyměnit s jiným tematickým celkem z vyššího ročníku.</w:t>
      </w:r>
    </w:p>
    <w:p w14:paraId="79833FB3" w14:textId="77777777" w:rsidR="00841D33" w:rsidRPr="009220B9" w:rsidRDefault="00841D33" w:rsidP="00A30D5A">
      <w:pPr>
        <w:pStyle w:val="Odstavec"/>
      </w:pPr>
      <w:r w:rsidRPr="009220B9">
        <w:t>Při přechodu na distanční výuku odpadá povinnost psát souhrnné (čtvrtletní) práce. Vyučující kompenzují chybějící klasifikaci z těchto prací on-line zkoušením a on-line testy.</w:t>
      </w:r>
    </w:p>
    <w:p w14:paraId="3B2FAC7D" w14:textId="77777777" w:rsidR="00841D33" w:rsidRPr="009220B9" w:rsidRDefault="00841D33" w:rsidP="00A30D5A">
      <w:pPr>
        <w:pStyle w:val="Odstavec"/>
      </w:pPr>
    </w:p>
    <w:p w14:paraId="2EF917FE" w14:textId="77777777" w:rsidR="00841D33" w:rsidRPr="009220B9" w:rsidRDefault="00841D33" w:rsidP="00A30D5A">
      <w:pPr>
        <w:pStyle w:val="Nadpis5"/>
      </w:pPr>
      <w:r w:rsidRPr="009220B9">
        <w:t>Výchovně-vzdělávací strategie</w:t>
      </w:r>
    </w:p>
    <w:p w14:paraId="251A4A49" w14:textId="77777777" w:rsidR="00841D33" w:rsidRPr="009220B9" w:rsidRDefault="00841D33" w:rsidP="00A30D5A">
      <w:pPr>
        <w:pStyle w:val="Nadpis6"/>
      </w:pPr>
      <w:bookmarkStart w:id="123" w:name="_Toc107720557"/>
      <w:r w:rsidRPr="009220B9">
        <w:t>Kompetence k učení</w:t>
      </w:r>
      <w:bookmarkEnd w:id="123"/>
      <w:r w:rsidRPr="009220B9">
        <w:t xml:space="preserve"> – učitel:</w:t>
      </w:r>
    </w:p>
    <w:p w14:paraId="7CA09248" w14:textId="77777777" w:rsidR="00841D33" w:rsidRPr="009220B9" w:rsidRDefault="00841D33" w:rsidP="00A30D5A">
      <w:pPr>
        <w:pStyle w:val="Odrazky"/>
        <w:numPr>
          <w:ilvl w:val="0"/>
          <w:numId w:val="16"/>
        </w:numPr>
      </w:pPr>
      <w:r w:rsidRPr="009220B9">
        <w:t>prokládá výklad názornými příklady;</w:t>
      </w:r>
    </w:p>
    <w:p w14:paraId="3718C41A" w14:textId="77777777" w:rsidR="00841D33" w:rsidRPr="009220B9" w:rsidRDefault="00841D33" w:rsidP="00A30D5A">
      <w:pPr>
        <w:pStyle w:val="Odrazky"/>
        <w:numPr>
          <w:ilvl w:val="0"/>
          <w:numId w:val="16"/>
        </w:numPr>
      </w:pPr>
      <w:r w:rsidRPr="009220B9">
        <w:t>zařazuje do vyučování práci s chybou, vede žáky k odhalení záměrných chyb;</w:t>
      </w:r>
    </w:p>
    <w:p w14:paraId="4C27DB4F" w14:textId="77777777" w:rsidR="00841D33" w:rsidRPr="009220B9" w:rsidRDefault="00841D33" w:rsidP="00A30D5A">
      <w:pPr>
        <w:pStyle w:val="Odrazky"/>
        <w:numPr>
          <w:ilvl w:val="0"/>
          <w:numId w:val="16"/>
        </w:numPr>
      </w:pPr>
      <w:r w:rsidRPr="009220B9">
        <w:t>vhodně zadává domácí úkoly a pomocí nich umožňuje žákům kontrolovat vlastní úspěšnost;</w:t>
      </w:r>
    </w:p>
    <w:p w14:paraId="30153294" w14:textId="77777777" w:rsidR="00841D33" w:rsidRPr="009220B9" w:rsidRDefault="00841D33" w:rsidP="00A30D5A">
      <w:pPr>
        <w:pStyle w:val="Odrazky"/>
        <w:numPr>
          <w:ilvl w:val="0"/>
          <w:numId w:val="16"/>
        </w:numPr>
      </w:pPr>
      <w:r w:rsidRPr="009220B9">
        <w:t>hodnotí průběžně výsledky práce žáka, a tím vyvolá sebereflexi žáka: žák sám hodnotí svou práci a její výsledky, ujasní si obtíže i rezervy své přípravy.</w:t>
      </w:r>
    </w:p>
    <w:p w14:paraId="3842192E" w14:textId="77777777" w:rsidR="00841D33" w:rsidRPr="009220B9" w:rsidRDefault="00841D33" w:rsidP="00A30D5A">
      <w:pPr>
        <w:pStyle w:val="Nadpis6"/>
      </w:pPr>
      <w:bookmarkStart w:id="124" w:name="_Toc107720558"/>
      <w:r w:rsidRPr="009220B9">
        <w:t>Kompetence k řešení problémů</w:t>
      </w:r>
      <w:bookmarkEnd w:id="124"/>
      <w:r w:rsidRPr="009220B9">
        <w:t xml:space="preserve"> – učitel: </w:t>
      </w:r>
    </w:p>
    <w:p w14:paraId="5ACCC324" w14:textId="77777777" w:rsidR="00841D33" w:rsidRPr="009220B9" w:rsidRDefault="00841D33" w:rsidP="00A30D5A">
      <w:pPr>
        <w:pStyle w:val="Odrazky"/>
        <w:numPr>
          <w:ilvl w:val="0"/>
          <w:numId w:val="16"/>
        </w:numPr>
      </w:pPr>
      <w:r w:rsidRPr="009220B9">
        <w:t>vhodně volí úlohy, které lze algoritmizovat;</w:t>
      </w:r>
    </w:p>
    <w:p w14:paraId="7C671637" w14:textId="77777777" w:rsidR="00841D33" w:rsidRPr="009220B9" w:rsidRDefault="00841D33" w:rsidP="00A30D5A">
      <w:pPr>
        <w:pStyle w:val="Odrazky"/>
        <w:numPr>
          <w:ilvl w:val="0"/>
          <w:numId w:val="16"/>
        </w:numPr>
      </w:pPr>
      <w:r w:rsidRPr="009220B9">
        <w:t>společně s žáky vytváří algoritmy řešení, které potom slouží jako pomůcka k řešení úloh obdobných;</w:t>
      </w:r>
    </w:p>
    <w:p w14:paraId="19CC2987" w14:textId="77777777" w:rsidR="00841D33" w:rsidRPr="009220B9" w:rsidRDefault="00841D33" w:rsidP="00A30D5A">
      <w:pPr>
        <w:pStyle w:val="Odrazky"/>
        <w:numPr>
          <w:ilvl w:val="0"/>
          <w:numId w:val="16"/>
        </w:numPr>
      </w:pPr>
      <w:r w:rsidRPr="009220B9">
        <w:t>upozorňuje žáky na chyby, kterých se při práci mohou dopustit, a ukazuje jim metody odstranění – systematičnost a zkouška;</w:t>
      </w:r>
    </w:p>
    <w:p w14:paraId="4861E919" w14:textId="77777777" w:rsidR="00841D33" w:rsidRPr="009220B9" w:rsidRDefault="00841D33" w:rsidP="00A30D5A">
      <w:pPr>
        <w:pStyle w:val="Odrazky"/>
        <w:numPr>
          <w:ilvl w:val="0"/>
          <w:numId w:val="16"/>
        </w:numPr>
      </w:pPr>
      <w:r w:rsidRPr="009220B9">
        <w:t>nechá žáky opravit chybný krok v jiném způsobu řešení;</w:t>
      </w:r>
    </w:p>
    <w:p w14:paraId="6F3841BD" w14:textId="77777777" w:rsidR="00841D33" w:rsidRPr="009220B9" w:rsidRDefault="00841D33" w:rsidP="00A30D5A">
      <w:pPr>
        <w:pStyle w:val="Odrazky"/>
        <w:numPr>
          <w:ilvl w:val="0"/>
          <w:numId w:val="16"/>
        </w:numPr>
      </w:pPr>
      <w:r w:rsidRPr="009220B9">
        <w:t>vede žáky k využívání náčrtků při řešení úloh;</w:t>
      </w:r>
    </w:p>
    <w:p w14:paraId="5C3EF1CF" w14:textId="77777777" w:rsidR="00841D33" w:rsidRPr="009220B9" w:rsidRDefault="00841D33" w:rsidP="00A30D5A">
      <w:pPr>
        <w:pStyle w:val="Odrazky"/>
        <w:numPr>
          <w:ilvl w:val="0"/>
          <w:numId w:val="16"/>
        </w:numPr>
      </w:pPr>
      <w:r w:rsidRPr="009220B9">
        <w:t>hledá s žáky různé metody řešení související s různými oblastmi matematiky (např. geometrické a algebraické řešení – řešení trojúhelníku, analytická geometrie a planimetrie nebo stereometrie);</w:t>
      </w:r>
    </w:p>
    <w:p w14:paraId="75CF7FAB" w14:textId="77777777" w:rsidR="00841D33" w:rsidRPr="009220B9" w:rsidRDefault="00841D33" w:rsidP="00A30D5A">
      <w:pPr>
        <w:pStyle w:val="Odrazky"/>
        <w:numPr>
          <w:ilvl w:val="0"/>
          <w:numId w:val="16"/>
        </w:numPr>
      </w:pPr>
      <w:r w:rsidRPr="009220B9">
        <w:t>s žáky odvozuje vzorce a zařazuje práci s přehledy vzorců.</w:t>
      </w:r>
    </w:p>
    <w:p w14:paraId="3461AB6C" w14:textId="77777777" w:rsidR="00841D33" w:rsidRPr="009220B9" w:rsidRDefault="00841D33" w:rsidP="00A30D5A">
      <w:pPr>
        <w:pStyle w:val="Nadpis6"/>
      </w:pPr>
      <w:bookmarkStart w:id="125" w:name="_Toc107720559"/>
      <w:r w:rsidRPr="009220B9">
        <w:t>Kompetence komunikativní</w:t>
      </w:r>
      <w:bookmarkEnd w:id="125"/>
      <w:r w:rsidRPr="009220B9">
        <w:t xml:space="preserve"> – učitel:</w:t>
      </w:r>
    </w:p>
    <w:p w14:paraId="21FA2215" w14:textId="77777777" w:rsidR="00841D33" w:rsidRPr="009220B9" w:rsidRDefault="00841D33" w:rsidP="00A30D5A">
      <w:pPr>
        <w:pStyle w:val="Odrazky"/>
        <w:numPr>
          <w:ilvl w:val="0"/>
          <w:numId w:val="16"/>
        </w:numPr>
      </w:pPr>
      <w:r w:rsidRPr="009220B9">
        <w:t>nutí žáky komentovat svůj postup při řešení úloh u tabule;</w:t>
      </w:r>
    </w:p>
    <w:p w14:paraId="13FA3CEC" w14:textId="77777777" w:rsidR="00841D33" w:rsidRPr="009220B9" w:rsidRDefault="00841D33" w:rsidP="00A30D5A">
      <w:pPr>
        <w:pStyle w:val="Odrazky"/>
        <w:numPr>
          <w:ilvl w:val="0"/>
          <w:numId w:val="16"/>
        </w:numPr>
      </w:pPr>
      <w:r w:rsidRPr="009220B9">
        <w:t>vede žáky, aby vysvětlili svoji strukturu řešení a jasně formulovali závěr;</w:t>
      </w:r>
    </w:p>
    <w:p w14:paraId="01FFF38B" w14:textId="77777777" w:rsidR="00841D33" w:rsidRPr="009220B9" w:rsidRDefault="00841D33" w:rsidP="00A30D5A">
      <w:pPr>
        <w:pStyle w:val="Odrazky"/>
        <w:numPr>
          <w:ilvl w:val="0"/>
          <w:numId w:val="16"/>
        </w:numPr>
      </w:pPr>
      <w:r w:rsidRPr="009220B9">
        <w:t>klade důraz na správnost formulací, logickou strukturu a posloupnost argumentací jak v písemném, tak v mluveném projevu.</w:t>
      </w:r>
    </w:p>
    <w:p w14:paraId="532ECBC0" w14:textId="77777777" w:rsidR="00841D33" w:rsidRPr="009220B9" w:rsidRDefault="00841D33" w:rsidP="00A30D5A">
      <w:pPr>
        <w:pStyle w:val="Nadpis6"/>
      </w:pPr>
      <w:bookmarkStart w:id="126" w:name="_Toc107720560"/>
      <w:r w:rsidRPr="009220B9">
        <w:lastRenderedPageBreak/>
        <w:t>Kompetence sociální a personální</w:t>
      </w:r>
      <w:bookmarkEnd w:id="126"/>
      <w:r w:rsidRPr="009220B9">
        <w:t>, kompetence občanská – učitel:</w:t>
      </w:r>
    </w:p>
    <w:p w14:paraId="454B5DB1" w14:textId="77777777" w:rsidR="00841D33" w:rsidRPr="009220B9" w:rsidRDefault="00841D33" w:rsidP="00A30D5A">
      <w:pPr>
        <w:pStyle w:val="Odrazky"/>
        <w:numPr>
          <w:ilvl w:val="0"/>
          <w:numId w:val="16"/>
        </w:numPr>
      </w:pPr>
      <w:r w:rsidRPr="009220B9">
        <w:t>vede diskusi při řešení úlohy a dbá na respektování názorů i nesprávných;</w:t>
      </w:r>
    </w:p>
    <w:p w14:paraId="77563114" w14:textId="77777777" w:rsidR="00841D33" w:rsidRPr="009220B9" w:rsidRDefault="00841D33" w:rsidP="00A30D5A">
      <w:pPr>
        <w:pStyle w:val="Odrazky"/>
        <w:numPr>
          <w:ilvl w:val="0"/>
          <w:numId w:val="16"/>
        </w:numPr>
      </w:pPr>
      <w:r w:rsidRPr="009220B9">
        <w:t>oceňuje žáky, kteří se dovedou dotázat na nejasnost či problém;</w:t>
      </w:r>
    </w:p>
    <w:p w14:paraId="40A5CE0B" w14:textId="77777777" w:rsidR="00841D33" w:rsidRPr="009220B9" w:rsidRDefault="00841D33" w:rsidP="00A30D5A">
      <w:pPr>
        <w:pStyle w:val="Odrazky"/>
        <w:numPr>
          <w:ilvl w:val="0"/>
          <w:numId w:val="16"/>
        </w:numPr>
      </w:pPr>
      <w:r w:rsidRPr="009220B9">
        <w:t>podporuje vhodnou vzájemnou pomoc při řešení úloh;</w:t>
      </w:r>
    </w:p>
    <w:p w14:paraId="33DE468D" w14:textId="77777777" w:rsidR="00841D33" w:rsidRPr="009220B9" w:rsidRDefault="00841D33" w:rsidP="00A30D5A">
      <w:pPr>
        <w:pStyle w:val="Odrazky"/>
        <w:numPr>
          <w:ilvl w:val="0"/>
          <w:numId w:val="16"/>
        </w:numPr>
      </w:pPr>
      <w:r w:rsidRPr="009220B9">
        <w:t>nutí žáky uvědomovat si své školní povinnosti a souvislost se zodpovědností za svou domácí přípravu.</w:t>
      </w:r>
    </w:p>
    <w:p w14:paraId="71455ECB" w14:textId="77777777" w:rsidR="00841D33" w:rsidRPr="009220B9" w:rsidRDefault="00841D33" w:rsidP="00A30D5A">
      <w:pPr>
        <w:pStyle w:val="Nadpis6"/>
      </w:pPr>
      <w:bookmarkStart w:id="127" w:name="_Toc107720562"/>
      <w:r w:rsidRPr="009220B9">
        <w:t>Kompetence</w:t>
      </w:r>
      <w:bookmarkEnd w:id="127"/>
      <w:r w:rsidRPr="009220B9">
        <w:t xml:space="preserve"> pracovní – učitel:</w:t>
      </w:r>
    </w:p>
    <w:p w14:paraId="0D528E35" w14:textId="77777777" w:rsidR="00841D33" w:rsidRPr="009220B9" w:rsidRDefault="00841D33" w:rsidP="00A30D5A">
      <w:pPr>
        <w:pStyle w:val="Odrazky"/>
        <w:numPr>
          <w:ilvl w:val="0"/>
          <w:numId w:val="16"/>
        </w:numPr>
      </w:pPr>
      <w:r w:rsidRPr="009220B9">
        <w:t>vede žáky k pečlivosti a systematické práci;</w:t>
      </w:r>
    </w:p>
    <w:p w14:paraId="33262F7E" w14:textId="77777777" w:rsidR="00841D33" w:rsidRPr="009220B9" w:rsidRDefault="00841D33" w:rsidP="00A30D5A">
      <w:pPr>
        <w:pStyle w:val="Odrazky"/>
        <w:numPr>
          <w:ilvl w:val="0"/>
          <w:numId w:val="16"/>
        </w:numPr>
      </w:pPr>
      <w:r w:rsidRPr="009220B9">
        <w:t>učí žáky přistupovat kriticky k výsledkům, kterých dosáhli;</w:t>
      </w:r>
    </w:p>
    <w:p w14:paraId="5AF8BD01" w14:textId="77777777" w:rsidR="00841D33" w:rsidRPr="009220B9" w:rsidRDefault="00841D33" w:rsidP="00A30D5A">
      <w:pPr>
        <w:pStyle w:val="Odrazky"/>
        <w:numPr>
          <w:ilvl w:val="0"/>
          <w:numId w:val="16"/>
        </w:numPr>
      </w:pPr>
      <w:r w:rsidRPr="009220B9">
        <w:t>vede žáky k dodržování pravidel hygieny a bezpečnosti práce;</w:t>
      </w:r>
    </w:p>
    <w:p w14:paraId="1ECD4D05" w14:textId="77777777" w:rsidR="00841D33" w:rsidRPr="009220B9" w:rsidRDefault="00841D33" w:rsidP="00A30D5A">
      <w:pPr>
        <w:pStyle w:val="Nadpis6"/>
      </w:pPr>
      <w:r w:rsidRPr="009220B9">
        <w:t>Kompetence digitální – učitel:</w:t>
      </w:r>
    </w:p>
    <w:p w14:paraId="4510743C" w14:textId="77777777" w:rsidR="00841D33" w:rsidRPr="009220B9" w:rsidRDefault="00841D33" w:rsidP="00A30D5A">
      <w:pPr>
        <w:pStyle w:val="Odrazky"/>
      </w:pPr>
      <w:r w:rsidRPr="009220B9">
        <w:t>vytváří situace, ve kterých žákům napomůže využití digitálních technologií k efektivnímu řešení matematického problému</w:t>
      </w:r>
    </w:p>
    <w:p w14:paraId="2347FD36" w14:textId="2779626D" w:rsidR="00841D33" w:rsidRPr="009220B9" w:rsidRDefault="00841D33" w:rsidP="00A30D5A">
      <w:pPr>
        <w:pStyle w:val="Odrazky"/>
      </w:pPr>
      <w:r w:rsidRPr="009220B9">
        <w:t>vede žáky k využívání digitálních technologií pro správu a vyhodnocení dat, prezentaci a</w:t>
      </w:r>
      <w:r w:rsidR="003758A3" w:rsidRPr="009220B9">
        <w:t> </w:t>
      </w:r>
      <w:r w:rsidRPr="009220B9">
        <w:t>interpretaci výsledků</w:t>
      </w:r>
    </w:p>
    <w:p w14:paraId="1BC9CB2C" w14:textId="77777777" w:rsidR="00841D33" w:rsidRPr="009220B9" w:rsidRDefault="00841D33" w:rsidP="00A30D5A">
      <w:pPr>
        <w:pStyle w:val="Odrazky"/>
      </w:pPr>
      <w:r w:rsidRPr="009220B9">
        <w:t xml:space="preserve">vede žáka k pochopení významu digitálních technologií pro lidskou společnost, seznamuje jej s novými technologiemi, kriticky hodnotí jejich přínosy a reflektuje rizika jejich využívání </w:t>
      </w:r>
    </w:p>
    <w:p w14:paraId="2784268F" w14:textId="77777777" w:rsidR="00841D33" w:rsidRPr="009220B9" w:rsidRDefault="00841D33" w:rsidP="00A30D5A">
      <w:pPr>
        <w:pStyle w:val="Odrazky"/>
      </w:pPr>
      <w:r w:rsidRPr="009220B9">
        <w:t>vede žáka k využívání digitální technologie, aby si usnadnil práci, zautomatizoval rutinní činnosti, zefektivnil či zjednodušil své pracovní postupy a zkvalitnil výsledky své práce</w:t>
      </w:r>
    </w:p>
    <w:p w14:paraId="13C8120B" w14:textId="02204D76" w:rsidR="00841D33" w:rsidRPr="009220B9" w:rsidRDefault="00841D33" w:rsidP="00A30D5A">
      <w:pPr>
        <w:pStyle w:val="Odrazky"/>
        <w:rPr>
          <w:b/>
          <w:bCs/>
        </w:rPr>
      </w:pPr>
      <w:r w:rsidRPr="009220B9">
        <w:t>upozorní žáka na předcházení situacím ohrožujícím bezpečnost zařízení i dat, situacím s</w:t>
      </w:r>
      <w:r w:rsidR="003758A3" w:rsidRPr="009220B9">
        <w:t> </w:t>
      </w:r>
      <w:r w:rsidRPr="009220B9">
        <w:t>negativním dopadem na jeho tělesné a duševní zdraví i zdraví ostatních; při spolupráci, komunikaci a sdílení informací v digitálním prostředí jedná eticky</w:t>
      </w:r>
      <w:r w:rsidRPr="009220B9">
        <w:rPr>
          <w:b/>
          <w:bCs/>
        </w:rPr>
        <w:t xml:space="preserve"> </w:t>
      </w:r>
    </w:p>
    <w:p w14:paraId="7D68FE84" w14:textId="6D2A648F" w:rsidR="00841D33" w:rsidRPr="009220B9" w:rsidRDefault="00841D33" w:rsidP="00A30D5A">
      <w:pPr>
        <w:pStyle w:val="Odrazky"/>
      </w:pPr>
      <w:r w:rsidRPr="009220B9">
        <w:t>učí žáka ovládat běžně používaná digitální zařízení, aplikace a služby, využívat je při učení i</w:t>
      </w:r>
      <w:r w:rsidR="003758A3" w:rsidRPr="009220B9">
        <w:t> </w:t>
      </w:r>
      <w:r w:rsidRPr="009220B9">
        <w:t xml:space="preserve">při zapojení do života školy a do společnosti, samostatně rozhodovat, které technologie pro jakou činnost či řešený problém použít </w:t>
      </w:r>
    </w:p>
    <w:p w14:paraId="23FD605C" w14:textId="77777777" w:rsidR="00841D33" w:rsidRPr="009220B9" w:rsidRDefault="00841D33" w:rsidP="00A30D5A">
      <w:pPr>
        <w:pStyle w:val="Nadpis4"/>
      </w:pPr>
    </w:p>
    <w:p w14:paraId="4A666AE9" w14:textId="77777777" w:rsidR="00841D33" w:rsidRPr="009220B9" w:rsidRDefault="00841D33" w:rsidP="00A30D5A">
      <w:pPr>
        <w:pStyle w:val="Nadpis4"/>
      </w:pPr>
      <w:r w:rsidRPr="009220B9">
        <w:t>Vzdělávací obsah předmětu</w:t>
      </w:r>
    </w:p>
    <w:tbl>
      <w:tblPr>
        <w:tblW w:w="970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07"/>
        <w:gridCol w:w="2252"/>
      </w:tblGrid>
      <w:tr w:rsidR="008C5C69" w:rsidRPr="009220B9" w14:paraId="05115203" w14:textId="77777777" w:rsidTr="007D5160">
        <w:trPr>
          <w:cantSplit/>
          <w:trHeight w:val="652"/>
          <w:tblHeader/>
        </w:trPr>
        <w:tc>
          <w:tcPr>
            <w:tcW w:w="9709" w:type="dxa"/>
            <w:gridSpan w:val="4"/>
            <w:shd w:val="clear" w:color="auto" w:fill="BFBFBF" w:themeFill="background1" w:themeFillShade="BF"/>
            <w:vAlign w:val="center"/>
          </w:tcPr>
          <w:p w14:paraId="56203D0B" w14:textId="77777777" w:rsidR="00841D33" w:rsidRPr="009220B9" w:rsidRDefault="00841D33" w:rsidP="00A30D5A">
            <w:pPr>
              <w:spacing w:before="60"/>
              <w:jc w:val="center"/>
              <w:rPr>
                <w:rFonts w:ascii="Arial" w:hAnsi="Arial" w:cs="Arial"/>
                <w:sz w:val="16"/>
                <w:szCs w:val="16"/>
              </w:rPr>
            </w:pPr>
            <w:r w:rsidRPr="009220B9">
              <w:br w:type="page"/>
            </w:r>
            <w:r w:rsidRPr="009220B9">
              <w:br w:type="page"/>
            </w:r>
            <w:r w:rsidRPr="009220B9">
              <w:br w:type="page"/>
            </w:r>
            <w:r w:rsidRPr="009220B9">
              <w:rPr>
                <w:rFonts w:ascii="Arial" w:hAnsi="Arial" w:cs="Arial"/>
                <w:sz w:val="16"/>
                <w:szCs w:val="16"/>
              </w:rPr>
              <w:t>Předmět:</w:t>
            </w:r>
          </w:p>
          <w:p w14:paraId="2DD2A504" w14:textId="77777777" w:rsidR="00841D33" w:rsidRPr="009220B9" w:rsidRDefault="00841D33" w:rsidP="00A30D5A">
            <w:pPr>
              <w:pStyle w:val="StylTabnad1Vpravo193cm"/>
              <w:spacing w:after="60"/>
            </w:pPr>
            <w:r w:rsidRPr="009220B9">
              <w:t>Matematika</w:t>
            </w:r>
          </w:p>
        </w:tc>
      </w:tr>
      <w:tr w:rsidR="008C5C69" w:rsidRPr="009220B9" w14:paraId="5B329DE2" w14:textId="77777777" w:rsidTr="007D5160">
        <w:trPr>
          <w:trHeight w:val="567"/>
          <w:tblHeader/>
        </w:trPr>
        <w:tc>
          <w:tcPr>
            <w:tcW w:w="3130" w:type="dxa"/>
            <w:shd w:val="clear" w:color="auto" w:fill="D9D9D9" w:themeFill="background1" w:themeFillShade="D9"/>
          </w:tcPr>
          <w:p w14:paraId="0484027A" w14:textId="77777777" w:rsidR="00841D33" w:rsidRPr="009220B9" w:rsidRDefault="00841D33" w:rsidP="00A30D5A">
            <w:pPr>
              <w:pStyle w:val="Tabnad2"/>
              <w:spacing w:before="60" w:after="60"/>
            </w:pPr>
            <w:r w:rsidRPr="009220B9">
              <w:t>Očekávané výstupy</w:t>
            </w:r>
          </w:p>
          <w:p w14:paraId="575FBD70" w14:textId="77777777" w:rsidR="00841D33" w:rsidRPr="009220B9" w:rsidRDefault="00841D33"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shd w:val="clear" w:color="auto" w:fill="D9D9D9" w:themeFill="background1" w:themeFillShade="D9"/>
          </w:tcPr>
          <w:p w14:paraId="0EF35798" w14:textId="77777777" w:rsidR="00841D33" w:rsidRPr="009220B9" w:rsidRDefault="00841D33" w:rsidP="00A30D5A">
            <w:pPr>
              <w:pStyle w:val="Tabnad2"/>
              <w:spacing w:before="60" w:after="60"/>
            </w:pPr>
            <w:r w:rsidRPr="009220B9">
              <w:t>Učivo</w:t>
            </w:r>
          </w:p>
        </w:tc>
        <w:tc>
          <w:tcPr>
            <w:tcW w:w="907" w:type="dxa"/>
            <w:shd w:val="clear" w:color="auto" w:fill="D9D9D9" w:themeFill="background1" w:themeFillShade="D9"/>
          </w:tcPr>
          <w:p w14:paraId="287416E5" w14:textId="77777777" w:rsidR="00841D33" w:rsidRPr="009220B9" w:rsidRDefault="00841D33" w:rsidP="00A30D5A">
            <w:pPr>
              <w:pStyle w:val="Tabnad2"/>
              <w:spacing w:before="60" w:after="60"/>
            </w:pPr>
            <w:r w:rsidRPr="009220B9">
              <w:t>Ročník</w:t>
            </w:r>
          </w:p>
        </w:tc>
        <w:tc>
          <w:tcPr>
            <w:tcW w:w="2252" w:type="dxa"/>
            <w:shd w:val="clear" w:color="auto" w:fill="D9D9D9" w:themeFill="background1" w:themeFillShade="D9"/>
          </w:tcPr>
          <w:p w14:paraId="089F1D45" w14:textId="77777777" w:rsidR="00841D33" w:rsidRPr="009220B9" w:rsidRDefault="00841D33" w:rsidP="00A30D5A">
            <w:pPr>
              <w:pStyle w:val="Tabnad2"/>
              <w:spacing w:before="60" w:after="60"/>
            </w:pPr>
            <w:r w:rsidRPr="009220B9">
              <w:t xml:space="preserve">Průřezová témata, integrace, pozn. </w:t>
            </w:r>
          </w:p>
        </w:tc>
      </w:tr>
      <w:tr w:rsidR="008C5C69" w:rsidRPr="009220B9" w14:paraId="634AF554"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FDFBB52" w14:textId="77777777" w:rsidR="00841D33" w:rsidRPr="009220B9" w:rsidRDefault="00841D33" w:rsidP="00A30D5A">
            <w:pPr>
              <w:pStyle w:val="Tabulkaodrazky"/>
            </w:pPr>
            <w:r w:rsidRPr="009220B9">
              <w:t xml:space="preserve">užívá vztahy pro počítání s mocninami s přirozeným i celým mocnitelem, zapíše číslo v desítkové soustavě ve tvaru </w:t>
            </w:r>
            <w:r w:rsidRPr="009220B9">
              <w:rPr>
                <w:i/>
                <w:iCs/>
              </w:rPr>
              <w:t>a.10</w:t>
            </w:r>
            <w:r w:rsidRPr="009220B9">
              <w:rPr>
                <w:i/>
                <w:noProof/>
                <w:position w:val="-4"/>
              </w:rPr>
              <w:object w:dxaOrig="160" w:dyaOrig="300" w14:anchorId="2D0E55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5pt" o:ole="">
                  <v:imagedata r:id="rId21" o:title=""/>
                </v:shape>
                <o:OLEObject Type="Embed" ProgID="Equation.3" ShapeID="_x0000_i1025" DrawAspect="Content" ObjectID="_1843966346" r:id="rId22"/>
              </w:object>
            </w:r>
            <w:r w:rsidRPr="009220B9">
              <w:rPr>
                <w:i/>
                <w:iCs/>
              </w:rPr>
              <w:t>,</w:t>
            </w:r>
            <w:r w:rsidRPr="009220B9">
              <w:t xml:space="preserve"> užívá vztahy pro počítání s mocninami s racionálním mocnitelem</w:t>
            </w:r>
          </w:p>
          <w:p w14:paraId="052218ED" w14:textId="77777777" w:rsidR="00841D33" w:rsidRPr="009220B9" w:rsidRDefault="00841D33" w:rsidP="00A30D5A">
            <w:pPr>
              <w:pStyle w:val="Tabulkaodrazky"/>
            </w:pPr>
            <w:r w:rsidRPr="009220B9">
              <w:t>pochopí algebraický i geometrický význam Pythagorovy věty</w:t>
            </w:r>
          </w:p>
          <w:p w14:paraId="0822F14D" w14:textId="77777777" w:rsidR="00841D33" w:rsidRPr="009220B9" w:rsidRDefault="00841D33" w:rsidP="00A30D5A">
            <w:pPr>
              <w:pStyle w:val="Tabulkaodrazky"/>
            </w:pPr>
            <w:r w:rsidRPr="009220B9">
              <w:t>vypočte tělesovou úhlopříčku kvádru a krychle</w:t>
            </w:r>
          </w:p>
          <w:p w14:paraId="3F8FC91A" w14:textId="77777777" w:rsidR="00841D33" w:rsidRPr="009220B9" w:rsidRDefault="00841D33" w:rsidP="00A30D5A">
            <w:pPr>
              <w:pStyle w:val="Tabulkaodrazky"/>
            </w:pPr>
            <w:r w:rsidRPr="009220B9">
              <w:t>řeší složitější úlohy na Pythagorovu větu</w:t>
            </w:r>
          </w:p>
          <w:p w14:paraId="0A22B1C8" w14:textId="77777777" w:rsidR="00841D33" w:rsidRPr="009220B9" w:rsidRDefault="00841D33" w:rsidP="00A30D5A">
            <w:pPr>
              <w:pStyle w:val="Tabulkaodrazky"/>
            </w:pPr>
            <w:r w:rsidRPr="009220B9">
              <w:lastRenderedPageBreak/>
              <w:t>sestrojí úsečku určenou druhou odmocninou</w:t>
            </w:r>
          </w:p>
          <w:p w14:paraId="700AF622" w14:textId="77777777" w:rsidR="00841D33" w:rsidRPr="009220B9" w:rsidRDefault="00841D33" w:rsidP="00A30D5A">
            <w:pPr>
              <w:pStyle w:val="Tabulkaodrazky"/>
            </w:pPr>
            <w:r w:rsidRPr="009220B9">
              <w:t>používá kalkulačku při rutinních výpočtech odpovídajících učivu daného ročníku</w:t>
            </w:r>
          </w:p>
        </w:tc>
        <w:tc>
          <w:tcPr>
            <w:tcW w:w="3420" w:type="dxa"/>
            <w:tcBorders>
              <w:top w:val="single" w:sz="4" w:space="0" w:color="auto"/>
              <w:left w:val="nil"/>
              <w:bottom w:val="single" w:sz="4" w:space="0" w:color="auto"/>
              <w:right w:val="single" w:sz="4" w:space="0" w:color="auto"/>
            </w:tcBorders>
          </w:tcPr>
          <w:p w14:paraId="6F916432" w14:textId="77777777" w:rsidR="00841D33" w:rsidRPr="009220B9" w:rsidRDefault="00841D33" w:rsidP="00A30D5A">
            <w:pPr>
              <w:pStyle w:val="Tabulkaodrazky"/>
            </w:pPr>
            <w:r w:rsidRPr="009220B9">
              <w:lastRenderedPageBreak/>
              <w:t>operace s mocninami s přirozeným a celým mocnitelem,</w:t>
            </w:r>
          </w:p>
          <w:p w14:paraId="37BDB718" w14:textId="77777777" w:rsidR="00841D33" w:rsidRPr="009220B9" w:rsidRDefault="00841D33" w:rsidP="00A30D5A">
            <w:pPr>
              <w:pStyle w:val="Tabulkaodrazky"/>
            </w:pPr>
            <w:r w:rsidRPr="009220B9">
              <w:t>určování třetích a vyšších mocnin pomocí kalkulátoru, geometrické sestrojování odmocnin, zápis čísel pomocí mocnin deseti</w:t>
            </w:r>
          </w:p>
          <w:p w14:paraId="0425E0F9" w14:textId="77777777" w:rsidR="00841D33" w:rsidRPr="009220B9" w:rsidRDefault="00841D33" w:rsidP="00A30D5A">
            <w:pPr>
              <w:pStyle w:val="Tabulkaodrazky"/>
            </w:pPr>
            <w:r w:rsidRPr="009220B9">
              <w:t>Pythagorova věta</w:t>
            </w:r>
          </w:p>
        </w:tc>
        <w:tc>
          <w:tcPr>
            <w:tcW w:w="907" w:type="dxa"/>
            <w:tcBorders>
              <w:top w:val="single" w:sz="4" w:space="0" w:color="auto"/>
              <w:left w:val="nil"/>
              <w:bottom w:val="single" w:sz="4" w:space="0" w:color="auto"/>
              <w:right w:val="single" w:sz="4" w:space="0" w:color="auto"/>
            </w:tcBorders>
          </w:tcPr>
          <w:p w14:paraId="3C346E59"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427A2785" w14:textId="77777777" w:rsidR="00841D33" w:rsidRPr="009220B9" w:rsidRDefault="00841D33" w:rsidP="00A30D5A">
            <w:pPr>
              <w:pStyle w:val="Tabulkatext"/>
            </w:pPr>
            <w:r w:rsidRPr="009220B9">
              <w:t> </w:t>
            </w:r>
          </w:p>
        </w:tc>
      </w:tr>
      <w:tr w:rsidR="008C5C69" w:rsidRPr="009220B9" w14:paraId="4E549512"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DB27374" w14:textId="77777777" w:rsidR="00841D33" w:rsidRPr="009220B9" w:rsidRDefault="00841D33" w:rsidP="00A30D5A">
            <w:pPr>
              <w:pStyle w:val="Tabulkaodrazky"/>
            </w:pPr>
            <w:r w:rsidRPr="009220B9">
              <w:t>matematizuje jednoduché reálné situace s využitím proměnných; určí hodnotu výrazu,</w:t>
            </w:r>
          </w:p>
          <w:p w14:paraId="5203FE1C" w14:textId="77777777" w:rsidR="00841D33" w:rsidRPr="009220B9" w:rsidRDefault="00841D33" w:rsidP="00A30D5A">
            <w:pPr>
              <w:pStyle w:val="Tabulkaodrazky"/>
            </w:pPr>
            <w:r w:rsidRPr="009220B9">
              <w:t xml:space="preserve"> sčítá a násobí mnohočleny, provádí rozklad mnohočlenu na součin pomocí vzorců a vytýkáním</w:t>
            </w:r>
          </w:p>
          <w:p w14:paraId="7E385142" w14:textId="77777777" w:rsidR="00841D33" w:rsidRPr="009220B9" w:rsidRDefault="00841D33" w:rsidP="00A30D5A">
            <w:pPr>
              <w:pStyle w:val="Tabulkaodrazky"/>
            </w:pPr>
            <w:r w:rsidRPr="009220B9">
              <w:t>dělí mnohočlen jednočlenem, dvojčlenem</w:t>
            </w:r>
          </w:p>
        </w:tc>
        <w:tc>
          <w:tcPr>
            <w:tcW w:w="3420" w:type="dxa"/>
            <w:tcBorders>
              <w:top w:val="single" w:sz="4" w:space="0" w:color="auto"/>
              <w:left w:val="nil"/>
              <w:bottom w:val="single" w:sz="4" w:space="0" w:color="auto"/>
              <w:right w:val="single" w:sz="4" w:space="0" w:color="auto"/>
            </w:tcBorders>
          </w:tcPr>
          <w:p w14:paraId="5192500E" w14:textId="77777777" w:rsidR="00841D33" w:rsidRPr="009220B9" w:rsidRDefault="00841D33" w:rsidP="00A30D5A">
            <w:pPr>
              <w:pStyle w:val="Tabulkaodrazky"/>
            </w:pPr>
            <w:r w:rsidRPr="009220B9">
              <w:t>jednočlen, mnohočlen,</w:t>
            </w:r>
          </w:p>
          <w:p w14:paraId="75160552" w14:textId="77777777" w:rsidR="00841D33" w:rsidRPr="009220B9" w:rsidRDefault="00841D33" w:rsidP="00A30D5A">
            <w:pPr>
              <w:pStyle w:val="Tabulkaodrazky"/>
            </w:pPr>
            <w:r w:rsidRPr="009220B9">
              <w:t>součet, rozdíl, součin, podíl mnohočlenů,</w:t>
            </w:r>
          </w:p>
          <w:p w14:paraId="68D70BA1" w14:textId="77777777" w:rsidR="00841D33" w:rsidRPr="009220B9" w:rsidRDefault="00841D33" w:rsidP="00A30D5A">
            <w:pPr>
              <w:pStyle w:val="Tabulkaodrazky"/>
            </w:pPr>
            <w:r w:rsidRPr="009220B9">
              <w:t>hodnota výrazu,</w:t>
            </w:r>
          </w:p>
          <w:p w14:paraId="1CE60E9C" w14:textId="77777777" w:rsidR="00841D33" w:rsidRPr="009220B9" w:rsidRDefault="00841D33" w:rsidP="00A30D5A">
            <w:pPr>
              <w:pStyle w:val="Tabulkaodrazky"/>
            </w:pPr>
            <w:r w:rsidRPr="009220B9">
              <w:t>rozklad na součin,</w:t>
            </w:r>
          </w:p>
          <w:p w14:paraId="40CB3876" w14:textId="77777777" w:rsidR="00841D33" w:rsidRPr="009220B9" w:rsidRDefault="00841D33" w:rsidP="00A30D5A">
            <w:pPr>
              <w:pStyle w:val="Tabulkaodrazky"/>
            </w:pPr>
            <w:r w:rsidRPr="009220B9">
              <w:t>užití vzorců (a + b)</w:t>
            </w:r>
            <w:r w:rsidRPr="009220B9">
              <w:rPr>
                <w:vertAlign w:val="superscript"/>
              </w:rPr>
              <w:t>2</w:t>
            </w:r>
            <w:r w:rsidRPr="009220B9">
              <w:t>, (a - b)</w:t>
            </w:r>
            <w:r w:rsidRPr="009220B9">
              <w:rPr>
                <w:vertAlign w:val="superscript"/>
              </w:rPr>
              <w:t>2</w:t>
            </w:r>
            <w:r w:rsidRPr="009220B9">
              <w:br/>
              <w:t>a</w:t>
            </w:r>
            <w:r w:rsidRPr="009220B9">
              <w:rPr>
                <w:vertAlign w:val="superscript"/>
              </w:rPr>
              <w:t xml:space="preserve">2 </w:t>
            </w:r>
            <w:r w:rsidRPr="009220B9">
              <w:t xml:space="preserve"> - b</w:t>
            </w:r>
            <w:r w:rsidRPr="009220B9">
              <w:rPr>
                <w:vertAlign w:val="superscript"/>
              </w:rPr>
              <w:t>2</w:t>
            </w:r>
          </w:p>
        </w:tc>
        <w:tc>
          <w:tcPr>
            <w:tcW w:w="907" w:type="dxa"/>
            <w:tcBorders>
              <w:top w:val="single" w:sz="4" w:space="0" w:color="auto"/>
              <w:left w:val="nil"/>
              <w:bottom w:val="single" w:sz="4" w:space="0" w:color="auto"/>
              <w:right w:val="single" w:sz="4" w:space="0" w:color="auto"/>
            </w:tcBorders>
          </w:tcPr>
          <w:p w14:paraId="4F41CCC6"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2A59B3D4" w14:textId="77777777" w:rsidR="00841D33" w:rsidRPr="009220B9" w:rsidRDefault="00841D33" w:rsidP="00A30D5A">
            <w:pPr>
              <w:pStyle w:val="Tabulkatext"/>
            </w:pPr>
          </w:p>
        </w:tc>
      </w:tr>
      <w:tr w:rsidR="008C5C69" w:rsidRPr="009220B9" w14:paraId="07E5C9B6"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DE7B134" w14:textId="77777777" w:rsidR="00841D33" w:rsidRPr="009220B9" w:rsidRDefault="00841D33" w:rsidP="00A30D5A">
            <w:pPr>
              <w:pStyle w:val="Tabulkaodrazky"/>
            </w:pPr>
            <w:r w:rsidRPr="009220B9">
              <w:t xml:space="preserve">formuluje a řeší reálnou situaci pomocí rovnic </w:t>
            </w:r>
          </w:p>
        </w:tc>
        <w:tc>
          <w:tcPr>
            <w:tcW w:w="3420" w:type="dxa"/>
            <w:tcBorders>
              <w:top w:val="single" w:sz="4" w:space="0" w:color="auto"/>
              <w:left w:val="nil"/>
              <w:bottom w:val="single" w:sz="4" w:space="0" w:color="auto"/>
              <w:right w:val="single" w:sz="4" w:space="0" w:color="auto"/>
            </w:tcBorders>
          </w:tcPr>
          <w:p w14:paraId="5C85CD50" w14:textId="77777777" w:rsidR="00841D33" w:rsidRPr="009220B9" w:rsidRDefault="00841D33" w:rsidP="00A30D5A">
            <w:pPr>
              <w:pStyle w:val="Tabulkaodrazky"/>
            </w:pPr>
            <w:r w:rsidRPr="009220B9">
              <w:t>lineární rovnice o jedné neznámé</w:t>
            </w:r>
          </w:p>
        </w:tc>
        <w:tc>
          <w:tcPr>
            <w:tcW w:w="907" w:type="dxa"/>
            <w:tcBorders>
              <w:top w:val="single" w:sz="4" w:space="0" w:color="auto"/>
              <w:left w:val="nil"/>
              <w:bottom w:val="single" w:sz="4" w:space="0" w:color="auto"/>
              <w:right w:val="single" w:sz="4" w:space="0" w:color="auto"/>
            </w:tcBorders>
          </w:tcPr>
          <w:p w14:paraId="14226376"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064E60D7" w14:textId="77777777" w:rsidR="00841D33" w:rsidRPr="009220B9" w:rsidRDefault="00841D33" w:rsidP="00A30D5A">
            <w:pPr>
              <w:pStyle w:val="Tabulkatext"/>
            </w:pPr>
            <w:r w:rsidRPr="009220B9">
              <w:t> </w:t>
            </w:r>
          </w:p>
        </w:tc>
      </w:tr>
      <w:tr w:rsidR="008C5C69" w:rsidRPr="009220B9" w14:paraId="10E45170"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5780809" w14:textId="77777777" w:rsidR="00841D33" w:rsidRPr="009220B9" w:rsidRDefault="00841D33" w:rsidP="00A30D5A">
            <w:pPr>
              <w:pStyle w:val="Tabulkaodrazky"/>
            </w:pPr>
            <w:r w:rsidRPr="009220B9">
              <w:t>zná druhy intervalů v oboru reálných čísel, orientuje se na číselné ose, řeší jednoduché lineární nerovnice o jedné neznámé a jejich soustavy, znázorní graficky řešení nerovnice</w:t>
            </w:r>
          </w:p>
        </w:tc>
        <w:tc>
          <w:tcPr>
            <w:tcW w:w="3420" w:type="dxa"/>
            <w:tcBorders>
              <w:top w:val="single" w:sz="4" w:space="0" w:color="auto"/>
              <w:left w:val="nil"/>
              <w:bottom w:val="single" w:sz="4" w:space="0" w:color="auto"/>
              <w:right w:val="single" w:sz="4" w:space="0" w:color="auto"/>
            </w:tcBorders>
          </w:tcPr>
          <w:p w14:paraId="38D90E99" w14:textId="77777777" w:rsidR="00841D33" w:rsidRPr="009220B9" w:rsidRDefault="00841D33" w:rsidP="00A30D5A">
            <w:pPr>
              <w:pStyle w:val="Tabulkaodrazky"/>
            </w:pPr>
            <w:r w:rsidRPr="009220B9">
              <w:t xml:space="preserve"> druhy intervalů a jejich zobrazení na číselné ose, řešení lineární nerovnice o jedné neznámé, soustavy nerovnic o jedné neznámé</w:t>
            </w:r>
          </w:p>
        </w:tc>
        <w:tc>
          <w:tcPr>
            <w:tcW w:w="907" w:type="dxa"/>
            <w:tcBorders>
              <w:top w:val="single" w:sz="4" w:space="0" w:color="auto"/>
              <w:left w:val="nil"/>
              <w:bottom w:val="single" w:sz="4" w:space="0" w:color="auto"/>
              <w:right w:val="single" w:sz="4" w:space="0" w:color="auto"/>
            </w:tcBorders>
          </w:tcPr>
          <w:p w14:paraId="7A11C870"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17436E1F" w14:textId="77777777" w:rsidR="00841D33" w:rsidRPr="009220B9" w:rsidRDefault="00841D33" w:rsidP="00A30D5A">
            <w:pPr>
              <w:pStyle w:val="Tabulkatext"/>
            </w:pPr>
            <w:r w:rsidRPr="009220B9">
              <w:t> </w:t>
            </w:r>
          </w:p>
        </w:tc>
      </w:tr>
      <w:tr w:rsidR="008C5C69" w:rsidRPr="009220B9" w14:paraId="5A630E9C"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214F5AE" w14:textId="77777777" w:rsidR="00841D33" w:rsidRPr="009220B9" w:rsidRDefault="00841D33" w:rsidP="00A30D5A">
            <w:pPr>
              <w:pStyle w:val="Tabulkaodrazky"/>
            </w:pPr>
            <w:r w:rsidRPr="009220B9">
              <w:t>analyzuje a řeší jednoduché problémy, modeluje konkrétní situace, v nichž využívá matematický aparát v oboru celých a racionálních čísel</w:t>
            </w:r>
          </w:p>
        </w:tc>
        <w:tc>
          <w:tcPr>
            <w:tcW w:w="3420" w:type="dxa"/>
            <w:tcBorders>
              <w:top w:val="single" w:sz="4" w:space="0" w:color="auto"/>
              <w:left w:val="nil"/>
              <w:bottom w:val="single" w:sz="4" w:space="0" w:color="auto"/>
              <w:right w:val="single" w:sz="4" w:space="0" w:color="auto"/>
            </w:tcBorders>
          </w:tcPr>
          <w:p w14:paraId="1921CC56" w14:textId="77777777" w:rsidR="00841D33" w:rsidRPr="009220B9" w:rsidRDefault="00841D33" w:rsidP="00A30D5A">
            <w:pPr>
              <w:pStyle w:val="Tabulkaodrazky"/>
            </w:pPr>
            <w:r w:rsidRPr="009220B9">
              <w:t>řešení reálně zadaných slovních úloh z praxe</w:t>
            </w:r>
          </w:p>
        </w:tc>
        <w:tc>
          <w:tcPr>
            <w:tcW w:w="907" w:type="dxa"/>
            <w:tcBorders>
              <w:top w:val="single" w:sz="4" w:space="0" w:color="auto"/>
              <w:left w:val="nil"/>
              <w:bottom w:val="single" w:sz="4" w:space="0" w:color="auto"/>
              <w:right w:val="single" w:sz="4" w:space="0" w:color="auto"/>
            </w:tcBorders>
          </w:tcPr>
          <w:p w14:paraId="40A8B497"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2324EB49" w14:textId="77777777" w:rsidR="00841D33" w:rsidRPr="009220B9" w:rsidRDefault="00841D33" w:rsidP="00A30D5A">
            <w:pPr>
              <w:pStyle w:val="Tabulkatext"/>
            </w:pPr>
          </w:p>
        </w:tc>
      </w:tr>
      <w:tr w:rsidR="008C5C69" w:rsidRPr="009220B9" w14:paraId="7CBCF175"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5344E44" w14:textId="77777777" w:rsidR="00841D33" w:rsidRPr="009220B9" w:rsidRDefault="00841D33" w:rsidP="00A30D5A">
            <w:pPr>
              <w:pStyle w:val="Tabulkaodrazky"/>
            </w:pPr>
            <w:r w:rsidRPr="009220B9">
              <w:t>provádí jednoduchá statistická šetření, zapisuje výsledky formou tabulky nebo je vyjadřuje diagramem, určí modus, medián, aritmetický průměr, čte tabulky, grafy a umí je interpretovat v praxi</w:t>
            </w:r>
          </w:p>
          <w:p w14:paraId="62AB4724" w14:textId="77777777" w:rsidR="00841D33" w:rsidRPr="009220B9" w:rsidRDefault="00841D33" w:rsidP="00A30D5A">
            <w:pPr>
              <w:pStyle w:val="Tabulkaodrazky"/>
            </w:pPr>
            <w:r w:rsidRPr="009220B9">
              <w:t>žák vyhodnocuje a porovnává soubory dat, prezentuje a interpretuje výsledky i za pomoci digitálních technologií</w:t>
            </w:r>
          </w:p>
          <w:p w14:paraId="5FD51202" w14:textId="77777777" w:rsidR="00841D33" w:rsidRPr="009220B9" w:rsidRDefault="00841D33" w:rsidP="00A30D5A">
            <w:pPr>
              <w:pStyle w:val="Tabulkaodrazky"/>
            </w:pPr>
            <w:r w:rsidRPr="009220B9">
              <w:t>používá kalkulačku při rutinních výpočtech odpovídajících učivu daného ročníku</w:t>
            </w:r>
          </w:p>
        </w:tc>
        <w:tc>
          <w:tcPr>
            <w:tcW w:w="3420" w:type="dxa"/>
            <w:tcBorders>
              <w:top w:val="single" w:sz="4" w:space="0" w:color="auto"/>
              <w:left w:val="nil"/>
              <w:bottom w:val="single" w:sz="4" w:space="0" w:color="auto"/>
              <w:right w:val="single" w:sz="4" w:space="0" w:color="auto"/>
            </w:tcBorders>
          </w:tcPr>
          <w:p w14:paraId="0C20C014" w14:textId="77777777" w:rsidR="00841D33" w:rsidRPr="009220B9" w:rsidRDefault="00841D33" w:rsidP="00A30D5A">
            <w:pPr>
              <w:pStyle w:val="Tabulkaodrazky"/>
              <w:rPr>
                <w:b/>
                <w:bCs/>
              </w:rPr>
            </w:pPr>
            <w:r w:rsidRPr="009220B9">
              <w:t>statistický soubor, šetření, jednotka, znak, četnost, aritmetický průměr, medián, modus, diagramy – sloupkový, kruhový, histogram</w:t>
            </w:r>
          </w:p>
        </w:tc>
        <w:tc>
          <w:tcPr>
            <w:tcW w:w="907" w:type="dxa"/>
            <w:tcBorders>
              <w:top w:val="single" w:sz="4" w:space="0" w:color="auto"/>
              <w:left w:val="nil"/>
              <w:bottom w:val="single" w:sz="4" w:space="0" w:color="auto"/>
              <w:right w:val="single" w:sz="4" w:space="0" w:color="auto"/>
            </w:tcBorders>
          </w:tcPr>
          <w:p w14:paraId="5F758193"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39F8DB17" w14:textId="77777777" w:rsidR="00841D33" w:rsidRPr="009220B9" w:rsidRDefault="00841D33" w:rsidP="00A30D5A">
            <w:pPr>
              <w:pStyle w:val="Tabulkatext"/>
            </w:pPr>
            <w:r w:rsidRPr="009220B9">
              <w:t>PT:</w:t>
            </w:r>
          </w:p>
          <w:p w14:paraId="1AF9D068" w14:textId="77777777" w:rsidR="00841D33" w:rsidRPr="009220B9" w:rsidRDefault="00841D33" w:rsidP="00A30D5A">
            <w:pPr>
              <w:pStyle w:val="Tabulkatext"/>
            </w:pPr>
            <w:r w:rsidRPr="009220B9">
              <w:t>3.7.2.49</w:t>
            </w:r>
          </w:p>
        </w:tc>
      </w:tr>
      <w:tr w:rsidR="008C5C69" w:rsidRPr="009220B9" w14:paraId="3F32B3FB"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778800E0" w14:textId="77777777" w:rsidR="00841D33" w:rsidRPr="009220B9" w:rsidRDefault="00841D33" w:rsidP="00A30D5A">
            <w:pPr>
              <w:pStyle w:val="Tabulkaodrazky"/>
            </w:pPr>
            <w:r w:rsidRPr="009220B9">
              <w:lastRenderedPageBreak/>
              <w:t>využívá pojem množina všech bodů dané vlastnosti k charakteristice útvaru a k řešení polohových a nepolohových konstrukčních úloh</w:t>
            </w:r>
          </w:p>
        </w:tc>
        <w:tc>
          <w:tcPr>
            <w:tcW w:w="3420" w:type="dxa"/>
            <w:tcBorders>
              <w:top w:val="single" w:sz="4" w:space="0" w:color="auto"/>
              <w:left w:val="nil"/>
              <w:bottom w:val="single" w:sz="4" w:space="0" w:color="auto"/>
              <w:right w:val="single" w:sz="4" w:space="0" w:color="auto"/>
            </w:tcBorders>
          </w:tcPr>
          <w:p w14:paraId="37967674" w14:textId="77777777" w:rsidR="00841D33" w:rsidRPr="009220B9" w:rsidRDefault="00841D33" w:rsidP="00A30D5A">
            <w:pPr>
              <w:pStyle w:val="Tabulkaodrazky"/>
              <w:rPr>
                <w:b/>
                <w:bCs/>
              </w:rPr>
            </w:pPr>
            <w:r w:rsidRPr="009220B9">
              <w:t>Thaletova věta</w:t>
            </w:r>
          </w:p>
        </w:tc>
        <w:tc>
          <w:tcPr>
            <w:tcW w:w="907" w:type="dxa"/>
            <w:tcBorders>
              <w:top w:val="single" w:sz="4" w:space="0" w:color="auto"/>
              <w:left w:val="nil"/>
              <w:bottom w:val="single" w:sz="4" w:space="0" w:color="auto"/>
              <w:right w:val="single" w:sz="4" w:space="0" w:color="auto"/>
            </w:tcBorders>
          </w:tcPr>
          <w:p w14:paraId="224B1B55"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36644187" w14:textId="77777777" w:rsidR="00841D33" w:rsidRPr="009220B9" w:rsidRDefault="00841D33" w:rsidP="00A30D5A">
            <w:pPr>
              <w:pStyle w:val="Tabulkatext"/>
            </w:pPr>
            <w:r w:rsidRPr="009220B9">
              <w:t> </w:t>
            </w:r>
          </w:p>
        </w:tc>
      </w:tr>
      <w:tr w:rsidR="008C5C69" w:rsidRPr="009220B9" w14:paraId="52BE75E6"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172F7928" w14:textId="77777777" w:rsidR="00841D33" w:rsidRPr="009220B9" w:rsidRDefault="00841D33" w:rsidP="00A30D5A">
            <w:pPr>
              <w:pStyle w:val="Tabulkaodrazky"/>
            </w:pPr>
            <w:r w:rsidRPr="009220B9">
              <w:t>načrtne a sestrojí rovinné útvary</w:t>
            </w:r>
          </w:p>
          <w:p w14:paraId="1347A643" w14:textId="77777777" w:rsidR="00841D33" w:rsidRPr="009220B9" w:rsidRDefault="00841D33" w:rsidP="00A30D5A">
            <w:pPr>
              <w:pStyle w:val="Tabulkaodrazky"/>
            </w:pPr>
            <w:r w:rsidRPr="009220B9">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tcPr>
          <w:p w14:paraId="3EC20AB1" w14:textId="77777777" w:rsidR="00841D33" w:rsidRPr="009220B9" w:rsidRDefault="00841D33" w:rsidP="00A30D5A">
            <w:pPr>
              <w:pStyle w:val="Tabulkaodrazky"/>
            </w:pPr>
            <w:r w:rsidRPr="009220B9">
              <w:t xml:space="preserve">vzájemná poloha kružnic, konstrukce tečny ke kružnici v bodě a z bodu, </w:t>
            </w:r>
          </w:p>
          <w:p w14:paraId="3521048A" w14:textId="77777777" w:rsidR="00841D33" w:rsidRPr="009220B9" w:rsidRDefault="00841D33" w:rsidP="00A30D5A">
            <w:pPr>
              <w:pStyle w:val="Tabulkaodrazky"/>
            </w:pPr>
            <w:r w:rsidRPr="009220B9">
              <w:t xml:space="preserve">složitější konstrukční úlohy, </w:t>
            </w:r>
          </w:p>
          <w:p w14:paraId="4EB7EC9C" w14:textId="77777777" w:rsidR="00841D33" w:rsidRPr="009220B9" w:rsidRDefault="00841D33" w:rsidP="00A30D5A">
            <w:pPr>
              <w:pStyle w:val="Tabulkaodrazky"/>
              <w:rPr>
                <w:b/>
                <w:bCs/>
              </w:rPr>
            </w:pPr>
            <w:r w:rsidRPr="009220B9">
              <w:t>kruhová výseč, úseč, mezikruží</w:t>
            </w:r>
          </w:p>
        </w:tc>
        <w:tc>
          <w:tcPr>
            <w:tcW w:w="907" w:type="dxa"/>
            <w:tcBorders>
              <w:top w:val="single" w:sz="4" w:space="0" w:color="auto"/>
              <w:left w:val="nil"/>
              <w:bottom w:val="single" w:sz="4" w:space="0" w:color="auto"/>
              <w:right w:val="single" w:sz="4" w:space="0" w:color="auto"/>
            </w:tcBorders>
          </w:tcPr>
          <w:p w14:paraId="00FD0BA5"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06B46CCC" w14:textId="77777777" w:rsidR="00841D33" w:rsidRPr="009220B9" w:rsidRDefault="00841D33" w:rsidP="00A30D5A">
            <w:pPr>
              <w:pStyle w:val="Tabulkatext"/>
            </w:pPr>
            <w:r w:rsidRPr="009220B9">
              <w:t> </w:t>
            </w:r>
          </w:p>
        </w:tc>
      </w:tr>
      <w:tr w:rsidR="008C5C69" w:rsidRPr="009220B9" w14:paraId="22524A82"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6FBDC8D6" w14:textId="77777777" w:rsidR="00841D33" w:rsidRPr="009220B9" w:rsidRDefault="00841D33" w:rsidP="00A30D5A">
            <w:pPr>
              <w:pStyle w:val="Tabulkaodrazky"/>
            </w:pPr>
            <w:r w:rsidRPr="009220B9">
              <w:t>odhaduje a vypočítá objem a povrch těles</w:t>
            </w:r>
          </w:p>
        </w:tc>
        <w:tc>
          <w:tcPr>
            <w:tcW w:w="3420" w:type="dxa"/>
            <w:tcBorders>
              <w:top w:val="single" w:sz="4" w:space="0" w:color="auto"/>
              <w:left w:val="nil"/>
              <w:bottom w:val="single" w:sz="4" w:space="0" w:color="auto"/>
              <w:right w:val="single" w:sz="4" w:space="0" w:color="auto"/>
            </w:tcBorders>
          </w:tcPr>
          <w:p w14:paraId="5ECEBED0" w14:textId="77777777" w:rsidR="00841D33" w:rsidRPr="009220B9" w:rsidRDefault="00841D33" w:rsidP="00A30D5A">
            <w:pPr>
              <w:pStyle w:val="Tabulkaodrazky"/>
            </w:pPr>
            <w:r w:rsidRPr="009220B9">
              <w:t xml:space="preserve">výpočty objemů a povrchů válce </w:t>
            </w:r>
          </w:p>
        </w:tc>
        <w:tc>
          <w:tcPr>
            <w:tcW w:w="907" w:type="dxa"/>
            <w:tcBorders>
              <w:top w:val="single" w:sz="4" w:space="0" w:color="auto"/>
              <w:left w:val="nil"/>
              <w:bottom w:val="single" w:sz="4" w:space="0" w:color="auto"/>
              <w:right w:val="single" w:sz="4" w:space="0" w:color="auto"/>
            </w:tcBorders>
          </w:tcPr>
          <w:p w14:paraId="3C7B222E"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5ADB18C6" w14:textId="77777777" w:rsidR="00841D33" w:rsidRPr="009220B9" w:rsidRDefault="00841D33" w:rsidP="00A30D5A">
            <w:pPr>
              <w:pStyle w:val="Tabulkatext"/>
            </w:pPr>
            <w:r w:rsidRPr="009220B9">
              <w:t> </w:t>
            </w:r>
          </w:p>
        </w:tc>
      </w:tr>
      <w:tr w:rsidR="008C5C69" w:rsidRPr="009220B9" w14:paraId="1DAA3E7B"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4A012A41" w14:textId="77777777" w:rsidR="00841D33" w:rsidRPr="009220B9" w:rsidRDefault="00841D33" w:rsidP="00A30D5A">
            <w:pPr>
              <w:pStyle w:val="Tabulkaodrazky"/>
            </w:pPr>
            <w:r w:rsidRPr="009220B9">
              <w:t>načrtne a sestrojí sítě základních těles</w:t>
            </w:r>
          </w:p>
        </w:tc>
        <w:tc>
          <w:tcPr>
            <w:tcW w:w="3420" w:type="dxa"/>
            <w:tcBorders>
              <w:top w:val="single" w:sz="4" w:space="0" w:color="auto"/>
              <w:left w:val="nil"/>
              <w:bottom w:val="single" w:sz="4" w:space="0" w:color="auto"/>
              <w:right w:val="single" w:sz="4" w:space="0" w:color="auto"/>
            </w:tcBorders>
          </w:tcPr>
          <w:p w14:paraId="29BECEF7" w14:textId="77777777" w:rsidR="00841D33" w:rsidRPr="009220B9" w:rsidRDefault="00841D33" w:rsidP="00A30D5A">
            <w:pPr>
              <w:pStyle w:val="Tabulkaodrazky"/>
            </w:pPr>
            <w:r w:rsidRPr="009220B9">
              <w:t>síť válce a dalších kolmých hranolů</w:t>
            </w:r>
          </w:p>
        </w:tc>
        <w:tc>
          <w:tcPr>
            <w:tcW w:w="907" w:type="dxa"/>
            <w:tcBorders>
              <w:top w:val="single" w:sz="4" w:space="0" w:color="auto"/>
              <w:left w:val="nil"/>
              <w:bottom w:val="single" w:sz="4" w:space="0" w:color="auto"/>
              <w:right w:val="single" w:sz="4" w:space="0" w:color="auto"/>
            </w:tcBorders>
          </w:tcPr>
          <w:p w14:paraId="18169AEC"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36420443" w14:textId="77777777" w:rsidR="00841D33" w:rsidRPr="009220B9" w:rsidRDefault="00841D33" w:rsidP="00A30D5A">
            <w:pPr>
              <w:pStyle w:val="Tabulkatext"/>
            </w:pPr>
            <w:r w:rsidRPr="009220B9">
              <w:t> </w:t>
            </w:r>
          </w:p>
        </w:tc>
      </w:tr>
      <w:tr w:rsidR="008C5C69" w:rsidRPr="009220B9" w14:paraId="0911BAAF"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272BBABE" w14:textId="77777777" w:rsidR="00841D33" w:rsidRPr="009220B9" w:rsidRDefault="00841D33" w:rsidP="00A30D5A">
            <w:pPr>
              <w:pStyle w:val="Tabulkaodrazky"/>
            </w:pPr>
            <w:r w:rsidRPr="009220B9">
              <w:t>analyzuje a řeší aplikační geometrické úlohy s využitím osvojeného matematického aparátu</w:t>
            </w:r>
          </w:p>
        </w:tc>
        <w:tc>
          <w:tcPr>
            <w:tcW w:w="3420" w:type="dxa"/>
            <w:tcBorders>
              <w:top w:val="single" w:sz="4" w:space="0" w:color="auto"/>
              <w:left w:val="nil"/>
              <w:bottom w:val="single" w:sz="4" w:space="0" w:color="auto"/>
              <w:right w:val="single" w:sz="4" w:space="0" w:color="auto"/>
            </w:tcBorders>
          </w:tcPr>
          <w:p w14:paraId="53A7DE7E" w14:textId="77777777" w:rsidR="00841D33" w:rsidRPr="009220B9" w:rsidRDefault="00841D33" w:rsidP="00A30D5A">
            <w:pPr>
              <w:pStyle w:val="Tabulkaodrazky"/>
            </w:pPr>
            <w:r w:rsidRPr="009220B9">
              <w:t>úlohy konstrukční a početní geometrie</w:t>
            </w:r>
          </w:p>
        </w:tc>
        <w:tc>
          <w:tcPr>
            <w:tcW w:w="907" w:type="dxa"/>
            <w:tcBorders>
              <w:top w:val="single" w:sz="4" w:space="0" w:color="auto"/>
              <w:left w:val="nil"/>
              <w:bottom w:val="single" w:sz="4" w:space="0" w:color="auto"/>
              <w:right w:val="single" w:sz="4" w:space="0" w:color="auto"/>
            </w:tcBorders>
          </w:tcPr>
          <w:p w14:paraId="6A0F6EF3"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6D203EAF" w14:textId="77777777" w:rsidR="00841D33" w:rsidRPr="009220B9" w:rsidRDefault="00841D33" w:rsidP="00A30D5A">
            <w:pPr>
              <w:pStyle w:val="Tabulkatext"/>
            </w:pPr>
            <w:r w:rsidRPr="009220B9">
              <w:t> </w:t>
            </w:r>
          </w:p>
        </w:tc>
      </w:tr>
      <w:tr w:rsidR="008C5C69" w:rsidRPr="009220B9" w14:paraId="47A6AB28"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08338FD6" w14:textId="77777777" w:rsidR="00841D33" w:rsidRPr="009220B9" w:rsidRDefault="00841D33" w:rsidP="00A30D5A">
            <w:pPr>
              <w:pStyle w:val="Tabulkaodrazky"/>
            </w:pPr>
            <w:r w:rsidRPr="009220B9">
              <w:t>užívá logickou úvahu a kombinační úsudek při řešení úloh a problémů a nalézá různá řešení předkládaných nebo zkoumaných situací</w:t>
            </w:r>
          </w:p>
        </w:tc>
        <w:tc>
          <w:tcPr>
            <w:tcW w:w="3420" w:type="dxa"/>
            <w:tcBorders>
              <w:top w:val="single" w:sz="4" w:space="0" w:color="auto"/>
              <w:left w:val="nil"/>
              <w:bottom w:val="single" w:sz="4" w:space="0" w:color="auto"/>
              <w:right w:val="single" w:sz="4" w:space="0" w:color="auto"/>
            </w:tcBorders>
          </w:tcPr>
          <w:p w14:paraId="3D21CA6D" w14:textId="77777777" w:rsidR="00841D33" w:rsidRPr="009220B9" w:rsidRDefault="00841D33" w:rsidP="00A30D5A">
            <w:pPr>
              <w:pStyle w:val="Tabulkaodrazky"/>
            </w:pPr>
            <w:r w:rsidRPr="009220B9">
              <w:t>řešení početních hlavolamů a hříček</w:t>
            </w:r>
          </w:p>
        </w:tc>
        <w:tc>
          <w:tcPr>
            <w:tcW w:w="907" w:type="dxa"/>
            <w:tcBorders>
              <w:top w:val="single" w:sz="4" w:space="0" w:color="auto"/>
              <w:left w:val="nil"/>
              <w:bottom w:val="single" w:sz="4" w:space="0" w:color="auto"/>
              <w:right w:val="single" w:sz="4" w:space="0" w:color="auto"/>
            </w:tcBorders>
          </w:tcPr>
          <w:p w14:paraId="545F8E97"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70EE0C45" w14:textId="77777777" w:rsidR="00841D33" w:rsidRPr="009220B9" w:rsidRDefault="00841D33" w:rsidP="00A30D5A">
            <w:pPr>
              <w:pStyle w:val="Tabulkatext"/>
            </w:pPr>
            <w:r w:rsidRPr="009220B9">
              <w:t>PT:</w:t>
            </w:r>
          </w:p>
          <w:p w14:paraId="7759B5F7" w14:textId="77777777" w:rsidR="00841D33" w:rsidRPr="009220B9" w:rsidRDefault="00841D33" w:rsidP="00A30D5A">
            <w:pPr>
              <w:pStyle w:val="Tabulkatext"/>
            </w:pPr>
            <w:r w:rsidRPr="009220B9">
              <w:t>3.7.2.49</w:t>
            </w:r>
          </w:p>
        </w:tc>
      </w:tr>
      <w:tr w:rsidR="008C5C69" w:rsidRPr="009220B9" w14:paraId="7208B9D1"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6001030F" w14:textId="77777777" w:rsidR="00841D33" w:rsidRPr="009220B9" w:rsidRDefault="00841D33" w:rsidP="00A30D5A">
            <w:pPr>
              <w:pStyle w:val="Tabulkaodrazky"/>
            </w:pPr>
            <w:r w:rsidRPr="009220B9">
              <w:t>řeší úlohy na prostorovou představivost, aplikuje a kombinuje poznatky a dovednosti z různých tematických a vzdělávacích oblastí</w:t>
            </w:r>
          </w:p>
        </w:tc>
        <w:tc>
          <w:tcPr>
            <w:tcW w:w="3420" w:type="dxa"/>
            <w:tcBorders>
              <w:top w:val="single" w:sz="4" w:space="0" w:color="auto"/>
              <w:left w:val="nil"/>
              <w:bottom w:val="single" w:sz="4" w:space="0" w:color="auto"/>
              <w:right w:val="single" w:sz="4" w:space="0" w:color="auto"/>
            </w:tcBorders>
          </w:tcPr>
          <w:p w14:paraId="21DF3503" w14:textId="77777777" w:rsidR="00841D33" w:rsidRPr="009220B9" w:rsidRDefault="00841D33" w:rsidP="00A30D5A">
            <w:pPr>
              <w:pStyle w:val="Tabulkaodrazky"/>
            </w:pPr>
            <w:r w:rsidRPr="009220B9">
              <w:t>vytváření modelů prostorových útvarů, náčrtky prostorových útvarů</w:t>
            </w:r>
          </w:p>
        </w:tc>
        <w:tc>
          <w:tcPr>
            <w:tcW w:w="907" w:type="dxa"/>
            <w:tcBorders>
              <w:top w:val="single" w:sz="4" w:space="0" w:color="auto"/>
              <w:left w:val="nil"/>
              <w:bottom w:val="single" w:sz="4" w:space="0" w:color="auto"/>
              <w:right w:val="single" w:sz="4" w:space="0" w:color="auto"/>
            </w:tcBorders>
          </w:tcPr>
          <w:p w14:paraId="0B017069"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51422816" w14:textId="77777777" w:rsidR="00841D33" w:rsidRPr="009220B9" w:rsidRDefault="00841D33" w:rsidP="00A30D5A">
            <w:pPr>
              <w:pStyle w:val="Tabulkatext"/>
            </w:pPr>
          </w:p>
        </w:tc>
      </w:tr>
      <w:tr w:rsidR="008C5C69" w:rsidRPr="009220B9" w14:paraId="5155C0A2"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53CD815C" w14:textId="77777777" w:rsidR="00841D33" w:rsidRPr="009220B9" w:rsidRDefault="00841D33" w:rsidP="00A30D5A">
            <w:pPr>
              <w:pStyle w:val="Tabulkaodrazky"/>
            </w:pPr>
            <w:r w:rsidRPr="009220B9">
              <w:t>orientuje se v Tabulkách pro základní školu</w:t>
            </w:r>
          </w:p>
        </w:tc>
        <w:tc>
          <w:tcPr>
            <w:tcW w:w="3420" w:type="dxa"/>
            <w:tcBorders>
              <w:top w:val="single" w:sz="4" w:space="0" w:color="auto"/>
              <w:left w:val="nil"/>
              <w:bottom w:val="single" w:sz="4" w:space="0" w:color="auto"/>
              <w:right w:val="single" w:sz="4" w:space="0" w:color="auto"/>
            </w:tcBorders>
          </w:tcPr>
          <w:p w14:paraId="0DE878C5" w14:textId="77777777" w:rsidR="00841D33" w:rsidRPr="009220B9" w:rsidRDefault="00841D33" w:rsidP="00A30D5A">
            <w:pPr>
              <w:pStyle w:val="Tabulkaodrazky"/>
            </w:pPr>
            <w:r w:rsidRPr="009220B9">
              <w:t>práce s tabulkami pro základní školu</w:t>
            </w:r>
          </w:p>
        </w:tc>
        <w:tc>
          <w:tcPr>
            <w:tcW w:w="907" w:type="dxa"/>
            <w:tcBorders>
              <w:top w:val="single" w:sz="4" w:space="0" w:color="auto"/>
              <w:left w:val="nil"/>
              <w:bottom w:val="single" w:sz="4" w:space="0" w:color="auto"/>
              <w:right w:val="single" w:sz="4" w:space="0" w:color="auto"/>
            </w:tcBorders>
          </w:tcPr>
          <w:p w14:paraId="2A6DE8F2" w14:textId="77777777" w:rsidR="00841D33" w:rsidRPr="009220B9" w:rsidRDefault="00841D33" w:rsidP="00A30D5A">
            <w:pPr>
              <w:pStyle w:val="Tabulkatext"/>
              <w:jc w:val="center"/>
            </w:pPr>
            <w:r w:rsidRPr="009220B9">
              <w:t>prima</w:t>
            </w:r>
          </w:p>
        </w:tc>
        <w:tc>
          <w:tcPr>
            <w:tcW w:w="2252" w:type="dxa"/>
            <w:tcBorders>
              <w:top w:val="single" w:sz="4" w:space="0" w:color="auto"/>
              <w:left w:val="nil"/>
              <w:bottom w:val="single" w:sz="4" w:space="0" w:color="auto"/>
              <w:right w:val="double" w:sz="6" w:space="0" w:color="auto"/>
            </w:tcBorders>
          </w:tcPr>
          <w:p w14:paraId="558E5B69" w14:textId="77777777" w:rsidR="00841D33" w:rsidRPr="009220B9" w:rsidRDefault="00841D33" w:rsidP="00A30D5A">
            <w:pPr>
              <w:pStyle w:val="Tabulkatext"/>
            </w:pPr>
            <w:r w:rsidRPr="009220B9">
              <w:t> </w:t>
            </w:r>
          </w:p>
        </w:tc>
      </w:tr>
      <w:tr w:rsidR="008C5C69" w:rsidRPr="009220B9" w14:paraId="097D32C8"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61CBD97F" w14:textId="77777777" w:rsidR="00841D33" w:rsidRPr="009220B9" w:rsidRDefault="00841D33" w:rsidP="00A30D5A">
            <w:pPr>
              <w:pStyle w:val="Tabulkaodrazky"/>
            </w:pPr>
            <w:r w:rsidRPr="009220B9">
              <w:t>užívá vztahy pro počítání s mocninami s racionálním mocnitelem</w:t>
            </w:r>
          </w:p>
        </w:tc>
        <w:tc>
          <w:tcPr>
            <w:tcW w:w="3420" w:type="dxa"/>
            <w:tcBorders>
              <w:top w:val="single" w:sz="4" w:space="0" w:color="auto"/>
              <w:left w:val="nil"/>
              <w:bottom w:val="single" w:sz="4" w:space="0" w:color="auto"/>
              <w:right w:val="single" w:sz="4" w:space="0" w:color="auto"/>
            </w:tcBorders>
          </w:tcPr>
          <w:p w14:paraId="6463C463" w14:textId="77777777" w:rsidR="00841D33" w:rsidRPr="009220B9" w:rsidRDefault="00841D33" w:rsidP="00A30D5A">
            <w:pPr>
              <w:pStyle w:val="Tabulkaodrazky"/>
            </w:pPr>
            <w:r w:rsidRPr="009220B9">
              <w:t>operace s mocninami s racionálním mocnitelem, částečné odmocňování, usměrňování zlomků</w:t>
            </w:r>
          </w:p>
        </w:tc>
        <w:tc>
          <w:tcPr>
            <w:tcW w:w="907" w:type="dxa"/>
            <w:tcBorders>
              <w:top w:val="single" w:sz="4" w:space="0" w:color="auto"/>
              <w:left w:val="nil"/>
              <w:bottom w:val="single" w:sz="4" w:space="0" w:color="auto"/>
              <w:right w:val="single" w:sz="4" w:space="0" w:color="auto"/>
            </w:tcBorders>
          </w:tcPr>
          <w:p w14:paraId="6271EF57"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47F7D397" w14:textId="77777777" w:rsidR="00841D33" w:rsidRPr="009220B9" w:rsidRDefault="00841D33" w:rsidP="00A30D5A">
            <w:pPr>
              <w:pStyle w:val="Tabulkatext"/>
            </w:pPr>
            <w:r w:rsidRPr="009220B9">
              <w:t> </w:t>
            </w:r>
          </w:p>
        </w:tc>
      </w:tr>
      <w:tr w:rsidR="008C5C69" w:rsidRPr="009220B9" w14:paraId="31603831"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2311DDDA" w14:textId="2C05FD8B" w:rsidR="00841D33" w:rsidRPr="009220B9" w:rsidRDefault="003758A3" w:rsidP="00A30D5A">
            <w:pPr>
              <w:pStyle w:val="Tabulkaodrazky"/>
            </w:pPr>
            <w:r w:rsidRPr="009220B9">
              <w:t>u</w:t>
            </w:r>
            <w:r w:rsidR="00841D33" w:rsidRPr="009220B9">
              <w:t>rčí hodnotu lomeného výrazu, matematizuje jednoduché reálné situace</w:t>
            </w:r>
          </w:p>
          <w:p w14:paraId="7F78BAB3" w14:textId="77777777" w:rsidR="00841D33" w:rsidRPr="009220B9" w:rsidRDefault="00841D33" w:rsidP="00A30D5A">
            <w:pPr>
              <w:pStyle w:val="Tabulkaodrazky"/>
            </w:pPr>
            <w:r w:rsidRPr="009220B9">
              <w:t>krátí, rozšiřuje lomený výraz</w:t>
            </w:r>
          </w:p>
          <w:p w14:paraId="559F624E" w14:textId="77777777" w:rsidR="00841D33" w:rsidRPr="009220B9" w:rsidRDefault="00841D33" w:rsidP="00A30D5A">
            <w:pPr>
              <w:pStyle w:val="Tabulkaodrazky"/>
            </w:pPr>
            <w:r w:rsidRPr="009220B9">
              <w:t>určí podmínky lomeného výrazu</w:t>
            </w:r>
          </w:p>
          <w:p w14:paraId="5E8B3F26" w14:textId="77777777" w:rsidR="00841D33" w:rsidRPr="009220B9" w:rsidRDefault="00841D33" w:rsidP="00A30D5A">
            <w:pPr>
              <w:pStyle w:val="Tabulkaodrazky"/>
            </w:pPr>
            <w:r w:rsidRPr="009220B9">
              <w:t>sčítá, odčítá, násobí, dělí lomené výrazy</w:t>
            </w:r>
          </w:p>
          <w:p w14:paraId="1F027577" w14:textId="77777777" w:rsidR="00841D33" w:rsidRPr="009220B9" w:rsidRDefault="00841D33" w:rsidP="00A30D5A">
            <w:pPr>
              <w:pStyle w:val="Tabulkaodrazky"/>
            </w:pPr>
            <w:r w:rsidRPr="009220B9">
              <w:t>upravuje složený lomený výraz</w:t>
            </w:r>
          </w:p>
        </w:tc>
        <w:tc>
          <w:tcPr>
            <w:tcW w:w="3420" w:type="dxa"/>
            <w:tcBorders>
              <w:top w:val="single" w:sz="4" w:space="0" w:color="auto"/>
              <w:left w:val="nil"/>
              <w:bottom w:val="single" w:sz="4" w:space="0" w:color="auto"/>
              <w:right w:val="single" w:sz="4" w:space="0" w:color="auto"/>
            </w:tcBorders>
          </w:tcPr>
          <w:p w14:paraId="3C6115D8" w14:textId="77777777" w:rsidR="00841D33" w:rsidRPr="009220B9" w:rsidRDefault="00841D33" w:rsidP="00A30D5A">
            <w:pPr>
              <w:pStyle w:val="Tabulkaodrazky"/>
            </w:pPr>
            <w:r w:rsidRPr="009220B9">
              <w:t>úpravy lomených výrazů</w:t>
            </w:r>
          </w:p>
          <w:p w14:paraId="738FE179" w14:textId="77777777" w:rsidR="00841D33" w:rsidRPr="009220B9" w:rsidRDefault="00841D33" w:rsidP="00A30D5A">
            <w:pPr>
              <w:pStyle w:val="Tabulkaodrazky"/>
            </w:pPr>
            <w:r w:rsidRPr="009220B9">
              <w:t>úpravy vzorců</w:t>
            </w:r>
          </w:p>
        </w:tc>
        <w:tc>
          <w:tcPr>
            <w:tcW w:w="907" w:type="dxa"/>
            <w:tcBorders>
              <w:top w:val="single" w:sz="4" w:space="0" w:color="auto"/>
              <w:left w:val="nil"/>
              <w:bottom w:val="single" w:sz="4" w:space="0" w:color="auto"/>
              <w:right w:val="single" w:sz="4" w:space="0" w:color="auto"/>
            </w:tcBorders>
          </w:tcPr>
          <w:p w14:paraId="71C9CF46"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6621950E" w14:textId="77777777" w:rsidR="00841D33" w:rsidRPr="009220B9" w:rsidRDefault="00841D33" w:rsidP="00A30D5A">
            <w:pPr>
              <w:pStyle w:val="Tabulkatext"/>
            </w:pPr>
          </w:p>
        </w:tc>
      </w:tr>
      <w:tr w:rsidR="008C5C69" w:rsidRPr="009220B9" w14:paraId="3B5CF222"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53587E2D" w14:textId="77777777" w:rsidR="00841D33" w:rsidRPr="009220B9" w:rsidRDefault="00841D33" w:rsidP="00A30D5A">
            <w:pPr>
              <w:pStyle w:val="Tabulkaodrazky"/>
            </w:pPr>
            <w:r w:rsidRPr="009220B9">
              <w:lastRenderedPageBreak/>
              <w:t>formuluje a řeší reálnou situaci pomocí rovnic a jejich soustav</w:t>
            </w:r>
          </w:p>
        </w:tc>
        <w:tc>
          <w:tcPr>
            <w:tcW w:w="3420" w:type="dxa"/>
            <w:tcBorders>
              <w:top w:val="single" w:sz="4" w:space="0" w:color="auto"/>
              <w:left w:val="nil"/>
              <w:bottom w:val="single" w:sz="4" w:space="0" w:color="auto"/>
              <w:right w:val="single" w:sz="4" w:space="0" w:color="auto"/>
            </w:tcBorders>
          </w:tcPr>
          <w:p w14:paraId="04ED5E0A" w14:textId="77777777" w:rsidR="00841D33" w:rsidRPr="009220B9" w:rsidRDefault="00841D33" w:rsidP="00A30D5A">
            <w:pPr>
              <w:pStyle w:val="Tabulkaodrazky"/>
            </w:pPr>
            <w:r w:rsidRPr="009220B9">
              <w:t>soustavy rovnic o dvou neznámých, lineární rovnice s neznámou ve jmenovateli</w:t>
            </w:r>
          </w:p>
        </w:tc>
        <w:tc>
          <w:tcPr>
            <w:tcW w:w="907" w:type="dxa"/>
            <w:tcBorders>
              <w:top w:val="single" w:sz="4" w:space="0" w:color="auto"/>
              <w:left w:val="nil"/>
              <w:bottom w:val="single" w:sz="4" w:space="0" w:color="auto"/>
              <w:right w:val="single" w:sz="4" w:space="0" w:color="auto"/>
            </w:tcBorders>
          </w:tcPr>
          <w:p w14:paraId="213D695F"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4C001CC8" w14:textId="77777777" w:rsidR="00841D33" w:rsidRPr="009220B9" w:rsidRDefault="00841D33" w:rsidP="00A30D5A">
            <w:pPr>
              <w:pStyle w:val="Tabulkatext"/>
            </w:pPr>
            <w:r w:rsidRPr="009220B9">
              <w:t> </w:t>
            </w:r>
          </w:p>
        </w:tc>
      </w:tr>
      <w:tr w:rsidR="008C5C69" w:rsidRPr="009220B9" w14:paraId="1E4A392A"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77C1D525" w14:textId="77777777" w:rsidR="00841D33" w:rsidRPr="009220B9" w:rsidRDefault="00841D33" w:rsidP="00A30D5A">
            <w:pPr>
              <w:pStyle w:val="Tabulkaodrazky"/>
            </w:pPr>
            <w:r w:rsidRPr="009220B9">
              <w:t>analyzuje a řeší jednoduché problémy, modeluje konkrétní situace, v nichž využívá matematický aparát v oboru celých a racionálních čísel</w:t>
            </w:r>
          </w:p>
        </w:tc>
        <w:tc>
          <w:tcPr>
            <w:tcW w:w="3420" w:type="dxa"/>
            <w:tcBorders>
              <w:top w:val="single" w:sz="4" w:space="0" w:color="auto"/>
              <w:left w:val="nil"/>
              <w:bottom w:val="single" w:sz="4" w:space="0" w:color="auto"/>
              <w:right w:val="single" w:sz="4" w:space="0" w:color="auto"/>
            </w:tcBorders>
          </w:tcPr>
          <w:p w14:paraId="621AE1A1" w14:textId="77777777" w:rsidR="00841D33" w:rsidRPr="009220B9" w:rsidRDefault="00841D33" w:rsidP="00A30D5A">
            <w:pPr>
              <w:pStyle w:val="Tabulkaodrazky"/>
            </w:pPr>
            <w:r w:rsidRPr="009220B9">
              <w:t>řešení reálně zadaných slovních úloh z praxe</w:t>
            </w:r>
          </w:p>
        </w:tc>
        <w:tc>
          <w:tcPr>
            <w:tcW w:w="907" w:type="dxa"/>
            <w:tcBorders>
              <w:top w:val="single" w:sz="4" w:space="0" w:color="auto"/>
              <w:left w:val="nil"/>
              <w:bottom w:val="single" w:sz="4" w:space="0" w:color="auto"/>
              <w:right w:val="single" w:sz="4" w:space="0" w:color="auto"/>
            </w:tcBorders>
          </w:tcPr>
          <w:p w14:paraId="3C4EBAA0"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335A5D80" w14:textId="77777777" w:rsidR="00841D33" w:rsidRPr="009220B9" w:rsidRDefault="00841D33" w:rsidP="00A30D5A">
            <w:pPr>
              <w:pStyle w:val="Tabulkatext"/>
            </w:pPr>
            <w:r w:rsidRPr="009220B9">
              <w:t>PT:</w:t>
            </w:r>
          </w:p>
          <w:p w14:paraId="2CC1B505" w14:textId="77777777" w:rsidR="00841D33" w:rsidRPr="009220B9" w:rsidRDefault="00841D33" w:rsidP="00A30D5A">
            <w:pPr>
              <w:pStyle w:val="Tabulkatext"/>
            </w:pPr>
            <w:r w:rsidRPr="009220B9">
              <w:t>3.7.2.49</w:t>
            </w:r>
          </w:p>
        </w:tc>
      </w:tr>
      <w:tr w:rsidR="008C5C69" w:rsidRPr="009220B9" w14:paraId="1ACADD9D"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207FCA84" w14:textId="77777777" w:rsidR="00841D33" w:rsidRPr="009220B9" w:rsidRDefault="00841D33" w:rsidP="00A30D5A">
            <w:pPr>
              <w:pStyle w:val="Tabulkaodrazky"/>
            </w:pPr>
            <w:r w:rsidRPr="009220B9">
              <w:t>matematizuje jednoduché reálné situace s využitím funkčních vztahů</w:t>
            </w:r>
          </w:p>
        </w:tc>
        <w:tc>
          <w:tcPr>
            <w:tcW w:w="3420" w:type="dxa"/>
            <w:tcBorders>
              <w:top w:val="single" w:sz="4" w:space="0" w:color="auto"/>
              <w:left w:val="nil"/>
              <w:bottom w:val="single" w:sz="4" w:space="0" w:color="auto"/>
              <w:right w:val="single" w:sz="4" w:space="0" w:color="auto"/>
            </w:tcBorders>
          </w:tcPr>
          <w:p w14:paraId="6188DDA7" w14:textId="77777777" w:rsidR="00841D33" w:rsidRPr="009220B9" w:rsidRDefault="00841D33" w:rsidP="00A30D5A">
            <w:pPr>
              <w:pStyle w:val="Tabulkaodrazky"/>
            </w:pPr>
            <w:r w:rsidRPr="009220B9">
              <w:t>shrnutí poznatků o funkcích</w:t>
            </w:r>
          </w:p>
          <w:p w14:paraId="5AAC363E" w14:textId="77777777" w:rsidR="00841D33" w:rsidRPr="009220B9" w:rsidRDefault="00841D33" w:rsidP="00A30D5A">
            <w:pPr>
              <w:pStyle w:val="Tabulkaodrazky"/>
            </w:pPr>
            <w:r w:rsidRPr="009220B9">
              <w:t>příklady funkcí – lineární, kvadratická, nepřímá úměrnost</w:t>
            </w:r>
          </w:p>
        </w:tc>
        <w:tc>
          <w:tcPr>
            <w:tcW w:w="907" w:type="dxa"/>
            <w:tcBorders>
              <w:top w:val="single" w:sz="4" w:space="0" w:color="auto"/>
              <w:left w:val="nil"/>
              <w:bottom w:val="single" w:sz="4" w:space="0" w:color="auto"/>
              <w:right w:val="single" w:sz="4" w:space="0" w:color="auto"/>
            </w:tcBorders>
          </w:tcPr>
          <w:p w14:paraId="1BA9DBEA"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5E666F5B" w14:textId="77777777" w:rsidR="00841D33" w:rsidRPr="009220B9" w:rsidRDefault="00841D33" w:rsidP="00A30D5A">
            <w:pPr>
              <w:pStyle w:val="Tabulkatext"/>
            </w:pPr>
            <w:r w:rsidRPr="009220B9">
              <w:t> </w:t>
            </w:r>
          </w:p>
        </w:tc>
      </w:tr>
      <w:tr w:rsidR="008C5C69" w:rsidRPr="009220B9" w14:paraId="58DF91F9"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73A4848F" w14:textId="77777777" w:rsidR="00841D33" w:rsidRPr="009220B9" w:rsidRDefault="00841D33" w:rsidP="00A30D5A">
            <w:pPr>
              <w:pStyle w:val="Tabulkaodrazky"/>
            </w:pPr>
            <w:r w:rsidRPr="009220B9">
              <w:t>načrtne a sestrojí rovinné útvary</w:t>
            </w:r>
          </w:p>
          <w:p w14:paraId="097E4874" w14:textId="77777777" w:rsidR="00841D33" w:rsidRPr="009220B9" w:rsidRDefault="00841D33" w:rsidP="00A30D5A">
            <w:pPr>
              <w:pStyle w:val="Tabulkaodrazky"/>
            </w:pPr>
            <w:r w:rsidRPr="009220B9">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tcPr>
          <w:p w14:paraId="4CAE5033" w14:textId="77777777" w:rsidR="00841D33" w:rsidRPr="009220B9" w:rsidRDefault="00841D33" w:rsidP="00A30D5A">
            <w:pPr>
              <w:pStyle w:val="Tabulkaodrazky"/>
            </w:pPr>
            <w:r w:rsidRPr="009220B9">
              <w:t xml:space="preserve">složitější konstrukční úlohy, </w:t>
            </w:r>
          </w:p>
        </w:tc>
        <w:tc>
          <w:tcPr>
            <w:tcW w:w="907" w:type="dxa"/>
            <w:tcBorders>
              <w:top w:val="single" w:sz="4" w:space="0" w:color="auto"/>
              <w:left w:val="nil"/>
              <w:bottom w:val="single" w:sz="4" w:space="0" w:color="auto"/>
              <w:right w:val="single" w:sz="4" w:space="0" w:color="auto"/>
            </w:tcBorders>
          </w:tcPr>
          <w:p w14:paraId="564787FF"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113928D1" w14:textId="77777777" w:rsidR="00841D33" w:rsidRPr="009220B9" w:rsidRDefault="00841D33" w:rsidP="00A30D5A">
            <w:pPr>
              <w:pStyle w:val="Tabulkatext"/>
            </w:pPr>
          </w:p>
        </w:tc>
      </w:tr>
      <w:tr w:rsidR="008C5C69" w:rsidRPr="009220B9" w14:paraId="4946BA9E"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13EFD234" w14:textId="77777777" w:rsidR="00841D33" w:rsidRPr="009220B9" w:rsidRDefault="00841D33" w:rsidP="00A30D5A">
            <w:pPr>
              <w:pStyle w:val="Tabulkaodrazky"/>
            </w:pPr>
            <w:r w:rsidRPr="009220B9">
              <w:t>užívá k argumentaci a při výpočtech věty o shodnosti a podobnosti trojúhelníků</w:t>
            </w:r>
          </w:p>
        </w:tc>
        <w:tc>
          <w:tcPr>
            <w:tcW w:w="3420" w:type="dxa"/>
            <w:tcBorders>
              <w:top w:val="single" w:sz="4" w:space="0" w:color="auto"/>
              <w:left w:val="nil"/>
              <w:bottom w:val="single" w:sz="4" w:space="0" w:color="auto"/>
              <w:right w:val="single" w:sz="4" w:space="0" w:color="auto"/>
            </w:tcBorders>
          </w:tcPr>
          <w:p w14:paraId="725FD913" w14:textId="77777777" w:rsidR="00841D33" w:rsidRPr="009220B9" w:rsidRDefault="00841D33" w:rsidP="00A30D5A">
            <w:pPr>
              <w:pStyle w:val="Tabulkaodrazky"/>
            </w:pPr>
            <w:r w:rsidRPr="009220B9">
              <w:t>věty o shodnosti trojúhelníků,</w:t>
            </w:r>
          </w:p>
          <w:p w14:paraId="621792FB" w14:textId="77777777" w:rsidR="00841D33" w:rsidRPr="009220B9" w:rsidRDefault="00841D33" w:rsidP="00A30D5A">
            <w:pPr>
              <w:pStyle w:val="Tabulkaodrazky"/>
            </w:pPr>
            <w:r w:rsidRPr="009220B9">
              <w:t>podobnost trojúhelníků</w:t>
            </w:r>
          </w:p>
        </w:tc>
        <w:tc>
          <w:tcPr>
            <w:tcW w:w="907" w:type="dxa"/>
            <w:tcBorders>
              <w:top w:val="single" w:sz="4" w:space="0" w:color="auto"/>
              <w:left w:val="nil"/>
              <w:bottom w:val="single" w:sz="4" w:space="0" w:color="auto"/>
              <w:right w:val="single" w:sz="4" w:space="0" w:color="auto"/>
            </w:tcBorders>
          </w:tcPr>
          <w:p w14:paraId="3D6E825F"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538C5286" w14:textId="77777777" w:rsidR="00841D33" w:rsidRPr="009220B9" w:rsidRDefault="00841D33" w:rsidP="00A30D5A">
            <w:pPr>
              <w:pStyle w:val="Tabulkatext"/>
            </w:pPr>
          </w:p>
        </w:tc>
      </w:tr>
      <w:tr w:rsidR="008C5C69" w:rsidRPr="009220B9" w14:paraId="190521B6"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3972145E" w14:textId="77777777" w:rsidR="00841D33" w:rsidRPr="009220B9" w:rsidRDefault="00841D33" w:rsidP="00A30D5A">
            <w:pPr>
              <w:pStyle w:val="Tabulkaodrazky"/>
            </w:pPr>
            <w:r w:rsidRPr="009220B9">
              <w:t>odhaduje a vypočítá objem a povrch těles</w:t>
            </w:r>
          </w:p>
        </w:tc>
        <w:tc>
          <w:tcPr>
            <w:tcW w:w="3420" w:type="dxa"/>
            <w:tcBorders>
              <w:top w:val="single" w:sz="4" w:space="0" w:color="auto"/>
              <w:left w:val="nil"/>
              <w:bottom w:val="single" w:sz="4" w:space="0" w:color="auto"/>
              <w:right w:val="single" w:sz="4" w:space="0" w:color="auto"/>
            </w:tcBorders>
          </w:tcPr>
          <w:p w14:paraId="6884333C" w14:textId="77777777" w:rsidR="00841D33" w:rsidRPr="009220B9" w:rsidRDefault="00841D33" w:rsidP="00A30D5A">
            <w:pPr>
              <w:pStyle w:val="Tabulkaodrazky"/>
            </w:pPr>
            <w:r w:rsidRPr="009220B9">
              <w:t>výpočty objemů a povrchů koule, jehlanu, kužele</w:t>
            </w:r>
          </w:p>
          <w:p w14:paraId="32AE83E0" w14:textId="77777777" w:rsidR="00841D33" w:rsidRPr="009220B9" w:rsidRDefault="00841D33" w:rsidP="00A30D5A">
            <w:pPr>
              <w:pStyle w:val="Tabulkaodrazky"/>
            </w:pPr>
            <w:r w:rsidRPr="009220B9">
              <w:t>výpočty objemů a povrchu složených těles</w:t>
            </w:r>
          </w:p>
        </w:tc>
        <w:tc>
          <w:tcPr>
            <w:tcW w:w="907" w:type="dxa"/>
            <w:tcBorders>
              <w:top w:val="single" w:sz="4" w:space="0" w:color="auto"/>
              <w:left w:val="nil"/>
              <w:bottom w:val="single" w:sz="4" w:space="0" w:color="auto"/>
              <w:right w:val="single" w:sz="4" w:space="0" w:color="auto"/>
            </w:tcBorders>
          </w:tcPr>
          <w:p w14:paraId="6C06049C"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3DEBC584" w14:textId="77777777" w:rsidR="00841D33" w:rsidRPr="009220B9" w:rsidRDefault="00841D33" w:rsidP="00A30D5A">
            <w:pPr>
              <w:pStyle w:val="Tabulkatext"/>
            </w:pPr>
          </w:p>
        </w:tc>
      </w:tr>
      <w:tr w:rsidR="008C5C69" w:rsidRPr="009220B9" w14:paraId="512884F2"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74EB04E7" w14:textId="77777777" w:rsidR="00841D33" w:rsidRPr="009220B9" w:rsidRDefault="00841D33" w:rsidP="00A30D5A">
            <w:pPr>
              <w:pStyle w:val="Tabulkaodrazky"/>
            </w:pPr>
            <w:r w:rsidRPr="009220B9">
              <w:t>řeší úlohy na prostorovou představivost, aplikuje a kombinuje poznatky a dovednosti z různých tematických a vzdělávacích oblastí</w:t>
            </w:r>
          </w:p>
          <w:p w14:paraId="7727FE30" w14:textId="77777777" w:rsidR="00841D33" w:rsidRPr="009220B9" w:rsidRDefault="00841D33" w:rsidP="00A30D5A">
            <w:pPr>
              <w:pStyle w:val="Tabulkaodrazky"/>
            </w:pPr>
            <w:r w:rsidRPr="009220B9">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tcPr>
          <w:p w14:paraId="544F6369" w14:textId="77777777" w:rsidR="00841D33" w:rsidRPr="009220B9" w:rsidRDefault="00841D33" w:rsidP="00A30D5A">
            <w:pPr>
              <w:pStyle w:val="Tabulkaodrazky"/>
            </w:pPr>
            <w:r w:rsidRPr="009220B9">
              <w:t>vytváření modelů prostorových útvarů, náčrtky prostorových útvarů</w:t>
            </w:r>
          </w:p>
        </w:tc>
        <w:tc>
          <w:tcPr>
            <w:tcW w:w="907" w:type="dxa"/>
            <w:tcBorders>
              <w:top w:val="single" w:sz="4" w:space="0" w:color="auto"/>
              <w:left w:val="nil"/>
              <w:bottom w:val="single" w:sz="4" w:space="0" w:color="auto"/>
              <w:right w:val="single" w:sz="4" w:space="0" w:color="auto"/>
            </w:tcBorders>
          </w:tcPr>
          <w:p w14:paraId="04A5833F"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5CA8C208" w14:textId="77777777" w:rsidR="00841D33" w:rsidRPr="009220B9" w:rsidRDefault="00841D33" w:rsidP="00A30D5A">
            <w:pPr>
              <w:pStyle w:val="Tabulkatext"/>
            </w:pPr>
          </w:p>
        </w:tc>
      </w:tr>
      <w:tr w:rsidR="008C5C69" w:rsidRPr="009220B9" w14:paraId="0E10B214"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1A81222A" w14:textId="77777777" w:rsidR="00841D33" w:rsidRPr="009220B9" w:rsidRDefault="00841D33" w:rsidP="00A30D5A">
            <w:pPr>
              <w:pStyle w:val="Tabulkaodrazky"/>
            </w:pPr>
            <w:r w:rsidRPr="009220B9">
              <w:t>zná definice goniometrických funkcí v pravoúhlém trojúhelníku a umí je aplikovat na úlohy z praxe</w:t>
            </w:r>
          </w:p>
        </w:tc>
        <w:tc>
          <w:tcPr>
            <w:tcW w:w="3420" w:type="dxa"/>
            <w:tcBorders>
              <w:top w:val="single" w:sz="4" w:space="0" w:color="auto"/>
              <w:left w:val="nil"/>
              <w:bottom w:val="single" w:sz="4" w:space="0" w:color="auto"/>
              <w:right w:val="single" w:sz="4" w:space="0" w:color="auto"/>
            </w:tcBorders>
          </w:tcPr>
          <w:p w14:paraId="67086E76" w14:textId="77777777" w:rsidR="00841D33" w:rsidRPr="009220B9" w:rsidRDefault="00841D33" w:rsidP="00A30D5A">
            <w:pPr>
              <w:pStyle w:val="Tabulkaodrazky"/>
            </w:pPr>
            <w:r w:rsidRPr="009220B9">
              <w:t>podobnost trojúhelníků, goniometrické funkce sinus, kosinus, tangens, kotangens, určování hodnot na kalkulátoru</w:t>
            </w:r>
          </w:p>
        </w:tc>
        <w:tc>
          <w:tcPr>
            <w:tcW w:w="907" w:type="dxa"/>
            <w:tcBorders>
              <w:top w:val="single" w:sz="4" w:space="0" w:color="auto"/>
              <w:left w:val="nil"/>
              <w:bottom w:val="single" w:sz="4" w:space="0" w:color="auto"/>
              <w:right w:val="single" w:sz="4" w:space="0" w:color="auto"/>
            </w:tcBorders>
          </w:tcPr>
          <w:p w14:paraId="49829077"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30ECF8C7" w14:textId="77777777" w:rsidR="00841D33" w:rsidRPr="009220B9" w:rsidRDefault="00841D33" w:rsidP="00A30D5A">
            <w:pPr>
              <w:pStyle w:val="Tabulkatext"/>
            </w:pPr>
            <w:r w:rsidRPr="009220B9">
              <w:t> </w:t>
            </w:r>
          </w:p>
        </w:tc>
      </w:tr>
      <w:tr w:rsidR="008C5C69" w:rsidRPr="009220B9" w14:paraId="0A614802"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318C5D31" w14:textId="77777777" w:rsidR="00841D33" w:rsidRPr="009220B9" w:rsidRDefault="00841D33" w:rsidP="00A30D5A">
            <w:pPr>
              <w:pStyle w:val="Tabulkaodrazky"/>
            </w:pPr>
            <w:r w:rsidRPr="009220B9">
              <w:t>vypočítá úrok, jistinu při dané úrokové míře, provádí jednoduché, složené a kombinované úrokování.</w:t>
            </w:r>
          </w:p>
        </w:tc>
        <w:tc>
          <w:tcPr>
            <w:tcW w:w="3420" w:type="dxa"/>
            <w:tcBorders>
              <w:top w:val="single" w:sz="4" w:space="0" w:color="auto"/>
              <w:left w:val="nil"/>
              <w:bottom w:val="single" w:sz="4" w:space="0" w:color="auto"/>
              <w:right w:val="single" w:sz="4" w:space="0" w:color="auto"/>
            </w:tcBorders>
          </w:tcPr>
          <w:p w14:paraId="70DFF5EB" w14:textId="77777777" w:rsidR="00841D33" w:rsidRPr="009220B9" w:rsidRDefault="00841D33" w:rsidP="00A30D5A">
            <w:pPr>
              <w:pStyle w:val="Tabulkaodrazky"/>
            </w:pPr>
            <w:r w:rsidRPr="009220B9">
              <w:t xml:space="preserve">úrok, jistina, úroková doba, míra,  </w:t>
            </w:r>
          </w:p>
          <w:p w14:paraId="5AEA1F65" w14:textId="77777777" w:rsidR="00841D33" w:rsidRPr="009220B9" w:rsidRDefault="00841D33" w:rsidP="00A30D5A">
            <w:pPr>
              <w:pStyle w:val="Tabulkaodrazky"/>
            </w:pPr>
            <w:r w:rsidRPr="009220B9">
              <w:t>řešení slovních úloh z praxe</w:t>
            </w:r>
          </w:p>
        </w:tc>
        <w:tc>
          <w:tcPr>
            <w:tcW w:w="907" w:type="dxa"/>
            <w:tcBorders>
              <w:top w:val="single" w:sz="4" w:space="0" w:color="auto"/>
              <w:left w:val="nil"/>
              <w:bottom w:val="single" w:sz="4" w:space="0" w:color="auto"/>
              <w:right w:val="single" w:sz="4" w:space="0" w:color="auto"/>
            </w:tcBorders>
          </w:tcPr>
          <w:p w14:paraId="62C35C9A"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7BC463E5" w14:textId="77777777" w:rsidR="00841D33" w:rsidRPr="009220B9" w:rsidRDefault="00841D33" w:rsidP="00A30D5A">
            <w:pPr>
              <w:pStyle w:val="Tabulkatext"/>
            </w:pPr>
            <w:r w:rsidRPr="009220B9">
              <w:t>PT:</w:t>
            </w:r>
          </w:p>
          <w:p w14:paraId="3839543C" w14:textId="77777777" w:rsidR="00841D33" w:rsidRPr="009220B9" w:rsidRDefault="00841D33" w:rsidP="00A30D5A">
            <w:pPr>
              <w:pStyle w:val="Tabulkatext"/>
            </w:pPr>
            <w:r w:rsidRPr="009220B9">
              <w:t>3.7.2.49</w:t>
            </w:r>
          </w:p>
        </w:tc>
      </w:tr>
      <w:tr w:rsidR="00841D33" w:rsidRPr="009220B9" w14:paraId="0BEB056C" w14:textId="77777777" w:rsidTr="007D5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51142FC5" w14:textId="77777777" w:rsidR="00841D33" w:rsidRPr="009220B9" w:rsidRDefault="00841D33" w:rsidP="00A30D5A">
            <w:pPr>
              <w:pStyle w:val="Tabulkaodrazky"/>
            </w:pPr>
            <w:r w:rsidRPr="009220B9">
              <w:t>orientuje se v Tabulkách pro základní školu</w:t>
            </w:r>
          </w:p>
        </w:tc>
        <w:tc>
          <w:tcPr>
            <w:tcW w:w="3420" w:type="dxa"/>
            <w:tcBorders>
              <w:top w:val="single" w:sz="4" w:space="0" w:color="auto"/>
              <w:left w:val="nil"/>
              <w:bottom w:val="single" w:sz="4" w:space="0" w:color="auto"/>
              <w:right w:val="single" w:sz="4" w:space="0" w:color="auto"/>
            </w:tcBorders>
          </w:tcPr>
          <w:p w14:paraId="0E797781" w14:textId="77777777" w:rsidR="00841D33" w:rsidRPr="009220B9" w:rsidRDefault="00841D33" w:rsidP="00A30D5A">
            <w:pPr>
              <w:pStyle w:val="Tabulkaodrazky"/>
            </w:pPr>
            <w:r w:rsidRPr="009220B9">
              <w:t>práce s tabulkami pro základní školu</w:t>
            </w:r>
          </w:p>
        </w:tc>
        <w:tc>
          <w:tcPr>
            <w:tcW w:w="907" w:type="dxa"/>
            <w:tcBorders>
              <w:top w:val="single" w:sz="4" w:space="0" w:color="auto"/>
              <w:left w:val="nil"/>
              <w:bottom w:val="single" w:sz="4" w:space="0" w:color="auto"/>
              <w:right w:val="single" w:sz="4" w:space="0" w:color="auto"/>
            </w:tcBorders>
          </w:tcPr>
          <w:p w14:paraId="64EA48A8" w14:textId="77777777" w:rsidR="00841D33" w:rsidRPr="009220B9" w:rsidRDefault="00841D33" w:rsidP="00A30D5A">
            <w:pPr>
              <w:pStyle w:val="Tabulkatext"/>
              <w:jc w:val="center"/>
            </w:pPr>
            <w:r w:rsidRPr="009220B9">
              <w:t>sekunda</w:t>
            </w:r>
          </w:p>
        </w:tc>
        <w:tc>
          <w:tcPr>
            <w:tcW w:w="2252" w:type="dxa"/>
            <w:tcBorders>
              <w:top w:val="single" w:sz="4" w:space="0" w:color="auto"/>
              <w:left w:val="nil"/>
              <w:bottom w:val="single" w:sz="4" w:space="0" w:color="auto"/>
              <w:right w:val="double" w:sz="6" w:space="0" w:color="auto"/>
            </w:tcBorders>
          </w:tcPr>
          <w:p w14:paraId="0AF24919" w14:textId="77777777" w:rsidR="00841D33" w:rsidRPr="009220B9" w:rsidRDefault="00841D33" w:rsidP="00A30D5A">
            <w:pPr>
              <w:pStyle w:val="Tabulkatext"/>
            </w:pPr>
            <w:r w:rsidRPr="009220B9">
              <w:t> </w:t>
            </w:r>
          </w:p>
        </w:tc>
      </w:tr>
    </w:tbl>
    <w:p w14:paraId="589DF99B" w14:textId="235B1D91" w:rsidR="00841D33" w:rsidRPr="009220B9" w:rsidRDefault="00841D33" w:rsidP="00A30D5A"/>
    <w:p w14:paraId="798A1352" w14:textId="77777777" w:rsidR="00841D33" w:rsidRPr="009220B9" w:rsidRDefault="00841D33" w:rsidP="00A30D5A">
      <w:pPr>
        <w:jc w:val="left"/>
      </w:pPr>
      <w:r w:rsidRPr="009220B9">
        <w:br w:type="page"/>
      </w:r>
    </w:p>
    <w:p w14:paraId="7D87A503" w14:textId="2CB4D6C5" w:rsidR="00012C30" w:rsidRPr="00292620" w:rsidRDefault="00012C30" w:rsidP="00A30D5A">
      <w:pPr>
        <w:pStyle w:val="Nadpis2"/>
        <w:rPr>
          <w:highlight w:val="yellow"/>
        </w:rPr>
      </w:pPr>
      <w:bookmarkStart w:id="128" w:name="_Toc233274636"/>
      <w:r w:rsidRPr="00292620">
        <w:rPr>
          <w:highlight w:val="yellow"/>
        </w:rPr>
        <w:lastRenderedPageBreak/>
        <w:t>Informatika</w:t>
      </w:r>
      <w:bookmarkEnd w:id="128"/>
    </w:p>
    <w:p w14:paraId="5F3FDD2C" w14:textId="77777777" w:rsidR="00C27667" w:rsidRPr="009220B9" w:rsidRDefault="00C27667" w:rsidP="00A30D5A">
      <w:pPr>
        <w:pStyle w:val="Nadpis4"/>
      </w:pPr>
      <w:r w:rsidRPr="009220B9">
        <w:t>Charakteristika vyučovacího předmětu</w:t>
      </w:r>
    </w:p>
    <w:p w14:paraId="6C6C797A" w14:textId="77777777" w:rsidR="007D3A9D" w:rsidRPr="00445F5F" w:rsidRDefault="007D3A9D" w:rsidP="007D3A9D">
      <w:pPr>
        <w:pStyle w:val="Nadpis5"/>
      </w:pPr>
      <w:r w:rsidRPr="00445F5F">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7D3A9D" w:rsidRPr="00445F5F" w14:paraId="25B18AB2" w14:textId="77777777" w:rsidTr="000C0983">
        <w:tc>
          <w:tcPr>
            <w:tcW w:w="2609" w:type="dxa"/>
            <w:tcMar>
              <w:top w:w="57" w:type="dxa"/>
              <w:left w:w="57" w:type="dxa"/>
              <w:bottom w:w="57" w:type="dxa"/>
              <w:right w:w="57" w:type="dxa"/>
            </w:tcMar>
            <w:vAlign w:val="center"/>
          </w:tcPr>
          <w:p w14:paraId="187D3249" w14:textId="77777777" w:rsidR="007D3A9D" w:rsidRPr="00445F5F" w:rsidRDefault="007D3A9D" w:rsidP="000C0983">
            <w:pPr>
              <w:jc w:val="left"/>
            </w:pPr>
            <w:r w:rsidRPr="00445F5F">
              <w:rPr>
                <w:b/>
                <w:bCs/>
              </w:rPr>
              <w:t>Ročník</w:t>
            </w:r>
          </w:p>
        </w:tc>
        <w:tc>
          <w:tcPr>
            <w:tcW w:w="981" w:type="dxa"/>
            <w:tcMar>
              <w:top w:w="57" w:type="dxa"/>
              <w:left w:w="57" w:type="dxa"/>
              <w:bottom w:w="57" w:type="dxa"/>
              <w:right w:w="57" w:type="dxa"/>
            </w:tcMar>
            <w:vAlign w:val="center"/>
          </w:tcPr>
          <w:p w14:paraId="15FEE2D4" w14:textId="77777777" w:rsidR="007D3A9D" w:rsidRPr="00445F5F" w:rsidRDefault="007D3A9D" w:rsidP="000C0983">
            <w:pPr>
              <w:jc w:val="center"/>
            </w:pPr>
            <w:r w:rsidRPr="00445F5F">
              <w:t>prima</w:t>
            </w:r>
          </w:p>
        </w:tc>
        <w:tc>
          <w:tcPr>
            <w:tcW w:w="981" w:type="dxa"/>
            <w:tcMar>
              <w:top w:w="57" w:type="dxa"/>
              <w:left w:w="57" w:type="dxa"/>
              <w:bottom w:w="57" w:type="dxa"/>
              <w:right w:w="57" w:type="dxa"/>
            </w:tcMar>
            <w:vAlign w:val="center"/>
          </w:tcPr>
          <w:p w14:paraId="6E509D5A" w14:textId="77777777" w:rsidR="007D3A9D" w:rsidRPr="00445F5F" w:rsidRDefault="007D3A9D" w:rsidP="000C0983">
            <w:pPr>
              <w:jc w:val="center"/>
            </w:pPr>
            <w:r w:rsidRPr="00445F5F">
              <w:t>sekunda</w:t>
            </w:r>
          </w:p>
        </w:tc>
      </w:tr>
      <w:tr w:rsidR="007D3A9D" w:rsidRPr="00445F5F" w14:paraId="3E64515D" w14:textId="77777777" w:rsidTr="000C0983">
        <w:tc>
          <w:tcPr>
            <w:tcW w:w="2609" w:type="dxa"/>
            <w:tcMar>
              <w:top w:w="57" w:type="dxa"/>
              <w:left w:w="57" w:type="dxa"/>
              <w:bottom w:w="57" w:type="dxa"/>
              <w:right w:w="57" w:type="dxa"/>
            </w:tcMar>
            <w:vAlign w:val="center"/>
          </w:tcPr>
          <w:p w14:paraId="27229207" w14:textId="77777777" w:rsidR="007D3A9D" w:rsidRPr="00445F5F" w:rsidRDefault="007D3A9D" w:rsidP="000C0983">
            <w:pPr>
              <w:jc w:val="left"/>
            </w:pPr>
            <w:r w:rsidRPr="00445F5F">
              <w:rPr>
                <w:b/>
                <w:bCs/>
              </w:rPr>
              <w:t>Dotace hodin za týden</w:t>
            </w:r>
          </w:p>
        </w:tc>
        <w:tc>
          <w:tcPr>
            <w:tcW w:w="981" w:type="dxa"/>
            <w:tcMar>
              <w:top w:w="57" w:type="dxa"/>
              <w:left w:w="57" w:type="dxa"/>
              <w:bottom w:w="57" w:type="dxa"/>
              <w:right w:w="57" w:type="dxa"/>
            </w:tcMar>
            <w:vAlign w:val="center"/>
          </w:tcPr>
          <w:p w14:paraId="7448D554" w14:textId="77777777" w:rsidR="007D3A9D" w:rsidRPr="00445F5F" w:rsidRDefault="007D3A9D" w:rsidP="000C0983">
            <w:pPr>
              <w:jc w:val="center"/>
            </w:pPr>
            <w:r w:rsidRPr="00445F5F">
              <w:t>2</w:t>
            </w:r>
          </w:p>
        </w:tc>
        <w:tc>
          <w:tcPr>
            <w:tcW w:w="981" w:type="dxa"/>
            <w:tcMar>
              <w:top w:w="57" w:type="dxa"/>
              <w:left w:w="57" w:type="dxa"/>
              <w:bottom w:w="57" w:type="dxa"/>
              <w:right w:w="57" w:type="dxa"/>
            </w:tcMar>
            <w:vAlign w:val="center"/>
          </w:tcPr>
          <w:p w14:paraId="292CFFF6" w14:textId="77777777" w:rsidR="007D3A9D" w:rsidRPr="00445F5F" w:rsidRDefault="007D3A9D" w:rsidP="000C0983">
            <w:pPr>
              <w:jc w:val="center"/>
            </w:pPr>
            <w:r w:rsidRPr="00445F5F">
              <w:t>2</w:t>
            </w:r>
          </w:p>
        </w:tc>
      </w:tr>
    </w:tbl>
    <w:p w14:paraId="29924430" w14:textId="77777777" w:rsidR="007D3A9D" w:rsidRPr="00445F5F" w:rsidRDefault="007D3A9D" w:rsidP="007D3A9D">
      <w:pPr>
        <w:pStyle w:val="Odstavec"/>
      </w:pPr>
      <w:r w:rsidRPr="00445F5F">
        <w:t xml:space="preserve">Předmět pokrývá vzdělávací oblast </w:t>
      </w:r>
      <w:r w:rsidRPr="00445F5F">
        <w:rPr>
          <w:i/>
          <w:iCs/>
        </w:rPr>
        <w:t>Informatika</w:t>
      </w:r>
      <w:r w:rsidRPr="00445F5F">
        <w:t xml:space="preserve"> podle požadavků uvedených v RVP ZV, vychází z tematického okruhu Využití digitálních technologií vzdělávací oblasti </w:t>
      </w:r>
      <w:r w:rsidRPr="00445F5F">
        <w:rPr>
          <w:i/>
          <w:iCs/>
        </w:rPr>
        <w:t>Člověk a svět práce (RVP ZV)</w:t>
      </w:r>
      <w:r w:rsidRPr="00445F5F">
        <w:t xml:space="preserve">, ze které také čerpá část hodinové dotace. Dále uvádí probíraná témata do souvislostí s tématy probíranými v dalších vyučovacích předmětech a rozvíjí tím mezipředmětové vztahy. </w:t>
      </w:r>
    </w:p>
    <w:p w14:paraId="6B4EB263" w14:textId="77777777" w:rsidR="007D3A9D" w:rsidRPr="00445F5F" w:rsidRDefault="007D3A9D" w:rsidP="007D3A9D">
      <w:pPr>
        <w:pStyle w:val="Odstavec"/>
      </w:pPr>
      <w:r w:rsidRPr="00445F5F">
        <w:t xml:space="preserve">Předmět je zařazen do prvního a druhého ročníku šestiletého studia s hodinovou dotací podle výše uvedené tabulky. Výuka probíhá ve skupinách s maximálním počtem žáků </w:t>
      </w:r>
      <w:r w:rsidRPr="00445F5F">
        <w:rPr>
          <w:b/>
          <w:bCs/>
        </w:rPr>
        <w:t>17</w:t>
      </w:r>
      <w:r w:rsidRPr="00445F5F">
        <w:t xml:space="preserve">. </w:t>
      </w:r>
    </w:p>
    <w:p w14:paraId="451E6EB5" w14:textId="77777777" w:rsidR="007D3A9D" w:rsidRPr="00445F5F" w:rsidRDefault="007D3A9D" w:rsidP="007D3A9D">
      <w:pPr>
        <w:pStyle w:val="Odstavec"/>
      </w:pPr>
      <w:r w:rsidRPr="00445F5F">
        <w:t xml:space="preserve">V oblasti Informační a komunikační technologie se předmět zaměřuje na rozvoj informatického myšlení a porozumění základním principům digitálních technologií.  Žáci získávají prostředky a metody ke zkoumání řešitelnosti problémů, hledání a nalézání jejich optimálního řešení. Získávají dovednost orientovat se a pracovat s informacemi v oblasti jejich získávání, třídění, aktualizace a ukládání. Na základě pochopení funkce digitální techniky porozumí zákonitostem digitálního světa, ve kterém se budou umět efektivně, bezpečně a eticky pohybovat. </w:t>
      </w:r>
    </w:p>
    <w:p w14:paraId="3B8A0194" w14:textId="77777777" w:rsidR="007D3A9D" w:rsidRPr="00445F5F" w:rsidRDefault="007D3A9D" w:rsidP="007D3A9D">
      <w:pPr>
        <w:pStyle w:val="Odstavec"/>
      </w:pPr>
      <w:r w:rsidRPr="00445F5F">
        <w:t xml:space="preserve">Z oblasti Člověk a svět práce integruje okruh Využití digitálních technologií. Zařazený okruh vede žáky k praktickým pracovním dovednostem a návykům s výpočetní technikou, přispívá k vytváření životní a profesní orientace žáků, k dodržování zásad bezpečnosti a hygieny práce. Vede žáky k ovládání a využití moderní digitální techniky a technologií. V rozpracování obsahu předmětu jsou výstupy vzdělávací oblasti </w:t>
      </w:r>
      <w:r w:rsidRPr="00445F5F">
        <w:rPr>
          <w:i/>
          <w:iCs/>
        </w:rPr>
        <w:t>Člověk a svět práce</w:t>
      </w:r>
      <w:r w:rsidRPr="00445F5F">
        <w:t xml:space="preserve"> RVP ZV označeny kódem integrace INT a využitá průřezová témata kódem PT.  </w:t>
      </w:r>
    </w:p>
    <w:p w14:paraId="386B4CDA" w14:textId="77777777" w:rsidR="007D3A9D" w:rsidRPr="00445F5F" w:rsidRDefault="007D3A9D" w:rsidP="007D3A9D">
      <w:pPr>
        <w:pStyle w:val="Nadpis5"/>
      </w:pPr>
      <w:r w:rsidRPr="00445F5F">
        <w:t>Péče o mimořádně nadané a talentované žáky</w:t>
      </w:r>
    </w:p>
    <w:p w14:paraId="077028FB" w14:textId="77777777" w:rsidR="007D3A9D" w:rsidRPr="00445F5F" w:rsidRDefault="007D3A9D" w:rsidP="007D3A9D">
      <w:pPr>
        <w:pStyle w:val="Odstavec"/>
      </w:pPr>
      <w:r w:rsidRPr="00445F5F">
        <w:t>Péče o mimořádně nadané a talentované žáky je v předmětu realizována následujícím způsobem:</w:t>
      </w:r>
    </w:p>
    <w:p w14:paraId="74E0DA3B" w14:textId="77777777" w:rsidR="007D3A9D" w:rsidRPr="00445F5F" w:rsidRDefault="007D3A9D" w:rsidP="007D3A9D">
      <w:pPr>
        <w:pStyle w:val="Odrky"/>
        <w:numPr>
          <w:ilvl w:val="0"/>
          <w:numId w:val="13"/>
        </w:numPr>
        <w:spacing w:after="0"/>
        <w:contextualSpacing w:val="0"/>
        <w:jc w:val="both"/>
      </w:pPr>
      <w:r w:rsidRPr="00445F5F">
        <w:t>vyučující ponechává žákovi prostor k nadstandardní vlastní tvořivé činnosti;</w:t>
      </w:r>
    </w:p>
    <w:p w14:paraId="7120FA59" w14:textId="77777777" w:rsidR="007D3A9D" w:rsidRPr="00445F5F" w:rsidRDefault="007D3A9D" w:rsidP="007D3A9D">
      <w:pPr>
        <w:pStyle w:val="Odrky"/>
        <w:numPr>
          <w:ilvl w:val="0"/>
          <w:numId w:val="13"/>
        </w:numPr>
        <w:spacing w:after="0"/>
        <w:contextualSpacing w:val="0"/>
        <w:jc w:val="both"/>
      </w:pPr>
      <w:r w:rsidRPr="00445F5F">
        <w:t>v rámci výuky psaní hmatovou metodou mají žáci možnost využívat další cvičení v anglickém a německém jazyce;</w:t>
      </w:r>
    </w:p>
    <w:p w14:paraId="19311E59" w14:textId="77777777" w:rsidR="007D3A9D" w:rsidRPr="00445F5F" w:rsidRDefault="007D3A9D" w:rsidP="007D3A9D">
      <w:pPr>
        <w:pStyle w:val="Odrky"/>
        <w:numPr>
          <w:ilvl w:val="0"/>
          <w:numId w:val="13"/>
        </w:numPr>
        <w:spacing w:after="0"/>
        <w:contextualSpacing w:val="0"/>
        <w:jc w:val="both"/>
      </w:pPr>
      <w:r w:rsidRPr="00445F5F">
        <w:t>vyučující využívá talentu žáka k pomoci ostatním žákům v rámci výuky (např. praktické činnosti)</w:t>
      </w:r>
    </w:p>
    <w:p w14:paraId="0C65F31C" w14:textId="77777777" w:rsidR="007D3A9D" w:rsidRPr="00445F5F" w:rsidRDefault="007D3A9D" w:rsidP="007D3A9D">
      <w:pPr>
        <w:pStyle w:val="Odrky"/>
        <w:numPr>
          <w:ilvl w:val="0"/>
          <w:numId w:val="13"/>
        </w:numPr>
        <w:spacing w:after="0"/>
        <w:contextualSpacing w:val="0"/>
        <w:jc w:val="both"/>
      </w:pPr>
      <w:r w:rsidRPr="00445F5F">
        <w:t>vyučující motivuje žáky k zapojení do soutěží, souvisejících s předmětem (programování, fotosoutěže, soutěže v práci s aplikačním software, robotika, soutěže multimediálního charakteru atd.);</w:t>
      </w:r>
    </w:p>
    <w:p w14:paraId="3E2C242E" w14:textId="77777777" w:rsidR="007D3A9D" w:rsidRPr="00445F5F" w:rsidRDefault="007D3A9D" w:rsidP="007D3A9D">
      <w:pPr>
        <w:pStyle w:val="Odrky"/>
        <w:numPr>
          <w:ilvl w:val="0"/>
          <w:numId w:val="13"/>
        </w:numPr>
        <w:spacing w:after="0"/>
        <w:contextualSpacing w:val="0"/>
        <w:jc w:val="both"/>
      </w:pPr>
      <w:r w:rsidRPr="00445F5F">
        <w:t>žák má možnost využívat individuální konzultace u vyučujících.</w:t>
      </w:r>
    </w:p>
    <w:p w14:paraId="3E74DC97" w14:textId="77777777" w:rsidR="007D3A9D" w:rsidRPr="00445F5F" w:rsidRDefault="007D3A9D" w:rsidP="007D3A9D">
      <w:pPr>
        <w:pStyle w:val="Nadpis5"/>
      </w:pPr>
      <w:r w:rsidRPr="00445F5F">
        <w:t>Odlišnosti ve vzdělávacím obsahu v případě přechodu na distanční výuku</w:t>
      </w:r>
    </w:p>
    <w:p w14:paraId="243F6B91" w14:textId="77777777" w:rsidR="007D3A9D" w:rsidRPr="00445F5F" w:rsidRDefault="007D3A9D" w:rsidP="007D3A9D">
      <w:pPr>
        <w:pStyle w:val="Odstavec"/>
      </w:pPr>
      <w:r w:rsidRPr="00445F5F">
        <w:t>V případě přechodu na distanční výuku redukuje učitel rozsah učiva v míře odpovídající okolnostem. Většinu teoretického učiva je možné odučit distančně. Žáci používají ke komunikaci školní email, MS Teams nebo další aplikace pro online výuku a zadávání a odevzdávání úkolů. V případě praktické činnosti je podle možností využíván takový software, který je žákům dostupný na jejich domácích výpočetních zařízeních.</w:t>
      </w:r>
    </w:p>
    <w:p w14:paraId="300E63EE" w14:textId="77777777" w:rsidR="007D3A9D" w:rsidRPr="00445F5F" w:rsidRDefault="007D3A9D" w:rsidP="007D3A9D">
      <w:pPr>
        <w:pStyle w:val="Odstavec"/>
      </w:pPr>
    </w:p>
    <w:p w14:paraId="331C7B87" w14:textId="77777777" w:rsidR="007D3A9D" w:rsidRPr="00445F5F" w:rsidRDefault="007D3A9D" w:rsidP="007D3A9D">
      <w:pPr>
        <w:pStyle w:val="Nadpis5"/>
      </w:pPr>
      <w:r w:rsidRPr="00445F5F">
        <w:lastRenderedPageBreak/>
        <w:t>Výchovně-vzdělávací strategie</w:t>
      </w:r>
    </w:p>
    <w:p w14:paraId="66BBAA41" w14:textId="77777777" w:rsidR="007D3A9D" w:rsidRPr="00445F5F" w:rsidRDefault="007D3A9D" w:rsidP="007D3A9D">
      <w:pPr>
        <w:pStyle w:val="Nadpis6"/>
      </w:pPr>
      <w:r w:rsidRPr="00445F5F">
        <w:t>Kompetence k učení – učitel:</w:t>
      </w:r>
    </w:p>
    <w:p w14:paraId="487F7301" w14:textId="77777777" w:rsidR="007D3A9D" w:rsidRPr="00445F5F" w:rsidRDefault="007D3A9D" w:rsidP="007D3A9D">
      <w:pPr>
        <w:pStyle w:val="Odrazky"/>
      </w:pPr>
      <w:r w:rsidRPr="00445F5F">
        <w:t>předkládá žákovi informace v různých formách a vede ho ke zpracovávání a vyhodnocování informací a uvědomění si významového jádra sdělení;</w:t>
      </w:r>
    </w:p>
    <w:p w14:paraId="5C6BBCB6" w14:textId="77777777" w:rsidR="007D3A9D" w:rsidRPr="00445F5F" w:rsidRDefault="007D3A9D" w:rsidP="007D3A9D">
      <w:pPr>
        <w:pStyle w:val="Odrazky"/>
      </w:pPr>
      <w:r w:rsidRPr="00445F5F">
        <w:t>vede žáka k vytváření vlastního poznámkového aparátu, aktivnímu využívání internetu pro hledání informací k dané problematice, k využití kontextové nápovědy software;</w:t>
      </w:r>
    </w:p>
    <w:p w14:paraId="2C3379AB" w14:textId="77777777" w:rsidR="007D3A9D" w:rsidRPr="00445F5F" w:rsidRDefault="007D3A9D" w:rsidP="007D3A9D">
      <w:pPr>
        <w:pStyle w:val="Odrazky"/>
      </w:pPr>
      <w:r w:rsidRPr="00445F5F">
        <w:t>aktivně zapojuje žáka do vyhledávání informací, sledování novinek v oblasti a informování ostatních žáků.</w:t>
      </w:r>
    </w:p>
    <w:p w14:paraId="4DCF7002" w14:textId="77777777" w:rsidR="007D3A9D" w:rsidRPr="00445F5F" w:rsidRDefault="007D3A9D" w:rsidP="007D3A9D">
      <w:pPr>
        <w:pStyle w:val="Nadpis6"/>
      </w:pPr>
      <w:r w:rsidRPr="00445F5F">
        <w:t>Kompetence k řešení problémů – učitel:</w:t>
      </w:r>
    </w:p>
    <w:p w14:paraId="2A08E33B" w14:textId="77777777" w:rsidR="007D3A9D" w:rsidRPr="00445F5F" w:rsidRDefault="007D3A9D" w:rsidP="007D3A9D">
      <w:pPr>
        <w:pStyle w:val="Odrazky"/>
      </w:pPr>
      <w:r w:rsidRPr="00445F5F">
        <w:t>vede žáka k samostatnému řešení problémových situací při práci s hardwarem a softwarem;</w:t>
      </w:r>
    </w:p>
    <w:p w14:paraId="3202147E" w14:textId="77777777" w:rsidR="007D3A9D" w:rsidRPr="00445F5F" w:rsidRDefault="007D3A9D" w:rsidP="007D3A9D">
      <w:pPr>
        <w:pStyle w:val="Odrazky"/>
      </w:pPr>
      <w:r w:rsidRPr="00445F5F">
        <w:t>vede žáka k nacházení různých řešení, k vyhledávání již známých řešení v dostupných zdrojích informací, výběru toho nejvhodnějšího a jejich aplikaci na vzniklou situaci;</w:t>
      </w:r>
    </w:p>
    <w:p w14:paraId="14D8F93F" w14:textId="77777777" w:rsidR="007D3A9D" w:rsidRPr="00445F5F" w:rsidRDefault="007D3A9D" w:rsidP="007D3A9D">
      <w:pPr>
        <w:pStyle w:val="Odrazky"/>
      </w:pPr>
      <w:r w:rsidRPr="00445F5F">
        <w:t>sy</w:t>
      </w:r>
      <w:r w:rsidRPr="00445F5F">
        <w:rPr>
          <w:rFonts w:eastAsia="TimesNewRomanPSMT"/>
        </w:rPr>
        <w:t>st</w:t>
      </w:r>
      <w:r w:rsidRPr="00445F5F">
        <w:rPr>
          <w:rFonts w:eastAsia="TimesNewRomanPSMT" w:hint="eastAsia"/>
        </w:rPr>
        <w:t>é</w:t>
      </w:r>
      <w:r w:rsidRPr="00445F5F">
        <w:rPr>
          <w:rFonts w:eastAsia="TimesNewRomanPSMT"/>
        </w:rPr>
        <w:t>mov</w:t>
      </w:r>
      <w:r w:rsidRPr="00445F5F">
        <w:rPr>
          <w:rFonts w:eastAsia="TimesNewRomanPSMT" w:hint="eastAsia"/>
        </w:rPr>
        <w:t>é</w:t>
      </w:r>
      <w:r w:rsidRPr="00445F5F">
        <w:rPr>
          <w:rFonts w:eastAsia="TimesNewRomanPSMT"/>
        </w:rPr>
        <w:t>mu p</w:t>
      </w:r>
      <w:r w:rsidRPr="00445F5F">
        <w:rPr>
          <w:rFonts w:eastAsia="TimesNewRomanPSMT" w:hint="eastAsia"/>
        </w:rPr>
        <w:t>ří</w:t>
      </w:r>
      <w:r w:rsidRPr="00445F5F">
        <w:rPr>
          <w:rFonts w:eastAsia="TimesNewRomanPSMT"/>
        </w:rPr>
        <w:t>stupu p</w:t>
      </w:r>
      <w:r w:rsidRPr="00445F5F">
        <w:rPr>
          <w:rFonts w:eastAsia="TimesNewRomanPSMT" w:hint="eastAsia"/>
        </w:rPr>
        <w:t>ř</w:t>
      </w:r>
      <w:r w:rsidRPr="00445F5F">
        <w:rPr>
          <w:rFonts w:eastAsia="TimesNewRomanPSMT"/>
        </w:rPr>
        <w:t>i anal</w:t>
      </w:r>
      <w:r w:rsidRPr="00445F5F">
        <w:rPr>
          <w:rFonts w:eastAsia="TimesNewRomanPSMT" w:hint="eastAsia"/>
        </w:rPr>
        <w:t>ý</w:t>
      </w:r>
      <w:r w:rsidRPr="00445F5F">
        <w:rPr>
          <w:rFonts w:eastAsia="TimesNewRomanPSMT"/>
        </w:rPr>
        <w:t>ze situac</w:t>
      </w:r>
      <w:r w:rsidRPr="00445F5F">
        <w:rPr>
          <w:rFonts w:eastAsia="TimesNewRomanPSMT" w:hint="eastAsia"/>
        </w:rPr>
        <w:t>í</w:t>
      </w:r>
      <w:r w:rsidRPr="00445F5F">
        <w:rPr>
          <w:rFonts w:eastAsia="TimesNewRomanPSMT"/>
        </w:rPr>
        <w:t xml:space="preserve"> a jev</w:t>
      </w:r>
      <w:r w:rsidRPr="00445F5F">
        <w:rPr>
          <w:rFonts w:eastAsia="TimesNewRomanPSMT" w:hint="eastAsia"/>
        </w:rPr>
        <w:t>ů</w:t>
      </w:r>
      <w:r w:rsidRPr="00445F5F">
        <w:rPr>
          <w:rFonts w:eastAsia="TimesNewRomanPSMT"/>
        </w:rPr>
        <w:t xml:space="preserve"> sv</w:t>
      </w:r>
      <w:r w:rsidRPr="00445F5F">
        <w:rPr>
          <w:rFonts w:eastAsia="TimesNewRomanPSMT" w:hint="eastAsia"/>
        </w:rPr>
        <w:t>ě</w:t>
      </w:r>
      <w:r w:rsidRPr="00445F5F">
        <w:rPr>
          <w:rFonts w:eastAsia="TimesNewRomanPSMT"/>
        </w:rPr>
        <w:t>ta kolem n</w:t>
      </w:r>
      <w:r w:rsidRPr="00445F5F">
        <w:rPr>
          <w:rFonts w:eastAsia="TimesNewRomanPSMT" w:hint="eastAsia"/>
        </w:rPr>
        <w:t>ě</w:t>
      </w:r>
      <w:r w:rsidRPr="00445F5F">
        <w:rPr>
          <w:rFonts w:eastAsia="TimesNewRomanPSMT"/>
        </w:rPr>
        <w:t>j</w:t>
      </w:r>
    </w:p>
    <w:p w14:paraId="62DEA6B3" w14:textId="77777777" w:rsidR="007D3A9D" w:rsidRPr="00445F5F" w:rsidRDefault="007D3A9D" w:rsidP="007D3A9D">
      <w:pPr>
        <w:pStyle w:val="Odrazky"/>
      </w:pPr>
      <w:r w:rsidRPr="00445F5F">
        <w:t>podporuje vzájemnou pomoc a kooperaci žáků při řešení daných úkolů;</w:t>
      </w:r>
    </w:p>
    <w:p w14:paraId="12ADFF71" w14:textId="77777777" w:rsidR="007D3A9D" w:rsidRPr="00445F5F" w:rsidRDefault="007D3A9D" w:rsidP="007D3A9D">
      <w:pPr>
        <w:pStyle w:val="Odrazky"/>
      </w:pPr>
      <w:r w:rsidRPr="00445F5F">
        <w:t>pomáhá se stanovením postupných cílů při řešení složitějších úkolů.</w:t>
      </w:r>
    </w:p>
    <w:p w14:paraId="382D406F" w14:textId="77777777" w:rsidR="007D3A9D" w:rsidRPr="00445F5F" w:rsidRDefault="007D3A9D" w:rsidP="007D3A9D">
      <w:pPr>
        <w:pStyle w:val="Nadpis6"/>
      </w:pPr>
      <w:r w:rsidRPr="00445F5F">
        <w:t>Kompetence komunikativní – učitel:</w:t>
      </w:r>
    </w:p>
    <w:p w14:paraId="3B0DA682" w14:textId="77777777" w:rsidR="007D3A9D" w:rsidRPr="00445F5F" w:rsidRDefault="007D3A9D" w:rsidP="007D3A9D">
      <w:pPr>
        <w:pStyle w:val="Odrazky"/>
      </w:pPr>
      <w:r w:rsidRPr="00445F5F">
        <w:t>podporuje práci ve skupinách s přiřazením rolí a pravidel pro komunikaci;</w:t>
      </w:r>
    </w:p>
    <w:p w14:paraId="15B9AE4F" w14:textId="77777777" w:rsidR="007D3A9D" w:rsidRPr="00445F5F" w:rsidRDefault="007D3A9D" w:rsidP="007D3A9D">
      <w:pPr>
        <w:pStyle w:val="Odrazky"/>
      </w:pPr>
      <w:r w:rsidRPr="00445F5F">
        <w:t>vede žáka ke stručnému, jasnému a logickému vyjadřování, respektu k názorům druhého;</w:t>
      </w:r>
    </w:p>
    <w:p w14:paraId="0F60C174" w14:textId="77777777" w:rsidR="007D3A9D" w:rsidRPr="00445F5F" w:rsidRDefault="007D3A9D" w:rsidP="007D3A9D">
      <w:pPr>
        <w:pStyle w:val="Odrazky"/>
      </w:pPr>
      <w:r w:rsidRPr="00445F5F">
        <w:t>podporuje smysluplné a účelné využívání všech dostupných elektronických komunikačních prostředků s důrazem na využití osobní živé komunikace;</w:t>
      </w:r>
    </w:p>
    <w:p w14:paraId="0DEA2DD3" w14:textId="77777777" w:rsidR="007D3A9D" w:rsidRPr="00445F5F" w:rsidRDefault="007D3A9D" w:rsidP="007D3A9D">
      <w:pPr>
        <w:pStyle w:val="Odrazky"/>
      </w:pPr>
      <w:r w:rsidRPr="00445F5F">
        <w:t>klade důraz na analýzu vhodnosti a účelnosti použití různých komunikačních nástrojů a kanálů v konkrétních situacích.</w:t>
      </w:r>
    </w:p>
    <w:p w14:paraId="6BECB158" w14:textId="77777777" w:rsidR="007D3A9D" w:rsidRPr="00445F5F" w:rsidRDefault="007D3A9D" w:rsidP="007D3A9D">
      <w:pPr>
        <w:pStyle w:val="Odrazky"/>
      </w:pPr>
      <w:r w:rsidRPr="00445F5F">
        <w:t>vede žáka k rozhodování na základě relevantních dat a jejich korektní interpretace, k jeho obhajování pomocí věcných argumentů</w:t>
      </w:r>
    </w:p>
    <w:p w14:paraId="725C77EC" w14:textId="77777777" w:rsidR="007D3A9D" w:rsidRPr="00445F5F" w:rsidRDefault="007D3A9D" w:rsidP="007D3A9D">
      <w:pPr>
        <w:pStyle w:val="Nadpis6"/>
      </w:pPr>
      <w:r w:rsidRPr="00445F5F">
        <w:t>Kompetence sociální – učitel:</w:t>
      </w:r>
    </w:p>
    <w:p w14:paraId="60719BC8" w14:textId="77777777" w:rsidR="007D3A9D" w:rsidRPr="00445F5F" w:rsidRDefault="007D3A9D" w:rsidP="007D3A9D">
      <w:pPr>
        <w:pStyle w:val="Odrazky"/>
      </w:pPr>
      <w:r w:rsidRPr="00445F5F">
        <w:t>vede žáka k vyjadřování jeho myšlenek a názorů a k vzájemnému respektu, úctě a toleranci;</w:t>
      </w:r>
    </w:p>
    <w:p w14:paraId="01723C06" w14:textId="77777777" w:rsidR="007D3A9D" w:rsidRPr="00445F5F" w:rsidRDefault="007D3A9D" w:rsidP="007D3A9D">
      <w:pPr>
        <w:pStyle w:val="Odrazky"/>
      </w:pPr>
      <w:r w:rsidRPr="00445F5F">
        <w:t>vytváří příležitosti a situace vedoucí ke komunikaci mezi žáky;</w:t>
      </w:r>
    </w:p>
    <w:p w14:paraId="16756908" w14:textId="77777777" w:rsidR="007D3A9D" w:rsidRPr="00445F5F" w:rsidRDefault="007D3A9D" w:rsidP="007D3A9D">
      <w:pPr>
        <w:pStyle w:val="Odrazky"/>
      </w:pPr>
      <w:r w:rsidRPr="00445F5F">
        <w:t>aktivně rozvíjí sociální cítění žáka, vytváří atmosféru přátelství, apeluje na kladné osobnostní rysy;</w:t>
      </w:r>
    </w:p>
    <w:p w14:paraId="314B09E3" w14:textId="77777777" w:rsidR="007D3A9D" w:rsidRPr="00445F5F" w:rsidRDefault="007D3A9D" w:rsidP="007D3A9D">
      <w:pPr>
        <w:pStyle w:val="Odrazky"/>
      </w:pPr>
      <w:r w:rsidRPr="00445F5F">
        <w:t>osobním příkladem buduje povědomí o správných normách společenského chování a vystupování.</w:t>
      </w:r>
    </w:p>
    <w:p w14:paraId="26C70E5D" w14:textId="77777777" w:rsidR="007D3A9D" w:rsidRPr="00445F5F" w:rsidRDefault="007D3A9D" w:rsidP="007D3A9D">
      <w:pPr>
        <w:pStyle w:val="Nadpis6"/>
      </w:pPr>
      <w:r w:rsidRPr="00445F5F">
        <w:t xml:space="preserve">Kompetence občanské - učitel: </w:t>
      </w:r>
    </w:p>
    <w:p w14:paraId="3D7ECD28" w14:textId="77777777" w:rsidR="007D3A9D" w:rsidRPr="00445F5F" w:rsidRDefault="007D3A9D" w:rsidP="007D3A9D">
      <w:pPr>
        <w:pStyle w:val="Odrazky"/>
      </w:pPr>
      <w:r w:rsidRPr="00445F5F">
        <w:t>na příkladech působení prvků z oblasti informatiky na společnost pomáhá žákovi pochopit základní pravidla zapojení jedince do jejího chodu;</w:t>
      </w:r>
    </w:p>
    <w:p w14:paraId="44913EAD" w14:textId="77777777" w:rsidR="007D3A9D" w:rsidRPr="00445F5F" w:rsidRDefault="007D3A9D" w:rsidP="007D3A9D">
      <w:pPr>
        <w:pStyle w:val="Odrazky"/>
      </w:pPr>
      <w:r w:rsidRPr="00445F5F">
        <w:t>budí zájem žáka o kritické hodnocení jednotlivých řešení problémů z oblasti informatiky ve společnosti, oceňování dobrých a užitečných řešení a motivuje žáka k aktivnímu zapojení se vlastní tvorbou;</w:t>
      </w:r>
    </w:p>
    <w:p w14:paraId="131E4B6A" w14:textId="77777777" w:rsidR="007D3A9D" w:rsidRPr="00445F5F" w:rsidRDefault="007D3A9D" w:rsidP="007D3A9D">
      <w:pPr>
        <w:pStyle w:val="Odrazky"/>
      </w:pPr>
      <w:r w:rsidRPr="00445F5F">
        <w:t xml:space="preserve">využívá vysvětlované problematiky k formování racionálního a angažovaného postoje k vědě, technice, společnosti, přírodě a ochraně života, přírody a zdraví.  </w:t>
      </w:r>
    </w:p>
    <w:p w14:paraId="0C3FEFD0" w14:textId="77777777" w:rsidR="007D3A9D" w:rsidRPr="00445F5F" w:rsidRDefault="007D3A9D" w:rsidP="007D3A9D">
      <w:pPr>
        <w:pStyle w:val="Nadpis6"/>
      </w:pPr>
      <w:r w:rsidRPr="00445F5F">
        <w:t xml:space="preserve">Kompetence pracovní - učitel: </w:t>
      </w:r>
    </w:p>
    <w:p w14:paraId="0BDFAAEC" w14:textId="77777777" w:rsidR="007D3A9D" w:rsidRPr="00445F5F" w:rsidRDefault="007D3A9D" w:rsidP="007D3A9D">
      <w:pPr>
        <w:pStyle w:val="Odrazky"/>
      </w:pPr>
      <w:r w:rsidRPr="00445F5F">
        <w:t>nabízí žákovi příklady využití digitálních technologií a výpočetní techniky v různých oborech lidské činnosti, a tím přispívá k vytváření životní a profesní orientace žáka;</w:t>
      </w:r>
    </w:p>
    <w:p w14:paraId="1EACE798" w14:textId="77777777" w:rsidR="007D3A9D" w:rsidRPr="00445F5F" w:rsidRDefault="007D3A9D" w:rsidP="007D3A9D">
      <w:pPr>
        <w:pStyle w:val="Odrazky"/>
      </w:pPr>
      <w:r w:rsidRPr="00445F5F">
        <w:t>cíleně zaměřuje činnosti na praktické pracovní dovednosti s výpočetní technikou;</w:t>
      </w:r>
    </w:p>
    <w:p w14:paraId="6A3D6D1C" w14:textId="77777777" w:rsidR="007D3A9D" w:rsidRPr="00445F5F" w:rsidRDefault="007D3A9D" w:rsidP="007D3A9D">
      <w:pPr>
        <w:pStyle w:val="Odrazky"/>
      </w:pPr>
      <w:r w:rsidRPr="00445F5F">
        <w:lastRenderedPageBreak/>
        <w:t>vede žáka k dodržování zásad bezpečnosti a hygieny při práci s výpočetní a digitální technikou.</w:t>
      </w:r>
    </w:p>
    <w:p w14:paraId="518FC288" w14:textId="77777777" w:rsidR="007D3A9D" w:rsidRPr="00445F5F" w:rsidRDefault="007D3A9D" w:rsidP="007D3A9D">
      <w:pPr>
        <w:pStyle w:val="Nadpis6"/>
      </w:pPr>
      <w:r w:rsidRPr="00445F5F">
        <w:t>Kompetence digitální – učitel:</w:t>
      </w:r>
    </w:p>
    <w:p w14:paraId="1326C2CF" w14:textId="77777777" w:rsidR="007D3A9D" w:rsidRPr="00445F5F" w:rsidRDefault="007D3A9D" w:rsidP="007D3A9D">
      <w:pPr>
        <w:pStyle w:val="Odstavec"/>
        <w:rPr>
          <w:rFonts w:eastAsia="TimesNewRomanPSMT"/>
        </w:rPr>
      </w:pPr>
      <w:r w:rsidRPr="00445F5F">
        <w:rPr>
          <w:rFonts w:eastAsia="TimesNewRomanPSMT"/>
        </w:rPr>
        <w:t xml:space="preserve">Vede žáka </w:t>
      </w:r>
    </w:p>
    <w:p w14:paraId="510C4C26" w14:textId="77777777" w:rsidR="007D3A9D" w:rsidRPr="00445F5F" w:rsidRDefault="007D3A9D" w:rsidP="007D3A9D">
      <w:pPr>
        <w:pStyle w:val="Odrazky"/>
        <w:rPr>
          <w:rFonts w:eastAsia="TimesNewRomanPSMT"/>
        </w:rPr>
      </w:pPr>
      <w:r w:rsidRPr="00445F5F">
        <w:rPr>
          <w:rFonts w:eastAsia="TimesNewRomanPSMT"/>
        </w:rPr>
        <w:t>ke zku</w:t>
      </w:r>
      <w:r w:rsidRPr="00445F5F">
        <w:rPr>
          <w:rFonts w:eastAsia="TimesNewRomanPSMT" w:hint="eastAsia"/>
        </w:rPr>
        <w:t>š</w:t>
      </w:r>
      <w:r w:rsidRPr="00445F5F">
        <w:rPr>
          <w:rFonts w:eastAsia="TimesNewRomanPSMT"/>
        </w:rPr>
        <w:t xml:space="preserve">enosti, </w:t>
      </w:r>
      <w:r w:rsidRPr="00445F5F">
        <w:rPr>
          <w:rFonts w:eastAsia="TimesNewRomanPSMT" w:hint="eastAsia"/>
        </w:rPr>
        <w:t>ž</w:t>
      </w:r>
      <w:r w:rsidRPr="00445F5F">
        <w:rPr>
          <w:rFonts w:eastAsia="TimesNewRomanPSMT"/>
        </w:rPr>
        <w:t>e t</w:t>
      </w:r>
      <w:r w:rsidRPr="00445F5F">
        <w:rPr>
          <w:rFonts w:eastAsia="TimesNewRomanPSMT" w:hint="eastAsia"/>
        </w:rPr>
        <w:t>ý</w:t>
      </w:r>
      <w:r w:rsidRPr="00445F5F">
        <w:rPr>
          <w:rFonts w:eastAsia="TimesNewRomanPSMT"/>
        </w:rPr>
        <w:t>mov</w:t>
      </w:r>
      <w:r w:rsidRPr="00445F5F">
        <w:rPr>
          <w:rFonts w:eastAsia="TimesNewRomanPSMT" w:hint="eastAsia"/>
        </w:rPr>
        <w:t>á</w:t>
      </w:r>
      <w:r w:rsidRPr="00445F5F">
        <w:rPr>
          <w:rFonts w:eastAsia="TimesNewRomanPSMT"/>
        </w:rPr>
        <w:t xml:space="preserve"> pr</w:t>
      </w:r>
      <w:r w:rsidRPr="00445F5F">
        <w:rPr>
          <w:rFonts w:eastAsia="TimesNewRomanPSMT" w:hint="eastAsia"/>
        </w:rPr>
        <w:t>á</w:t>
      </w:r>
      <w:r w:rsidRPr="00445F5F">
        <w:rPr>
          <w:rFonts w:eastAsia="TimesNewRomanPSMT"/>
        </w:rPr>
        <w:t>ce umocn</w:t>
      </w:r>
      <w:r w:rsidRPr="00445F5F">
        <w:rPr>
          <w:rFonts w:eastAsia="TimesNewRomanPSMT" w:hint="eastAsia"/>
        </w:rPr>
        <w:t>ě</w:t>
      </w:r>
      <w:r w:rsidRPr="00445F5F">
        <w:rPr>
          <w:rFonts w:eastAsia="TimesNewRomanPSMT"/>
        </w:rPr>
        <w:t>n</w:t>
      </w:r>
      <w:r w:rsidRPr="00445F5F">
        <w:rPr>
          <w:rFonts w:eastAsia="TimesNewRomanPSMT" w:hint="eastAsia"/>
        </w:rPr>
        <w:t>á</w:t>
      </w:r>
      <w:r w:rsidRPr="00445F5F">
        <w:rPr>
          <w:rFonts w:eastAsia="TimesNewRomanPSMT"/>
        </w:rPr>
        <w:t xml:space="preserve"> technologiemi m</w:t>
      </w:r>
      <w:r w:rsidRPr="00445F5F">
        <w:rPr>
          <w:rFonts w:eastAsia="TimesNewRomanPSMT" w:hint="eastAsia"/>
        </w:rPr>
        <w:t>ůž</w:t>
      </w:r>
      <w:r w:rsidRPr="00445F5F">
        <w:rPr>
          <w:rFonts w:eastAsia="TimesNewRomanPSMT"/>
        </w:rPr>
        <w:t>e v</w:t>
      </w:r>
      <w:r w:rsidRPr="00445F5F">
        <w:rPr>
          <w:rFonts w:eastAsia="TimesNewRomanPSMT" w:hint="eastAsia"/>
        </w:rPr>
        <w:t>é</w:t>
      </w:r>
      <w:r w:rsidRPr="00445F5F">
        <w:rPr>
          <w:rFonts w:eastAsia="TimesNewRomanPSMT"/>
        </w:rPr>
        <w:t>st k lep</w:t>
      </w:r>
      <w:r w:rsidRPr="00445F5F">
        <w:rPr>
          <w:rFonts w:eastAsia="TimesNewRomanPSMT" w:hint="eastAsia"/>
        </w:rPr>
        <w:t>ší</w:t>
      </w:r>
      <w:r w:rsidRPr="00445F5F">
        <w:rPr>
          <w:rFonts w:eastAsia="TimesNewRomanPSMT"/>
        </w:rPr>
        <w:t>m v</w:t>
      </w:r>
      <w:r w:rsidRPr="00445F5F">
        <w:rPr>
          <w:rFonts w:eastAsia="TimesNewRomanPSMT" w:hint="eastAsia"/>
        </w:rPr>
        <w:t>ý</w:t>
      </w:r>
      <w:r w:rsidRPr="00445F5F">
        <w:rPr>
          <w:rFonts w:eastAsia="TimesNewRomanPSMT"/>
        </w:rPr>
        <w:t>sledk</w:t>
      </w:r>
      <w:r w:rsidRPr="00445F5F">
        <w:rPr>
          <w:rFonts w:eastAsia="TimesNewRomanPSMT" w:hint="eastAsia"/>
        </w:rPr>
        <w:t>ů</w:t>
      </w:r>
      <w:r w:rsidRPr="00445F5F">
        <w:rPr>
          <w:rFonts w:eastAsia="TimesNewRomanPSMT"/>
        </w:rPr>
        <w:t>m ne</w:t>
      </w:r>
      <w:r w:rsidRPr="00445F5F">
        <w:rPr>
          <w:rFonts w:eastAsia="TimesNewRomanPSMT" w:hint="eastAsia"/>
        </w:rPr>
        <w:t>ž</w:t>
      </w:r>
      <w:r w:rsidRPr="00445F5F">
        <w:rPr>
          <w:rFonts w:eastAsia="TimesNewRomanPSMT"/>
        </w:rPr>
        <w:t xml:space="preserve"> samostatn</w:t>
      </w:r>
      <w:r w:rsidRPr="00445F5F">
        <w:rPr>
          <w:rFonts w:eastAsia="TimesNewRomanPSMT" w:hint="eastAsia"/>
        </w:rPr>
        <w:t>á</w:t>
      </w:r>
      <w:r w:rsidRPr="00445F5F">
        <w:rPr>
          <w:rFonts w:eastAsia="TimesNewRomanPSMT"/>
        </w:rPr>
        <w:t xml:space="preserve"> pr</w:t>
      </w:r>
      <w:r w:rsidRPr="00445F5F">
        <w:rPr>
          <w:rFonts w:eastAsia="TimesNewRomanPSMT" w:hint="eastAsia"/>
        </w:rPr>
        <w:t>á</w:t>
      </w:r>
      <w:r w:rsidRPr="00445F5F">
        <w:rPr>
          <w:rFonts w:eastAsia="TimesNewRomanPSMT"/>
        </w:rPr>
        <w:t>ce;</w:t>
      </w:r>
    </w:p>
    <w:p w14:paraId="5FD23C8C" w14:textId="77777777" w:rsidR="007D3A9D" w:rsidRPr="00445F5F" w:rsidRDefault="007D3A9D" w:rsidP="007D3A9D">
      <w:pPr>
        <w:pStyle w:val="Odrazky"/>
        <w:rPr>
          <w:rFonts w:eastAsia="TimesNewRomanPSMT"/>
        </w:rPr>
      </w:pPr>
      <w:r w:rsidRPr="00445F5F">
        <w:rPr>
          <w:rFonts w:eastAsia="TimesNewRomanPSMT"/>
        </w:rPr>
        <w:t>porozum</w:t>
      </w:r>
      <w:r w:rsidRPr="00445F5F">
        <w:rPr>
          <w:rFonts w:eastAsia="TimesNewRomanPSMT" w:hint="eastAsia"/>
        </w:rPr>
        <w:t>ě</w:t>
      </w:r>
      <w:r w:rsidRPr="00445F5F">
        <w:rPr>
          <w:rFonts w:eastAsia="TimesNewRomanPSMT"/>
        </w:rPr>
        <w:t>n</w:t>
      </w:r>
      <w:r w:rsidRPr="00445F5F">
        <w:rPr>
          <w:rFonts w:eastAsia="TimesNewRomanPSMT" w:hint="eastAsia"/>
        </w:rPr>
        <w:t>í</w:t>
      </w:r>
      <w:r w:rsidRPr="00445F5F">
        <w:rPr>
          <w:rFonts w:eastAsia="TimesNewRomanPSMT"/>
        </w:rPr>
        <w:t xml:space="preserve"> r</w:t>
      </w:r>
      <w:r w:rsidRPr="00445F5F">
        <w:rPr>
          <w:rFonts w:eastAsia="TimesNewRomanPSMT" w:hint="eastAsia"/>
        </w:rPr>
        <w:t>ů</w:t>
      </w:r>
      <w:r w:rsidRPr="00445F5F">
        <w:rPr>
          <w:rFonts w:eastAsia="TimesNewRomanPSMT"/>
        </w:rPr>
        <w:t>zn</w:t>
      </w:r>
      <w:r w:rsidRPr="00445F5F">
        <w:rPr>
          <w:rFonts w:eastAsia="TimesNewRomanPSMT" w:hint="eastAsia"/>
        </w:rPr>
        <w:t>ý</w:t>
      </w:r>
      <w:r w:rsidRPr="00445F5F">
        <w:rPr>
          <w:rFonts w:eastAsia="TimesNewRomanPSMT"/>
        </w:rPr>
        <w:t>m p</w:t>
      </w:r>
      <w:r w:rsidRPr="00445F5F">
        <w:rPr>
          <w:rFonts w:eastAsia="TimesNewRomanPSMT" w:hint="eastAsia"/>
        </w:rPr>
        <w:t>ří</w:t>
      </w:r>
      <w:r w:rsidRPr="00445F5F">
        <w:rPr>
          <w:rFonts w:eastAsia="TimesNewRomanPSMT"/>
        </w:rPr>
        <w:t>stup</w:t>
      </w:r>
      <w:r w:rsidRPr="00445F5F">
        <w:rPr>
          <w:rFonts w:eastAsia="TimesNewRomanPSMT" w:hint="eastAsia"/>
        </w:rPr>
        <w:t>ů</w:t>
      </w:r>
      <w:r w:rsidRPr="00445F5F">
        <w:rPr>
          <w:rFonts w:eastAsia="TimesNewRomanPSMT"/>
        </w:rPr>
        <w:t>m ke k</w:t>
      </w:r>
      <w:r w:rsidRPr="00445F5F">
        <w:rPr>
          <w:rFonts w:eastAsia="TimesNewRomanPSMT" w:hint="eastAsia"/>
        </w:rPr>
        <w:t>ó</w:t>
      </w:r>
      <w:r w:rsidRPr="00445F5F">
        <w:rPr>
          <w:rFonts w:eastAsia="TimesNewRomanPSMT"/>
        </w:rPr>
        <w:t>dov</w:t>
      </w:r>
      <w:r w:rsidRPr="00445F5F">
        <w:rPr>
          <w:rFonts w:eastAsia="TimesNewRomanPSMT" w:hint="eastAsia"/>
        </w:rPr>
        <w:t>á</w:t>
      </w:r>
      <w:r w:rsidRPr="00445F5F">
        <w:rPr>
          <w:rFonts w:eastAsia="TimesNewRomanPSMT"/>
        </w:rPr>
        <w:t>n</w:t>
      </w:r>
      <w:r w:rsidRPr="00445F5F">
        <w:rPr>
          <w:rFonts w:eastAsia="TimesNewRomanPSMT" w:hint="eastAsia"/>
        </w:rPr>
        <w:t>í</w:t>
      </w:r>
      <w:r w:rsidRPr="00445F5F">
        <w:rPr>
          <w:rFonts w:eastAsia="TimesNewRomanPSMT"/>
        </w:rPr>
        <w:t xml:space="preserve"> informac</w:t>
      </w:r>
      <w:r w:rsidRPr="00445F5F">
        <w:rPr>
          <w:rFonts w:eastAsia="TimesNewRomanPSMT" w:hint="eastAsia"/>
        </w:rPr>
        <w:t>í</w:t>
      </w:r>
      <w:r w:rsidRPr="00445F5F">
        <w:rPr>
          <w:rFonts w:eastAsia="TimesNewRomanPSMT"/>
        </w:rPr>
        <w:t xml:space="preserve"> i r</w:t>
      </w:r>
      <w:r w:rsidRPr="00445F5F">
        <w:rPr>
          <w:rFonts w:eastAsia="TimesNewRomanPSMT" w:hint="eastAsia"/>
        </w:rPr>
        <w:t>ů</w:t>
      </w:r>
      <w:r w:rsidRPr="00445F5F">
        <w:rPr>
          <w:rFonts w:eastAsia="TimesNewRomanPSMT"/>
        </w:rPr>
        <w:t>zn</w:t>
      </w:r>
      <w:r w:rsidRPr="00445F5F">
        <w:rPr>
          <w:rFonts w:eastAsia="TimesNewRomanPSMT" w:hint="eastAsia"/>
        </w:rPr>
        <w:t>ý</w:t>
      </w:r>
      <w:r w:rsidRPr="00445F5F">
        <w:rPr>
          <w:rFonts w:eastAsia="TimesNewRomanPSMT"/>
        </w:rPr>
        <w:t>m zp</w:t>
      </w:r>
      <w:r w:rsidRPr="00445F5F">
        <w:rPr>
          <w:rFonts w:eastAsia="TimesNewRomanPSMT" w:hint="eastAsia"/>
        </w:rPr>
        <w:t>ů</w:t>
      </w:r>
      <w:r w:rsidRPr="00445F5F">
        <w:rPr>
          <w:rFonts w:eastAsia="TimesNewRomanPSMT"/>
        </w:rPr>
        <w:t>sob</w:t>
      </w:r>
      <w:r w:rsidRPr="00445F5F">
        <w:rPr>
          <w:rFonts w:eastAsia="TimesNewRomanPSMT" w:hint="eastAsia"/>
        </w:rPr>
        <w:t>ů</w:t>
      </w:r>
      <w:r w:rsidRPr="00445F5F">
        <w:rPr>
          <w:rFonts w:eastAsia="TimesNewRomanPSMT"/>
        </w:rPr>
        <w:t>m jejich organizace;</w:t>
      </w:r>
    </w:p>
    <w:p w14:paraId="1F69B289" w14:textId="77777777" w:rsidR="007D3A9D" w:rsidRPr="00445F5F" w:rsidRDefault="007D3A9D" w:rsidP="007D3A9D">
      <w:pPr>
        <w:pStyle w:val="Odrazky"/>
        <w:rPr>
          <w:rFonts w:eastAsia="TimesNewRomanPSMT"/>
        </w:rPr>
      </w:pPr>
      <w:r w:rsidRPr="00445F5F">
        <w:rPr>
          <w:rFonts w:eastAsia="TimesNewRomanPSMT"/>
        </w:rPr>
        <w:t>komunikaci pomoc</w:t>
      </w:r>
      <w:r w:rsidRPr="00445F5F">
        <w:rPr>
          <w:rFonts w:eastAsia="TimesNewRomanPSMT" w:hint="eastAsia"/>
        </w:rPr>
        <w:t>í</w:t>
      </w:r>
      <w:r w:rsidRPr="00445F5F">
        <w:rPr>
          <w:rFonts w:eastAsia="TimesNewRomanPSMT"/>
        </w:rPr>
        <w:t xml:space="preserve"> form</w:t>
      </w:r>
      <w:r w:rsidRPr="00445F5F">
        <w:rPr>
          <w:rFonts w:eastAsia="TimesNewRomanPSMT" w:hint="eastAsia"/>
        </w:rPr>
        <w:t>á</w:t>
      </w:r>
      <w:r w:rsidRPr="00445F5F">
        <w:rPr>
          <w:rFonts w:eastAsia="TimesNewRomanPSMT"/>
        </w:rPr>
        <w:t>ln</w:t>
      </w:r>
      <w:r w:rsidRPr="00445F5F">
        <w:rPr>
          <w:rFonts w:eastAsia="TimesNewRomanPSMT" w:hint="eastAsia"/>
        </w:rPr>
        <w:t>í</w:t>
      </w:r>
      <w:r w:rsidRPr="00445F5F">
        <w:rPr>
          <w:rFonts w:eastAsia="TimesNewRomanPSMT"/>
        </w:rPr>
        <w:t>ch jazyk</w:t>
      </w:r>
      <w:r w:rsidRPr="00445F5F">
        <w:rPr>
          <w:rFonts w:eastAsia="TimesNewRomanPSMT" w:hint="eastAsia"/>
        </w:rPr>
        <w:t>ů</w:t>
      </w:r>
      <w:r w:rsidRPr="00445F5F">
        <w:rPr>
          <w:rFonts w:eastAsia="TimesNewRomanPSMT"/>
        </w:rPr>
        <w:t>, kter</w:t>
      </w:r>
      <w:r w:rsidRPr="00445F5F">
        <w:rPr>
          <w:rFonts w:eastAsia="TimesNewRomanPSMT" w:hint="eastAsia"/>
        </w:rPr>
        <w:t>ý</w:t>
      </w:r>
      <w:r w:rsidRPr="00445F5F">
        <w:rPr>
          <w:rFonts w:eastAsia="TimesNewRomanPSMT"/>
        </w:rPr>
        <w:t>m porozum</w:t>
      </w:r>
      <w:r w:rsidRPr="00445F5F">
        <w:rPr>
          <w:rFonts w:eastAsia="TimesNewRomanPSMT" w:hint="eastAsia"/>
        </w:rPr>
        <w:t>í</w:t>
      </w:r>
      <w:r w:rsidRPr="00445F5F">
        <w:rPr>
          <w:rFonts w:eastAsia="TimesNewRomanPSMT"/>
        </w:rPr>
        <w:t xml:space="preserve"> i stroje;</w:t>
      </w:r>
    </w:p>
    <w:p w14:paraId="34F2E5EC" w14:textId="77777777" w:rsidR="007D3A9D" w:rsidRPr="00445F5F" w:rsidRDefault="007D3A9D" w:rsidP="007D3A9D">
      <w:pPr>
        <w:pStyle w:val="Odrazky"/>
        <w:rPr>
          <w:rFonts w:eastAsia="TimesNewRomanPSMT"/>
        </w:rPr>
      </w:pPr>
      <w:r w:rsidRPr="00445F5F">
        <w:rPr>
          <w:rFonts w:eastAsia="TimesNewRomanPSMT"/>
        </w:rPr>
        <w:t>standardizov</w:t>
      </w:r>
      <w:r w:rsidRPr="00445F5F">
        <w:rPr>
          <w:rFonts w:eastAsia="TimesNewRomanPSMT" w:hint="eastAsia"/>
        </w:rPr>
        <w:t>á</w:t>
      </w:r>
      <w:r w:rsidRPr="00445F5F">
        <w:rPr>
          <w:rFonts w:eastAsia="TimesNewRomanPSMT"/>
        </w:rPr>
        <w:t>n</w:t>
      </w:r>
      <w:r w:rsidRPr="00445F5F">
        <w:rPr>
          <w:rFonts w:eastAsia="TimesNewRomanPSMT" w:hint="eastAsia"/>
        </w:rPr>
        <w:t>í</w:t>
      </w:r>
      <w:r w:rsidRPr="00445F5F">
        <w:rPr>
          <w:rFonts w:eastAsia="TimesNewRomanPSMT"/>
        </w:rPr>
        <w:t xml:space="preserve"> pracovn</w:t>
      </w:r>
      <w:r w:rsidRPr="00445F5F">
        <w:rPr>
          <w:rFonts w:eastAsia="TimesNewRomanPSMT" w:hint="eastAsia"/>
        </w:rPr>
        <w:t>í</w:t>
      </w:r>
      <w:r w:rsidRPr="00445F5F">
        <w:rPr>
          <w:rFonts w:eastAsia="TimesNewRomanPSMT"/>
        </w:rPr>
        <w:t>ch postup</w:t>
      </w:r>
      <w:r w:rsidRPr="00445F5F">
        <w:rPr>
          <w:rFonts w:eastAsia="TimesNewRomanPSMT" w:hint="eastAsia"/>
        </w:rPr>
        <w:t>ů</w:t>
      </w:r>
      <w:r w:rsidRPr="00445F5F">
        <w:rPr>
          <w:rFonts w:eastAsia="TimesNewRomanPSMT"/>
        </w:rPr>
        <w:t xml:space="preserve"> v situac</w:t>
      </w:r>
      <w:r w:rsidRPr="00445F5F">
        <w:rPr>
          <w:rFonts w:eastAsia="TimesNewRomanPSMT" w:hint="eastAsia"/>
        </w:rPr>
        <w:t>í</w:t>
      </w:r>
      <w:r w:rsidRPr="00445F5F">
        <w:rPr>
          <w:rFonts w:eastAsia="TimesNewRomanPSMT"/>
        </w:rPr>
        <w:t>ch, kdy to usnadn</w:t>
      </w:r>
      <w:r w:rsidRPr="00445F5F">
        <w:rPr>
          <w:rFonts w:eastAsia="TimesNewRomanPSMT" w:hint="eastAsia"/>
        </w:rPr>
        <w:t>í</w:t>
      </w:r>
      <w:r w:rsidRPr="00445F5F">
        <w:rPr>
          <w:rFonts w:eastAsia="TimesNewRomanPSMT"/>
        </w:rPr>
        <w:t xml:space="preserve"> pr</w:t>
      </w:r>
      <w:r w:rsidRPr="00445F5F">
        <w:rPr>
          <w:rFonts w:eastAsia="TimesNewRomanPSMT" w:hint="eastAsia"/>
        </w:rPr>
        <w:t>á</w:t>
      </w:r>
      <w:r w:rsidRPr="00445F5F">
        <w:rPr>
          <w:rFonts w:eastAsia="TimesNewRomanPSMT"/>
        </w:rPr>
        <w:t>ci;</w:t>
      </w:r>
    </w:p>
    <w:p w14:paraId="656B5265" w14:textId="77777777" w:rsidR="007D3A9D" w:rsidRPr="00445F5F" w:rsidRDefault="007D3A9D" w:rsidP="007D3A9D">
      <w:pPr>
        <w:pStyle w:val="Odrazky"/>
      </w:pPr>
      <w:r w:rsidRPr="00445F5F">
        <w:rPr>
          <w:rFonts w:eastAsia="TimesNewRomanPSMT"/>
        </w:rPr>
        <w:t>posuzov</w:t>
      </w:r>
      <w:r w:rsidRPr="00445F5F">
        <w:rPr>
          <w:rFonts w:eastAsia="TimesNewRomanPSMT" w:hint="eastAsia"/>
        </w:rPr>
        <w:t>á</w:t>
      </w:r>
      <w:r w:rsidRPr="00445F5F">
        <w:rPr>
          <w:rFonts w:eastAsia="TimesNewRomanPSMT"/>
        </w:rPr>
        <w:t>n</w:t>
      </w:r>
      <w:r w:rsidRPr="00445F5F">
        <w:rPr>
          <w:rFonts w:eastAsia="TimesNewRomanPSMT" w:hint="eastAsia"/>
        </w:rPr>
        <w:t>í</w:t>
      </w:r>
      <w:r w:rsidRPr="00445F5F">
        <w:rPr>
          <w:rFonts w:eastAsia="TimesNewRomanPSMT"/>
        </w:rPr>
        <w:t xml:space="preserve"> technick</w:t>
      </w:r>
      <w:r w:rsidRPr="00445F5F">
        <w:rPr>
          <w:rFonts w:eastAsia="TimesNewRomanPSMT" w:hint="eastAsia"/>
        </w:rPr>
        <w:t>ý</w:t>
      </w:r>
      <w:r w:rsidRPr="00445F5F">
        <w:rPr>
          <w:rFonts w:eastAsia="TimesNewRomanPSMT"/>
        </w:rPr>
        <w:t xml:space="preserve">ch </w:t>
      </w:r>
      <w:r w:rsidRPr="00445F5F">
        <w:rPr>
          <w:rFonts w:eastAsia="TimesNewRomanPSMT" w:hint="eastAsia"/>
        </w:rPr>
        <w:t>ř</w:t>
      </w:r>
      <w:r w:rsidRPr="00445F5F">
        <w:rPr>
          <w:rFonts w:eastAsia="TimesNewRomanPSMT"/>
        </w:rPr>
        <w:t>e</w:t>
      </w:r>
      <w:r w:rsidRPr="00445F5F">
        <w:rPr>
          <w:rFonts w:eastAsia="TimesNewRomanPSMT" w:hint="eastAsia"/>
        </w:rPr>
        <w:t>š</w:t>
      </w:r>
      <w:r w:rsidRPr="00445F5F">
        <w:rPr>
          <w:rFonts w:eastAsia="TimesNewRomanPSMT"/>
        </w:rPr>
        <w:t>en</w:t>
      </w:r>
      <w:r w:rsidRPr="00445F5F">
        <w:rPr>
          <w:rFonts w:eastAsia="TimesNewRomanPSMT" w:hint="eastAsia"/>
        </w:rPr>
        <w:t>í</w:t>
      </w:r>
      <w:r w:rsidRPr="00445F5F">
        <w:rPr>
          <w:rFonts w:eastAsia="TimesNewRomanPSMT"/>
        </w:rPr>
        <w:t xml:space="preserve"> z pohledu druh</w:t>
      </w:r>
      <w:r w:rsidRPr="00445F5F">
        <w:rPr>
          <w:rFonts w:eastAsia="TimesNewRomanPSMT" w:hint="eastAsia"/>
        </w:rPr>
        <w:t>ý</w:t>
      </w:r>
      <w:r w:rsidRPr="00445F5F">
        <w:rPr>
          <w:rFonts w:eastAsia="TimesNewRomanPSMT"/>
        </w:rPr>
        <w:t>ch lid</w:t>
      </w:r>
      <w:r w:rsidRPr="00445F5F">
        <w:rPr>
          <w:rFonts w:eastAsia="TimesNewRomanPSMT" w:hint="eastAsia"/>
        </w:rPr>
        <w:t>í</w:t>
      </w:r>
      <w:r w:rsidRPr="00445F5F">
        <w:rPr>
          <w:rFonts w:eastAsia="TimesNewRomanPSMT"/>
        </w:rPr>
        <w:t xml:space="preserve"> a jejich vyhodnocov</w:t>
      </w:r>
      <w:r w:rsidRPr="00445F5F">
        <w:rPr>
          <w:rFonts w:eastAsia="TimesNewRomanPSMT" w:hint="eastAsia"/>
        </w:rPr>
        <w:t>á</w:t>
      </w:r>
      <w:r w:rsidRPr="00445F5F">
        <w:rPr>
          <w:rFonts w:eastAsia="TimesNewRomanPSMT"/>
        </w:rPr>
        <w:t>n</w:t>
      </w:r>
      <w:r w:rsidRPr="00445F5F">
        <w:rPr>
          <w:rFonts w:eastAsia="TimesNewRomanPSMT" w:hint="eastAsia"/>
        </w:rPr>
        <w:t>í</w:t>
      </w:r>
      <w:r w:rsidRPr="00445F5F">
        <w:rPr>
          <w:rFonts w:eastAsia="TimesNewRomanPSMT"/>
        </w:rPr>
        <w:t xml:space="preserve"> v osobn</w:t>
      </w:r>
      <w:r w:rsidRPr="00445F5F">
        <w:rPr>
          <w:rFonts w:eastAsia="TimesNewRomanPSMT" w:hint="eastAsia"/>
        </w:rPr>
        <w:t>í</w:t>
      </w:r>
      <w:r w:rsidRPr="00445F5F">
        <w:rPr>
          <w:rFonts w:eastAsia="TimesNewRomanPSMT"/>
        </w:rPr>
        <w:t>ch, etick</w:t>
      </w:r>
      <w:r w:rsidRPr="00445F5F">
        <w:rPr>
          <w:rFonts w:eastAsia="TimesNewRomanPSMT" w:hint="eastAsia"/>
        </w:rPr>
        <w:t>ý</w:t>
      </w:r>
      <w:r w:rsidRPr="00445F5F">
        <w:rPr>
          <w:rFonts w:eastAsia="TimesNewRomanPSMT"/>
        </w:rPr>
        <w:t>ch, bezpe</w:t>
      </w:r>
      <w:r w:rsidRPr="00445F5F">
        <w:rPr>
          <w:rFonts w:eastAsia="TimesNewRomanPSMT" w:hint="eastAsia"/>
        </w:rPr>
        <w:t>č</w:t>
      </w:r>
      <w:r w:rsidRPr="00445F5F">
        <w:rPr>
          <w:rFonts w:eastAsia="TimesNewRomanPSMT"/>
        </w:rPr>
        <w:t>nostn</w:t>
      </w:r>
      <w:r w:rsidRPr="00445F5F">
        <w:rPr>
          <w:rFonts w:eastAsia="TimesNewRomanPSMT" w:hint="eastAsia"/>
        </w:rPr>
        <w:t>í</w:t>
      </w:r>
      <w:r w:rsidRPr="00445F5F">
        <w:rPr>
          <w:rFonts w:eastAsia="TimesNewRomanPSMT"/>
        </w:rPr>
        <w:t>ch, pr</w:t>
      </w:r>
      <w:r w:rsidRPr="00445F5F">
        <w:rPr>
          <w:rFonts w:eastAsia="TimesNewRomanPSMT" w:hint="eastAsia"/>
        </w:rPr>
        <w:t>á</w:t>
      </w:r>
      <w:r w:rsidRPr="00445F5F">
        <w:rPr>
          <w:rFonts w:eastAsia="TimesNewRomanPSMT"/>
        </w:rPr>
        <w:t>vn</w:t>
      </w:r>
      <w:r w:rsidRPr="00445F5F">
        <w:rPr>
          <w:rFonts w:eastAsia="TimesNewRomanPSMT" w:hint="eastAsia"/>
        </w:rPr>
        <w:t>í</w:t>
      </w:r>
      <w:r w:rsidRPr="00445F5F">
        <w:rPr>
          <w:rFonts w:eastAsia="TimesNewRomanPSMT"/>
        </w:rPr>
        <w:t>ch, soci</w:t>
      </w:r>
      <w:r w:rsidRPr="00445F5F">
        <w:rPr>
          <w:rFonts w:eastAsia="TimesNewRomanPSMT" w:hint="eastAsia"/>
        </w:rPr>
        <w:t>á</w:t>
      </w:r>
      <w:r w:rsidRPr="00445F5F">
        <w:rPr>
          <w:rFonts w:eastAsia="TimesNewRomanPSMT"/>
        </w:rPr>
        <w:t>ln</w:t>
      </w:r>
      <w:r w:rsidRPr="00445F5F">
        <w:rPr>
          <w:rFonts w:eastAsia="TimesNewRomanPSMT" w:hint="eastAsia"/>
        </w:rPr>
        <w:t>í</w:t>
      </w:r>
      <w:r w:rsidRPr="00445F5F">
        <w:rPr>
          <w:rFonts w:eastAsia="TimesNewRomanPSMT"/>
        </w:rPr>
        <w:t>ch, ekonomick</w:t>
      </w:r>
      <w:r w:rsidRPr="00445F5F">
        <w:rPr>
          <w:rFonts w:eastAsia="TimesNewRomanPSMT" w:hint="eastAsia"/>
        </w:rPr>
        <w:t>ý</w:t>
      </w:r>
      <w:r w:rsidRPr="00445F5F">
        <w:rPr>
          <w:rFonts w:eastAsia="TimesNewRomanPSMT"/>
        </w:rPr>
        <w:t>ch, environment</w:t>
      </w:r>
      <w:r w:rsidRPr="00445F5F">
        <w:rPr>
          <w:rFonts w:eastAsia="TimesNewRomanPSMT" w:hint="eastAsia"/>
        </w:rPr>
        <w:t>á</w:t>
      </w:r>
      <w:r w:rsidRPr="00445F5F">
        <w:rPr>
          <w:rFonts w:eastAsia="TimesNewRomanPSMT"/>
        </w:rPr>
        <w:t>ln</w:t>
      </w:r>
      <w:r w:rsidRPr="00445F5F">
        <w:rPr>
          <w:rFonts w:eastAsia="TimesNewRomanPSMT" w:hint="eastAsia"/>
        </w:rPr>
        <w:t>í</w:t>
      </w:r>
      <w:r w:rsidRPr="00445F5F">
        <w:rPr>
          <w:rFonts w:eastAsia="TimesNewRomanPSMT"/>
        </w:rPr>
        <w:t>ch a kulturn</w:t>
      </w:r>
      <w:r w:rsidRPr="00445F5F">
        <w:rPr>
          <w:rFonts w:eastAsia="TimesNewRomanPSMT" w:hint="eastAsia"/>
        </w:rPr>
        <w:t>í</w:t>
      </w:r>
      <w:r w:rsidRPr="00445F5F">
        <w:rPr>
          <w:rFonts w:eastAsia="TimesNewRomanPSMT"/>
        </w:rPr>
        <w:t>ch souvis</w:t>
      </w:r>
      <w:r w:rsidRPr="00445F5F">
        <w:t>lostech;</w:t>
      </w:r>
    </w:p>
    <w:p w14:paraId="6144C75A" w14:textId="77777777" w:rsidR="007D3A9D" w:rsidRPr="00445F5F" w:rsidRDefault="007D3A9D" w:rsidP="007D3A9D">
      <w:pPr>
        <w:pStyle w:val="Odrazky"/>
        <w:rPr>
          <w:rFonts w:eastAsia="TimesNewRomanPSMT"/>
        </w:rPr>
      </w:pPr>
      <w:r w:rsidRPr="00445F5F">
        <w:rPr>
          <w:rFonts w:eastAsia="TimesNewRomanPSMT"/>
        </w:rPr>
        <w:t>nezdolnosti p</w:t>
      </w:r>
      <w:r w:rsidRPr="00445F5F">
        <w:rPr>
          <w:rFonts w:eastAsia="TimesNewRomanPSMT" w:hint="eastAsia"/>
        </w:rPr>
        <w:t>ř</w:t>
      </w:r>
      <w:r w:rsidRPr="00445F5F">
        <w:rPr>
          <w:rFonts w:eastAsia="TimesNewRomanPSMT"/>
        </w:rPr>
        <w:t xml:space="preserve">i </w:t>
      </w:r>
      <w:r w:rsidRPr="00445F5F">
        <w:rPr>
          <w:rFonts w:eastAsia="TimesNewRomanPSMT" w:hint="eastAsia"/>
        </w:rPr>
        <w:t>ř</w:t>
      </w:r>
      <w:r w:rsidRPr="00445F5F">
        <w:rPr>
          <w:rFonts w:eastAsia="TimesNewRomanPSMT"/>
        </w:rPr>
        <w:t>e</w:t>
      </w:r>
      <w:r w:rsidRPr="00445F5F">
        <w:rPr>
          <w:rFonts w:eastAsia="TimesNewRomanPSMT" w:hint="eastAsia"/>
        </w:rPr>
        <w:t>š</w:t>
      </w:r>
      <w:r w:rsidRPr="00445F5F">
        <w:rPr>
          <w:rFonts w:eastAsia="TimesNewRomanPSMT"/>
        </w:rPr>
        <w:t>en</w:t>
      </w:r>
      <w:r w:rsidRPr="00445F5F">
        <w:rPr>
          <w:rFonts w:eastAsia="TimesNewRomanPSMT" w:hint="eastAsia"/>
        </w:rPr>
        <w:t>í</w:t>
      </w:r>
      <w:r w:rsidRPr="00445F5F">
        <w:rPr>
          <w:rFonts w:eastAsia="TimesNewRomanPSMT"/>
        </w:rPr>
        <w:t xml:space="preserve"> t</w:t>
      </w:r>
      <w:r w:rsidRPr="00445F5F">
        <w:rPr>
          <w:rFonts w:eastAsia="TimesNewRomanPSMT" w:hint="eastAsia"/>
        </w:rPr>
        <w:t>ěž</w:t>
      </w:r>
      <w:r w:rsidRPr="00445F5F">
        <w:rPr>
          <w:rFonts w:eastAsia="TimesNewRomanPSMT"/>
        </w:rPr>
        <w:t>k</w:t>
      </w:r>
      <w:r w:rsidRPr="00445F5F">
        <w:rPr>
          <w:rFonts w:eastAsia="TimesNewRomanPSMT" w:hint="eastAsia"/>
        </w:rPr>
        <w:t>ý</w:t>
      </w:r>
      <w:r w:rsidRPr="00445F5F">
        <w:rPr>
          <w:rFonts w:eastAsia="TimesNewRomanPSMT"/>
        </w:rPr>
        <w:t>ch probl</w:t>
      </w:r>
      <w:r w:rsidRPr="00445F5F">
        <w:rPr>
          <w:rFonts w:eastAsia="TimesNewRomanPSMT" w:hint="eastAsia"/>
        </w:rPr>
        <w:t>é</w:t>
      </w:r>
      <w:r w:rsidRPr="00445F5F">
        <w:rPr>
          <w:rFonts w:eastAsia="TimesNewRomanPSMT"/>
        </w:rPr>
        <w:t>m</w:t>
      </w:r>
      <w:r w:rsidRPr="00445F5F">
        <w:rPr>
          <w:rFonts w:eastAsia="TimesNewRomanPSMT" w:hint="eastAsia"/>
        </w:rPr>
        <w:t>ů</w:t>
      </w:r>
      <w:r w:rsidRPr="00445F5F">
        <w:rPr>
          <w:rFonts w:eastAsia="TimesNewRomanPSMT"/>
        </w:rPr>
        <w:t>, zvl</w:t>
      </w:r>
      <w:r w:rsidRPr="00445F5F">
        <w:rPr>
          <w:rFonts w:eastAsia="TimesNewRomanPSMT" w:hint="eastAsia"/>
        </w:rPr>
        <w:t>á</w:t>
      </w:r>
      <w:r w:rsidRPr="00445F5F">
        <w:rPr>
          <w:rFonts w:eastAsia="TimesNewRomanPSMT"/>
        </w:rPr>
        <w:t>d</w:t>
      </w:r>
      <w:r w:rsidRPr="00445F5F">
        <w:rPr>
          <w:rFonts w:eastAsia="TimesNewRomanPSMT" w:hint="eastAsia"/>
        </w:rPr>
        <w:t>á</w:t>
      </w:r>
      <w:r w:rsidRPr="00445F5F">
        <w:rPr>
          <w:rFonts w:eastAsia="TimesNewRomanPSMT"/>
        </w:rPr>
        <w:t>n</w:t>
      </w:r>
      <w:r w:rsidRPr="00445F5F">
        <w:rPr>
          <w:rFonts w:eastAsia="TimesNewRomanPSMT" w:hint="eastAsia"/>
        </w:rPr>
        <w:t>í</w:t>
      </w:r>
      <w:r w:rsidRPr="00445F5F">
        <w:rPr>
          <w:rFonts w:eastAsia="TimesNewRomanPSMT"/>
        </w:rPr>
        <w:t xml:space="preserve"> nejednozna</w:t>
      </w:r>
      <w:r w:rsidRPr="00445F5F">
        <w:rPr>
          <w:rFonts w:eastAsia="TimesNewRomanPSMT" w:hint="eastAsia"/>
        </w:rPr>
        <w:t>č</w:t>
      </w:r>
      <w:r w:rsidRPr="00445F5F">
        <w:rPr>
          <w:rFonts w:eastAsia="TimesNewRomanPSMT"/>
        </w:rPr>
        <w:t>nosti a nejistoty a vypo</w:t>
      </w:r>
      <w:r w:rsidRPr="00445F5F">
        <w:rPr>
          <w:rFonts w:eastAsia="TimesNewRomanPSMT" w:hint="eastAsia"/>
        </w:rPr>
        <w:t>řá</w:t>
      </w:r>
      <w:r w:rsidRPr="00445F5F">
        <w:rPr>
          <w:rFonts w:eastAsia="TimesNewRomanPSMT"/>
        </w:rPr>
        <w:t>d</w:t>
      </w:r>
      <w:r w:rsidRPr="00445F5F">
        <w:rPr>
          <w:rFonts w:eastAsia="TimesNewRomanPSMT" w:hint="eastAsia"/>
        </w:rPr>
        <w:t>á</w:t>
      </w:r>
      <w:r w:rsidRPr="00445F5F">
        <w:rPr>
          <w:rFonts w:eastAsia="TimesNewRomanPSMT"/>
        </w:rPr>
        <w:t>n</w:t>
      </w:r>
      <w:r w:rsidRPr="00445F5F">
        <w:rPr>
          <w:rFonts w:eastAsia="TimesNewRomanPSMT" w:hint="eastAsia"/>
        </w:rPr>
        <w:t>í</w:t>
      </w:r>
      <w:r w:rsidRPr="00445F5F">
        <w:rPr>
          <w:rFonts w:eastAsia="TimesNewRomanPSMT"/>
        </w:rPr>
        <w:t xml:space="preserve"> se </w:t>
      </w:r>
      <w:r w:rsidRPr="00445F5F">
        <w:t xml:space="preserve">s </w:t>
      </w:r>
      <w:r w:rsidRPr="00445F5F">
        <w:rPr>
          <w:rFonts w:eastAsia="TimesNewRomanPSMT"/>
        </w:rPr>
        <w:t>probl</w:t>
      </w:r>
      <w:r w:rsidRPr="00445F5F">
        <w:rPr>
          <w:rFonts w:eastAsia="TimesNewRomanPSMT" w:hint="eastAsia"/>
        </w:rPr>
        <w:t>é</w:t>
      </w:r>
      <w:r w:rsidRPr="00445F5F">
        <w:rPr>
          <w:rFonts w:eastAsia="TimesNewRomanPSMT"/>
        </w:rPr>
        <w:t>my s otev</w:t>
      </w:r>
      <w:r w:rsidRPr="00445F5F">
        <w:rPr>
          <w:rFonts w:eastAsia="TimesNewRomanPSMT" w:hint="eastAsia"/>
        </w:rPr>
        <w:t>ř</w:t>
      </w:r>
      <w:r w:rsidRPr="00445F5F">
        <w:rPr>
          <w:rFonts w:eastAsia="TimesNewRomanPSMT"/>
        </w:rPr>
        <w:t>en</w:t>
      </w:r>
      <w:r w:rsidRPr="00445F5F">
        <w:rPr>
          <w:rFonts w:eastAsia="TimesNewRomanPSMT" w:hint="eastAsia"/>
        </w:rPr>
        <w:t>ý</w:t>
      </w:r>
      <w:r w:rsidRPr="00445F5F">
        <w:rPr>
          <w:rFonts w:eastAsia="TimesNewRomanPSMT"/>
        </w:rPr>
        <w:t>m koncem;</w:t>
      </w:r>
    </w:p>
    <w:p w14:paraId="26A0BFA8" w14:textId="77777777" w:rsidR="007D3A9D" w:rsidRPr="00445F5F" w:rsidRDefault="007D3A9D" w:rsidP="007D3A9D">
      <w:pPr>
        <w:pStyle w:val="Odrazky"/>
      </w:pPr>
      <w:r w:rsidRPr="00445F5F">
        <w:rPr>
          <w:rFonts w:eastAsia="TimesNewRomanPSMT"/>
        </w:rPr>
        <w:t>otev</w:t>
      </w:r>
      <w:r w:rsidRPr="00445F5F">
        <w:rPr>
          <w:rFonts w:eastAsia="TimesNewRomanPSMT" w:hint="eastAsia"/>
        </w:rPr>
        <w:t>ř</w:t>
      </w:r>
      <w:r w:rsidRPr="00445F5F">
        <w:rPr>
          <w:rFonts w:eastAsia="TimesNewRomanPSMT"/>
        </w:rPr>
        <w:t>enosti nov</w:t>
      </w:r>
      <w:r w:rsidRPr="00445F5F">
        <w:rPr>
          <w:rFonts w:eastAsia="TimesNewRomanPSMT" w:hint="eastAsia"/>
        </w:rPr>
        <w:t>ý</w:t>
      </w:r>
      <w:r w:rsidRPr="00445F5F">
        <w:rPr>
          <w:rFonts w:eastAsia="TimesNewRomanPSMT"/>
        </w:rPr>
        <w:t>m cest</w:t>
      </w:r>
      <w:r w:rsidRPr="00445F5F">
        <w:rPr>
          <w:rFonts w:eastAsia="TimesNewRomanPSMT" w:hint="eastAsia"/>
        </w:rPr>
        <w:t>á</w:t>
      </w:r>
      <w:r w:rsidRPr="00445F5F">
        <w:rPr>
          <w:rFonts w:eastAsia="TimesNewRomanPSMT"/>
        </w:rPr>
        <w:t>m, n</w:t>
      </w:r>
      <w:r w:rsidRPr="00445F5F">
        <w:rPr>
          <w:rFonts w:eastAsia="TimesNewRomanPSMT" w:hint="eastAsia"/>
        </w:rPr>
        <w:t>á</w:t>
      </w:r>
      <w:r w:rsidRPr="00445F5F">
        <w:rPr>
          <w:rFonts w:eastAsia="TimesNewRomanPSMT"/>
        </w:rPr>
        <w:t>stroj</w:t>
      </w:r>
      <w:r w:rsidRPr="00445F5F">
        <w:rPr>
          <w:rFonts w:eastAsia="TimesNewRomanPSMT" w:hint="eastAsia"/>
        </w:rPr>
        <w:t>ů</w:t>
      </w:r>
      <w:r w:rsidRPr="00445F5F">
        <w:rPr>
          <w:rFonts w:eastAsia="TimesNewRomanPSMT"/>
        </w:rPr>
        <w:t>m, snaze postupn</w:t>
      </w:r>
      <w:r w:rsidRPr="00445F5F">
        <w:rPr>
          <w:rFonts w:eastAsia="TimesNewRomanPSMT" w:hint="eastAsia"/>
        </w:rPr>
        <w:t>ě</w:t>
      </w:r>
      <w:r w:rsidRPr="00445F5F">
        <w:rPr>
          <w:rFonts w:eastAsia="TimesNewRomanPSMT"/>
        </w:rPr>
        <w:t xml:space="preserve"> se zlep</w:t>
      </w:r>
      <w:r w:rsidRPr="00445F5F">
        <w:rPr>
          <w:rFonts w:eastAsia="TimesNewRomanPSMT" w:hint="eastAsia"/>
        </w:rPr>
        <w:t>š</w:t>
      </w:r>
      <w:r w:rsidRPr="00445F5F">
        <w:rPr>
          <w:rFonts w:eastAsia="TimesNewRomanPSMT"/>
        </w:rPr>
        <w:t>ovat.</w:t>
      </w:r>
    </w:p>
    <w:p w14:paraId="7FE56273" w14:textId="77777777" w:rsidR="007D3A9D" w:rsidRPr="00445F5F" w:rsidRDefault="007D3A9D" w:rsidP="007D3A9D">
      <w:pPr>
        <w:pStyle w:val="Odrazky"/>
        <w:numPr>
          <w:ilvl w:val="0"/>
          <w:numId w:val="0"/>
        </w:numPr>
        <w:ind w:left="454" w:hanging="284"/>
      </w:pPr>
    </w:p>
    <w:p w14:paraId="1DFECE7D" w14:textId="77777777" w:rsidR="007D3A9D" w:rsidRPr="00445F5F" w:rsidRDefault="007D3A9D" w:rsidP="007D3A9D">
      <w:pPr>
        <w:pStyle w:val="Nadpis6"/>
      </w:pPr>
      <w:r w:rsidRPr="00445F5F">
        <w:br w:type="page"/>
      </w:r>
      <w:r w:rsidRPr="00445F5F">
        <w:lastRenderedPageBreak/>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231"/>
        <w:gridCol w:w="3231"/>
        <w:gridCol w:w="966"/>
        <w:gridCol w:w="2182"/>
      </w:tblGrid>
      <w:tr w:rsidR="007D3A9D" w:rsidRPr="00445F5F" w14:paraId="49AB971E" w14:textId="77777777" w:rsidTr="000C0983">
        <w:trPr>
          <w:trHeight w:val="555"/>
          <w:tblHeader/>
        </w:trPr>
        <w:tc>
          <w:tcPr>
            <w:tcW w:w="9610" w:type="dxa"/>
            <w:gridSpan w:val="4"/>
            <w:shd w:val="clear" w:color="auto" w:fill="BFBFBF" w:themeFill="background1" w:themeFillShade="BF"/>
            <w:vAlign w:val="center"/>
          </w:tcPr>
          <w:p w14:paraId="53445CDD" w14:textId="77777777" w:rsidR="007D3A9D" w:rsidRPr="00445F5F" w:rsidRDefault="007D3A9D" w:rsidP="000C0983">
            <w:pPr>
              <w:spacing w:before="60"/>
              <w:jc w:val="center"/>
              <w:rPr>
                <w:rFonts w:ascii="Arial" w:hAnsi="Arial" w:cs="Arial"/>
                <w:sz w:val="16"/>
                <w:szCs w:val="16"/>
              </w:rPr>
            </w:pPr>
            <w:r w:rsidRPr="00445F5F">
              <w:br w:type="page"/>
            </w:r>
            <w:r w:rsidRPr="00445F5F">
              <w:rPr>
                <w:rFonts w:ascii="Arial" w:hAnsi="Arial" w:cs="Arial"/>
                <w:sz w:val="16"/>
                <w:szCs w:val="16"/>
              </w:rPr>
              <w:t>Předmět:</w:t>
            </w:r>
          </w:p>
          <w:p w14:paraId="00AB60C2" w14:textId="77777777" w:rsidR="007D3A9D" w:rsidRPr="00445F5F" w:rsidRDefault="007D3A9D" w:rsidP="000C0983">
            <w:pPr>
              <w:pStyle w:val="Tabnad1"/>
              <w:spacing w:before="60" w:after="60"/>
            </w:pPr>
            <w:r w:rsidRPr="00445F5F">
              <w:t xml:space="preserve">Informatika </w:t>
            </w:r>
          </w:p>
        </w:tc>
      </w:tr>
      <w:tr w:rsidR="007D3A9D" w:rsidRPr="00445F5F" w14:paraId="404495F3" w14:textId="77777777" w:rsidTr="000C0983">
        <w:trPr>
          <w:trHeight w:val="567"/>
          <w:tblHeader/>
        </w:trPr>
        <w:tc>
          <w:tcPr>
            <w:tcW w:w="3231" w:type="dxa"/>
            <w:shd w:val="clear" w:color="auto" w:fill="D9D9D9" w:themeFill="background1" w:themeFillShade="D9"/>
          </w:tcPr>
          <w:p w14:paraId="56D12CEB" w14:textId="77777777" w:rsidR="007D3A9D" w:rsidRPr="00445F5F" w:rsidRDefault="007D3A9D" w:rsidP="000C0983">
            <w:pPr>
              <w:pStyle w:val="Tabnad2"/>
              <w:spacing w:before="60" w:after="60"/>
            </w:pPr>
            <w:r w:rsidRPr="00445F5F">
              <w:t>Očekávané výstupy</w:t>
            </w:r>
          </w:p>
          <w:p w14:paraId="31B52291" w14:textId="77777777" w:rsidR="007D3A9D" w:rsidRPr="00445F5F" w:rsidRDefault="007D3A9D" w:rsidP="000C0983">
            <w:pPr>
              <w:tabs>
                <w:tab w:val="left" w:pos="1144"/>
              </w:tabs>
              <w:spacing w:before="60" w:after="60"/>
              <w:rPr>
                <w:rFonts w:ascii="Arial" w:hAnsi="Arial" w:cs="Arial"/>
                <w:sz w:val="20"/>
                <w:szCs w:val="20"/>
              </w:rPr>
            </w:pPr>
            <w:r w:rsidRPr="00445F5F">
              <w:rPr>
                <w:rFonts w:ascii="Arial" w:hAnsi="Arial" w:cs="Arial"/>
                <w:sz w:val="20"/>
                <w:szCs w:val="20"/>
              </w:rPr>
              <w:t>Žák</w:t>
            </w:r>
          </w:p>
        </w:tc>
        <w:tc>
          <w:tcPr>
            <w:tcW w:w="3231" w:type="dxa"/>
            <w:shd w:val="clear" w:color="auto" w:fill="D9D9D9" w:themeFill="background1" w:themeFillShade="D9"/>
          </w:tcPr>
          <w:p w14:paraId="0CFBDD6F" w14:textId="77777777" w:rsidR="007D3A9D" w:rsidRPr="00445F5F" w:rsidRDefault="007D3A9D" w:rsidP="000C0983">
            <w:pPr>
              <w:pStyle w:val="Tabnad2"/>
              <w:spacing w:before="60" w:after="60"/>
            </w:pPr>
            <w:r w:rsidRPr="00445F5F">
              <w:t>Učivo</w:t>
            </w:r>
          </w:p>
        </w:tc>
        <w:tc>
          <w:tcPr>
            <w:tcW w:w="966" w:type="dxa"/>
            <w:shd w:val="clear" w:color="auto" w:fill="D9D9D9" w:themeFill="background1" w:themeFillShade="D9"/>
          </w:tcPr>
          <w:p w14:paraId="356AAD1D" w14:textId="77777777" w:rsidR="007D3A9D" w:rsidRPr="00445F5F" w:rsidRDefault="007D3A9D" w:rsidP="000C0983">
            <w:pPr>
              <w:pStyle w:val="Tabnad2"/>
              <w:spacing w:before="60" w:after="60"/>
            </w:pPr>
            <w:r w:rsidRPr="00445F5F">
              <w:t>Ročník</w:t>
            </w:r>
          </w:p>
        </w:tc>
        <w:tc>
          <w:tcPr>
            <w:tcW w:w="2182" w:type="dxa"/>
            <w:shd w:val="clear" w:color="auto" w:fill="D9D9D9" w:themeFill="background1" w:themeFillShade="D9"/>
          </w:tcPr>
          <w:p w14:paraId="587FF771" w14:textId="77777777" w:rsidR="007D3A9D" w:rsidRPr="00445F5F" w:rsidRDefault="007D3A9D" w:rsidP="000C0983">
            <w:pPr>
              <w:pStyle w:val="Tabnad2"/>
              <w:spacing w:before="60" w:after="60"/>
            </w:pPr>
            <w:r w:rsidRPr="00445F5F">
              <w:t>Průřezová témata, integrace, pozn.</w:t>
            </w:r>
          </w:p>
        </w:tc>
      </w:tr>
      <w:tr w:rsidR="007D3A9D" w:rsidRPr="00445F5F" w14:paraId="31AA0EBD" w14:textId="77777777" w:rsidTr="000C0983">
        <w:trPr>
          <w:trHeight w:val="567"/>
        </w:trPr>
        <w:tc>
          <w:tcPr>
            <w:tcW w:w="3231" w:type="dxa"/>
          </w:tcPr>
          <w:p w14:paraId="22395456" w14:textId="77777777" w:rsidR="007D3A9D" w:rsidRPr="00445F5F" w:rsidRDefault="007D3A9D" w:rsidP="000C0983">
            <w:pPr>
              <w:pStyle w:val="Tabulkaodrazky"/>
            </w:pPr>
            <w:r w:rsidRPr="00445F5F">
              <w:t xml:space="preserve">dodržuje základní hygienická a bezpečnostní pravidla a předpisy při práci s digitální technikou a poskytne první pomoc při úrazu </w:t>
            </w:r>
          </w:p>
        </w:tc>
        <w:tc>
          <w:tcPr>
            <w:tcW w:w="3231" w:type="dxa"/>
          </w:tcPr>
          <w:p w14:paraId="0C651E8B" w14:textId="77777777" w:rsidR="007D3A9D" w:rsidRPr="00445F5F" w:rsidRDefault="007D3A9D" w:rsidP="000C0983">
            <w:pPr>
              <w:pStyle w:val="Tabulkaodrazky"/>
            </w:pPr>
            <w:r w:rsidRPr="00445F5F">
              <w:t>hygiena a ochrana zdraví při práci s digitální technikou, první pomoc</w:t>
            </w:r>
          </w:p>
        </w:tc>
        <w:tc>
          <w:tcPr>
            <w:tcW w:w="966" w:type="dxa"/>
          </w:tcPr>
          <w:p w14:paraId="1E516FEC" w14:textId="77777777" w:rsidR="007D3A9D" w:rsidRPr="00445F5F" w:rsidRDefault="007D3A9D" w:rsidP="000C0983">
            <w:pPr>
              <w:pStyle w:val="Tabulkatext"/>
              <w:jc w:val="center"/>
            </w:pPr>
            <w:r w:rsidRPr="00445F5F">
              <w:t>prima</w:t>
            </w:r>
          </w:p>
          <w:p w14:paraId="353F77C4" w14:textId="77777777" w:rsidR="007D3A9D" w:rsidRPr="00445F5F" w:rsidRDefault="007D3A9D" w:rsidP="000C0983">
            <w:pPr>
              <w:jc w:val="center"/>
            </w:pPr>
            <w:r w:rsidRPr="00445F5F">
              <w:t>sekunda</w:t>
            </w:r>
          </w:p>
        </w:tc>
        <w:tc>
          <w:tcPr>
            <w:tcW w:w="2182" w:type="dxa"/>
          </w:tcPr>
          <w:p w14:paraId="5EE27B89" w14:textId="77777777" w:rsidR="007D3A9D" w:rsidRPr="00445F5F" w:rsidRDefault="007D3A9D" w:rsidP="000C0983">
            <w:pPr>
              <w:pStyle w:val="Tabulkatext"/>
              <w:rPr>
                <w:szCs w:val="22"/>
              </w:rPr>
            </w:pPr>
          </w:p>
        </w:tc>
      </w:tr>
      <w:tr w:rsidR="007D3A9D" w:rsidRPr="00445F5F" w14:paraId="7ABE2B3C" w14:textId="77777777" w:rsidTr="000C0983">
        <w:trPr>
          <w:trHeight w:val="567"/>
        </w:trPr>
        <w:tc>
          <w:tcPr>
            <w:tcW w:w="3231" w:type="dxa"/>
          </w:tcPr>
          <w:p w14:paraId="64042593" w14:textId="77777777" w:rsidR="007D3A9D" w:rsidRPr="00445F5F" w:rsidRDefault="007D3A9D" w:rsidP="000C0983">
            <w:pPr>
              <w:pStyle w:val="Tabulkaodrazky"/>
            </w:pPr>
            <w:r w:rsidRPr="00445F5F">
              <w:t xml:space="preserve">vysvětlí účel informačních systémů, které používá, identifikuje jejich jednotlivé prvky a vztahy mezi nimi; </w:t>
            </w:r>
          </w:p>
          <w:p w14:paraId="0E226C18" w14:textId="77777777" w:rsidR="007D3A9D" w:rsidRPr="00445F5F" w:rsidRDefault="007D3A9D" w:rsidP="000C0983">
            <w:pPr>
              <w:pStyle w:val="Tabulkaodrazky"/>
            </w:pPr>
            <w:r w:rsidRPr="00445F5F">
              <w:t xml:space="preserve">správně se přihlašuje ve školní síti </w:t>
            </w:r>
          </w:p>
          <w:p w14:paraId="59999994" w14:textId="77777777" w:rsidR="007D3A9D" w:rsidRPr="00445F5F" w:rsidRDefault="007D3A9D" w:rsidP="000C0983">
            <w:pPr>
              <w:pStyle w:val="Tabulkaodrazky"/>
            </w:pPr>
            <w:r w:rsidRPr="00445F5F">
              <w:t xml:space="preserve">využívá dostupné školní informační zdroje a techniku </w:t>
            </w:r>
          </w:p>
          <w:p w14:paraId="74A599D4" w14:textId="77777777" w:rsidR="007D3A9D" w:rsidRPr="00445F5F" w:rsidRDefault="007D3A9D" w:rsidP="000C0983">
            <w:pPr>
              <w:pStyle w:val="Tabulkaodrazky"/>
            </w:pPr>
            <w:r w:rsidRPr="00445F5F">
              <w:t xml:space="preserve">pracuje s informacemi a softwarovým vybavením ve školní síti v souladu se školním řádem a provozními řády, využívá základní standardní funkce počítače a jeho nejběžnější periferie </w:t>
            </w:r>
          </w:p>
          <w:p w14:paraId="100B5CC5" w14:textId="77777777" w:rsidR="007D3A9D" w:rsidRPr="00445F5F" w:rsidRDefault="007D3A9D" w:rsidP="000C0983">
            <w:pPr>
              <w:pStyle w:val="Tabulkaodrazky"/>
            </w:pPr>
            <w:r w:rsidRPr="00445F5F">
              <w:t xml:space="preserve">respektuje pravidla bezpečné práce s hardwarem i softwarem a postupuje poučeně v případě jejich závady </w:t>
            </w:r>
          </w:p>
          <w:p w14:paraId="1EF2A3B2" w14:textId="77777777" w:rsidR="007D3A9D" w:rsidRPr="00445F5F" w:rsidRDefault="007D3A9D" w:rsidP="000C0983">
            <w:pPr>
              <w:pStyle w:val="Tabulkaodrazky"/>
            </w:pPr>
            <w:r w:rsidRPr="00445F5F">
              <w:t xml:space="preserve">pracuje s informacemi v souladu se zákony o duševním vlastnictví </w:t>
            </w:r>
          </w:p>
          <w:p w14:paraId="5D7EAAFF" w14:textId="77777777" w:rsidR="007D3A9D" w:rsidRPr="00445F5F" w:rsidRDefault="007D3A9D" w:rsidP="000C0983">
            <w:pPr>
              <w:pStyle w:val="Tabulkaodrazky"/>
            </w:pPr>
            <w:r w:rsidRPr="00445F5F">
              <w:t>používá výpočetní techniku v souladu s pravidly</w:t>
            </w:r>
          </w:p>
        </w:tc>
        <w:tc>
          <w:tcPr>
            <w:tcW w:w="3231" w:type="dxa"/>
          </w:tcPr>
          <w:p w14:paraId="5F72CF7A" w14:textId="77777777" w:rsidR="007D3A9D" w:rsidRPr="00445F5F" w:rsidRDefault="007D3A9D" w:rsidP="000C0983">
            <w:pPr>
              <w:pStyle w:val="Tabulkaodrazky"/>
              <w:numPr>
                <w:ilvl w:val="0"/>
                <w:numId w:val="0"/>
              </w:numPr>
              <w:rPr>
                <w:b/>
                <w:bCs/>
              </w:rPr>
            </w:pPr>
            <w:r w:rsidRPr="00445F5F">
              <w:rPr>
                <w:b/>
                <w:bCs/>
              </w:rPr>
              <w:t xml:space="preserve">Seznámení s prostředím </w:t>
            </w:r>
          </w:p>
          <w:p w14:paraId="528E692A" w14:textId="77777777" w:rsidR="007D3A9D" w:rsidRPr="00445F5F" w:rsidRDefault="007D3A9D" w:rsidP="000C0983">
            <w:pPr>
              <w:pStyle w:val="Tabulkaodrazky"/>
            </w:pPr>
            <w:r w:rsidRPr="00445F5F">
              <w:t xml:space="preserve">informační systémy: informační systém ve škole; uživatelé, činnosti, práva, struktura dat; ochrana dat a uživatelů, </w:t>
            </w:r>
          </w:p>
          <w:p w14:paraId="3C655509" w14:textId="77777777" w:rsidR="007D3A9D" w:rsidRPr="00445F5F" w:rsidRDefault="007D3A9D" w:rsidP="000C0983">
            <w:pPr>
              <w:pStyle w:val="Tabulkaodrazky"/>
            </w:pPr>
            <w:r w:rsidRPr="00445F5F">
              <w:t xml:space="preserve">popis školní sítě, přihlašování </w:t>
            </w:r>
          </w:p>
          <w:p w14:paraId="167C1FE0" w14:textId="77777777" w:rsidR="007D3A9D" w:rsidRPr="00445F5F" w:rsidRDefault="007D3A9D" w:rsidP="000C0983">
            <w:pPr>
              <w:pStyle w:val="Tabulkaodrazky"/>
            </w:pPr>
            <w:r w:rsidRPr="00445F5F">
              <w:t>služby informačních systémů školy – web, e-mail, osobní úložiště, výukové materiály, rozvrh, suplování, klasifikace, síťová tiskárna/kopírka</w:t>
            </w:r>
          </w:p>
          <w:p w14:paraId="32DF938A" w14:textId="77777777" w:rsidR="007D3A9D" w:rsidRPr="00445F5F" w:rsidRDefault="007D3A9D" w:rsidP="000C0983">
            <w:pPr>
              <w:pStyle w:val="Tabulkaodrazky"/>
            </w:pPr>
            <w:r w:rsidRPr="00445F5F">
              <w:t>školní řád, provozní řád UVT a Počítačové sítě</w:t>
            </w:r>
          </w:p>
        </w:tc>
        <w:tc>
          <w:tcPr>
            <w:tcW w:w="966" w:type="dxa"/>
          </w:tcPr>
          <w:p w14:paraId="462BF3B1" w14:textId="77777777" w:rsidR="007D3A9D" w:rsidRPr="00445F5F" w:rsidRDefault="007D3A9D" w:rsidP="000C0983">
            <w:pPr>
              <w:pStyle w:val="Tabulkatext"/>
              <w:jc w:val="center"/>
            </w:pPr>
            <w:r w:rsidRPr="00445F5F">
              <w:t>prima</w:t>
            </w:r>
          </w:p>
          <w:p w14:paraId="1F30AFFC" w14:textId="77777777" w:rsidR="007D3A9D" w:rsidRPr="00445F5F" w:rsidRDefault="007D3A9D" w:rsidP="000C0983">
            <w:pPr>
              <w:pStyle w:val="Tabulkatext"/>
              <w:jc w:val="center"/>
            </w:pPr>
            <w:r w:rsidRPr="00445F5F">
              <w:t>sekunda</w:t>
            </w:r>
          </w:p>
        </w:tc>
        <w:tc>
          <w:tcPr>
            <w:tcW w:w="2182" w:type="dxa"/>
          </w:tcPr>
          <w:p w14:paraId="29DC127E" w14:textId="77777777" w:rsidR="007D3A9D" w:rsidRPr="00445F5F" w:rsidRDefault="007D3A9D" w:rsidP="000C0983">
            <w:pPr>
              <w:pStyle w:val="Tabulkatext"/>
              <w:rPr>
                <w:szCs w:val="22"/>
              </w:rPr>
            </w:pPr>
          </w:p>
        </w:tc>
      </w:tr>
      <w:tr w:rsidR="007D3A9D" w:rsidRPr="00445F5F" w14:paraId="78EF3CE5" w14:textId="77777777" w:rsidTr="000C0983">
        <w:trPr>
          <w:trHeight w:val="567"/>
        </w:trPr>
        <w:tc>
          <w:tcPr>
            <w:tcW w:w="3231" w:type="dxa"/>
          </w:tcPr>
          <w:p w14:paraId="6C8D973A" w14:textId="77777777" w:rsidR="007D3A9D" w:rsidRPr="00445F5F" w:rsidRDefault="007D3A9D" w:rsidP="000C0983">
            <w:pPr>
              <w:pStyle w:val="Tabulkaodrazky"/>
            </w:pPr>
            <w:r w:rsidRPr="00445F5F">
              <w:t>popíše, jak funguje počítač po stránce hardwaru i operačního systému;</w:t>
            </w:r>
          </w:p>
          <w:p w14:paraId="0EEF84C8" w14:textId="77777777" w:rsidR="007D3A9D" w:rsidRPr="00445F5F" w:rsidRDefault="007D3A9D" w:rsidP="000C0983">
            <w:pPr>
              <w:pStyle w:val="Tabulkaodrazky"/>
            </w:pPr>
            <w:r w:rsidRPr="00445F5F">
              <w:t>diskutuje o fungování digitálních technologií určujících trendy ve světě</w:t>
            </w:r>
          </w:p>
          <w:p w14:paraId="15C5B81D" w14:textId="77777777" w:rsidR="007D3A9D" w:rsidRPr="00445F5F" w:rsidRDefault="007D3A9D" w:rsidP="000C0983">
            <w:pPr>
              <w:pStyle w:val="Tabulkaodrazky"/>
            </w:pPr>
            <w:r w:rsidRPr="00445F5F">
              <w:t>ukládá a spravuje svá data ve vhodném formátu s ohledem na jejich další zpracování či přenos</w:t>
            </w:r>
          </w:p>
        </w:tc>
        <w:tc>
          <w:tcPr>
            <w:tcW w:w="3231" w:type="dxa"/>
          </w:tcPr>
          <w:p w14:paraId="5D34E0A3" w14:textId="77777777" w:rsidR="007D3A9D" w:rsidRPr="00445F5F" w:rsidRDefault="007D3A9D" w:rsidP="000C0983">
            <w:pPr>
              <w:pStyle w:val="Tabulkatext"/>
              <w:rPr>
                <w:b/>
                <w:bCs/>
              </w:rPr>
            </w:pPr>
            <w:r w:rsidRPr="00445F5F">
              <w:rPr>
                <w:b/>
                <w:bCs/>
              </w:rPr>
              <w:t>Digitální technologie</w:t>
            </w:r>
          </w:p>
          <w:p w14:paraId="509ABE95" w14:textId="77777777" w:rsidR="007D3A9D" w:rsidRPr="00445F5F" w:rsidRDefault="007D3A9D" w:rsidP="000C0983">
            <w:pPr>
              <w:pStyle w:val="Tabulkaodrazky"/>
            </w:pPr>
            <w:r w:rsidRPr="00445F5F">
              <w:t>hardware a software: pojmy hardware a software, součásti počítače a principy jejich společného fungování;</w:t>
            </w:r>
          </w:p>
          <w:p w14:paraId="5B8E2D26" w14:textId="77777777" w:rsidR="007D3A9D" w:rsidRPr="00445F5F" w:rsidRDefault="007D3A9D" w:rsidP="000C0983">
            <w:pPr>
              <w:pStyle w:val="Tabulkaodrazky"/>
            </w:pPr>
            <w:r w:rsidRPr="00445F5F">
              <w:t>operační systémy – funkce, typy, typické využití; datové a programové soubory a jejich asociace v operačním systému, komprese a formáty souborů, správa souborů, instalace aplikací;</w:t>
            </w:r>
          </w:p>
          <w:p w14:paraId="7866EE88" w14:textId="77777777" w:rsidR="007D3A9D" w:rsidRPr="00445F5F" w:rsidRDefault="007D3A9D" w:rsidP="000C0983">
            <w:pPr>
              <w:pStyle w:val="Tabulkaodrazky"/>
            </w:pPr>
            <w:r w:rsidRPr="00445F5F">
              <w:t>fungování nových technologií kolem žáka</w:t>
            </w:r>
          </w:p>
        </w:tc>
        <w:tc>
          <w:tcPr>
            <w:tcW w:w="966" w:type="dxa"/>
            <w:vMerge w:val="restart"/>
          </w:tcPr>
          <w:p w14:paraId="1FD9CE8B" w14:textId="77777777" w:rsidR="007D3A9D" w:rsidRPr="00445F5F" w:rsidRDefault="007D3A9D" w:rsidP="000C0983">
            <w:pPr>
              <w:pStyle w:val="Tabulkatext"/>
              <w:jc w:val="center"/>
            </w:pPr>
            <w:r w:rsidRPr="00445F5F">
              <w:t>prima</w:t>
            </w:r>
          </w:p>
        </w:tc>
        <w:tc>
          <w:tcPr>
            <w:tcW w:w="2182" w:type="dxa"/>
            <w:vMerge w:val="restart"/>
          </w:tcPr>
          <w:p w14:paraId="01D57D25" w14:textId="77777777" w:rsidR="007D3A9D" w:rsidRPr="00445F5F" w:rsidRDefault="007D3A9D" w:rsidP="000C0983">
            <w:pPr>
              <w:pStyle w:val="Tabulkatext"/>
            </w:pPr>
            <w:r w:rsidRPr="00445F5F">
              <w:t>INT:</w:t>
            </w:r>
          </w:p>
          <w:p w14:paraId="762EB554" w14:textId="77777777" w:rsidR="007D3A9D" w:rsidRPr="00445F5F" w:rsidRDefault="007D3A9D" w:rsidP="000C0983">
            <w:pPr>
              <w:pStyle w:val="Tabulkatext"/>
              <w:rPr>
                <w:szCs w:val="22"/>
              </w:rPr>
            </w:pPr>
            <w:r w:rsidRPr="00445F5F">
              <w:t>4.3.1.6</w:t>
            </w:r>
          </w:p>
        </w:tc>
      </w:tr>
      <w:tr w:rsidR="007D3A9D" w:rsidRPr="00445F5F" w14:paraId="2283F312" w14:textId="77777777" w:rsidTr="000C0983">
        <w:trPr>
          <w:trHeight w:val="567"/>
        </w:trPr>
        <w:tc>
          <w:tcPr>
            <w:tcW w:w="3231" w:type="dxa"/>
          </w:tcPr>
          <w:p w14:paraId="0D0004D2" w14:textId="77777777" w:rsidR="007D3A9D" w:rsidRPr="00445F5F" w:rsidRDefault="007D3A9D" w:rsidP="000C0983">
            <w:pPr>
              <w:pStyle w:val="Tabulkaodrazky"/>
            </w:pPr>
            <w:r w:rsidRPr="00445F5F">
              <w:t>vybírá nejvhodnější způsob připojení digitálních zařízení do počítačové sítě;</w:t>
            </w:r>
          </w:p>
          <w:p w14:paraId="54C5A7DB" w14:textId="77777777" w:rsidR="007D3A9D" w:rsidRPr="00445F5F" w:rsidRDefault="007D3A9D" w:rsidP="000C0983">
            <w:pPr>
              <w:pStyle w:val="Tabulkaodrazky"/>
            </w:pPr>
            <w:r w:rsidRPr="00445F5F">
              <w:lastRenderedPageBreak/>
              <w:t>uvede příklady sítí a popíše jejich charakteristické znaky</w:t>
            </w:r>
          </w:p>
        </w:tc>
        <w:tc>
          <w:tcPr>
            <w:tcW w:w="3231" w:type="dxa"/>
          </w:tcPr>
          <w:p w14:paraId="3DC565E9" w14:textId="77777777" w:rsidR="007D3A9D" w:rsidRPr="00445F5F" w:rsidRDefault="007D3A9D" w:rsidP="000C0983">
            <w:pPr>
              <w:pStyle w:val="Tabulkaodrazky"/>
            </w:pPr>
            <w:r w:rsidRPr="00445F5F">
              <w:lastRenderedPageBreak/>
              <w:t xml:space="preserve">počítačové sítě: typy, služby a význam počítačových sítí, fungování sítě – klient, server, </w:t>
            </w:r>
            <w:r w:rsidRPr="00445F5F">
              <w:lastRenderedPageBreak/>
              <w:t xml:space="preserve">switch, IP adresa; struktura a principy internetu; </w:t>
            </w:r>
          </w:p>
          <w:p w14:paraId="58E35DF4" w14:textId="77777777" w:rsidR="007D3A9D" w:rsidRPr="00445F5F" w:rsidRDefault="007D3A9D" w:rsidP="000C0983">
            <w:pPr>
              <w:pStyle w:val="Tabulkaodrazky"/>
            </w:pPr>
            <w:r w:rsidRPr="00445F5F">
              <w:t>web – fungování webu, webová stránka, webový server, prohlížeč, odkaz, URL, vyhledávač;</w:t>
            </w:r>
          </w:p>
          <w:p w14:paraId="25985054" w14:textId="77777777" w:rsidR="007D3A9D" w:rsidRPr="00445F5F" w:rsidRDefault="007D3A9D" w:rsidP="000C0983">
            <w:pPr>
              <w:pStyle w:val="Tabulkaodrazky"/>
            </w:pPr>
            <w:r w:rsidRPr="00445F5F">
              <w:t>princip cloudových aplikací; metody zabezpečení přístupu k datům, role a přístupová práva</w:t>
            </w:r>
          </w:p>
        </w:tc>
        <w:tc>
          <w:tcPr>
            <w:tcW w:w="966" w:type="dxa"/>
            <w:vMerge/>
          </w:tcPr>
          <w:p w14:paraId="5F4E7590" w14:textId="77777777" w:rsidR="007D3A9D" w:rsidRPr="00445F5F" w:rsidRDefault="007D3A9D" w:rsidP="000C0983">
            <w:pPr>
              <w:pStyle w:val="Tabulkatext"/>
              <w:jc w:val="center"/>
            </w:pPr>
          </w:p>
        </w:tc>
        <w:tc>
          <w:tcPr>
            <w:tcW w:w="2182" w:type="dxa"/>
            <w:vMerge/>
          </w:tcPr>
          <w:p w14:paraId="6001075A" w14:textId="77777777" w:rsidR="007D3A9D" w:rsidRPr="00445F5F" w:rsidRDefault="007D3A9D" w:rsidP="000C0983">
            <w:pPr>
              <w:pStyle w:val="Tabulkatext"/>
              <w:rPr>
                <w:szCs w:val="22"/>
              </w:rPr>
            </w:pPr>
          </w:p>
        </w:tc>
      </w:tr>
      <w:tr w:rsidR="007D3A9D" w:rsidRPr="00445F5F" w14:paraId="6CAB84F1" w14:textId="77777777" w:rsidTr="000C0983">
        <w:trPr>
          <w:trHeight w:val="567"/>
        </w:trPr>
        <w:tc>
          <w:tcPr>
            <w:tcW w:w="3231" w:type="dxa"/>
          </w:tcPr>
          <w:p w14:paraId="3B10B82E" w14:textId="77777777" w:rsidR="007D3A9D" w:rsidRPr="00445F5F" w:rsidRDefault="007D3A9D" w:rsidP="000C0983">
            <w:pPr>
              <w:pStyle w:val="Tabulkaodrazky"/>
            </w:pPr>
            <w:r w:rsidRPr="00445F5F">
              <w:t>poradí si s typickými závadami a chybovými stavy počítače</w:t>
            </w:r>
          </w:p>
        </w:tc>
        <w:tc>
          <w:tcPr>
            <w:tcW w:w="3231" w:type="dxa"/>
          </w:tcPr>
          <w:p w14:paraId="0B7690DC" w14:textId="77777777" w:rsidR="007D3A9D" w:rsidRPr="00445F5F" w:rsidRDefault="007D3A9D" w:rsidP="000C0983">
            <w:pPr>
              <w:pStyle w:val="Tabulkaodrazky"/>
            </w:pPr>
            <w:r w:rsidRPr="00445F5F">
              <w:t>řešení technických problémů: postup při řešení problému s digitálním zařízením – nepropojení, program bez odezvy, špatné nastavení</w:t>
            </w:r>
          </w:p>
        </w:tc>
        <w:tc>
          <w:tcPr>
            <w:tcW w:w="966" w:type="dxa"/>
            <w:vMerge/>
          </w:tcPr>
          <w:p w14:paraId="5E9FFAB9" w14:textId="77777777" w:rsidR="007D3A9D" w:rsidRPr="00445F5F" w:rsidRDefault="007D3A9D" w:rsidP="000C0983">
            <w:pPr>
              <w:pStyle w:val="Tabulkatext"/>
              <w:jc w:val="center"/>
            </w:pPr>
          </w:p>
        </w:tc>
        <w:tc>
          <w:tcPr>
            <w:tcW w:w="2182" w:type="dxa"/>
            <w:vMerge/>
          </w:tcPr>
          <w:p w14:paraId="3A626AE4" w14:textId="77777777" w:rsidR="007D3A9D" w:rsidRPr="00445F5F" w:rsidRDefault="007D3A9D" w:rsidP="000C0983">
            <w:pPr>
              <w:pStyle w:val="Tabulkatext"/>
              <w:rPr>
                <w:szCs w:val="22"/>
              </w:rPr>
            </w:pPr>
          </w:p>
        </w:tc>
      </w:tr>
      <w:tr w:rsidR="007D3A9D" w:rsidRPr="00445F5F" w14:paraId="051C9E81" w14:textId="77777777" w:rsidTr="000C0983">
        <w:trPr>
          <w:trHeight w:val="567"/>
        </w:trPr>
        <w:tc>
          <w:tcPr>
            <w:tcW w:w="3231" w:type="dxa"/>
          </w:tcPr>
          <w:p w14:paraId="0B1802C5" w14:textId="77777777" w:rsidR="007D3A9D" w:rsidRPr="00445F5F" w:rsidRDefault="007D3A9D" w:rsidP="000C0983">
            <w:pPr>
              <w:pStyle w:val="Tabulkaodrazky"/>
            </w:pPr>
            <w:r w:rsidRPr="00445F5F">
              <w:t>dokáže usměrnit svoji činnost tak, aby minimalizoval riziko ztráty či zneužití dat; popíše fungování a diskutuje omezení zabezpečovacích řešení</w:t>
            </w:r>
          </w:p>
          <w:p w14:paraId="332F04BA" w14:textId="77777777" w:rsidR="007D3A9D" w:rsidRPr="00445F5F" w:rsidRDefault="007D3A9D" w:rsidP="000C0983">
            <w:pPr>
              <w:pStyle w:val="Tabulkaodrazky"/>
            </w:pPr>
            <w:r w:rsidRPr="00445F5F">
              <w:t>ošetřuje digitální techniku a chrání ji před poškozením</w:t>
            </w:r>
          </w:p>
        </w:tc>
        <w:tc>
          <w:tcPr>
            <w:tcW w:w="3231" w:type="dxa"/>
          </w:tcPr>
          <w:p w14:paraId="2DD52026" w14:textId="77777777" w:rsidR="007D3A9D" w:rsidRPr="00445F5F" w:rsidRDefault="007D3A9D" w:rsidP="000C0983">
            <w:pPr>
              <w:pStyle w:val="Tabulkaodrazky"/>
            </w:pPr>
            <w:r w:rsidRPr="00445F5F">
              <w:t>bezpečnost: útoky – cíle a metody útočníků, nebezpečné aplikace a systémy;</w:t>
            </w:r>
          </w:p>
          <w:p w14:paraId="643F1DB5" w14:textId="77777777" w:rsidR="007D3A9D" w:rsidRPr="00445F5F" w:rsidRDefault="007D3A9D" w:rsidP="000C0983">
            <w:pPr>
              <w:pStyle w:val="Tabulkaodrazky"/>
            </w:pPr>
            <w:r w:rsidRPr="00445F5F">
              <w:t>zabezpečení digitálních zařízení a dat – aktualizace, antivir, firewall, bezpečná práce s hesly a správce hesel,</w:t>
            </w:r>
          </w:p>
          <w:p w14:paraId="646382AA" w14:textId="77777777" w:rsidR="007D3A9D" w:rsidRPr="00445F5F" w:rsidRDefault="007D3A9D" w:rsidP="000C0983">
            <w:pPr>
              <w:pStyle w:val="Tabulkaodrazky"/>
            </w:pPr>
            <w:r w:rsidRPr="00445F5F">
              <w:t>dvoufaktorová autentizace, šifrování dat a komunikace, zálohování a archivace dat</w:t>
            </w:r>
          </w:p>
          <w:p w14:paraId="5898B2C3" w14:textId="77777777" w:rsidR="007D3A9D" w:rsidRPr="00445F5F" w:rsidRDefault="007D3A9D" w:rsidP="000C0983">
            <w:pPr>
              <w:pStyle w:val="Tabulkaodrazky"/>
            </w:pPr>
            <w:r w:rsidRPr="00445F5F">
              <w:t>digitální identita: digitální stopa (obsah a metadata) – sledování polohy zařízení, záznamy o přihlašování a pohybu po internetu, cookies, sledování komunikace, informace v souboru; sdílení a trvalost (nesmazatelnost) dat,</w:t>
            </w:r>
          </w:p>
          <w:p w14:paraId="750EB81B" w14:textId="77777777" w:rsidR="007D3A9D" w:rsidRPr="00445F5F" w:rsidRDefault="007D3A9D" w:rsidP="000C0983">
            <w:pPr>
              <w:pStyle w:val="Tabulkaodrazky"/>
            </w:pPr>
            <w:r w:rsidRPr="00445F5F">
              <w:t>fungování a algoritmy sociálních sítí"</w:t>
            </w:r>
          </w:p>
        </w:tc>
        <w:tc>
          <w:tcPr>
            <w:tcW w:w="966" w:type="dxa"/>
            <w:vMerge/>
          </w:tcPr>
          <w:p w14:paraId="50B9D8C5" w14:textId="77777777" w:rsidR="007D3A9D" w:rsidRPr="00445F5F" w:rsidRDefault="007D3A9D" w:rsidP="000C0983">
            <w:pPr>
              <w:pStyle w:val="Tabulkatext"/>
              <w:jc w:val="center"/>
            </w:pPr>
          </w:p>
        </w:tc>
        <w:tc>
          <w:tcPr>
            <w:tcW w:w="2182" w:type="dxa"/>
            <w:vMerge/>
          </w:tcPr>
          <w:p w14:paraId="04BDEC3D" w14:textId="77777777" w:rsidR="007D3A9D" w:rsidRPr="00445F5F" w:rsidRDefault="007D3A9D" w:rsidP="000C0983">
            <w:pPr>
              <w:pStyle w:val="Tabulkatext"/>
              <w:rPr>
                <w:szCs w:val="22"/>
              </w:rPr>
            </w:pPr>
          </w:p>
        </w:tc>
      </w:tr>
      <w:tr w:rsidR="007D3A9D" w:rsidRPr="00445F5F" w14:paraId="1EDE4EA0" w14:textId="77777777" w:rsidTr="000C0983">
        <w:trPr>
          <w:trHeight w:val="567"/>
        </w:trPr>
        <w:tc>
          <w:tcPr>
            <w:tcW w:w="3231" w:type="dxa"/>
            <w:vMerge w:val="restart"/>
          </w:tcPr>
          <w:p w14:paraId="35F97323" w14:textId="77777777" w:rsidR="007D3A9D" w:rsidRPr="00445F5F" w:rsidRDefault="007D3A9D" w:rsidP="000C0983">
            <w:pPr>
              <w:pStyle w:val="Tabulkaodrazky"/>
            </w:pPr>
            <w:r w:rsidRPr="00445F5F">
              <w:t>propojuje vzájemně jednotlivá digitální zařízení</w:t>
            </w:r>
          </w:p>
          <w:p w14:paraId="3DC2C900" w14:textId="77777777" w:rsidR="007D3A9D" w:rsidRPr="00445F5F" w:rsidRDefault="007D3A9D" w:rsidP="000C0983">
            <w:pPr>
              <w:pStyle w:val="Tabulkaodrazky"/>
            </w:pPr>
            <w:r w:rsidRPr="00445F5F">
              <w:t>pracuje uživatelsky s mobilními technologiemi</w:t>
            </w:r>
          </w:p>
        </w:tc>
        <w:tc>
          <w:tcPr>
            <w:tcW w:w="3231" w:type="dxa"/>
          </w:tcPr>
          <w:p w14:paraId="74A5E32F" w14:textId="77777777" w:rsidR="007D3A9D" w:rsidRPr="00445F5F" w:rsidRDefault="007D3A9D" w:rsidP="000C0983">
            <w:pPr>
              <w:pStyle w:val="Tabulkaodrazky"/>
            </w:pPr>
            <w:r w:rsidRPr="00445F5F">
              <w:t>digitální technologie – bezdrátové (USB, Bluetooth, WIFI, GPRS, GSM, norma IEEE 802.11b)</w:t>
            </w:r>
          </w:p>
          <w:p w14:paraId="1B096847" w14:textId="77777777" w:rsidR="007D3A9D" w:rsidRPr="00445F5F" w:rsidRDefault="007D3A9D" w:rsidP="000C0983">
            <w:pPr>
              <w:pStyle w:val="Tabulkaodrazky"/>
              <w:rPr>
                <w:b/>
                <w:bCs/>
              </w:rPr>
            </w:pPr>
            <w:r w:rsidRPr="00445F5F">
              <w:t>vzájemná komunikace zařízení (synchronizace s PC)</w:t>
            </w:r>
          </w:p>
        </w:tc>
        <w:tc>
          <w:tcPr>
            <w:tcW w:w="966" w:type="dxa"/>
            <w:vMerge w:val="restart"/>
          </w:tcPr>
          <w:p w14:paraId="52F23C57" w14:textId="77777777" w:rsidR="007D3A9D" w:rsidRPr="00445F5F" w:rsidRDefault="007D3A9D" w:rsidP="000C0983">
            <w:pPr>
              <w:pStyle w:val="Tabulkatext"/>
              <w:jc w:val="center"/>
            </w:pPr>
            <w:r w:rsidRPr="00445F5F">
              <w:t>prima</w:t>
            </w:r>
          </w:p>
        </w:tc>
        <w:tc>
          <w:tcPr>
            <w:tcW w:w="2182" w:type="dxa"/>
          </w:tcPr>
          <w:p w14:paraId="3201B990" w14:textId="77777777" w:rsidR="007D3A9D" w:rsidRPr="00445F5F" w:rsidRDefault="007D3A9D" w:rsidP="000C0983">
            <w:pPr>
              <w:pStyle w:val="Tabulkatext"/>
            </w:pPr>
            <w:r w:rsidRPr="00445F5F">
              <w:t>INT:</w:t>
            </w:r>
          </w:p>
          <w:p w14:paraId="073888A1" w14:textId="77777777" w:rsidR="007D3A9D" w:rsidRPr="00445F5F" w:rsidRDefault="007D3A9D" w:rsidP="000C0983">
            <w:pPr>
              <w:pStyle w:val="Tabulkatext"/>
            </w:pPr>
            <w:r w:rsidRPr="00445F5F">
              <w:t>4.3.1.7</w:t>
            </w:r>
          </w:p>
        </w:tc>
      </w:tr>
      <w:tr w:rsidR="007D3A9D" w:rsidRPr="00445F5F" w14:paraId="69496990" w14:textId="77777777" w:rsidTr="000C0983">
        <w:trPr>
          <w:trHeight w:val="567"/>
        </w:trPr>
        <w:tc>
          <w:tcPr>
            <w:tcW w:w="3231" w:type="dxa"/>
            <w:vMerge/>
          </w:tcPr>
          <w:p w14:paraId="517B0433" w14:textId="77777777" w:rsidR="007D3A9D" w:rsidRPr="00445F5F" w:rsidRDefault="007D3A9D" w:rsidP="000C0983">
            <w:pPr>
              <w:pStyle w:val="Tabulkaodrazky"/>
            </w:pPr>
          </w:p>
        </w:tc>
        <w:tc>
          <w:tcPr>
            <w:tcW w:w="3231" w:type="dxa"/>
          </w:tcPr>
          <w:p w14:paraId="775CFB94" w14:textId="77777777" w:rsidR="007D3A9D" w:rsidRPr="00445F5F" w:rsidRDefault="007D3A9D" w:rsidP="000C0983">
            <w:pPr>
              <w:pStyle w:val="Tabulkaodrazky"/>
            </w:pPr>
            <w:r w:rsidRPr="00445F5F">
              <w:t>mobilní telefony</w:t>
            </w:r>
          </w:p>
          <w:p w14:paraId="452C61EA" w14:textId="77777777" w:rsidR="007D3A9D" w:rsidRPr="00445F5F" w:rsidRDefault="007D3A9D" w:rsidP="000C0983">
            <w:pPr>
              <w:pStyle w:val="Tabulkaodrazky"/>
            </w:pPr>
            <w:r w:rsidRPr="00445F5F">
              <w:t>mobilní služby – operátoři, tarify, hlasová a datová komunikace</w:t>
            </w:r>
          </w:p>
          <w:p w14:paraId="52B51F4E" w14:textId="77777777" w:rsidR="007D3A9D" w:rsidRPr="00445F5F" w:rsidRDefault="007D3A9D" w:rsidP="000C0983">
            <w:pPr>
              <w:pStyle w:val="Tabulkaodrazky"/>
              <w:rPr>
                <w:b/>
                <w:bCs/>
              </w:rPr>
            </w:pPr>
            <w:r w:rsidRPr="00445F5F">
              <w:lastRenderedPageBreak/>
              <w:t>navigační technologie, konvergence technologií, multiplexování</w:t>
            </w:r>
          </w:p>
        </w:tc>
        <w:tc>
          <w:tcPr>
            <w:tcW w:w="966" w:type="dxa"/>
            <w:vMerge/>
          </w:tcPr>
          <w:p w14:paraId="097ED040" w14:textId="77777777" w:rsidR="007D3A9D" w:rsidRPr="00445F5F" w:rsidRDefault="007D3A9D" w:rsidP="000C0983">
            <w:pPr>
              <w:pStyle w:val="Tabulkatext"/>
              <w:jc w:val="center"/>
            </w:pPr>
          </w:p>
        </w:tc>
        <w:tc>
          <w:tcPr>
            <w:tcW w:w="2182" w:type="dxa"/>
          </w:tcPr>
          <w:p w14:paraId="6107E3B7" w14:textId="77777777" w:rsidR="007D3A9D" w:rsidRPr="00445F5F" w:rsidRDefault="007D3A9D" w:rsidP="000C0983">
            <w:pPr>
              <w:pStyle w:val="Tabulkatext"/>
              <w:rPr>
                <w:szCs w:val="22"/>
              </w:rPr>
            </w:pPr>
            <w:r w:rsidRPr="00445F5F">
              <w:rPr>
                <w:szCs w:val="22"/>
              </w:rPr>
              <w:t>INT:</w:t>
            </w:r>
          </w:p>
          <w:p w14:paraId="06B7D3BA" w14:textId="77777777" w:rsidR="007D3A9D" w:rsidRPr="00445F5F" w:rsidRDefault="007D3A9D" w:rsidP="000C0983">
            <w:pPr>
              <w:pStyle w:val="Tabulkatext"/>
              <w:rPr>
                <w:szCs w:val="22"/>
              </w:rPr>
            </w:pPr>
            <w:r w:rsidRPr="00445F5F">
              <w:rPr>
                <w:szCs w:val="22"/>
              </w:rPr>
              <w:t>4.3.1.6</w:t>
            </w:r>
          </w:p>
          <w:p w14:paraId="55423DCB" w14:textId="77777777" w:rsidR="007D3A9D" w:rsidRPr="00445F5F" w:rsidRDefault="007D3A9D" w:rsidP="000C0983">
            <w:pPr>
              <w:pStyle w:val="Tabulkatext"/>
              <w:rPr>
                <w:szCs w:val="22"/>
              </w:rPr>
            </w:pPr>
            <w:r w:rsidRPr="00445F5F">
              <w:rPr>
                <w:szCs w:val="22"/>
              </w:rPr>
              <w:t>4.3.1.9</w:t>
            </w:r>
          </w:p>
        </w:tc>
      </w:tr>
      <w:tr w:rsidR="007D3A9D" w:rsidRPr="00445F5F" w14:paraId="650DE010" w14:textId="77777777" w:rsidTr="000C0983">
        <w:trPr>
          <w:trHeight w:val="3452"/>
        </w:trPr>
        <w:tc>
          <w:tcPr>
            <w:tcW w:w="3231" w:type="dxa"/>
          </w:tcPr>
          <w:p w14:paraId="4063AAD4" w14:textId="77777777" w:rsidR="007D3A9D" w:rsidRPr="00445F5F" w:rsidRDefault="007D3A9D" w:rsidP="000C0983">
            <w:pPr>
              <w:pStyle w:val="Tabulkaodrazky"/>
            </w:pPr>
            <w:r w:rsidRPr="00445F5F">
              <w:t>získá z dat informace, interpretuje data, odhaluje chyby v cizích interpretacích dat</w:t>
            </w:r>
          </w:p>
          <w:p w14:paraId="4A9D67F9" w14:textId="77777777" w:rsidR="007D3A9D" w:rsidRPr="00445F5F" w:rsidRDefault="007D3A9D" w:rsidP="000C0983">
            <w:pPr>
              <w:pStyle w:val="Tabulkaodrazky"/>
            </w:pPr>
            <w:r w:rsidRPr="00445F5F">
              <w:t xml:space="preserve"> navrhuje a porovnává různé způsoby kódování dat s cílem jejich uložení a přenosu</w:t>
            </w:r>
          </w:p>
        </w:tc>
        <w:tc>
          <w:tcPr>
            <w:tcW w:w="3231" w:type="dxa"/>
          </w:tcPr>
          <w:p w14:paraId="13AA96F3" w14:textId="77777777" w:rsidR="007D3A9D" w:rsidRPr="00445F5F" w:rsidRDefault="007D3A9D" w:rsidP="000C0983">
            <w:pPr>
              <w:pStyle w:val="Tabulkatext"/>
              <w:rPr>
                <w:b/>
                <w:bCs/>
              </w:rPr>
            </w:pPr>
            <w:r w:rsidRPr="00445F5F">
              <w:rPr>
                <w:b/>
                <w:bCs/>
              </w:rPr>
              <w:t>Data, informace</w:t>
            </w:r>
          </w:p>
          <w:p w14:paraId="126D9370" w14:textId="77777777" w:rsidR="007D3A9D" w:rsidRPr="00445F5F" w:rsidRDefault="007D3A9D" w:rsidP="000C0983">
            <w:pPr>
              <w:pStyle w:val="Tabulkaodrazky"/>
            </w:pPr>
            <w:r w:rsidRPr="00445F5F">
              <w:t>data, informace: získávání, vyhledávání a ukládání dat obecně a v počítači; proces komunikace, kompletnost dat, časté chyby při interpretaci dat</w:t>
            </w:r>
          </w:p>
          <w:p w14:paraId="10BDFB25" w14:textId="77777777" w:rsidR="007D3A9D" w:rsidRPr="00445F5F" w:rsidRDefault="007D3A9D" w:rsidP="000C0983">
            <w:pPr>
              <w:pStyle w:val="Tabulkaodrazky"/>
            </w:pPr>
            <w:r w:rsidRPr="00445F5F">
              <w:t>kódování a přenos dat: různé možnosti kódování čísel, znaků, barev, obrázků, zvuků a jejich vlastnosti;</w:t>
            </w:r>
          </w:p>
          <w:p w14:paraId="63586A8B" w14:textId="77777777" w:rsidR="007D3A9D" w:rsidRPr="00445F5F" w:rsidRDefault="007D3A9D" w:rsidP="000C0983">
            <w:pPr>
              <w:pStyle w:val="Tabulkaodrazky"/>
            </w:pPr>
            <w:r w:rsidRPr="00445F5F">
              <w:t>standardizované kódy; bit; bajt, násobné jednotky; jednoduché šifry a jejich limity</w:t>
            </w:r>
          </w:p>
        </w:tc>
        <w:tc>
          <w:tcPr>
            <w:tcW w:w="966" w:type="dxa"/>
          </w:tcPr>
          <w:p w14:paraId="51FC47DD" w14:textId="77777777" w:rsidR="007D3A9D" w:rsidRPr="00445F5F" w:rsidRDefault="007D3A9D" w:rsidP="000C0983">
            <w:pPr>
              <w:pStyle w:val="Tabulkatext"/>
              <w:jc w:val="center"/>
            </w:pPr>
            <w:r w:rsidRPr="00445F5F">
              <w:t>prima</w:t>
            </w:r>
          </w:p>
        </w:tc>
        <w:tc>
          <w:tcPr>
            <w:tcW w:w="2182" w:type="dxa"/>
          </w:tcPr>
          <w:p w14:paraId="565DBC4E" w14:textId="77777777" w:rsidR="007D3A9D" w:rsidRPr="00445F5F" w:rsidRDefault="007D3A9D" w:rsidP="000C0983">
            <w:pPr>
              <w:pStyle w:val="Tabulkatext"/>
              <w:rPr>
                <w:szCs w:val="22"/>
              </w:rPr>
            </w:pPr>
          </w:p>
        </w:tc>
      </w:tr>
      <w:tr w:rsidR="007D3A9D" w:rsidRPr="00445F5F" w14:paraId="26614665" w14:textId="77777777" w:rsidTr="000C0983">
        <w:trPr>
          <w:trHeight w:val="567"/>
        </w:trPr>
        <w:tc>
          <w:tcPr>
            <w:tcW w:w="3231" w:type="dxa"/>
          </w:tcPr>
          <w:p w14:paraId="6059BCF2" w14:textId="77777777" w:rsidR="007D3A9D" w:rsidRPr="00445F5F" w:rsidRDefault="007D3A9D" w:rsidP="000C0983">
            <w:pPr>
              <w:pStyle w:val="Tabulkaodrazky"/>
            </w:pPr>
            <w:r w:rsidRPr="00445F5F">
              <w:t>uplatňuje základní estetická a typografická pravidla pro práci s textem</w:t>
            </w:r>
          </w:p>
          <w:p w14:paraId="6DB288C5" w14:textId="77777777" w:rsidR="007D3A9D" w:rsidRPr="00445F5F" w:rsidRDefault="007D3A9D" w:rsidP="000C0983">
            <w:pPr>
              <w:pStyle w:val="Tabulkaodrazky"/>
            </w:pPr>
            <w:r w:rsidRPr="00445F5F">
              <w:t>zpracuje a prezentuje na uživatelské úrovni informace v textové podobě</w:t>
            </w:r>
          </w:p>
        </w:tc>
        <w:tc>
          <w:tcPr>
            <w:tcW w:w="3231" w:type="dxa"/>
          </w:tcPr>
          <w:p w14:paraId="7535ED3E" w14:textId="77777777" w:rsidR="007D3A9D" w:rsidRPr="00445F5F" w:rsidRDefault="007D3A9D" w:rsidP="000C0983">
            <w:pPr>
              <w:pStyle w:val="Tabulkatun"/>
            </w:pPr>
            <w:r w:rsidRPr="00445F5F">
              <w:t>Textový editor</w:t>
            </w:r>
          </w:p>
          <w:p w14:paraId="30DB5125" w14:textId="77777777" w:rsidR="007D3A9D" w:rsidRPr="00445F5F" w:rsidRDefault="007D3A9D" w:rsidP="000C0983">
            <w:pPr>
              <w:pStyle w:val="Tabulkaodrazky"/>
            </w:pPr>
            <w:r w:rsidRPr="00445F5F">
              <w:t>základy práce s dokumenty</w:t>
            </w:r>
          </w:p>
          <w:p w14:paraId="68C4C863" w14:textId="77777777" w:rsidR="007D3A9D" w:rsidRPr="00445F5F" w:rsidRDefault="007D3A9D" w:rsidP="000C0983">
            <w:pPr>
              <w:pStyle w:val="Tabulkaodrazky"/>
            </w:pPr>
            <w:r w:rsidRPr="00445F5F">
              <w:t>základní typografická pravidla</w:t>
            </w:r>
          </w:p>
          <w:p w14:paraId="604876E6" w14:textId="77777777" w:rsidR="007D3A9D" w:rsidRPr="00445F5F" w:rsidRDefault="007D3A9D" w:rsidP="000C0983">
            <w:pPr>
              <w:pStyle w:val="Tabulkaodrazky"/>
            </w:pPr>
            <w:r w:rsidRPr="00445F5F">
              <w:t>formátování písma, odstavce a stránky</w:t>
            </w:r>
          </w:p>
          <w:p w14:paraId="570635D6" w14:textId="77777777" w:rsidR="007D3A9D" w:rsidRPr="00445F5F" w:rsidRDefault="007D3A9D" w:rsidP="000C0983">
            <w:pPr>
              <w:pStyle w:val="Tabulkaodrazky"/>
            </w:pPr>
            <w:r w:rsidRPr="00445F5F">
              <w:t>odrážky, číslování, tabulátory</w:t>
            </w:r>
          </w:p>
          <w:p w14:paraId="244C3C3E" w14:textId="77777777" w:rsidR="007D3A9D" w:rsidRPr="00445F5F" w:rsidRDefault="007D3A9D" w:rsidP="000C0983">
            <w:pPr>
              <w:pStyle w:val="Tabulkaodrazky"/>
            </w:pPr>
            <w:r w:rsidRPr="00445F5F">
              <w:t>styly</w:t>
            </w:r>
          </w:p>
          <w:p w14:paraId="1BAFE6C6" w14:textId="77777777" w:rsidR="007D3A9D" w:rsidRPr="00445F5F" w:rsidRDefault="007D3A9D" w:rsidP="000C0983">
            <w:pPr>
              <w:pStyle w:val="Tabulkaodrazky"/>
              <w:rPr>
                <w:b/>
                <w:bCs/>
              </w:rPr>
            </w:pPr>
            <w:r w:rsidRPr="00445F5F">
              <w:t>záhlaví, zápatí, číslování stránek, vložení objektů</w:t>
            </w:r>
          </w:p>
        </w:tc>
        <w:tc>
          <w:tcPr>
            <w:tcW w:w="966" w:type="dxa"/>
          </w:tcPr>
          <w:p w14:paraId="46350203" w14:textId="77777777" w:rsidR="007D3A9D" w:rsidRPr="00445F5F" w:rsidRDefault="007D3A9D" w:rsidP="000C0983">
            <w:pPr>
              <w:pStyle w:val="Tabulkatext"/>
              <w:jc w:val="center"/>
            </w:pPr>
            <w:r w:rsidRPr="00445F5F">
              <w:t>prima</w:t>
            </w:r>
          </w:p>
        </w:tc>
        <w:tc>
          <w:tcPr>
            <w:tcW w:w="2182" w:type="dxa"/>
          </w:tcPr>
          <w:p w14:paraId="7A9AFCE3" w14:textId="77777777" w:rsidR="007D3A9D" w:rsidRPr="00445F5F" w:rsidRDefault="007D3A9D" w:rsidP="000C0983">
            <w:pPr>
              <w:pStyle w:val="Tabulkatext"/>
              <w:rPr>
                <w:szCs w:val="22"/>
              </w:rPr>
            </w:pPr>
            <w:r w:rsidRPr="00445F5F">
              <w:rPr>
                <w:szCs w:val="22"/>
              </w:rPr>
              <w:t>PT:</w:t>
            </w:r>
          </w:p>
          <w:p w14:paraId="26E47B77" w14:textId="77777777" w:rsidR="007D3A9D" w:rsidRPr="00445F5F" w:rsidRDefault="007D3A9D" w:rsidP="000C0983">
            <w:pPr>
              <w:pStyle w:val="Tabulkatext"/>
              <w:rPr>
                <w:szCs w:val="22"/>
              </w:rPr>
            </w:pPr>
            <w:r w:rsidRPr="00445F5F">
              <w:rPr>
                <w:szCs w:val="22"/>
              </w:rPr>
              <w:t>3.7.6.7</w:t>
            </w:r>
          </w:p>
        </w:tc>
      </w:tr>
      <w:tr w:rsidR="007D3A9D" w:rsidRPr="00445F5F" w14:paraId="2821A18D" w14:textId="77777777" w:rsidTr="000C0983">
        <w:trPr>
          <w:trHeight w:val="567"/>
        </w:trPr>
        <w:tc>
          <w:tcPr>
            <w:tcW w:w="3231" w:type="dxa"/>
          </w:tcPr>
          <w:p w14:paraId="7CD65313" w14:textId="77777777" w:rsidR="007D3A9D" w:rsidRPr="00445F5F" w:rsidRDefault="007D3A9D" w:rsidP="000C0983">
            <w:pPr>
              <w:pStyle w:val="Tabulkaodrazky"/>
            </w:pPr>
            <w:r w:rsidRPr="00445F5F">
              <w:t>pracuje uživatelským způsobem  s mobilními technologiemi – cestování, obchod zábava</w:t>
            </w:r>
          </w:p>
          <w:p w14:paraId="453DFD8F" w14:textId="77777777" w:rsidR="007D3A9D" w:rsidRPr="00445F5F" w:rsidRDefault="007D3A9D" w:rsidP="000C0983">
            <w:pPr>
              <w:pStyle w:val="Tabulkaodrazky"/>
            </w:pPr>
            <w:r w:rsidRPr="00445F5F">
              <w:t xml:space="preserve">zpracuje na uživatelské úrovni grafické a hlasové informace získané mobilní digitální technikou </w:t>
            </w:r>
          </w:p>
          <w:p w14:paraId="763521F3" w14:textId="77777777" w:rsidR="007D3A9D" w:rsidRPr="00445F5F" w:rsidRDefault="007D3A9D" w:rsidP="000C0983">
            <w:pPr>
              <w:pStyle w:val="Tabulkaodrazky"/>
            </w:pPr>
            <w:r w:rsidRPr="00445F5F">
              <w:t>bezpečným způsobem sdílí upravené zvukové a obrazové záznamy</w:t>
            </w:r>
          </w:p>
        </w:tc>
        <w:tc>
          <w:tcPr>
            <w:tcW w:w="3231" w:type="dxa"/>
          </w:tcPr>
          <w:p w14:paraId="6F6460A9" w14:textId="77777777" w:rsidR="007D3A9D" w:rsidRPr="00445F5F" w:rsidRDefault="007D3A9D" w:rsidP="000C0983">
            <w:pPr>
              <w:pStyle w:val="Tabulkatext"/>
              <w:keepNext/>
              <w:rPr>
                <w:b/>
                <w:bCs/>
              </w:rPr>
            </w:pPr>
            <w:r w:rsidRPr="00445F5F">
              <w:rPr>
                <w:b/>
                <w:bCs/>
              </w:rPr>
              <w:t>Počítačové programy pro zpracování hlasových a grafických informací</w:t>
            </w:r>
          </w:p>
          <w:p w14:paraId="78DD171F" w14:textId="77777777" w:rsidR="007D3A9D" w:rsidRPr="00445F5F" w:rsidRDefault="007D3A9D" w:rsidP="000C0983">
            <w:pPr>
              <w:pStyle w:val="Tabulkaodrazky"/>
            </w:pPr>
            <w:r w:rsidRPr="00445F5F">
              <w:t>získávání, přenos, střih, úprava a ukládání fotografií, zvuku a videozáznamu</w:t>
            </w:r>
          </w:p>
          <w:p w14:paraId="54CCF779" w14:textId="77777777" w:rsidR="007D3A9D" w:rsidRPr="00445F5F" w:rsidRDefault="007D3A9D" w:rsidP="000C0983">
            <w:pPr>
              <w:pStyle w:val="Tabulkaodrazky"/>
            </w:pPr>
            <w:r w:rsidRPr="00445F5F">
              <w:t xml:space="preserve">sdílení multimediálních záznamů, soukromí a bezpečnost při sdílení </w:t>
            </w:r>
          </w:p>
        </w:tc>
        <w:tc>
          <w:tcPr>
            <w:tcW w:w="966" w:type="dxa"/>
          </w:tcPr>
          <w:p w14:paraId="563EB67F" w14:textId="77777777" w:rsidR="007D3A9D" w:rsidRPr="00445F5F" w:rsidRDefault="007D3A9D" w:rsidP="000C0983">
            <w:pPr>
              <w:pStyle w:val="Tabulkatext"/>
              <w:jc w:val="center"/>
            </w:pPr>
            <w:r w:rsidRPr="00445F5F">
              <w:t>prima</w:t>
            </w:r>
          </w:p>
        </w:tc>
        <w:tc>
          <w:tcPr>
            <w:tcW w:w="2182" w:type="dxa"/>
          </w:tcPr>
          <w:p w14:paraId="3EEC024D" w14:textId="77777777" w:rsidR="007D3A9D" w:rsidRPr="00445F5F" w:rsidRDefault="007D3A9D" w:rsidP="000C0983">
            <w:pPr>
              <w:pStyle w:val="Tabulkatext"/>
              <w:rPr>
                <w:szCs w:val="22"/>
              </w:rPr>
            </w:pPr>
            <w:r w:rsidRPr="00445F5F">
              <w:rPr>
                <w:szCs w:val="22"/>
              </w:rPr>
              <w:t>INT:</w:t>
            </w:r>
          </w:p>
          <w:p w14:paraId="7F21077B" w14:textId="77777777" w:rsidR="007D3A9D" w:rsidRPr="00445F5F" w:rsidRDefault="007D3A9D" w:rsidP="000C0983">
            <w:pPr>
              <w:pStyle w:val="Tabulkatext"/>
              <w:rPr>
                <w:szCs w:val="22"/>
              </w:rPr>
            </w:pPr>
            <w:r w:rsidRPr="00445F5F">
              <w:rPr>
                <w:szCs w:val="22"/>
              </w:rPr>
              <w:t>4.3.1.8</w:t>
            </w:r>
          </w:p>
          <w:p w14:paraId="3128ECC6" w14:textId="77777777" w:rsidR="007D3A9D" w:rsidRPr="00445F5F" w:rsidRDefault="007D3A9D" w:rsidP="000C0983">
            <w:pPr>
              <w:pStyle w:val="Tabulkatext"/>
              <w:rPr>
                <w:szCs w:val="22"/>
              </w:rPr>
            </w:pPr>
          </w:p>
          <w:p w14:paraId="0A1041C6" w14:textId="77777777" w:rsidR="007D3A9D" w:rsidRPr="00445F5F" w:rsidRDefault="007D3A9D" w:rsidP="000C0983">
            <w:pPr>
              <w:pStyle w:val="Tabulkatext"/>
              <w:rPr>
                <w:szCs w:val="22"/>
              </w:rPr>
            </w:pPr>
            <w:r w:rsidRPr="00445F5F">
              <w:rPr>
                <w:szCs w:val="22"/>
              </w:rPr>
              <w:t>PT:</w:t>
            </w:r>
          </w:p>
          <w:p w14:paraId="2CB7F43D" w14:textId="77777777" w:rsidR="007D3A9D" w:rsidRPr="00445F5F" w:rsidRDefault="007D3A9D" w:rsidP="000C0983">
            <w:pPr>
              <w:pStyle w:val="Tabulkatext"/>
              <w:rPr>
                <w:szCs w:val="22"/>
              </w:rPr>
            </w:pPr>
            <w:r w:rsidRPr="00445F5F">
              <w:rPr>
                <w:szCs w:val="22"/>
              </w:rPr>
              <w:t>3.7.6.7</w:t>
            </w:r>
          </w:p>
        </w:tc>
      </w:tr>
      <w:tr w:rsidR="007D3A9D" w:rsidRPr="00445F5F" w14:paraId="1660426F" w14:textId="77777777" w:rsidTr="000C0983">
        <w:trPr>
          <w:trHeight w:val="567"/>
        </w:trPr>
        <w:tc>
          <w:tcPr>
            <w:tcW w:w="3231" w:type="dxa"/>
          </w:tcPr>
          <w:p w14:paraId="2D3F6C73" w14:textId="77777777" w:rsidR="007D3A9D" w:rsidRPr="00445F5F" w:rsidRDefault="007D3A9D" w:rsidP="000C0983">
            <w:pPr>
              <w:pStyle w:val="Tabulkaodrazky"/>
            </w:pPr>
            <w:r w:rsidRPr="00445F5F">
              <w:t>vysvětlí účel informačních systémů, které používá, identifikuje jejich jednotlivé prvky a vztahy mezi nimi; zvažuje možná rizika při navrhování i užívání informačních systémů"</w:t>
            </w:r>
          </w:p>
          <w:p w14:paraId="75304387" w14:textId="77777777" w:rsidR="007D3A9D" w:rsidRPr="00445F5F" w:rsidRDefault="007D3A9D" w:rsidP="000C0983">
            <w:pPr>
              <w:pStyle w:val="Tabulkaodrazky"/>
            </w:pPr>
            <w:r w:rsidRPr="00445F5F">
              <w:t xml:space="preserve">nastavuje zobrazení, řazení a filtrování dat v tabulce, aby mohl odpovědět na položenou </w:t>
            </w:r>
            <w:r w:rsidRPr="00445F5F">
              <w:lastRenderedPageBreak/>
              <w:t>otázku; využívá funkce pro automatizaci zpracování dat</w:t>
            </w:r>
          </w:p>
          <w:p w14:paraId="579B8462" w14:textId="77777777" w:rsidR="007D3A9D" w:rsidRPr="00445F5F" w:rsidRDefault="007D3A9D" w:rsidP="000C0983">
            <w:pPr>
              <w:pStyle w:val="Tabulkaodrazky"/>
            </w:pPr>
            <w:r w:rsidRPr="00445F5F">
              <w:t>vymezí problém a určí, jak při jeho řešení využije evidenci dat; na základě doporučeného i vlastního návrhu sestaví tabulku pro evidenci dat a nastaví pravidla a postupy pro práci se záznamy v evidenci dat</w:t>
            </w:r>
          </w:p>
          <w:p w14:paraId="043284A3" w14:textId="77777777" w:rsidR="007D3A9D" w:rsidRPr="00445F5F" w:rsidRDefault="007D3A9D" w:rsidP="000C0983">
            <w:pPr>
              <w:pStyle w:val="Tabulkaodrazky"/>
            </w:pPr>
            <w:r w:rsidRPr="00445F5F">
              <w:t>sám evidenci vyzkouší a následně zhodnotí její funkčnost, případně navrhne její úpravu"</w:t>
            </w:r>
          </w:p>
        </w:tc>
        <w:tc>
          <w:tcPr>
            <w:tcW w:w="3231" w:type="dxa"/>
          </w:tcPr>
          <w:p w14:paraId="21171D4F" w14:textId="77777777" w:rsidR="007D3A9D" w:rsidRPr="00445F5F" w:rsidRDefault="007D3A9D" w:rsidP="000C0983">
            <w:pPr>
              <w:pStyle w:val="Tabulkatun"/>
            </w:pPr>
            <w:r w:rsidRPr="00445F5F">
              <w:lastRenderedPageBreak/>
              <w:t xml:space="preserve">Informační systémy </w:t>
            </w:r>
          </w:p>
          <w:p w14:paraId="0ECC2D1A" w14:textId="77777777" w:rsidR="007D3A9D" w:rsidRPr="00445F5F" w:rsidRDefault="007D3A9D" w:rsidP="000C0983">
            <w:pPr>
              <w:pStyle w:val="Tabulkaodrazky"/>
            </w:pPr>
            <w:r w:rsidRPr="00445F5F">
              <w:t>informace, hodnota a relevance informací, metody a nástroje jejich ověřování</w:t>
            </w:r>
          </w:p>
          <w:p w14:paraId="49EB0A46" w14:textId="77777777" w:rsidR="007D3A9D" w:rsidRPr="00445F5F" w:rsidRDefault="007D3A9D" w:rsidP="000C0983">
            <w:pPr>
              <w:pStyle w:val="Tabulkaodrazky"/>
            </w:pPr>
            <w:r w:rsidRPr="00445F5F">
              <w:t>informační zdroje, média</w:t>
            </w:r>
          </w:p>
          <w:p w14:paraId="58F5F260" w14:textId="77777777" w:rsidR="007D3A9D" w:rsidRPr="00445F5F" w:rsidRDefault="007D3A9D" w:rsidP="000C0983">
            <w:pPr>
              <w:pStyle w:val="Tabulkaodrazky"/>
            </w:pPr>
            <w:r w:rsidRPr="00445F5F">
              <w:t>manipulativní reklama a informace</w:t>
            </w:r>
          </w:p>
          <w:p w14:paraId="6E6029A2" w14:textId="77777777" w:rsidR="007D3A9D" w:rsidRPr="00445F5F" w:rsidRDefault="007D3A9D" w:rsidP="000C0983">
            <w:pPr>
              <w:pStyle w:val="Tabulkaodrazky"/>
            </w:pPr>
            <w:r w:rsidRPr="00445F5F">
              <w:t>účel informačních systémů a jejich role ve společnosti</w:t>
            </w:r>
          </w:p>
          <w:p w14:paraId="7A2A271B" w14:textId="77777777" w:rsidR="007D3A9D" w:rsidRPr="00445F5F" w:rsidRDefault="007D3A9D" w:rsidP="000C0983">
            <w:pPr>
              <w:pStyle w:val="Tabulkaodrazky"/>
            </w:pPr>
            <w:r w:rsidRPr="00445F5F">
              <w:lastRenderedPageBreak/>
              <w:t>hromadné zpracování dat: velké soubory dat;</w:t>
            </w:r>
          </w:p>
          <w:p w14:paraId="3E2B2F5E" w14:textId="77777777" w:rsidR="007D3A9D" w:rsidRPr="00445F5F" w:rsidRDefault="007D3A9D" w:rsidP="000C0983">
            <w:pPr>
              <w:pStyle w:val="Tabulkaodrazky"/>
            </w:pPr>
            <w:r w:rsidRPr="00445F5F">
              <w:t>funkce a vzorce, práce s řetězci; řazení, filtrování,</w:t>
            </w:r>
          </w:p>
          <w:p w14:paraId="19C50D08" w14:textId="77777777" w:rsidR="007D3A9D" w:rsidRPr="00445F5F" w:rsidRDefault="007D3A9D" w:rsidP="000C0983">
            <w:pPr>
              <w:pStyle w:val="Tabulkaodrazky"/>
            </w:pPr>
            <w:r w:rsidRPr="00445F5F">
              <w:t>vizualizace dat; odhad závislostí</w:t>
            </w:r>
          </w:p>
          <w:p w14:paraId="3791A441" w14:textId="77777777" w:rsidR="007D3A9D" w:rsidRPr="00445F5F" w:rsidRDefault="007D3A9D" w:rsidP="000C0983">
            <w:pPr>
              <w:pStyle w:val="Tabulkaodrazky"/>
            </w:pPr>
            <w:r w:rsidRPr="00445F5F">
              <w:t>návrh a tvorba evidence dat: formulace požadavků; struktura tabulky, typy dat; práce se záznamy,</w:t>
            </w:r>
          </w:p>
          <w:p w14:paraId="69571BDD" w14:textId="77777777" w:rsidR="007D3A9D" w:rsidRPr="00445F5F" w:rsidRDefault="007D3A9D" w:rsidP="000C0983">
            <w:pPr>
              <w:pStyle w:val="Tabulkaodrazky"/>
            </w:pPr>
            <w:r w:rsidRPr="00445F5F">
              <w:t>pravidla a omezení; kontrola správnosti a použitelnosti struktury, nastavených pravidel; úprava požadavků, tabulky či pravidel"</w:t>
            </w:r>
          </w:p>
        </w:tc>
        <w:tc>
          <w:tcPr>
            <w:tcW w:w="966" w:type="dxa"/>
          </w:tcPr>
          <w:p w14:paraId="4DD4EDB6" w14:textId="77777777" w:rsidR="007D3A9D" w:rsidRPr="00445F5F" w:rsidRDefault="007D3A9D" w:rsidP="000C0983">
            <w:pPr>
              <w:pStyle w:val="Tabulkatext"/>
              <w:jc w:val="center"/>
            </w:pPr>
            <w:r w:rsidRPr="00445F5F">
              <w:lastRenderedPageBreak/>
              <w:t>sekunda</w:t>
            </w:r>
          </w:p>
        </w:tc>
        <w:tc>
          <w:tcPr>
            <w:tcW w:w="2182" w:type="dxa"/>
          </w:tcPr>
          <w:p w14:paraId="7CB045B1" w14:textId="77777777" w:rsidR="007D3A9D" w:rsidRPr="00445F5F" w:rsidRDefault="007D3A9D" w:rsidP="000C0983">
            <w:pPr>
              <w:pStyle w:val="Tabulkatext"/>
              <w:rPr>
                <w:szCs w:val="22"/>
              </w:rPr>
            </w:pPr>
            <w:r w:rsidRPr="00445F5F">
              <w:rPr>
                <w:szCs w:val="22"/>
              </w:rPr>
              <w:t>PT:</w:t>
            </w:r>
          </w:p>
          <w:p w14:paraId="116E8AB2" w14:textId="77777777" w:rsidR="007D3A9D" w:rsidRPr="00445F5F" w:rsidRDefault="007D3A9D" w:rsidP="000C0983">
            <w:pPr>
              <w:pStyle w:val="Tabulkatext"/>
              <w:rPr>
                <w:szCs w:val="22"/>
              </w:rPr>
            </w:pPr>
            <w:r w:rsidRPr="00445F5F">
              <w:rPr>
                <w:szCs w:val="22"/>
              </w:rPr>
              <w:t>3.7.6.1</w:t>
            </w:r>
          </w:p>
          <w:p w14:paraId="58CB77A6" w14:textId="77777777" w:rsidR="007D3A9D" w:rsidRPr="00445F5F" w:rsidRDefault="007D3A9D" w:rsidP="000C0983">
            <w:pPr>
              <w:pStyle w:val="Tabulkatext"/>
              <w:rPr>
                <w:szCs w:val="22"/>
              </w:rPr>
            </w:pPr>
            <w:r w:rsidRPr="00445F5F">
              <w:rPr>
                <w:szCs w:val="22"/>
              </w:rPr>
              <w:t>3.7.6.2</w:t>
            </w:r>
          </w:p>
          <w:p w14:paraId="10BA02DC" w14:textId="77777777" w:rsidR="007D3A9D" w:rsidRPr="00445F5F" w:rsidRDefault="007D3A9D" w:rsidP="000C0983">
            <w:pPr>
              <w:pStyle w:val="Tabulkatext"/>
              <w:rPr>
                <w:szCs w:val="22"/>
              </w:rPr>
            </w:pPr>
            <w:r w:rsidRPr="00445F5F">
              <w:rPr>
                <w:szCs w:val="22"/>
              </w:rPr>
              <w:t>3.7.6.3</w:t>
            </w:r>
          </w:p>
          <w:p w14:paraId="4B0C6672" w14:textId="77777777" w:rsidR="007D3A9D" w:rsidRPr="00445F5F" w:rsidRDefault="007D3A9D" w:rsidP="000C0983">
            <w:pPr>
              <w:pStyle w:val="Tabulkatext"/>
              <w:rPr>
                <w:szCs w:val="22"/>
              </w:rPr>
            </w:pPr>
            <w:r w:rsidRPr="00445F5F">
              <w:rPr>
                <w:szCs w:val="22"/>
              </w:rPr>
              <w:t>INT:</w:t>
            </w:r>
          </w:p>
          <w:p w14:paraId="35C309EB" w14:textId="77777777" w:rsidR="007D3A9D" w:rsidRPr="00445F5F" w:rsidRDefault="007D3A9D" w:rsidP="000C0983">
            <w:pPr>
              <w:pStyle w:val="Tabulkatext"/>
              <w:rPr>
                <w:szCs w:val="22"/>
              </w:rPr>
            </w:pPr>
            <w:r w:rsidRPr="00445F5F">
              <w:rPr>
                <w:szCs w:val="22"/>
              </w:rPr>
              <w:t xml:space="preserve">4.3.2.15 </w:t>
            </w:r>
          </w:p>
        </w:tc>
      </w:tr>
      <w:tr w:rsidR="007D3A9D" w:rsidRPr="00445F5F" w14:paraId="24C6096D" w14:textId="77777777" w:rsidTr="000C0983">
        <w:trPr>
          <w:trHeight w:val="567"/>
        </w:trPr>
        <w:tc>
          <w:tcPr>
            <w:tcW w:w="3231" w:type="dxa"/>
          </w:tcPr>
          <w:p w14:paraId="05E1496F" w14:textId="77777777" w:rsidR="007D3A9D" w:rsidRPr="00445F5F" w:rsidRDefault="007D3A9D" w:rsidP="000C0983">
            <w:pPr>
              <w:pStyle w:val="Tabulkaodrazky"/>
            </w:pPr>
            <w:r w:rsidRPr="00445F5F">
              <w:t>vymezí problém a určí, jaké informace bude potřebovat k jeho řešení; situaci modeluje pomocí grafů, případně obdobných schémat; porovná svůj navržený model s jinými modely k řešení stejného problému a vybere vhodnější, svou volbu zdůvodní</w:t>
            </w:r>
          </w:p>
          <w:p w14:paraId="2ECAE823" w14:textId="77777777" w:rsidR="007D3A9D" w:rsidRPr="00445F5F" w:rsidRDefault="007D3A9D" w:rsidP="000C0983">
            <w:pPr>
              <w:pStyle w:val="Tabulkaodrazky"/>
            </w:pPr>
            <w:r w:rsidRPr="00445F5F">
              <w:t>zhodnotí, zda jsou v modelu všechna data potřebná k řešení problému;</w:t>
            </w:r>
          </w:p>
          <w:p w14:paraId="39386520" w14:textId="77777777" w:rsidR="007D3A9D" w:rsidRPr="00445F5F" w:rsidRDefault="007D3A9D" w:rsidP="000C0983">
            <w:pPr>
              <w:pStyle w:val="Tabulkaodrazky"/>
            </w:pPr>
            <w:r w:rsidRPr="00445F5F">
              <w:t>vyhledá chybu v modelu a opraví ji</w:t>
            </w:r>
          </w:p>
        </w:tc>
        <w:tc>
          <w:tcPr>
            <w:tcW w:w="3231" w:type="dxa"/>
          </w:tcPr>
          <w:p w14:paraId="438C515E" w14:textId="77777777" w:rsidR="007D3A9D" w:rsidRPr="00445F5F" w:rsidRDefault="007D3A9D" w:rsidP="000C0983">
            <w:pPr>
              <w:pStyle w:val="Tabulkatext"/>
              <w:rPr>
                <w:b/>
                <w:bCs/>
              </w:rPr>
            </w:pPr>
            <w:r w:rsidRPr="00445F5F">
              <w:rPr>
                <w:b/>
                <w:bCs/>
              </w:rPr>
              <w:t>Modelování:</w:t>
            </w:r>
          </w:p>
          <w:p w14:paraId="791A6DB1" w14:textId="77777777" w:rsidR="007D3A9D" w:rsidRPr="00445F5F" w:rsidRDefault="007D3A9D" w:rsidP="000C0983">
            <w:pPr>
              <w:pStyle w:val="Tabulkaodrazky"/>
            </w:pPr>
            <w:r w:rsidRPr="00445F5F">
              <w:t>schéma, myšlenková mapa, vývojový diagram, ohodnocený a orientovaný graf;</w:t>
            </w:r>
          </w:p>
          <w:p w14:paraId="05EF2ABF" w14:textId="77777777" w:rsidR="007D3A9D" w:rsidRPr="00445F5F" w:rsidRDefault="007D3A9D" w:rsidP="000C0983">
            <w:pPr>
              <w:pStyle w:val="Tabulkaodrazky"/>
            </w:pPr>
            <w:r w:rsidRPr="00445F5F">
              <w:t>základní grafové úlohy</w:t>
            </w:r>
          </w:p>
        </w:tc>
        <w:tc>
          <w:tcPr>
            <w:tcW w:w="966" w:type="dxa"/>
          </w:tcPr>
          <w:p w14:paraId="43479636" w14:textId="77777777" w:rsidR="007D3A9D" w:rsidRPr="00445F5F" w:rsidRDefault="007D3A9D" w:rsidP="000C0983">
            <w:pPr>
              <w:pStyle w:val="Tabulkatext"/>
              <w:jc w:val="center"/>
            </w:pPr>
            <w:r w:rsidRPr="00445F5F">
              <w:t>sekunda</w:t>
            </w:r>
          </w:p>
        </w:tc>
        <w:tc>
          <w:tcPr>
            <w:tcW w:w="2182" w:type="dxa"/>
          </w:tcPr>
          <w:p w14:paraId="2C5A71A1" w14:textId="77777777" w:rsidR="007D3A9D" w:rsidRPr="00445F5F" w:rsidRDefault="007D3A9D" w:rsidP="000C0983">
            <w:pPr>
              <w:pStyle w:val="Tabulkatext"/>
              <w:rPr>
                <w:szCs w:val="22"/>
              </w:rPr>
            </w:pPr>
          </w:p>
        </w:tc>
      </w:tr>
      <w:tr w:rsidR="007D3A9D" w:rsidRPr="00445F5F" w14:paraId="08DA9EB5" w14:textId="77777777" w:rsidTr="000C0983">
        <w:trPr>
          <w:trHeight w:val="567"/>
        </w:trPr>
        <w:tc>
          <w:tcPr>
            <w:tcW w:w="3231" w:type="dxa"/>
          </w:tcPr>
          <w:p w14:paraId="5C646F91" w14:textId="77777777" w:rsidR="007D3A9D" w:rsidRPr="00445F5F" w:rsidRDefault="007D3A9D" w:rsidP="000C0983">
            <w:pPr>
              <w:pStyle w:val="Tabulkaodrazky"/>
            </w:pPr>
            <w:r w:rsidRPr="00445F5F">
              <w:t>po přečtení jednotlivých kroků algoritmu nebo programu vysvětlí celý postup; určí problém, který je daným algoritmem řešen</w:t>
            </w:r>
          </w:p>
          <w:p w14:paraId="1418E6C5" w14:textId="77777777" w:rsidR="007D3A9D" w:rsidRPr="00445F5F" w:rsidRDefault="007D3A9D" w:rsidP="000C0983">
            <w:pPr>
              <w:pStyle w:val="Tabulkaodrazky"/>
            </w:pPr>
            <w:r w:rsidRPr="00445F5F">
              <w:t>rozdělí problém na jednotlivě řešitelné části a navrhne a popíše kroky k jejich řešení</w:t>
            </w:r>
          </w:p>
          <w:p w14:paraId="1A59C5EC" w14:textId="77777777" w:rsidR="007D3A9D" w:rsidRPr="00445F5F" w:rsidRDefault="007D3A9D" w:rsidP="000C0983">
            <w:pPr>
              <w:pStyle w:val="Tabulkaodrazky"/>
            </w:pPr>
            <w:r w:rsidRPr="00445F5F">
              <w:t>vybere z více možností vhodný algoritmus pro řešený problém a svůj výběr zdůvodní; upraví daný algoritmus pro jiné problémy, navrhne různé algoritmy pro řešení problému</w:t>
            </w:r>
          </w:p>
        </w:tc>
        <w:tc>
          <w:tcPr>
            <w:tcW w:w="3231" w:type="dxa"/>
          </w:tcPr>
          <w:p w14:paraId="010AA49D" w14:textId="77777777" w:rsidR="007D3A9D" w:rsidRPr="00445F5F" w:rsidRDefault="007D3A9D" w:rsidP="000C0983">
            <w:pPr>
              <w:pStyle w:val="Tabulkatext"/>
              <w:rPr>
                <w:b/>
                <w:bCs/>
              </w:rPr>
            </w:pPr>
            <w:r w:rsidRPr="00445F5F">
              <w:rPr>
                <w:b/>
                <w:bCs/>
              </w:rPr>
              <w:t>Algoritmizace a programování</w:t>
            </w:r>
          </w:p>
          <w:p w14:paraId="1059BF27" w14:textId="77777777" w:rsidR="007D3A9D" w:rsidRPr="00445F5F" w:rsidRDefault="007D3A9D" w:rsidP="000C0983">
            <w:pPr>
              <w:pStyle w:val="Tabulkaodrazky"/>
            </w:pPr>
            <w:r w:rsidRPr="00445F5F">
              <w:t>algoritmizace: dekompozice úlohy, problému; tvorba, zápis a přizpůsobení algoritmu</w:t>
            </w:r>
          </w:p>
        </w:tc>
        <w:tc>
          <w:tcPr>
            <w:tcW w:w="966" w:type="dxa"/>
            <w:vMerge w:val="restart"/>
          </w:tcPr>
          <w:p w14:paraId="5E0703C6" w14:textId="77777777" w:rsidR="007D3A9D" w:rsidRPr="00445F5F" w:rsidRDefault="007D3A9D" w:rsidP="000C0983">
            <w:pPr>
              <w:pStyle w:val="Tabulkatext"/>
              <w:jc w:val="center"/>
            </w:pPr>
            <w:r w:rsidRPr="00445F5F">
              <w:t>sekunda</w:t>
            </w:r>
          </w:p>
        </w:tc>
        <w:tc>
          <w:tcPr>
            <w:tcW w:w="2182" w:type="dxa"/>
          </w:tcPr>
          <w:p w14:paraId="4E28A8A5" w14:textId="77777777" w:rsidR="007D3A9D" w:rsidRPr="00445F5F" w:rsidRDefault="007D3A9D" w:rsidP="000C0983">
            <w:pPr>
              <w:pStyle w:val="Tabulkatext"/>
              <w:rPr>
                <w:szCs w:val="22"/>
              </w:rPr>
            </w:pPr>
          </w:p>
        </w:tc>
      </w:tr>
      <w:tr w:rsidR="007D3A9D" w:rsidRPr="00445F5F" w14:paraId="36D004E0" w14:textId="77777777" w:rsidTr="000C0983">
        <w:trPr>
          <w:trHeight w:val="567"/>
        </w:trPr>
        <w:tc>
          <w:tcPr>
            <w:tcW w:w="3231" w:type="dxa"/>
          </w:tcPr>
          <w:p w14:paraId="46073449" w14:textId="77777777" w:rsidR="007D3A9D" w:rsidRPr="00445F5F" w:rsidRDefault="007D3A9D" w:rsidP="000C0983">
            <w:pPr>
              <w:pStyle w:val="Tabulkaodrazky"/>
            </w:pPr>
            <w:r w:rsidRPr="00445F5F">
              <w:t xml:space="preserve">v blokově orientovaném programovacím jazyce vytvoří přehledný program s ohledem na jeho možné důsledky a svou </w:t>
            </w:r>
            <w:r w:rsidRPr="00445F5F">
              <w:lastRenderedPageBreak/>
              <w:t>odpovědnost za ně; program vyzkouší a opraví v něm případné chyby; používá opakování, větvení programu, proměnné</w:t>
            </w:r>
          </w:p>
        </w:tc>
        <w:tc>
          <w:tcPr>
            <w:tcW w:w="3231" w:type="dxa"/>
          </w:tcPr>
          <w:p w14:paraId="1D6DA6A5" w14:textId="77777777" w:rsidR="007D3A9D" w:rsidRPr="00445F5F" w:rsidRDefault="007D3A9D" w:rsidP="000C0983">
            <w:pPr>
              <w:pStyle w:val="Tabulkaodrazky"/>
            </w:pPr>
            <w:r w:rsidRPr="00445F5F">
              <w:lastRenderedPageBreak/>
              <w:t xml:space="preserve">programování: nástroje programovacího prostředí, blokově orientovaný </w:t>
            </w:r>
            <w:r w:rsidRPr="00445F5F">
              <w:lastRenderedPageBreak/>
              <w:t>programovací jazyk, cykly, větvení, proměnné</w:t>
            </w:r>
          </w:p>
          <w:p w14:paraId="129EBE6B" w14:textId="77777777" w:rsidR="007D3A9D" w:rsidRPr="00445F5F" w:rsidRDefault="007D3A9D" w:rsidP="000C0983">
            <w:pPr>
              <w:pStyle w:val="Tabulkaodrazky"/>
            </w:pPr>
            <w:r w:rsidRPr="00445F5F">
              <w:t>tvorba digitálního obsahu: tvorba programů (například příběhy, hry, simulace, roboti); potřeby uživatelů, uživatelské rozhraní programu; autorství a licence programu; etika programátora</w:t>
            </w:r>
          </w:p>
        </w:tc>
        <w:tc>
          <w:tcPr>
            <w:tcW w:w="966" w:type="dxa"/>
            <w:vMerge/>
          </w:tcPr>
          <w:p w14:paraId="6EFBC45E" w14:textId="77777777" w:rsidR="007D3A9D" w:rsidRPr="00445F5F" w:rsidRDefault="007D3A9D" w:rsidP="000C0983">
            <w:pPr>
              <w:pStyle w:val="Tabulkatext"/>
              <w:jc w:val="center"/>
            </w:pPr>
          </w:p>
        </w:tc>
        <w:tc>
          <w:tcPr>
            <w:tcW w:w="2182" w:type="dxa"/>
          </w:tcPr>
          <w:p w14:paraId="4BA93E83" w14:textId="77777777" w:rsidR="007D3A9D" w:rsidRPr="00445F5F" w:rsidRDefault="007D3A9D" w:rsidP="000C0983">
            <w:pPr>
              <w:pStyle w:val="Tabulkatext"/>
              <w:rPr>
                <w:szCs w:val="22"/>
              </w:rPr>
            </w:pPr>
          </w:p>
        </w:tc>
      </w:tr>
      <w:tr w:rsidR="007D3A9D" w:rsidRPr="00445F5F" w14:paraId="4623D547" w14:textId="77777777" w:rsidTr="000C0983">
        <w:trPr>
          <w:trHeight w:val="567"/>
        </w:trPr>
        <w:tc>
          <w:tcPr>
            <w:tcW w:w="3231" w:type="dxa"/>
          </w:tcPr>
          <w:p w14:paraId="6557E4AF" w14:textId="77777777" w:rsidR="007D3A9D" w:rsidRPr="00445F5F" w:rsidRDefault="007D3A9D" w:rsidP="000C0983">
            <w:pPr>
              <w:pStyle w:val="Tabulkaodrazky"/>
            </w:pPr>
            <w:r w:rsidRPr="00445F5F">
              <w:t>ověří správnost postupu, najde a opraví v něm případnou chybu</w:t>
            </w:r>
          </w:p>
        </w:tc>
        <w:tc>
          <w:tcPr>
            <w:tcW w:w="3231" w:type="dxa"/>
          </w:tcPr>
          <w:p w14:paraId="77ECE935" w14:textId="77777777" w:rsidR="007D3A9D" w:rsidRPr="00445F5F" w:rsidRDefault="007D3A9D" w:rsidP="000C0983">
            <w:pPr>
              <w:pStyle w:val="Tabulkaodrazky"/>
            </w:pPr>
            <w:r w:rsidRPr="00445F5F">
              <w:t>kontrola: ověření algoritmu, programu (například změnou vstupů, kontrolou výstupů, opakovaným spuštěním); nalezení chyby (například krokováním); úprava algoritmu a programu"</w:t>
            </w:r>
          </w:p>
        </w:tc>
        <w:tc>
          <w:tcPr>
            <w:tcW w:w="966" w:type="dxa"/>
            <w:vMerge/>
          </w:tcPr>
          <w:p w14:paraId="56BB9C13" w14:textId="77777777" w:rsidR="007D3A9D" w:rsidRPr="00445F5F" w:rsidRDefault="007D3A9D" w:rsidP="000C0983">
            <w:pPr>
              <w:pStyle w:val="Tabulkatext"/>
              <w:jc w:val="center"/>
            </w:pPr>
          </w:p>
        </w:tc>
        <w:tc>
          <w:tcPr>
            <w:tcW w:w="2182" w:type="dxa"/>
          </w:tcPr>
          <w:p w14:paraId="765F6EA0" w14:textId="77777777" w:rsidR="007D3A9D" w:rsidRPr="00445F5F" w:rsidRDefault="007D3A9D" w:rsidP="000C0983">
            <w:pPr>
              <w:pStyle w:val="Tabulkatext"/>
              <w:rPr>
                <w:szCs w:val="22"/>
              </w:rPr>
            </w:pPr>
          </w:p>
        </w:tc>
      </w:tr>
    </w:tbl>
    <w:p w14:paraId="67B9E706" w14:textId="77777777" w:rsidR="007D3A9D" w:rsidRPr="00445F5F" w:rsidRDefault="007D3A9D" w:rsidP="007D3A9D">
      <w:pPr>
        <w:ind w:left="360"/>
        <w:jc w:val="left"/>
      </w:pPr>
    </w:p>
    <w:p w14:paraId="7D87A5CE" w14:textId="77777777" w:rsidR="00483A1E" w:rsidRPr="009220B9" w:rsidRDefault="00483A1E" w:rsidP="00A30D5A">
      <w:pPr>
        <w:jc w:val="left"/>
      </w:pPr>
      <w:r w:rsidRPr="009220B9">
        <w:br w:type="page"/>
      </w:r>
    </w:p>
    <w:p w14:paraId="7D87A5CF" w14:textId="77777777" w:rsidR="00012C30" w:rsidRPr="009220B9" w:rsidRDefault="00012C30" w:rsidP="00A30D5A">
      <w:pPr>
        <w:pStyle w:val="Nadpis2"/>
      </w:pPr>
      <w:bookmarkStart w:id="129" w:name="_Toc401511978"/>
      <w:bookmarkStart w:id="130" w:name="_Toc233274637"/>
      <w:r w:rsidRPr="009220B9">
        <w:lastRenderedPageBreak/>
        <w:t>Zeměpis</w:t>
      </w:r>
      <w:bookmarkEnd w:id="129"/>
      <w:bookmarkEnd w:id="130"/>
    </w:p>
    <w:p w14:paraId="29E022CA" w14:textId="77777777" w:rsidR="00A6071C" w:rsidRPr="009220B9" w:rsidRDefault="00A6071C" w:rsidP="00A30D5A">
      <w:pPr>
        <w:pStyle w:val="Nadpis4"/>
      </w:pPr>
      <w:r w:rsidRPr="009220B9">
        <w:t xml:space="preserve">Charakteristika vyučovacího předmětu </w:t>
      </w:r>
    </w:p>
    <w:p w14:paraId="16A35735" w14:textId="77777777" w:rsidR="00A6071C" w:rsidRPr="009220B9" w:rsidRDefault="00A6071C"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tblGrid>
      <w:tr w:rsidR="00190A0F" w:rsidRPr="009220B9" w14:paraId="3BF243B6" w14:textId="77777777" w:rsidTr="00A6071C">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13554C19" w14:textId="77777777" w:rsidR="00A6071C" w:rsidRPr="009220B9" w:rsidRDefault="00A6071C" w:rsidP="00A30D5A">
            <w:pPr>
              <w:jc w:val="left"/>
            </w:pPr>
            <w:r w:rsidRPr="009220B9">
              <w:rPr>
                <w:b/>
                <w:bC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4A550544" w14:textId="77777777" w:rsidR="00A6071C" w:rsidRPr="009220B9" w:rsidRDefault="00A6071C" w:rsidP="00A30D5A">
            <w:pPr>
              <w:jc w:val="center"/>
            </w:pPr>
            <w:r w:rsidRPr="009220B9">
              <w:t>prima</w:t>
            </w:r>
          </w:p>
        </w:tc>
        <w:tc>
          <w:tcPr>
            <w:tcW w:w="981" w:type="dxa"/>
            <w:tcBorders>
              <w:top w:val="single" w:sz="4" w:space="0" w:color="auto"/>
              <w:left w:val="single" w:sz="4" w:space="0" w:color="000000"/>
              <w:bottom w:val="single" w:sz="4" w:space="0" w:color="000000"/>
              <w:right w:val="single" w:sz="4" w:space="0" w:color="auto"/>
            </w:tcBorders>
            <w:tcMar>
              <w:top w:w="57" w:type="dxa"/>
              <w:left w:w="57" w:type="dxa"/>
              <w:bottom w:w="57" w:type="dxa"/>
              <w:right w:w="57" w:type="dxa"/>
            </w:tcMar>
            <w:vAlign w:val="center"/>
            <w:hideMark/>
          </w:tcPr>
          <w:p w14:paraId="3AB7E5A8" w14:textId="77777777" w:rsidR="00A6071C" w:rsidRPr="009220B9" w:rsidRDefault="00A6071C" w:rsidP="00A30D5A">
            <w:pPr>
              <w:jc w:val="center"/>
            </w:pPr>
            <w:r w:rsidRPr="009220B9">
              <w:t>sekunda</w:t>
            </w:r>
          </w:p>
        </w:tc>
      </w:tr>
      <w:tr w:rsidR="00190A0F" w:rsidRPr="009220B9" w14:paraId="7033910E" w14:textId="77777777" w:rsidTr="00A6071C">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581C6340" w14:textId="77777777" w:rsidR="00A6071C" w:rsidRPr="009220B9" w:rsidRDefault="00A6071C" w:rsidP="00A30D5A">
            <w:pPr>
              <w:jc w:val="left"/>
            </w:pPr>
            <w:r w:rsidRPr="009220B9">
              <w:rPr>
                <w:b/>
                <w:bC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541868B0" w14:textId="77777777" w:rsidR="00A6071C" w:rsidRPr="009220B9" w:rsidRDefault="00A6071C" w:rsidP="00A30D5A">
            <w:pPr>
              <w:jc w:val="center"/>
            </w:pPr>
            <w:r w:rsidRPr="009220B9">
              <w:t>1</w:t>
            </w:r>
          </w:p>
        </w:tc>
        <w:tc>
          <w:tcPr>
            <w:tcW w:w="981" w:type="dxa"/>
            <w:tcBorders>
              <w:top w:val="single" w:sz="4" w:space="0" w:color="000000"/>
              <w:left w:val="single" w:sz="4" w:space="0" w:color="000000"/>
              <w:bottom w:val="single" w:sz="4" w:space="0" w:color="auto"/>
              <w:right w:val="single" w:sz="4" w:space="0" w:color="auto"/>
            </w:tcBorders>
            <w:tcMar>
              <w:top w:w="57" w:type="dxa"/>
              <w:left w:w="57" w:type="dxa"/>
              <w:bottom w:w="57" w:type="dxa"/>
              <w:right w:w="57" w:type="dxa"/>
            </w:tcMar>
            <w:vAlign w:val="center"/>
            <w:hideMark/>
          </w:tcPr>
          <w:p w14:paraId="47750AFE" w14:textId="77777777" w:rsidR="00A6071C" w:rsidRPr="009220B9" w:rsidRDefault="00A6071C" w:rsidP="00A30D5A">
            <w:pPr>
              <w:jc w:val="center"/>
            </w:pPr>
            <w:r w:rsidRPr="009220B9">
              <w:t>1</w:t>
            </w:r>
          </w:p>
        </w:tc>
      </w:tr>
    </w:tbl>
    <w:p w14:paraId="0550BDAD" w14:textId="77777777" w:rsidR="00A6071C" w:rsidRPr="009220B9" w:rsidRDefault="00A6071C" w:rsidP="00A30D5A">
      <w:pPr>
        <w:pStyle w:val="Odstavec"/>
      </w:pPr>
      <w:r w:rsidRPr="009220B9">
        <w:t xml:space="preserve">Samostatný vyučovací předmět Zeměpis vychází obsahově ze vzdělávací oblasti Člověk a příroda a ze vzdělávacího oboru Zeměpis (Geografie) v RVP ZV. Je vyučován na nižším stupni šestiletého studia po celé dva roky s celkovou časovou dotací, která je tabelovaná v učebních plánech. </w:t>
      </w:r>
    </w:p>
    <w:p w14:paraId="0589456E" w14:textId="77777777" w:rsidR="00A6071C" w:rsidRPr="009220B9" w:rsidRDefault="00A6071C" w:rsidP="00A30D5A">
      <w:pPr>
        <w:pStyle w:val="Odstavec"/>
      </w:pPr>
      <w:r w:rsidRPr="009220B9">
        <w:t>Integruje také tato průřezová témata:</w:t>
      </w:r>
    </w:p>
    <w:p w14:paraId="7E394D8C" w14:textId="77777777" w:rsidR="00A6071C" w:rsidRPr="009220B9" w:rsidRDefault="00A6071C" w:rsidP="00A30D5A">
      <w:pPr>
        <w:pStyle w:val="Odrazky"/>
        <w:numPr>
          <w:ilvl w:val="0"/>
          <w:numId w:val="14"/>
        </w:numPr>
      </w:pPr>
      <w:r w:rsidRPr="009220B9">
        <w:t>Osobnostní a sociální výchova</w:t>
      </w:r>
    </w:p>
    <w:p w14:paraId="7760E3B9" w14:textId="77777777" w:rsidR="00A6071C" w:rsidRPr="009220B9" w:rsidRDefault="00A6071C" w:rsidP="00A30D5A">
      <w:pPr>
        <w:pStyle w:val="Odrazky"/>
        <w:numPr>
          <w:ilvl w:val="0"/>
          <w:numId w:val="14"/>
        </w:numPr>
      </w:pPr>
      <w:r w:rsidRPr="009220B9">
        <w:t>Výchova demokratického občana</w:t>
      </w:r>
    </w:p>
    <w:p w14:paraId="5B0D37C0" w14:textId="77777777" w:rsidR="00A6071C" w:rsidRPr="009220B9" w:rsidRDefault="00A6071C" w:rsidP="00A30D5A">
      <w:pPr>
        <w:pStyle w:val="Odrazky"/>
        <w:numPr>
          <w:ilvl w:val="0"/>
          <w:numId w:val="14"/>
        </w:numPr>
      </w:pPr>
      <w:r w:rsidRPr="009220B9">
        <w:t>Výchova k myšlení v evropských a sociálních souvislostech</w:t>
      </w:r>
    </w:p>
    <w:p w14:paraId="2520B138" w14:textId="77777777" w:rsidR="00A6071C" w:rsidRPr="009220B9" w:rsidRDefault="00A6071C" w:rsidP="00A30D5A">
      <w:pPr>
        <w:pStyle w:val="Odrazky"/>
        <w:numPr>
          <w:ilvl w:val="0"/>
          <w:numId w:val="14"/>
        </w:numPr>
      </w:pPr>
      <w:r w:rsidRPr="009220B9">
        <w:t xml:space="preserve"> Multikulturní výchova</w:t>
      </w:r>
    </w:p>
    <w:p w14:paraId="723B7D78" w14:textId="77777777" w:rsidR="00A6071C" w:rsidRPr="009220B9" w:rsidRDefault="00A6071C" w:rsidP="00A30D5A">
      <w:pPr>
        <w:pStyle w:val="Odrazky"/>
        <w:numPr>
          <w:ilvl w:val="0"/>
          <w:numId w:val="14"/>
        </w:numPr>
      </w:pPr>
      <w:r w:rsidRPr="009220B9">
        <w:t xml:space="preserve"> Environmentální výchova </w:t>
      </w:r>
    </w:p>
    <w:p w14:paraId="6F495369" w14:textId="77777777" w:rsidR="00A6071C" w:rsidRPr="009220B9" w:rsidRDefault="00A6071C" w:rsidP="00A30D5A">
      <w:pPr>
        <w:pStyle w:val="Odrazky"/>
        <w:numPr>
          <w:ilvl w:val="0"/>
          <w:numId w:val="14"/>
        </w:numPr>
      </w:pPr>
      <w:r w:rsidRPr="009220B9">
        <w:t xml:space="preserve"> Mediální výchova</w:t>
      </w:r>
    </w:p>
    <w:p w14:paraId="6B11D5DC" w14:textId="77777777" w:rsidR="00A6071C" w:rsidRPr="009220B9" w:rsidRDefault="00A6071C" w:rsidP="00A30D5A">
      <w:pPr>
        <w:pStyle w:val="Odstavec"/>
      </w:pPr>
      <w:r w:rsidRPr="009220B9">
        <w:t>Zeměpis se realizuje také v úzké koordinaci s dalšími předměty – Biologie, Chemie, Fyzika, Informatika a tento komplexní přístup Zeměpisu naučí žáky pracovat v širším okruhu vzájemných tematických souvislostí a s více zdroji informací.</w:t>
      </w:r>
    </w:p>
    <w:p w14:paraId="2646365C" w14:textId="77777777" w:rsidR="00A6071C" w:rsidRPr="009220B9" w:rsidRDefault="00A6071C" w:rsidP="00A30D5A">
      <w:pPr>
        <w:pStyle w:val="Odstavec"/>
      </w:pPr>
      <w:r w:rsidRPr="009220B9">
        <w:t xml:space="preserve">V poznatkové oblasti si žáci osvojují základní vědomosti o Zemi. Získávají základní vědomosti o přírodních, společenských, hospodářských, politických a kulturních poměrech své vlasti, o státech světa a současných globálních problémech lidstva. </w:t>
      </w:r>
    </w:p>
    <w:p w14:paraId="6EA02E60" w14:textId="77777777" w:rsidR="00A6071C" w:rsidRPr="009220B9" w:rsidRDefault="00A6071C" w:rsidP="00A30D5A">
      <w:pPr>
        <w:pStyle w:val="Odstavec"/>
      </w:pPr>
      <w:r w:rsidRPr="009220B9">
        <w:t>V činnostní oblasti žáci získávají dovednosti potřebné pro práci s mapami, statistickými daty a s informačními materiály a orientují se v nich. Učí se samostatně vyhledávat a třídit informace z různých zdrojů.</w:t>
      </w:r>
    </w:p>
    <w:p w14:paraId="1220199B" w14:textId="77777777" w:rsidR="00A6071C" w:rsidRPr="009220B9" w:rsidRDefault="00A6071C" w:rsidP="00A30D5A">
      <w:pPr>
        <w:pStyle w:val="Odstavec"/>
      </w:pPr>
      <w:r w:rsidRPr="009220B9">
        <w:t>Zeměpis umožňuje žákům orientovat se v současném světě a v problémech současného lidstva, umožňuje uvědomovat si civilizační rizika a spoluzodpovědnost za kvalitu života na Zemi, vztah lidí k přírodnímu i společenskému prostředí.</w:t>
      </w:r>
    </w:p>
    <w:p w14:paraId="7483052E" w14:textId="77777777" w:rsidR="00A6071C" w:rsidRPr="009220B9" w:rsidRDefault="00A6071C" w:rsidP="00A30D5A">
      <w:pPr>
        <w:pStyle w:val="Odstavec"/>
      </w:pPr>
      <w:r w:rsidRPr="009220B9">
        <w:t>Výraznou součástí výuky je podpora účasti žáků na všech soutěžích se zaměřením na zeměpis.</w:t>
      </w:r>
    </w:p>
    <w:p w14:paraId="616AA68D" w14:textId="77777777" w:rsidR="00A6071C" w:rsidRPr="009220B9" w:rsidRDefault="00A6071C" w:rsidP="00A30D5A">
      <w:r w:rsidRPr="009220B9">
        <w:t xml:space="preserve">V rámci výuky je doporučeno zařadit v rámci učiva „cvičení a pozorování v terénu místní krajiny“ terénní cvičení, které podpoří porozumění probírané látky. </w:t>
      </w:r>
    </w:p>
    <w:p w14:paraId="53845E57" w14:textId="77777777" w:rsidR="00A6071C" w:rsidRPr="009220B9" w:rsidRDefault="00A6071C" w:rsidP="00A30D5A">
      <w:pPr>
        <w:pStyle w:val="Nadpis5"/>
      </w:pPr>
      <w:r w:rsidRPr="009220B9">
        <w:t>Péče o mimořádně nadané a talentované žáky</w:t>
      </w:r>
    </w:p>
    <w:p w14:paraId="182417C2" w14:textId="77777777" w:rsidR="00A6071C" w:rsidRPr="009220B9" w:rsidRDefault="00A6071C" w:rsidP="00A30D5A">
      <w:pPr>
        <w:pStyle w:val="Odstavec"/>
      </w:pPr>
      <w:r w:rsidRPr="009220B9">
        <w:t xml:space="preserve">Péče o mimořádně nadané a talentované žáky je v předmětu realizována následujícím způsobem: </w:t>
      </w:r>
    </w:p>
    <w:p w14:paraId="3BB03363" w14:textId="77777777" w:rsidR="00A6071C" w:rsidRPr="009220B9" w:rsidRDefault="00A6071C" w:rsidP="00A30D5A">
      <w:pPr>
        <w:pStyle w:val="Odrazky"/>
        <w:numPr>
          <w:ilvl w:val="0"/>
          <w:numId w:val="14"/>
        </w:numPr>
      </w:pPr>
      <w:r w:rsidRPr="009220B9">
        <w:t xml:space="preserve">V rámci výuky je zařazováno rozšiřující učivo v podobě práce s externími zdroji informací (ČSÚ), jejich vyhledávání a zpracování s uplatňováním prvků kritického myšlení. </w:t>
      </w:r>
    </w:p>
    <w:p w14:paraId="71B0227F" w14:textId="77777777" w:rsidR="00A6071C" w:rsidRPr="009220B9" w:rsidRDefault="00A6071C" w:rsidP="00A30D5A">
      <w:pPr>
        <w:pStyle w:val="Odrazky"/>
        <w:numPr>
          <w:ilvl w:val="0"/>
          <w:numId w:val="14"/>
        </w:numPr>
      </w:pPr>
      <w:r w:rsidRPr="009220B9">
        <w:t>Talentovaní žáci mají možnost zapojovat se do zeměpisných soutěží (zeměpisná olympiáda, Eurorebus…).</w:t>
      </w:r>
    </w:p>
    <w:p w14:paraId="0D28518F" w14:textId="77777777" w:rsidR="00A6071C" w:rsidRPr="009220B9" w:rsidRDefault="00A6071C" w:rsidP="00A30D5A">
      <w:pPr>
        <w:pStyle w:val="Odrazky"/>
        <w:numPr>
          <w:ilvl w:val="0"/>
          <w:numId w:val="14"/>
        </w:numPr>
      </w:pPr>
      <w:r w:rsidRPr="009220B9">
        <w:t>Předmět realizuje průřezová témata: Osobnostní a sociální výchova, Výchova k myšlení v evropských a globálních souvislostech, Multikulturní výchova, Environmentální výchova, Mediální výchova).</w:t>
      </w:r>
    </w:p>
    <w:p w14:paraId="5ECD9252" w14:textId="77777777" w:rsidR="00A6071C" w:rsidRPr="009220B9" w:rsidRDefault="00A6071C" w:rsidP="00A30D5A">
      <w:pPr>
        <w:pStyle w:val="Nadpis5"/>
      </w:pPr>
      <w:r w:rsidRPr="009220B9">
        <w:lastRenderedPageBreak/>
        <w:t>Odlišnosti ve vzdělávacím obsahu v případě přechodu na distanční výuku</w:t>
      </w:r>
    </w:p>
    <w:p w14:paraId="0F73368C" w14:textId="77777777" w:rsidR="00A6071C" w:rsidRPr="009220B9" w:rsidRDefault="00A6071C" w:rsidP="00A30D5A">
      <w:pPr>
        <w:pStyle w:val="Odstavec"/>
      </w:pPr>
      <w:r w:rsidRPr="009220B9">
        <w:t xml:space="preserve">V případě přechodu na distanční výuku je redukován rozsah učiva v míře odpovídající okolnostem. </w:t>
      </w:r>
    </w:p>
    <w:p w14:paraId="52005BC5" w14:textId="62603F75" w:rsidR="00A6071C" w:rsidRPr="009220B9" w:rsidRDefault="00A6071C" w:rsidP="00A30D5A">
      <w:pPr>
        <w:pStyle w:val="Odstavec"/>
      </w:pPr>
      <w:r w:rsidRPr="009220B9">
        <w:t>Práce v terénu a orientace v mapách je nahrazena seminární prací a digitálními prostředky, které zahrnují teoretické poznatky k práci s mapou, orientaci v terénu, práci s buzolou, práci s kompasem a GPS systémy.</w:t>
      </w:r>
    </w:p>
    <w:p w14:paraId="72CD7645" w14:textId="77777777" w:rsidR="00A6071C" w:rsidRPr="009220B9" w:rsidRDefault="00A6071C" w:rsidP="00A30D5A">
      <w:pPr>
        <w:pStyle w:val="Nadpis5"/>
      </w:pPr>
      <w:r w:rsidRPr="009220B9">
        <w:t>Výchovně-vzdělávací strategie</w:t>
      </w:r>
    </w:p>
    <w:p w14:paraId="4F3F2FE0" w14:textId="77777777" w:rsidR="00A6071C" w:rsidRPr="009220B9" w:rsidRDefault="00A6071C" w:rsidP="00A30D5A">
      <w:pPr>
        <w:pStyle w:val="Nadpis6"/>
      </w:pPr>
      <w:r w:rsidRPr="009220B9">
        <w:t>Kompetence k učení – učitel:</w:t>
      </w:r>
    </w:p>
    <w:p w14:paraId="461C7320" w14:textId="77777777" w:rsidR="00A6071C" w:rsidRPr="009220B9" w:rsidRDefault="00A6071C" w:rsidP="00A30D5A">
      <w:pPr>
        <w:pStyle w:val="Odrazky"/>
        <w:numPr>
          <w:ilvl w:val="0"/>
          <w:numId w:val="14"/>
        </w:numPr>
      </w:pPr>
      <w:r w:rsidRPr="009220B9">
        <w:t xml:space="preserve">klade důraz na pozitivní myšlení žáka, na pozitivní motivaci a podporuje u žáka zájem o zeměpis; </w:t>
      </w:r>
    </w:p>
    <w:p w14:paraId="4C7968CB" w14:textId="77777777" w:rsidR="00A6071C" w:rsidRPr="009220B9" w:rsidRDefault="00A6071C" w:rsidP="00A30D5A">
      <w:pPr>
        <w:pStyle w:val="Odrazky"/>
        <w:numPr>
          <w:ilvl w:val="0"/>
          <w:numId w:val="14"/>
        </w:numPr>
      </w:pPr>
      <w:r w:rsidRPr="009220B9">
        <w:t>vytváří prostor a organizuje proces učení tak, aby měl žák možnost vyhledávat z různých zdrojů, vede k posuzování informací z různých úhlů pohledu, seznamuje s různými zdroji informací (odborná literatura, časopisy, internet, zprávy v médiích, atlasy atd.);</w:t>
      </w:r>
    </w:p>
    <w:p w14:paraId="68B6093D" w14:textId="77777777" w:rsidR="00A6071C" w:rsidRPr="009220B9" w:rsidRDefault="00A6071C" w:rsidP="00A30D5A">
      <w:pPr>
        <w:pStyle w:val="Odrazky"/>
        <w:numPr>
          <w:ilvl w:val="0"/>
          <w:numId w:val="14"/>
        </w:numPr>
      </w:pPr>
      <w:r w:rsidRPr="009220B9">
        <w:t>střídá různé metody a formy práce, poskytuje žákovi prostor pro samostatnou práci i práci ve skupinách, zadává žákovi pracovní listy a různé typy map včetně slepých;</w:t>
      </w:r>
    </w:p>
    <w:p w14:paraId="2A8D4CAB" w14:textId="77777777" w:rsidR="00A6071C" w:rsidRPr="009220B9" w:rsidRDefault="00A6071C" w:rsidP="00A30D5A">
      <w:pPr>
        <w:pStyle w:val="Odrazky"/>
        <w:numPr>
          <w:ilvl w:val="0"/>
          <w:numId w:val="14"/>
        </w:numPr>
      </w:pPr>
      <w:r w:rsidRPr="009220B9">
        <w:t>pomáhá žákovi s procesem plánování, klade důraz na sebehodnocení a vede k zodpovědnosti.</w:t>
      </w:r>
    </w:p>
    <w:p w14:paraId="09C2F7FE" w14:textId="77777777" w:rsidR="00A6071C" w:rsidRPr="009220B9" w:rsidRDefault="00A6071C" w:rsidP="00A30D5A">
      <w:pPr>
        <w:pStyle w:val="Nadpis6"/>
      </w:pPr>
      <w:r w:rsidRPr="009220B9">
        <w:t>Kompetence k řešení problémů – učitel:</w:t>
      </w:r>
    </w:p>
    <w:p w14:paraId="17B083C6" w14:textId="77777777" w:rsidR="00A6071C" w:rsidRPr="009220B9" w:rsidRDefault="00A6071C" w:rsidP="00A30D5A">
      <w:pPr>
        <w:pStyle w:val="Odrazky"/>
        <w:numPr>
          <w:ilvl w:val="0"/>
          <w:numId w:val="14"/>
        </w:numPr>
      </w:pPr>
      <w:r w:rsidRPr="009220B9">
        <w:t>podněcuje vznik podmínek pro samostatnou i týmovou práci;</w:t>
      </w:r>
    </w:p>
    <w:p w14:paraId="69BBF4C1" w14:textId="77777777" w:rsidR="00A6071C" w:rsidRPr="009220B9" w:rsidRDefault="00A6071C" w:rsidP="00A30D5A">
      <w:pPr>
        <w:pStyle w:val="Odrazky"/>
        <w:numPr>
          <w:ilvl w:val="0"/>
          <w:numId w:val="14"/>
        </w:numPr>
      </w:pPr>
      <w:r w:rsidRPr="009220B9">
        <w:t>předkládá k řešení různé problémové situace, vede ke vnímání situací, řeší, diskutuje, navrhuje a konzultuje řešení (např. chování k přírodě a k ochraně ŽP, třídění odpadů);</w:t>
      </w:r>
    </w:p>
    <w:p w14:paraId="6AA9884C" w14:textId="77777777" w:rsidR="00A6071C" w:rsidRPr="009220B9" w:rsidRDefault="00A6071C" w:rsidP="00A30D5A">
      <w:pPr>
        <w:pStyle w:val="Odrazky"/>
        <w:numPr>
          <w:ilvl w:val="0"/>
          <w:numId w:val="14"/>
        </w:numPr>
      </w:pPr>
      <w:r w:rsidRPr="009220B9">
        <w:t xml:space="preserve">vede k prezentaci výsledků formou referátů a samostatných prací; </w:t>
      </w:r>
    </w:p>
    <w:p w14:paraId="04DEB2F0" w14:textId="77777777" w:rsidR="00A6071C" w:rsidRPr="009220B9" w:rsidRDefault="00A6071C" w:rsidP="00A30D5A">
      <w:pPr>
        <w:pStyle w:val="Odrazky"/>
        <w:numPr>
          <w:ilvl w:val="0"/>
          <w:numId w:val="14"/>
        </w:numPr>
      </w:pPr>
      <w:r w:rsidRPr="009220B9">
        <w:t>vytváří s žáky hypotézy k problému či úkolu, žáci je ověřují praktickou činností, řeší problémy na úrovni svých znalostí, ověřují správnost řešení problémů, odpovídají na otázky, usiluje se svými žáky o nalezení a pojmenování shodných, podobných a odlišných znaků geografických objektů, jevů a procesů, vyvozují společně patřičné závěry;</w:t>
      </w:r>
    </w:p>
    <w:p w14:paraId="6E83672B" w14:textId="77777777" w:rsidR="00A6071C" w:rsidRPr="009220B9" w:rsidRDefault="00A6071C" w:rsidP="00A30D5A">
      <w:pPr>
        <w:pStyle w:val="Odrazky"/>
        <w:numPr>
          <w:ilvl w:val="0"/>
          <w:numId w:val="14"/>
        </w:numPr>
      </w:pPr>
      <w:r w:rsidRPr="009220B9">
        <w:t>pojmenuje podstatné lokální, regionální a globální problémy přírodní a společenské sféry, žáci o nich diskutují a hledají vhodné způsoby řešení problémů;</w:t>
      </w:r>
    </w:p>
    <w:p w14:paraId="4219CF7D" w14:textId="77777777" w:rsidR="00A6071C" w:rsidRPr="009220B9" w:rsidRDefault="00A6071C" w:rsidP="00A30D5A">
      <w:pPr>
        <w:pStyle w:val="Odrazky"/>
        <w:numPr>
          <w:ilvl w:val="0"/>
          <w:numId w:val="14"/>
        </w:numPr>
      </w:pPr>
      <w:r w:rsidRPr="009220B9">
        <w:t>vybízí žáky ke sledování aktuálního dění ve světě, ti pak z něj vyvozují závěry.</w:t>
      </w:r>
    </w:p>
    <w:p w14:paraId="7339B36B" w14:textId="77777777" w:rsidR="00A6071C" w:rsidRPr="009220B9" w:rsidRDefault="00A6071C" w:rsidP="00A30D5A">
      <w:pPr>
        <w:pStyle w:val="Nadpis6"/>
      </w:pPr>
      <w:r w:rsidRPr="009220B9">
        <w:t>Kompetence komunikativní – učitel:</w:t>
      </w:r>
    </w:p>
    <w:p w14:paraId="07A4F4E1" w14:textId="77777777" w:rsidR="00A6071C" w:rsidRPr="009220B9" w:rsidRDefault="00A6071C" w:rsidP="00A30D5A">
      <w:pPr>
        <w:pStyle w:val="Odrazky"/>
        <w:numPr>
          <w:ilvl w:val="0"/>
          <w:numId w:val="14"/>
        </w:numPr>
      </w:pPr>
      <w:r w:rsidRPr="009220B9">
        <w:t>umožní žákovi vyjádřit své myšlenky jak ústně, tak i písemně;</w:t>
      </w:r>
    </w:p>
    <w:p w14:paraId="5E530985" w14:textId="77777777" w:rsidR="00A6071C" w:rsidRPr="009220B9" w:rsidRDefault="00A6071C" w:rsidP="00A30D5A">
      <w:pPr>
        <w:pStyle w:val="Odrazky"/>
        <w:numPr>
          <w:ilvl w:val="0"/>
          <w:numId w:val="14"/>
        </w:numPr>
      </w:pPr>
      <w:r w:rsidRPr="009220B9">
        <w:t>vede k přesnému a logickému vyjadřování, ke správnému vyhodnocování čteného textu a zpráv z médií;</w:t>
      </w:r>
    </w:p>
    <w:p w14:paraId="32A10C7B" w14:textId="77777777" w:rsidR="00A6071C" w:rsidRPr="009220B9" w:rsidRDefault="00A6071C" w:rsidP="00A30D5A">
      <w:pPr>
        <w:pStyle w:val="Odrazky"/>
        <w:numPr>
          <w:ilvl w:val="0"/>
          <w:numId w:val="14"/>
        </w:numPr>
      </w:pPr>
      <w:r w:rsidRPr="009220B9">
        <w:t>nabízí dostatek příležitostí ke zpracování témat s následnou prezentací (referáty, prezentace atd.);</w:t>
      </w:r>
    </w:p>
    <w:p w14:paraId="6768AA5D" w14:textId="77777777" w:rsidR="00A6071C" w:rsidRPr="009220B9" w:rsidRDefault="00A6071C" w:rsidP="00A30D5A">
      <w:pPr>
        <w:pStyle w:val="Odrazky"/>
        <w:numPr>
          <w:ilvl w:val="0"/>
          <w:numId w:val="14"/>
        </w:numPr>
      </w:pPr>
      <w:r w:rsidRPr="009220B9">
        <w:t>řídí diskusi, společně se žáky stanovuje pravidla diskuse;</w:t>
      </w:r>
    </w:p>
    <w:p w14:paraId="355CB044" w14:textId="77777777" w:rsidR="00A6071C" w:rsidRPr="009220B9" w:rsidRDefault="00A6071C" w:rsidP="00A30D5A">
      <w:pPr>
        <w:pStyle w:val="Odrazky"/>
        <w:numPr>
          <w:ilvl w:val="0"/>
          <w:numId w:val="14"/>
        </w:numPr>
      </w:pPr>
      <w:r w:rsidRPr="009220B9">
        <w:t>zařazuje práci na PC, využívá internetu.</w:t>
      </w:r>
    </w:p>
    <w:p w14:paraId="3FE2EB8F" w14:textId="77777777" w:rsidR="00A6071C" w:rsidRPr="009220B9" w:rsidRDefault="00A6071C" w:rsidP="00A30D5A">
      <w:pPr>
        <w:pStyle w:val="Nadpis6"/>
      </w:pPr>
      <w:r w:rsidRPr="009220B9">
        <w:t>Kompetence sociální a personální – učitel:</w:t>
      </w:r>
    </w:p>
    <w:p w14:paraId="7F739208" w14:textId="77777777" w:rsidR="00A6071C" w:rsidRPr="009220B9" w:rsidRDefault="00A6071C" w:rsidP="00A30D5A">
      <w:pPr>
        <w:pStyle w:val="Odrazky"/>
        <w:numPr>
          <w:ilvl w:val="0"/>
          <w:numId w:val="14"/>
        </w:numPr>
      </w:pPr>
      <w:r w:rsidRPr="009220B9">
        <w:t xml:space="preserve">zadává úkoly, řídí rozdělení rolí ve skupině, motivuje k práci ve skupině, oceňuje vykonanou práci podle předem stanovených kritérií; </w:t>
      </w:r>
    </w:p>
    <w:p w14:paraId="0FB628E2" w14:textId="77777777" w:rsidR="00A6071C" w:rsidRPr="009220B9" w:rsidRDefault="00A6071C" w:rsidP="00A30D5A">
      <w:pPr>
        <w:pStyle w:val="Odrazky"/>
        <w:numPr>
          <w:ilvl w:val="0"/>
          <w:numId w:val="14"/>
        </w:numPr>
      </w:pPr>
      <w:r w:rsidRPr="009220B9">
        <w:t xml:space="preserve">vede žáky k vytvoření pravidel chování ve skupině a jejich respektování (referát); </w:t>
      </w:r>
    </w:p>
    <w:p w14:paraId="5A4B0FD6" w14:textId="77777777" w:rsidR="00A6071C" w:rsidRPr="009220B9" w:rsidRDefault="00A6071C" w:rsidP="00A30D5A">
      <w:pPr>
        <w:pStyle w:val="Odrazky"/>
        <w:numPr>
          <w:ilvl w:val="0"/>
          <w:numId w:val="14"/>
        </w:numPr>
      </w:pPr>
      <w:r w:rsidRPr="009220B9">
        <w:t xml:space="preserve">vede k sebehodnocení a k sebereflexi; </w:t>
      </w:r>
    </w:p>
    <w:p w14:paraId="0CAB6541" w14:textId="77777777" w:rsidR="00A6071C" w:rsidRPr="009220B9" w:rsidRDefault="00A6071C" w:rsidP="00A30D5A">
      <w:pPr>
        <w:pStyle w:val="Odrazky"/>
        <w:numPr>
          <w:ilvl w:val="0"/>
          <w:numId w:val="14"/>
        </w:numPr>
        <w:rPr>
          <w:b/>
          <w:bCs/>
          <w:i/>
          <w:iCs/>
        </w:rPr>
      </w:pPr>
      <w:r w:rsidRPr="009220B9">
        <w:t>vnáší pozitivní atmosféru do procesu výuky.</w:t>
      </w:r>
    </w:p>
    <w:p w14:paraId="2658204B" w14:textId="77777777" w:rsidR="00A6071C" w:rsidRPr="009220B9" w:rsidRDefault="00A6071C" w:rsidP="00A30D5A">
      <w:pPr>
        <w:pStyle w:val="Nadpis6"/>
      </w:pPr>
      <w:r w:rsidRPr="009220B9">
        <w:lastRenderedPageBreak/>
        <w:t xml:space="preserve">Kompetence občanské – učitel: </w:t>
      </w:r>
    </w:p>
    <w:p w14:paraId="1DDBA122" w14:textId="77777777" w:rsidR="00A6071C" w:rsidRPr="009220B9" w:rsidRDefault="00A6071C" w:rsidP="00A30D5A">
      <w:pPr>
        <w:pStyle w:val="Odrazky"/>
        <w:numPr>
          <w:ilvl w:val="0"/>
          <w:numId w:val="14"/>
        </w:numPr>
      </w:pPr>
      <w:r w:rsidRPr="009220B9">
        <w:t>seznamuje žáky s principy parlamentní demokracie a principy právních systémů různých zemí světa;</w:t>
      </w:r>
    </w:p>
    <w:p w14:paraId="0DC15E8F" w14:textId="77777777" w:rsidR="00A6071C" w:rsidRPr="009220B9" w:rsidRDefault="00A6071C" w:rsidP="00A30D5A">
      <w:pPr>
        <w:pStyle w:val="Odrazky"/>
        <w:numPr>
          <w:ilvl w:val="0"/>
          <w:numId w:val="14"/>
        </w:numPr>
      </w:pPr>
      <w:r w:rsidRPr="009220B9">
        <w:t>učí je respektovat kulturní a historické dědictví předků (exkurze, naukové programy);</w:t>
      </w:r>
    </w:p>
    <w:p w14:paraId="4E55592F" w14:textId="77777777" w:rsidR="00A6071C" w:rsidRPr="009220B9" w:rsidRDefault="00A6071C" w:rsidP="00A30D5A">
      <w:pPr>
        <w:pStyle w:val="Odrazky"/>
        <w:numPr>
          <w:ilvl w:val="0"/>
          <w:numId w:val="14"/>
        </w:numPr>
      </w:pPr>
      <w:r w:rsidRPr="009220B9">
        <w:t>učí žáky aktivně se zapojovat do problémů týkajících se ochrany přírody;</w:t>
      </w:r>
    </w:p>
    <w:p w14:paraId="3B4B339F" w14:textId="77777777" w:rsidR="00A6071C" w:rsidRPr="009220B9" w:rsidRDefault="00A6071C" w:rsidP="00A30D5A">
      <w:pPr>
        <w:pStyle w:val="Odrazky"/>
        <w:numPr>
          <w:ilvl w:val="0"/>
          <w:numId w:val="14"/>
        </w:numPr>
      </w:pPr>
      <w:r w:rsidRPr="009220B9">
        <w:t>dbá na dodržování stanovených pravidel, dává prostor pro podloženou argumentaci, sám je příkladem.</w:t>
      </w:r>
    </w:p>
    <w:p w14:paraId="4F08228B" w14:textId="77777777" w:rsidR="00A6071C" w:rsidRPr="009220B9" w:rsidRDefault="00A6071C" w:rsidP="00A30D5A">
      <w:pPr>
        <w:pStyle w:val="Nadpis6"/>
      </w:pPr>
      <w:r w:rsidRPr="009220B9">
        <w:t>Kompetence pracovní – učitel:</w:t>
      </w:r>
    </w:p>
    <w:p w14:paraId="062208CA" w14:textId="77777777" w:rsidR="00A6071C" w:rsidRPr="009220B9" w:rsidRDefault="00A6071C" w:rsidP="00A30D5A">
      <w:pPr>
        <w:pStyle w:val="Odrazky"/>
        <w:numPr>
          <w:ilvl w:val="0"/>
          <w:numId w:val="14"/>
        </w:numPr>
      </w:pPr>
      <w:r w:rsidRPr="009220B9">
        <w:t>učí žáky využívat znalostí a zkušeností získané v předmětu Zeměpis k vlastnímu rozvoji a přípravě na budoucí povolání, vede ke schopnosti orientovat se v terénu;</w:t>
      </w:r>
    </w:p>
    <w:p w14:paraId="62B7DC23" w14:textId="77777777" w:rsidR="00A6071C" w:rsidRPr="009220B9" w:rsidRDefault="00A6071C" w:rsidP="00A30D5A">
      <w:pPr>
        <w:pStyle w:val="Odrazky"/>
        <w:numPr>
          <w:ilvl w:val="0"/>
          <w:numId w:val="14"/>
        </w:numPr>
      </w:pPr>
      <w:r w:rsidRPr="009220B9">
        <w:t>uplatňuje v praxi zásady bezpečného pohybu a pobytu ve volné přírodě;</w:t>
      </w:r>
    </w:p>
    <w:p w14:paraId="428511BE" w14:textId="77777777" w:rsidR="00A6071C" w:rsidRPr="009220B9" w:rsidRDefault="00A6071C" w:rsidP="00A30D5A">
      <w:pPr>
        <w:pStyle w:val="Odrazky"/>
        <w:numPr>
          <w:ilvl w:val="0"/>
          <w:numId w:val="14"/>
        </w:numPr>
      </w:pPr>
      <w:r w:rsidRPr="009220B9">
        <w:t>uplatňuje v modelových situacích zásady bezpečného chování a jednání při mimořádných událostech.</w:t>
      </w:r>
    </w:p>
    <w:p w14:paraId="06067680" w14:textId="77777777" w:rsidR="00A6071C" w:rsidRPr="009220B9" w:rsidRDefault="00A6071C" w:rsidP="00A30D5A">
      <w:pPr>
        <w:pStyle w:val="Nadpis6"/>
        <w:rPr>
          <w:b w:val="0"/>
          <w:bCs w:val="0"/>
        </w:rPr>
      </w:pPr>
      <w:r w:rsidRPr="009220B9">
        <w:t>Kompetence digitální – učitel:</w:t>
      </w:r>
    </w:p>
    <w:p w14:paraId="40FCC31F" w14:textId="77777777" w:rsidR="00A6071C" w:rsidRPr="009220B9" w:rsidRDefault="00A6071C" w:rsidP="00A30D5A">
      <w:pPr>
        <w:pStyle w:val="Odrazky"/>
        <w:numPr>
          <w:ilvl w:val="0"/>
          <w:numId w:val="14"/>
        </w:numPr>
        <w:rPr>
          <w:rFonts w:cs="Arial"/>
          <w:sz w:val="22"/>
          <w:szCs w:val="20"/>
        </w:rPr>
      </w:pPr>
      <w:r w:rsidRPr="009220B9">
        <w:t>seznamuje žáky s digitálními technologiemi a jejich využití v Zeměpisu;</w:t>
      </w:r>
    </w:p>
    <w:p w14:paraId="3BD66610" w14:textId="77777777" w:rsidR="00A6071C" w:rsidRPr="009220B9" w:rsidRDefault="00A6071C" w:rsidP="00A30D5A">
      <w:pPr>
        <w:pStyle w:val="Odrazky"/>
        <w:numPr>
          <w:ilvl w:val="0"/>
          <w:numId w:val="14"/>
        </w:numPr>
        <w:rPr>
          <w:rFonts w:cs="Arial"/>
          <w:sz w:val="22"/>
          <w:szCs w:val="20"/>
        </w:rPr>
      </w:pPr>
      <w:r w:rsidRPr="009220B9">
        <w:t>učí žáky aktivně získávat, vyhledávat a kriticky posuzovat data, informace a digitální obsah;</w:t>
      </w:r>
    </w:p>
    <w:p w14:paraId="2B163993" w14:textId="77777777" w:rsidR="00A6071C" w:rsidRPr="009220B9" w:rsidRDefault="00A6071C" w:rsidP="00A30D5A">
      <w:pPr>
        <w:pStyle w:val="Odrazky"/>
        <w:numPr>
          <w:ilvl w:val="0"/>
          <w:numId w:val="14"/>
        </w:numPr>
        <w:rPr>
          <w:rFonts w:cs="Arial"/>
          <w:sz w:val="22"/>
          <w:szCs w:val="20"/>
        </w:rPr>
      </w:pPr>
      <w:r w:rsidRPr="009220B9">
        <w:t>seznamuje žáky s významem digitálních technologií pro lidskou společnost;</w:t>
      </w:r>
    </w:p>
    <w:p w14:paraId="0EAB7401" w14:textId="77777777" w:rsidR="00A6071C" w:rsidRPr="009220B9" w:rsidRDefault="00A6071C" w:rsidP="00A30D5A">
      <w:pPr>
        <w:pStyle w:val="Odrazky"/>
        <w:numPr>
          <w:ilvl w:val="0"/>
          <w:numId w:val="14"/>
        </w:numPr>
        <w:rPr>
          <w:rFonts w:cs="Arial"/>
          <w:sz w:val="22"/>
          <w:szCs w:val="20"/>
        </w:rPr>
      </w:pPr>
      <w:r w:rsidRPr="009220B9">
        <w:t>diskutuje s žáky o důležitosti médií ve světě a v současné společnosti;</w:t>
      </w:r>
    </w:p>
    <w:p w14:paraId="628DF54C" w14:textId="77777777" w:rsidR="00A6071C" w:rsidRPr="009220B9" w:rsidRDefault="00A6071C" w:rsidP="00A30D5A">
      <w:pPr>
        <w:pStyle w:val="Odrazky"/>
        <w:numPr>
          <w:ilvl w:val="0"/>
          <w:numId w:val="14"/>
        </w:numPr>
        <w:rPr>
          <w:rFonts w:cs="Arial"/>
          <w:sz w:val="22"/>
          <w:szCs w:val="20"/>
        </w:rPr>
      </w:pPr>
      <w:r w:rsidRPr="009220B9">
        <w:t>vede žáky k volbě a účelnému využívání vhodných digitálních technologií</w:t>
      </w:r>
    </w:p>
    <w:p w14:paraId="7B084184" w14:textId="77777777" w:rsidR="00A6071C" w:rsidRPr="009220B9" w:rsidRDefault="00A6071C" w:rsidP="00A30D5A">
      <w:pPr>
        <w:pStyle w:val="Odrazky"/>
        <w:numPr>
          <w:ilvl w:val="0"/>
          <w:numId w:val="14"/>
        </w:numPr>
        <w:rPr>
          <w:rFonts w:cs="Arial"/>
          <w:sz w:val="22"/>
          <w:szCs w:val="20"/>
        </w:rPr>
      </w:pPr>
      <w:r w:rsidRPr="009220B9">
        <w:t>seznamuje žáky s různými možnostmi, jak zpracovávat výsledky práce s digitalizovaným geografickým materiálem;</w:t>
      </w:r>
    </w:p>
    <w:p w14:paraId="06C66E27" w14:textId="77777777" w:rsidR="00A6071C" w:rsidRPr="009220B9" w:rsidRDefault="00A6071C" w:rsidP="00A30D5A">
      <w:pPr>
        <w:pStyle w:val="Odrazky"/>
        <w:numPr>
          <w:ilvl w:val="0"/>
          <w:numId w:val="14"/>
        </w:numPr>
        <w:rPr>
          <w:rFonts w:cs="Arial"/>
          <w:sz w:val="22"/>
          <w:szCs w:val="20"/>
        </w:rPr>
      </w:pPr>
      <w:r w:rsidRPr="009220B9">
        <w:t xml:space="preserve">klade důraz na bezpečnou a efektivní komunikaci žáků a na jejich zodpovědné chování a jednání v digitálním světě </w:t>
      </w:r>
    </w:p>
    <w:p w14:paraId="057C71C3" w14:textId="77777777" w:rsidR="00A6071C" w:rsidRPr="009220B9" w:rsidRDefault="00A6071C" w:rsidP="00A30D5A">
      <w:pPr>
        <w:jc w:val="left"/>
        <w:rPr>
          <w:rFonts w:cs="Arial"/>
          <w:sz w:val="22"/>
          <w:szCs w:val="20"/>
        </w:rPr>
      </w:pPr>
      <w:r w:rsidRPr="009220B9">
        <w:br w:type="page"/>
      </w:r>
    </w:p>
    <w:p w14:paraId="12250409" w14:textId="77777777" w:rsidR="00A6071C" w:rsidRPr="009220B9" w:rsidRDefault="00A6071C" w:rsidP="00A30D5A">
      <w:pPr>
        <w:pStyle w:val="Nadpis4"/>
      </w:pPr>
      <w:r w:rsidRPr="009220B9">
        <w:lastRenderedPageBreak/>
        <w:t>Vzdělávací obsah předmětu</w:t>
      </w:r>
    </w:p>
    <w:tbl>
      <w:tblPr>
        <w:tblW w:w="9345" w:type="dxa"/>
        <w:tblLayout w:type="fixed"/>
        <w:tblLook w:val="06A0" w:firstRow="1" w:lastRow="0" w:firstColumn="1" w:lastColumn="0" w:noHBand="1" w:noVBand="1"/>
      </w:tblPr>
      <w:tblGrid>
        <w:gridCol w:w="3047"/>
        <w:gridCol w:w="3324"/>
        <w:gridCol w:w="1050"/>
        <w:gridCol w:w="1924"/>
      </w:tblGrid>
      <w:tr w:rsidR="008C5C69" w:rsidRPr="009220B9" w14:paraId="35112F2E" w14:textId="77777777" w:rsidTr="00A6071C">
        <w:trPr>
          <w:trHeight w:val="225"/>
        </w:trPr>
        <w:tc>
          <w:tcPr>
            <w:tcW w:w="9345" w:type="dxa"/>
            <w:gridSpan w:val="4"/>
            <w:tcBorders>
              <w:top w:val="double" w:sz="4" w:space="0" w:color="auto"/>
              <w:left w:val="double" w:sz="4" w:space="0" w:color="auto"/>
              <w:bottom w:val="single" w:sz="8" w:space="0" w:color="auto"/>
              <w:right w:val="double" w:sz="4" w:space="0" w:color="auto"/>
            </w:tcBorders>
            <w:shd w:val="clear" w:color="auto" w:fill="BFBFBF" w:themeFill="background1" w:themeFillShade="BF"/>
            <w:vAlign w:val="center"/>
            <w:hideMark/>
          </w:tcPr>
          <w:p w14:paraId="3118779B" w14:textId="77777777" w:rsidR="00A6071C" w:rsidRPr="009220B9" w:rsidRDefault="00A6071C" w:rsidP="00A30D5A">
            <w:pPr>
              <w:tabs>
                <w:tab w:val="left" w:pos="306"/>
              </w:tabs>
              <w:ind w:left="19"/>
              <w:jc w:val="center"/>
            </w:pPr>
            <w:r w:rsidRPr="009220B9">
              <w:rPr>
                <w:sz w:val="22"/>
                <w:szCs w:val="22"/>
              </w:rPr>
              <w:t>Předmět:</w:t>
            </w:r>
          </w:p>
          <w:p w14:paraId="12B140D7" w14:textId="77777777" w:rsidR="00A6071C" w:rsidRPr="009220B9" w:rsidRDefault="00A6071C" w:rsidP="00A30D5A">
            <w:pPr>
              <w:tabs>
                <w:tab w:val="left" w:pos="306"/>
              </w:tabs>
              <w:ind w:left="19"/>
              <w:jc w:val="center"/>
            </w:pPr>
            <w:r w:rsidRPr="009220B9">
              <w:rPr>
                <w:b/>
                <w:bCs/>
                <w:sz w:val="28"/>
                <w:szCs w:val="28"/>
              </w:rPr>
              <w:t>Zeměpis</w:t>
            </w:r>
          </w:p>
        </w:tc>
      </w:tr>
      <w:tr w:rsidR="008C5C69" w:rsidRPr="009220B9" w14:paraId="4582B16A" w14:textId="77777777" w:rsidTr="00A6071C">
        <w:trPr>
          <w:trHeight w:val="570"/>
        </w:trPr>
        <w:tc>
          <w:tcPr>
            <w:tcW w:w="3047" w:type="dxa"/>
            <w:tcBorders>
              <w:top w:val="single" w:sz="8" w:space="0" w:color="auto"/>
              <w:left w:val="double" w:sz="4" w:space="0" w:color="auto"/>
              <w:bottom w:val="single" w:sz="8" w:space="0" w:color="auto"/>
              <w:right w:val="single" w:sz="8" w:space="0" w:color="auto"/>
            </w:tcBorders>
            <w:shd w:val="clear" w:color="auto" w:fill="D9D9D9" w:themeFill="background1" w:themeFillShade="D9"/>
            <w:hideMark/>
          </w:tcPr>
          <w:p w14:paraId="6F4BBE97" w14:textId="77777777" w:rsidR="00A6071C" w:rsidRPr="009220B9" w:rsidRDefault="00A6071C" w:rsidP="00A30D5A">
            <w:pPr>
              <w:tabs>
                <w:tab w:val="left" w:pos="306"/>
              </w:tabs>
              <w:ind w:left="19"/>
              <w:jc w:val="center"/>
            </w:pPr>
            <w:r w:rsidRPr="009220B9">
              <w:rPr>
                <w:b/>
                <w:bCs/>
              </w:rPr>
              <w:t>Očekávané výstupy</w:t>
            </w:r>
          </w:p>
          <w:p w14:paraId="47DBA09D" w14:textId="77777777" w:rsidR="00A6071C" w:rsidRPr="009220B9" w:rsidRDefault="00A6071C" w:rsidP="00A30D5A">
            <w:pPr>
              <w:tabs>
                <w:tab w:val="left" w:pos="306"/>
              </w:tabs>
              <w:ind w:left="19"/>
            </w:pPr>
            <w:r w:rsidRPr="009220B9">
              <w:rPr>
                <w:rFonts w:ascii="Arial" w:eastAsia="Arial" w:hAnsi="Arial" w:cs="Arial"/>
                <w:sz w:val="20"/>
                <w:szCs w:val="20"/>
              </w:rPr>
              <w:t>Žák</w:t>
            </w:r>
          </w:p>
        </w:tc>
        <w:tc>
          <w:tcPr>
            <w:tcW w:w="3324" w:type="dxa"/>
            <w:tcBorders>
              <w:top w:val="nil"/>
              <w:left w:val="single" w:sz="8" w:space="0" w:color="auto"/>
              <w:bottom w:val="single" w:sz="8" w:space="0" w:color="auto"/>
              <w:right w:val="single" w:sz="8" w:space="0" w:color="auto"/>
            </w:tcBorders>
            <w:shd w:val="clear" w:color="auto" w:fill="D9D9D9" w:themeFill="background1" w:themeFillShade="D9"/>
            <w:hideMark/>
          </w:tcPr>
          <w:p w14:paraId="4FAD8751" w14:textId="77777777" w:rsidR="00A6071C" w:rsidRPr="009220B9" w:rsidRDefault="00A6071C" w:rsidP="00A30D5A">
            <w:pPr>
              <w:tabs>
                <w:tab w:val="left" w:pos="306"/>
              </w:tabs>
              <w:ind w:left="19"/>
              <w:jc w:val="center"/>
            </w:pPr>
            <w:r w:rsidRPr="009220B9">
              <w:rPr>
                <w:b/>
                <w:bCs/>
              </w:rPr>
              <w:t>Učivo</w:t>
            </w:r>
          </w:p>
        </w:tc>
        <w:tc>
          <w:tcPr>
            <w:tcW w:w="1050" w:type="dxa"/>
            <w:tcBorders>
              <w:top w:val="nil"/>
              <w:left w:val="single" w:sz="8" w:space="0" w:color="auto"/>
              <w:bottom w:val="single" w:sz="8" w:space="0" w:color="auto"/>
              <w:right w:val="single" w:sz="8" w:space="0" w:color="auto"/>
            </w:tcBorders>
            <w:shd w:val="clear" w:color="auto" w:fill="D9D9D9" w:themeFill="background1" w:themeFillShade="D9"/>
            <w:hideMark/>
          </w:tcPr>
          <w:p w14:paraId="4F2D17ED" w14:textId="77777777" w:rsidR="00A6071C" w:rsidRPr="009220B9" w:rsidRDefault="00A6071C" w:rsidP="00A30D5A">
            <w:pPr>
              <w:tabs>
                <w:tab w:val="left" w:pos="306"/>
              </w:tabs>
              <w:ind w:left="19"/>
              <w:jc w:val="center"/>
            </w:pPr>
            <w:r w:rsidRPr="009220B9">
              <w:rPr>
                <w:b/>
                <w:bCs/>
              </w:rPr>
              <w:t>Ročník</w:t>
            </w:r>
          </w:p>
        </w:tc>
        <w:tc>
          <w:tcPr>
            <w:tcW w:w="1924" w:type="dxa"/>
            <w:tcBorders>
              <w:top w:val="nil"/>
              <w:left w:val="single" w:sz="8" w:space="0" w:color="auto"/>
              <w:bottom w:val="single" w:sz="8" w:space="0" w:color="auto"/>
              <w:right w:val="double" w:sz="4" w:space="0" w:color="auto"/>
            </w:tcBorders>
            <w:shd w:val="clear" w:color="auto" w:fill="D9D9D9" w:themeFill="background1" w:themeFillShade="D9"/>
            <w:hideMark/>
          </w:tcPr>
          <w:p w14:paraId="0FFBAF59" w14:textId="77777777" w:rsidR="00A6071C" w:rsidRPr="009220B9" w:rsidRDefault="00A6071C" w:rsidP="00A30D5A">
            <w:pPr>
              <w:tabs>
                <w:tab w:val="left" w:pos="306"/>
              </w:tabs>
              <w:ind w:left="19"/>
              <w:jc w:val="center"/>
            </w:pPr>
            <w:r w:rsidRPr="009220B9">
              <w:rPr>
                <w:b/>
                <w:bCs/>
              </w:rPr>
              <w:t>Průřezová témata, integrace, pozn.</w:t>
            </w:r>
          </w:p>
        </w:tc>
      </w:tr>
      <w:tr w:rsidR="008C5C69" w:rsidRPr="009220B9" w14:paraId="78F6DE4C" w14:textId="77777777" w:rsidTr="00A6071C">
        <w:trPr>
          <w:trHeight w:val="555"/>
        </w:trPr>
        <w:tc>
          <w:tcPr>
            <w:tcW w:w="3047" w:type="dxa"/>
            <w:tcBorders>
              <w:top w:val="single" w:sz="8" w:space="0" w:color="auto"/>
              <w:left w:val="double" w:sz="6" w:space="0" w:color="auto"/>
              <w:bottom w:val="single" w:sz="8" w:space="0" w:color="auto"/>
              <w:right w:val="single" w:sz="8" w:space="0" w:color="auto"/>
            </w:tcBorders>
            <w:hideMark/>
          </w:tcPr>
          <w:p w14:paraId="41DCFF4F" w14:textId="63C4AAC5" w:rsidR="00A6071C" w:rsidRPr="009220B9" w:rsidRDefault="00A6071C" w:rsidP="00A30D5A">
            <w:pPr>
              <w:pStyle w:val="Tabulkaodrazky"/>
              <w:numPr>
                <w:ilvl w:val="0"/>
                <w:numId w:val="15"/>
              </w:numPr>
            </w:pPr>
            <w:r w:rsidRPr="009220B9">
              <w:t>lokalizuje na mapách světadíly, oceány a makroregiony podle zvolených kritérií, srovnává jejich postavení, rozvojová jádra a periferní zóny</w:t>
            </w:r>
          </w:p>
          <w:p w14:paraId="563B3E55" w14:textId="32EA3E3E" w:rsidR="00A6071C" w:rsidRPr="009220B9" w:rsidRDefault="00A6071C" w:rsidP="00A30D5A">
            <w:pPr>
              <w:pStyle w:val="Tabulkaodrazky"/>
              <w:numPr>
                <w:ilvl w:val="0"/>
                <w:numId w:val="15"/>
              </w:numPr>
            </w:pPr>
            <w:r w:rsidRPr="009220B9">
              <w:t>porovná a hodnotí polohu, rozlohu, přírodní, kulturní, společenské, politické a hospodářské poměry</w:t>
            </w:r>
          </w:p>
          <w:p w14:paraId="39D32B68" w14:textId="625E279C" w:rsidR="00A6071C" w:rsidRPr="009220B9" w:rsidRDefault="00A6071C" w:rsidP="00A30D5A">
            <w:pPr>
              <w:pStyle w:val="Tabulkaodrazky"/>
              <w:numPr>
                <w:ilvl w:val="0"/>
                <w:numId w:val="15"/>
              </w:numPr>
            </w:pPr>
            <w:r w:rsidRPr="009220B9">
              <w:t>zvažuje, jaké změny ve vybraných regionech světa nastaly, nastávají, mohou nastat a co je příčinou zásadních změn v nich</w:t>
            </w:r>
          </w:p>
          <w:p w14:paraId="7534F72A" w14:textId="69628F3B" w:rsidR="00A6071C" w:rsidRPr="009220B9" w:rsidRDefault="00A6071C" w:rsidP="00A30D5A">
            <w:pPr>
              <w:pStyle w:val="Tabulkaodrazky"/>
              <w:numPr>
                <w:ilvl w:val="0"/>
                <w:numId w:val="15"/>
              </w:numPr>
            </w:pPr>
            <w:r w:rsidRPr="009220B9">
              <w:t>posoudí na přiměřené úrovni prostorovou organizaci světové populace</w:t>
            </w:r>
          </w:p>
          <w:p w14:paraId="0BFB03EB" w14:textId="39B1D80E" w:rsidR="00A6071C" w:rsidRPr="009220B9" w:rsidRDefault="00A6071C" w:rsidP="00A30D5A">
            <w:pPr>
              <w:pStyle w:val="Tabulkaodrazky"/>
              <w:numPr>
                <w:ilvl w:val="0"/>
                <w:numId w:val="15"/>
              </w:numPr>
            </w:pPr>
            <w:r w:rsidRPr="009220B9">
              <w:t>zhodnotí přiměřeně strukturu, složky a funkce světového hospodářství, lokalizuje na mapách hlavní světové surovinové a energetické zdroje</w:t>
            </w:r>
          </w:p>
          <w:p w14:paraId="37D1F303" w14:textId="0F20825B" w:rsidR="00A6071C" w:rsidRPr="009220B9" w:rsidRDefault="00A6071C" w:rsidP="00A30D5A">
            <w:pPr>
              <w:pStyle w:val="Tabulkaodrazky"/>
              <w:numPr>
                <w:ilvl w:val="0"/>
                <w:numId w:val="15"/>
              </w:numPr>
            </w:pPr>
            <w:r w:rsidRPr="009220B9">
              <w:t>porovnává předpoklady a hlavní faktory pro územní rozmístění hospodářských aktivit</w:t>
            </w:r>
          </w:p>
          <w:p w14:paraId="0C648D1D" w14:textId="5FECB40F" w:rsidR="00A6071C" w:rsidRPr="009220B9" w:rsidRDefault="00A6071C" w:rsidP="00A30D5A">
            <w:pPr>
              <w:pStyle w:val="Tabulkaodrazky"/>
              <w:numPr>
                <w:ilvl w:val="0"/>
                <w:numId w:val="15"/>
              </w:numPr>
            </w:pPr>
            <w:r w:rsidRPr="009220B9">
              <w:t>porovnává státy světa a zájmové integrace států světa na základě podobných a odlišných znaků</w:t>
            </w:r>
          </w:p>
          <w:p w14:paraId="08864EE8" w14:textId="17873162" w:rsidR="00A6071C" w:rsidRPr="009220B9" w:rsidRDefault="00A6071C" w:rsidP="00A30D5A">
            <w:pPr>
              <w:pStyle w:val="Tabulkaodrazky"/>
              <w:numPr>
                <w:ilvl w:val="0"/>
                <w:numId w:val="15"/>
              </w:numPr>
            </w:pPr>
            <w:r w:rsidRPr="009220B9">
              <w:t>lokalizuje na mapách jednotlivých světadílů hlavní aktuální geopolitické změny a politické problémy v konkrétních světových regionech</w:t>
            </w:r>
          </w:p>
        </w:tc>
        <w:tc>
          <w:tcPr>
            <w:tcW w:w="3324" w:type="dxa"/>
            <w:tcBorders>
              <w:top w:val="single" w:sz="8" w:space="0" w:color="auto"/>
              <w:left w:val="single" w:sz="8" w:space="0" w:color="auto"/>
              <w:bottom w:val="single" w:sz="8" w:space="0" w:color="auto"/>
              <w:right w:val="single" w:sz="8" w:space="0" w:color="auto"/>
            </w:tcBorders>
            <w:hideMark/>
          </w:tcPr>
          <w:p w14:paraId="238DC4B1" w14:textId="77777777" w:rsidR="00A6071C" w:rsidRPr="009220B9" w:rsidRDefault="00A6071C" w:rsidP="00A30D5A">
            <w:pPr>
              <w:pStyle w:val="Tabulkatun"/>
            </w:pPr>
            <w:r w:rsidRPr="009220B9">
              <w:t>Regiony světa</w:t>
            </w:r>
          </w:p>
          <w:p w14:paraId="10BF8CCD" w14:textId="77777777" w:rsidR="00A6071C" w:rsidRPr="009220B9" w:rsidRDefault="00A6071C" w:rsidP="00A30D5A">
            <w:pPr>
              <w:pStyle w:val="Tabulkaodrazky"/>
              <w:numPr>
                <w:ilvl w:val="0"/>
                <w:numId w:val="15"/>
              </w:numPr>
            </w:pPr>
            <w:r w:rsidRPr="009220B9">
              <w:t>Dělení světa na světadíly a makroregiony</w:t>
            </w:r>
          </w:p>
          <w:p w14:paraId="1F89476D" w14:textId="77777777" w:rsidR="00A6071C" w:rsidRPr="009220B9" w:rsidRDefault="00A6071C" w:rsidP="00A30D5A">
            <w:pPr>
              <w:pStyle w:val="Tabulkaodrazky"/>
              <w:numPr>
                <w:ilvl w:val="0"/>
                <w:numId w:val="15"/>
              </w:numPr>
            </w:pPr>
            <w:r w:rsidRPr="009220B9">
              <w:t xml:space="preserve">Obecná charakteristika jednotlivých světadílů a makroregionů </w:t>
            </w:r>
          </w:p>
          <w:p w14:paraId="7085E7DA" w14:textId="77777777" w:rsidR="00A6071C" w:rsidRPr="009220B9" w:rsidRDefault="00A6071C" w:rsidP="00A30D5A">
            <w:pPr>
              <w:pStyle w:val="Tabulkaodrazky"/>
              <w:numPr>
                <w:ilvl w:val="1"/>
                <w:numId w:val="15"/>
              </w:numPr>
              <w:tabs>
                <w:tab w:val="left" w:pos="708"/>
              </w:tabs>
              <w:ind w:left="664"/>
            </w:pPr>
            <w:r w:rsidRPr="009220B9">
              <w:t>Přírodní charakteristika</w:t>
            </w:r>
          </w:p>
          <w:p w14:paraId="5C1C8C6E" w14:textId="77777777" w:rsidR="00A6071C" w:rsidRPr="009220B9" w:rsidRDefault="00A6071C" w:rsidP="00A30D5A">
            <w:pPr>
              <w:pStyle w:val="Tabulkaodrazky"/>
              <w:numPr>
                <w:ilvl w:val="1"/>
                <w:numId w:val="15"/>
              </w:numPr>
              <w:tabs>
                <w:tab w:val="left" w:pos="708"/>
              </w:tabs>
              <w:ind w:left="664"/>
            </w:pPr>
            <w:r w:rsidRPr="009220B9">
              <w:t>Socioekonomická charakteristika</w:t>
            </w:r>
          </w:p>
        </w:tc>
        <w:tc>
          <w:tcPr>
            <w:tcW w:w="1050" w:type="dxa"/>
            <w:tcBorders>
              <w:top w:val="single" w:sz="8" w:space="0" w:color="auto"/>
              <w:left w:val="single" w:sz="8" w:space="0" w:color="auto"/>
              <w:bottom w:val="single" w:sz="8" w:space="0" w:color="auto"/>
              <w:right w:val="single" w:sz="8" w:space="0" w:color="auto"/>
            </w:tcBorders>
            <w:hideMark/>
          </w:tcPr>
          <w:p w14:paraId="4E444A14" w14:textId="77777777" w:rsidR="00A6071C" w:rsidRPr="009220B9" w:rsidRDefault="00A6071C" w:rsidP="00A30D5A">
            <w:pPr>
              <w:tabs>
                <w:tab w:val="left" w:pos="306"/>
              </w:tabs>
              <w:ind w:left="19"/>
              <w:jc w:val="left"/>
            </w:pPr>
            <w:r w:rsidRPr="009220B9">
              <w:rPr>
                <w:sz w:val="22"/>
                <w:szCs w:val="22"/>
              </w:rPr>
              <w:t>prima</w:t>
            </w:r>
          </w:p>
        </w:tc>
        <w:tc>
          <w:tcPr>
            <w:tcW w:w="1924" w:type="dxa"/>
            <w:tcBorders>
              <w:top w:val="single" w:sz="8" w:space="0" w:color="auto"/>
              <w:left w:val="single" w:sz="8" w:space="0" w:color="auto"/>
              <w:bottom w:val="single" w:sz="8" w:space="0" w:color="auto"/>
              <w:right w:val="double" w:sz="6" w:space="0" w:color="auto"/>
            </w:tcBorders>
            <w:hideMark/>
          </w:tcPr>
          <w:p w14:paraId="2CDAAD3F" w14:textId="77777777" w:rsidR="00A6071C" w:rsidRPr="009220B9" w:rsidRDefault="00A6071C" w:rsidP="00A30D5A">
            <w:pPr>
              <w:tabs>
                <w:tab w:val="left" w:pos="306"/>
              </w:tabs>
              <w:ind w:left="19"/>
              <w:jc w:val="left"/>
            </w:pPr>
            <w:r w:rsidRPr="009220B9">
              <w:rPr>
                <w:sz w:val="22"/>
                <w:szCs w:val="22"/>
              </w:rPr>
              <w:t>PT:</w:t>
            </w:r>
          </w:p>
          <w:p w14:paraId="5C350468" w14:textId="77777777" w:rsidR="00A6071C" w:rsidRPr="009220B9" w:rsidRDefault="00A6071C" w:rsidP="00A30D5A">
            <w:pPr>
              <w:tabs>
                <w:tab w:val="left" w:pos="306"/>
              </w:tabs>
              <w:ind w:left="19"/>
              <w:jc w:val="left"/>
            </w:pPr>
            <w:r w:rsidRPr="009220B9">
              <w:rPr>
                <w:sz w:val="22"/>
                <w:szCs w:val="22"/>
              </w:rPr>
              <w:t>3.7.3.9, 3.7.3.10, 3.7.3.14, 3.7.3.3, 3.7.3.5, 3.7.3.19, 3.7.5.7, 3.7.5.8</w:t>
            </w:r>
          </w:p>
        </w:tc>
      </w:tr>
      <w:tr w:rsidR="008C5C69" w:rsidRPr="009220B9" w14:paraId="330A072C" w14:textId="77777777" w:rsidTr="00A6071C">
        <w:trPr>
          <w:trHeight w:val="555"/>
        </w:trPr>
        <w:tc>
          <w:tcPr>
            <w:tcW w:w="3047" w:type="dxa"/>
            <w:tcBorders>
              <w:top w:val="single" w:sz="8" w:space="0" w:color="auto"/>
              <w:left w:val="double" w:sz="6" w:space="0" w:color="auto"/>
              <w:bottom w:val="single" w:sz="8" w:space="0" w:color="auto"/>
              <w:right w:val="single" w:sz="8" w:space="0" w:color="auto"/>
            </w:tcBorders>
            <w:hideMark/>
          </w:tcPr>
          <w:p w14:paraId="31BB059E" w14:textId="77777777" w:rsidR="00A6071C" w:rsidRPr="009220B9" w:rsidRDefault="00A6071C" w:rsidP="00A30D5A">
            <w:pPr>
              <w:pStyle w:val="Tabulkaodrazky"/>
              <w:numPr>
                <w:ilvl w:val="0"/>
                <w:numId w:val="15"/>
              </w:numPr>
            </w:pPr>
            <w:r w:rsidRPr="009220B9">
              <w:t>porovnává polohu, rozlohu, přírodní, kulturní, společenské, politické a hospodářské poměry Evropy</w:t>
            </w:r>
          </w:p>
          <w:p w14:paraId="6ED3498D" w14:textId="77777777" w:rsidR="00A6071C" w:rsidRPr="009220B9" w:rsidRDefault="00A6071C" w:rsidP="00A30D5A">
            <w:pPr>
              <w:pStyle w:val="Tabulkaodrazky"/>
              <w:numPr>
                <w:ilvl w:val="0"/>
                <w:numId w:val="15"/>
              </w:numPr>
            </w:pPr>
            <w:r w:rsidRPr="009220B9">
              <w:t xml:space="preserve">porovná regiony Evropy </w:t>
            </w:r>
          </w:p>
          <w:p w14:paraId="3AB9872E" w14:textId="77777777" w:rsidR="00A6071C" w:rsidRPr="009220B9" w:rsidRDefault="00A6071C" w:rsidP="00A30D5A">
            <w:pPr>
              <w:pStyle w:val="Tabulkaodrazky"/>
              <w:numPr>
                <w:ilvl w:val="0"/>
                <w:numId w:val="15"/>
              </w:numPr>
            </w:pPr>
            <w:r w:rsidRPr="009220B9">
              <w:t>zhodnotí postavení Evropy ve světě</w:t>
            </w:r>
          </w:p>
          <w:p w14:paraId="7A83CB58" w14:textId="77777777" w:rsidR="00A6071C" w:rsidRPr="009220B9" w:rsidRDefault="00A6071C" w:rsidP="00A30D5A">
            <w:pPr>
              <w:pStyle w:val="Tabulkaodrazky"/>
              <w:numPr>
                <w:ilvl w:val="0"/>
                <w:numId w:val="15"/>
              </w:numPr>
            </w:pPr>
            <w:r w:rsidRPr="009220B9">
              <w:lastRenderedPageBreak/>
              <w:t xml:space="preserve">porovná státy Evropy a zájmové integrace států na základě podobných a odlišných znaků </w:t>
            </w:r>
          </w:p>
        </w:tc>
        <w:tc>
          <w:tcPr>
            <w:tcW w:w="3324" w:type="dxa"/>
            <w:tcBorders>
              <w:top w:val="single" w:sz="8" w:space="0" w:color="auto"/>
              <w:left w:val="single" w:sz="8" w:space="0" w:color="auto"/>
              <w:bottom w:val="single" w:sz="8" w:space="0" w:color="auto"/>
              <w:right w:val="single" w:sz="8" w:space="0" w:color="auto"/>
            </w:tcBorders>
            <w:hideMark/>
          </w:tcPr>
          <w:p w14:paraId="2D1CF4CB" w14:textId="77777777" w:rsidR="00A6071C" w:rsidRPr="009220B9" w:rsidRDefault="00A6071C" w:rsidP="00A30D5A">
            <w:pPr>
              <w:pStyle w:val="Tabulkatun"/>
            </w:pPr>
            <w:r w:rsidRPr="009220B9">
              <w:lastRenderedPageBreak/>
              <w:t>Zeměpis Evropy</w:t>
            </w:r>
          </w:p>
          <w:p w14:paraId="4AE7D31B" w14:textId="77777777" w:rsidR="00A6071C" w:rsidRPr="009220B9" w:rsidRDefault="00A6071C" w:rsidP="00A30D5A">
            <w:pPr>
              <w:pStyle w:val="Tabulkaodrazky"/>
              <w:numPr>
                <w:ilvl w:val="0"/>
                <w:numId w:val="15"/>
              </w:numPr>
            </w:pPr>
            <w:r w:rsidRPr="009220B9">
              <w:t>poloha, členitost pobřeží</w:t>
            </w:r>
          </w:p>
          <w:p w14:paraId="3A9A97F6" w14:textId="77777777" w:rsidR="00A6071C" w:rsidRPr="009220B9" w:rsidRDefault="00A6071C" w:rsidP="00A30D5A">
            <w:pPr>
              <w:pStyle w:val="Tabulkaodrazky"/>
              <w:numPr>
                <w:ilvl w:val="0"/>
                <w:numId w:val="15"/>
              </w:numPr>
            </w:pPr>
            <w:r w:rsidRPr="009220B9">
              <w:t>přírodní poměry</w:t>
            </w:r>
          </w:p>
          <w:p w14:paraId="57C49A72" w14:textId="77777777" w:rsidR="00A6071C" w:rsidRPr="009220B9" w:rsidRDefault="00A6071C" w:rsidP="00A30D5A">
            <w:pPr>
              <w:pStyle w:val="Tabulkaodrazky"/>
              <w:numPr>
                <w:ilvl w:val="0"/>
                <w:numId w:val="15"/>
              </w:numPr>
            </w:pPr>
            <w:r w:rsidRPr="009220B9">
              <w:t>obyvatelstvo</w:t>
            </w:r>
          </w:p>
          <w:p w14:paraId="2C65FEB4" w14:textId="77777777" w:rsidR="00A6071C" w:rsidRPr="009220B9" w:rsidRDefault="00A6071C" w:rsidP="00A30D5A">
            <w:pPr>
              <w:pStyle w:val="Tabulkaodrazky"/>
              <w:numPr>
                <w:ilvl w:val="0"/>
                <w:numId w:val="15"/>
              </w:numPr>
            </w:pPr>
            <w:r w:rsidRPr="009220B9">
              <w:t>hospodářství</w:t>
            </w:r>
          </w:p>
          <w:p w14:paraId="5FE8F975" w14:textId="77777777" w:rsidR="00A6071C" w:rsidRPr="009220B9" w:rsidRDefault="00A6071C" w:rsidP="00A30D5A">
            <w:pPr>
              <w:pStyle w:val="Tabulkaodrazky"/>
              <w:numPr>
                <w:ilvl w:val="0"/>
                <w:numId w:val="15"/>
              </w:numPr>
            </w:pPr>
            <w:r w:rsidRPr="009220B9">
              <w:t>politické poměry</w:t>
            </w:r>
          </w:p>
          <w:p w14:paraId="07B6F4F2" w14:textId="77777777" w:rsidR="00A6071C" w:rsidRPr="009220B9" w:rsidRDefault="00A6071C" w:rsidP="00A30D5A">
            <w:pPr>
              <w:pStyle w:val="Tabulkaodrazky"/>
              <w:numPr>
                <w:ilvl w:val="0"/>
                <w:numId w:val="15"/>
              </w:numPr>
            </w:pPr>
            <w:r w:rsidRPr="009220B9">
              <w:t>charakteristika vybraných regionů</w:t>
            </w:r>
          </w:p>
          <w:p w14:paraId="10DF898F" w14:textId="77777777" w:rsidR="00A6071C" w:rsidRPr="009220B9" w:rsidRDefault="00A6071C" w:rsidP="00A30D5A">
            <w:pPr>
              <w:pStyle w:val="Tabulkaodrazky"/>
              <w:numPr>
                <w:ilvl w:val="1"/>
                <w:numId w:val="15"/>
              </w:numPr>
              <w:tabs>
                <w:tab w:val="left" w:pos="708"/>
              </w:tabs>
              <w:ind w:left="664"/>
            </w:pPr>
            <w:r w:rsidRPr="009220B9">
              <w:lastRenderedPageBreak/>
              <w:t>Západní Evropa</w:t>
            </w:r>
          </w:p>
          <w:p w14:paraId="6AACFBC7" w14:textId="77777777" w:rsidR="00A6071C" w:rsidRPr="009220B9" w:rsidRDefault="00A6071C" w:rsidP="00A30D5A">
            <w:pPr>
              <w:pStyle w:val="Tabulkaodrazky"/>
              <w:numPr>
                <w:ilvl w:val="1"/>
                <w:numId w:val="15"/>
              </w:numPr>
              <w:tabs>
                <w:tab w:val="left" w:pos="708"/>
              </w:tabs>
              <w:ind w:left="664"/>
            </w:pPr>
            <w:r w:rsidRPr="009220B9">
              <w:t>Severní Evropa</w:t>
            </w:r>
          </w:p>
          <w:p w14:paraId="0943F06A" w14:textId="77777777" w:rsidR="00A6071C" w:rsidRPr="009220B9" w:rsidRDefault="00A6071C" w:rsidP="00A30D5A">
            <w:pPr>
              <w:pStyle w:val="Tabulkaodrazky"/>
              <w:numPr>
                <w:ilvl w:val="1"/>
                <w:numId w:val="15"/>
              </w:numPr>
              <w:tabs>
                <w:tab w:val="left" w:pos="708"/>
              </w:tabs>
              <w:ind w:left="664"/>
            </w:pPr>
            <w:r w:rsidRPr="009220B9">
              <w:t>Jižní Evropa</w:t>
            </w:r>
          </w:p>
          <w:p w14:paraId="0E6AD44C" w14:textId="77777777" w:rsidR="00A6071C" w:rsidRPr="009220B9" w:rsidRDefault="00A6071C" w:rsidP="00A30D5A">
            <w:pPr>
              <w:pStyle w:val="Tabulkaodrazky"/>
              <w:numPr>
                <w:ilvl w:val="1"/>
                <w:numId w:val="15"/>
              </w:numPr>
              <w:tabs>
                <w:tab w:val="left" w:pos="708"/>
              </w:tabs>
              <w:ind w:left="664"/>
            </w:pPr>
            <w:r w:rsidRPr="009220B9">
              <w:t>Východní Evropa</w:t>
            </w:r>
          </w:p>
          <w:p w14:paraId="335F2D85" w14:textId="77777777" w:rsidR="00A6071C" w:rsidRPr="009220B9" w:rsidRDefault="00A6071C" w:rsidP="00A30D5A">
            <w:pPr>
              <w:pStyle w:val="Tabulkaodrazky"/>
              <w:numPr>
                <w:ilvl w:val="1"/>
                <w:numId w:val="15"/>
              </w:numPr>
              <w:tabs>
                <w:tab w:val="left" w:pos="708"/>
              </w:tabs>
              <w:ind w:left="664"/>
            </w:pPr>
            <w:r w:rsidRPr="009220B9">
              <w:t>Jihovýchodní Evropa</w:t>
            </w:r>
          </w:p>
          <w:p w14:paraId="65620CD9" w14:textId="77777777" w:rsidR="00A6071C" w:rsidRPr="009220B9" w:rsidRDefault="00A6071C" w:rsidP="00A30D5A">
            <w:pPr>
              <w:pStyle w:val="Tabulkaodrazky"/>
              <w:numPr>
                <w:ilvl w:val="1"/>
                <w:numId w:val="15"/>
              </w:numPr>
              <w:tabs>
                <w:tab w:val="left" w:pos="708"/>
              </w:tabs>
              <w:ind w:left="664"/>
            </w:pPr>
            <w:r w:rsidRPr="009220B9">
              <w:t>Střední Evropa</w:t>
            </w:r>
          </w:p>
          <w:p w14:paraId="7D93D03F" w14:textId="77777777" w:rsidR="00A6071C" w:rsidRPr="009220B9" w:rsidRDefault="00A6071C" w:rsidP="00A30D5A">
            <w:pPr>
              <w:pStyle w:val="Tabulkaodrazky"/>
              <w:numPr>
                <w:ilvl w:val="0"/>
                <w:numId w:val="15"/>
              </w:numPr>
            </w:pPr>
            <w:r w:rsidRPr="009220B9">
              <w:t>Integrační uskupení Evropy</w:t>
            </w:r>
          </w:p>
        </w:tc>
        <w:tc>
          <w:tcPr>
            <w:tcW w:w="1050" w:type="dxa"/>
            <w:tcBorders>
              <w:top w:val="single" w:sz="8" w:space="0" w:color="auto"/>
              <w:left w:val="single" w:sz="8" w:space="0" w:color="auto"/>
              <w:bottom w:val="single" w:sz="8" w:space="0" w:color="auto"/>
              <w:right w:val="single" w:sz="8" w:space="0" w:color="auto"/>
            </w:tcBorders>
            <w:hideMark/>
          </w:tcPr>
          <w:p w14:paraId="2AA904E9" w14:textId="77777777" w:rsidR="00A6071C" w:rsidRPr="009220B9" w:rsidRDefault="00A6071C" w:rsidP="00A30D5A">
            <w:pPr>
              <w:tabs>
                <w:tab w:val="left" w:pos="306"/>
              </w:tabs>
              <w:ind w:left="19"/>
              <w:jc w:val="left"/>
            </w:pPr>
            <w:r w:rsidRPr="009220B9">
              <w:rPr>
                <w:sz w:val="22"/>
                <w:szCs w:val="22"/>
              </w:rPr>
              <w:lastRenderedPageBreak/>
              <w:t>prima</w:t>
            </w:r>
          </w:p>
        </w:tc>
        <w:tc>
          <w:tcPr>
            <w:tcW w:w="1924" w:type="dxa"/>
            <w:tcBorders>
              <w:top w:val="single" w:sz="8" w:space="0" w:color="auto"/>
              <w:left w:val="single" w:sz="8" w:space="0" w:color="auto"/>
              <w:bottom w:val="single" w:sz="8" w:space="0" w:color="auto"/>
              <w:right w:val="double" w:sz="6" w:space="0" w:color="auto"/>
            </w:tcBorders>
            <w:hideMark/>
          </w:tcPr>
          <w:p w14:paraId="312E3A95" w14:textId="77777777" w:rsidR="00A6071C" w:rsidRPr="009220B9" w:rsidRDefault="00A6071C" w:rsidP="00A30D5A">
            <w:pPr>
              <w:tabs>
                <w:tab w:val="left" w:pos="306"/>
              </w:tabs>
              <w:ind w:left="19"/>
              <w:jc w:val="left"/>
            </w:pPr>
            <w:r w:rsidRPr="009220B9">
              <w:rPr>
                <w:sz w:val="22"/>
                <w:szCs w:val="22"/>
              </w:rPr>
              <w:t>PT:</w:t>
            </w:r>
          </w:p>
          <w:p w14:paraId="558A3B19" w14:textId="77777777" w:rsidR="00A6071C" w:rsidRPr="009220B9" w:rsidRDefault="00A6071C" w:rsidP="00A30D5A">
            <w:pPr>
              <w:tabs>
                <w:tab w:val="left" w:pos="306"/>
              </w:tabs>
              <w:ind w:left="19"/>
              <w:jc w:val="left"/>
            </w:pPr>
            <w:r w:rsidRPr="009220B9">
              <w:rPr>
                <w:sz w:val="22"/>
                <w:szCs w:val="22"/>
              </w:rPr>
              <w:t xml:space="preserve"> 3.7.3.24, 3.7.3.26, 3.7.3.7, 3.7.1.12, 3.7.2.34, 3.7.2.35, 3.7.2.37, 3.7.3.25 3.7.5.6, 3.7.5.18</w:t>
            </w:r>
          </w:p>
        </w:tc>
      </w:tr>
      <w:tr w:rsidR="008C5C69" w:rsidRPr="009220B9" w14:paraId="1C17CD7C" w14:textId="77777777" w:rsidTr="00A6071C">
        <w:trPr>
          <w:trHeight w:val="1035"/>
        </w:trPr>
        <w:tc>
          <w:tcPr>
            <w:tcW w:w="3047" w:type="dxa"/>
            <w:tcBorders>
              <w:top w:val="single" w:sz="8" w:space="0" w:color="auto"/>
              <w:left w:val="double" w:sz="6" w:space="0" w:color="auto"/>
              <w:bottom w:val="single" w:sz="8" w:space="0" w:color="auto"/>
              <w:right w:val="single" w:sz="8" w:space="0" w:color="auto"/>
            </w:tcBorders>
            <w:hideMark/>
          </w:tcPr>
          <w:p w14:paraId="22C1FBB4" w14:textId="77777777" w:rsidR="00A6071C" w:rsidRPr="009220B9" w:rsidRDefault="00A6071C" w:rsidP="00A30D5A">
            <w:pPr>
              <w:pStyle w:val="Tabulkaodrazky"/>
              <w:numPr>
                <w:ilvl w:val="0"/>
                <w:numId w:val="15"/>
              </w:numPr>
            </w:pPr>
            <w:r w:rsidRPr="009220B9">
              <w:t>hodnotí a porovnává na přiměřené úrovni polohu, přírodní poměry, přírodní zdroje, lidský a hospodářský potenciál ČR v evropském a světovém kontextu</w:t>
            </w:r>
          </w:p>
          <w:p w14:paraId="06E1DE45" w14:textId="77777777" w:rsidR="00A6071C" w:rsidRPr="009220B9" w:rsidRDefault="00A6071C" w:rsidP="00A30D5A">
            <w:pPr>
              <w:pStyle w:val="Tabulkaodrazky"/>
              <w:numPr>
                <w:ilvl w:val="0"/>
                <w:numId w:val="15"/>
              </w:numPr>
            </w:pPr>
            <w:r w:rsidRPr="009220B9">
              <w:t>rozlišuje úlohu výroby, obchodu, služeb, uvede příklady jejich součinnosti</w:t>
            </w:r>
          </w:p>
        </w:tc>
        <w:tc>
          <w:tcPr>
            <w:tcW w:w="3324" w:type="dxa"/>
            <w:tcBorders>
              <w:top w:val="single" w:sz="8" w:space="0" w:color="auto"/>
              <w:left w:val="single" w:sz="8" w:space="0" w:color="auto"/>
              <w:bottom w:val="single" w:sz="8" w:space="0" w:color="auto"/>
              <w:right w:val="single" w:sz="8" w:space="0" w:color="auto"/>
            </w:tcBorders>
            <w:hideMark/>
          </w:tcPr>
          <w:p w14:paraId="2218A12F" w14:textId="77777777" w:rsidR="00A6071C" w:rsidRPr="009220B9" w:rsidRDefault="00A6071C" w:rsidP="00A30D5A">
            <w:pPr>
              <w:pStyle w:val="Tabulkatun"/>
            </w:pPr>
            <w:r w:rsidRPr="009220B9">
              <w:t>Česká republika</w:t>
            </w:r>
          </w:p>
          <w:p w14:paraId="25EC50AF" w14:textId="77777777" w:rsidR="00A6071C" w:rsidRPr="009220B9" w:rsidRDefault="00A6071C" w:rsidP="00A30D5A">
            <w:pPr>
              <w:pStyle w:val="Tabulkaodrazky"/>
              <w:numPr>
                <w:ilvl w:val="0"/>
                <w:numId w:val="15"/>
              </w:numPr>
            </w:pPr>
            <w:r w:rsidRPr="009220B9">
              <w:t>zeměpisná poloha a rozloha, členitost</w:t>
            </w:r>
          </w:p>
          <w:p w14:paraId="75DFFD6C" w14:textId="77777777" w:rsidR="00A6071C" w:rsidRPr="009220B9" w:rsidRDefault="00A6071C" w:rsidP="00A30D5A">
            <w:pPr>
              <w:pStyle w:val="Tabulkaodrazky"/>
              <w:numPr>
                <w:ilvl w:val="0"/>
                <w:numId w:val="15"/>
              </w:numPr>
            </w:pPr>
            <w:r w:rsidRPr="009220B9">
              <w:t>přírodní poměry a zdroje</w:t>
            </w:r>
          </w:p>
          <w:p w14:paraId="2D0A0CC0" w14:textId="77777777" w:rsidR="00A6071C" w:rsidRPr="009220B9" w:rsidRDefault="00A6071C" w:rsidP="00A30D5A">
            <w:pPr>
              <w:pStyle w:val="Tabulkaodrazky"/>
              <w:numPr>
                <w:ilvl w:val="0"/>
                <w:numId w:val="15"/>
              </w:numPr>
            </w:pPr>
            <w:r w:rsidRPr="009220B9">
              <w:t>obyvatelstvo a sídla</w:t>
            </w:r>
          </w:p>
          <w:p w14:paraId="7597E69B" w14:textId="77777777" w:rsidR="00A6071C" w:rsidRPr="009220B9" w:rsidRDefault="00A6071C" w:rsidP="00A30D5A">
            <w:pPr>
              <w:pStyle w:val="Tabulkaodrazky"/>
              <w:numPr>
                <w:ilvl w:val="0"/>
                <w:numId w:val="15"/>
              </w:numPr>
            </w:pPr>
            <w:r w:rsidRPr="009220B9">
              <w:t>hospodářství</w:t>
            </w:r>
          </w:p>
          <w:p w14:paraId="5F76C5BD" w14:textId="77777777" w:rsidR="00A6071C" w:rsidRPr="009220B9" w:rsidRDefault="00A6071C" w:rsidP="00A30D5A">
            <w:pPr>
              <w:pStyle w:val="Tabulkaodrazky"/>
              <w:numPr>
                <w:ilvl w:val="0"/>
                <w:numId w:val="15"/>
              </w:numPr>
            </w:pPr>
            <w:r w:rsidRPr="009220B9">
              <w:t>hospodářské a politické postavení ČR v Evropě a ve světě</w:t>
            </w:r>
          </w:p>
          <w:p w14:paraId="6A8CC032" w14:textId="77777777" w:rsidR="00A6071C" w:rsidRPr="009220B9" w:rsidRDefault="00A6071C" w:rsidP="00A30D5A">
            <w:pPr>
              <w:pStyle w:val="Tabulkaodrazky"/>
              <w:numPr>
                <w:ilvl w:val="0"/>
                <w:numId w:val="15"/>
              </w:numPr>
            </w:pPr>
            <w:r w:rsidRPr="009220B9">
              <w:t>životní prostředí</w:t>
            </w:r>
          </w:p>
        </w:tc>
        <w:tc>
          <w:tcPr>
            <w:tcW w:w="1050" w:type="dxa"/>
            <w:tcBorders>
              <w:top w:val="single" w:sz="8" w:space="0" w:color="auto"/>
              <w:left w:val="single" w:sz="8" w:space="0" w:color="auto"/>
              <w:bottom w:val="single" w:sz="8" w:space="0" w:color="auto"/>
              <w:right w:val="single" w:sz="8" w:space="0" w:color="auto"/>
            </w:tcBorders>
            <w:hideMark/>
          </w:tcPr>
          <w:p w14:paraId="34B62484" w14:textId="77777777" w:rsidR="00A6071C" w:rsidRPr="009220B9" w:rsidRDefault="00A6071C" w:rsidP="00A30D5A">
            <w:pPr>
              <w:tabs>
                <w:tab w:val="left" w:pos="306"/>
              </w:tabs>
              <w:ind w:left="19"/>
              <w:jc w:val="left"/>
            </w:pPr>
            <w:r w:rsidRPr="009220B9">
              <w:rPr>
                <w:sz w:val="22"/>
                <w:szCs w:val="22"/>
              </w:rPr>
              <w:t>sekunda</w:t>
            </w:r>
          </w:p>
        </w:tc>
        <w:tc>
          <w:tcPr>
            <w:tcW w:w="1924" w:type="dxa"/>
            <w:tcBorders>
              <w:top w:val="single" w:sz="8" w:space="0" w:color="auto"/>
              <w:left w:val="single" w:sz="8" w:space="0" w:color="auto"/>
              <w:bottom w:val="single" w:sz="8" w:space="0" w:color="auto"/>
              <w:right w:val="double" w:sz="6" w:space="0" w:color="auto"/>
            </w:tcBorders>
            <w:hideMark/>
          </w:tcPr>
          <w:p w14:paraId="4AA3BA70" w14:textId="77777777" w:rsidR="00A6071C" w:rsidRPr="009220B9" w:rsidRDefault="00A6071C" w:rsidP="00A30D5A">
            <w:pPr>
              <w:tabs>
                <w:tab w:val="left" w:pos="306"/>
              </w:tabs>
              <w:ind w:left="19"/>
              <w:jc w:val="left"/>
            </w:pPr>
            <w:r w:rsidRPr="009220B9">
              <w:rPr>
                <w:sz w:val="22"/>
                <w:szCs w:val="22"/>
              </w:rPr>
              <w:t>PT:</w:t>
            </w:r>
          </w:p>
          <w:p w14:paraId="06343667" w14:textId="2C49F958" w:rsidR="00A6071C" w:rsidRPr="009220B9" w:rsidRDefault="00A6071C" w:rsidP="00A30D5A">
            <w:pPr>
              <w:tabs>
                <w:tab w:val="left" w:pos="306"/>
              </w:tabs>
              <w:ind w:left="19"/>
              <w:jc w:val="left"/>
            </w:pPr>
            <w:r w:rsidRPr="009220B9">
              <w:rPr>
                <w:sz w:val="22"/>
                <w:szCs w:val="22"/>
              </w:rPr>
              <w:t>3.7.3.26, 3.7.3.3, 3.7.3.7, 3.7.3.9, 3.7.3.10, 3.7.3.14, 3.7.3.19, 3.7.5.15, 3.7.5.16, 3.7.5.17, 3.7.1.11, 3.7.1.12, 3.7.2.34, 3.7.2.35, 3.7.2.37, 3.7.5.6, 3.7.5.18</w:t>
            </w:r>
          </w:p>
        </w:tc>
      </w:tr>
      <w:tr w:rsidR="008C5C69" w:rsidRPr="009220B9" w14:paraId="47DCEE43" w14:textId="77777777" w:rsidTr="00A6071C">
        <w:trPr>
          <w:trHeight w:val="555"/>
        </w:trPr>
        <w:tc>
          <w:tcPr>
            <w:tcW w:w="3047" w:type="dxa"/>
            <w:tcBorders>
              <w:top w:val="single" w:sz="8" w:space="0" w:color="auto"/>
              <w:left w:val="double" w:sz="6" w:space="0" w:color="auto"/>
              <w:bottom w:val="single" w:sz="8" w:space="0" w:color="auto"/>
              <w:right w:val="single" w:sz="8" w:space="0" w:color="auto"/>
            </w:tcBorders>
            <w:hideMark/>
          </w:tcPr>
          <w:p w14:paraId="5832CD23" w14:textId="77777777" w:rsidR="00A6071C" w:rsidRPr="009220B9" w:rsidRDefault="00A6071C" w:rsidP="00A30D5A">
            <w:pPr>
              <w:pStyle w:val="Tabulkaodrazky"/>
              <w:numPr>
                <w:ilvl w:val="0"/>
                <w:numId w:val="15"/>
              </w:numPr>
            </w:pPr>
            <w:r w:rsidRPr="009220B9">
              <w:t>lokalizuje na mapách jednotlivé kraje ČR a hlavní jádrové a periferní oblasti z hlediska osídlení a hospodářských aktivit</w:t>
            </w:r>
          </w:p>
        </w:tc>
        <w:tc>
          <w:tcPr>
            <w:tcW w:w="3324" w:type="dxa"/>
            <w:tcBorders>
              <w:top w:val="single" w:sz="8" w:space="0" w:color="auto"/>
              <w:left w:val="single" w:sz="8" w:space="0" w:color="auto"/>
              <w:bottom w:val="single" w:sz="8" w:space="0" w:color="auto"/>
              <w:right w:val="single" w:sz="8" w:space="0" w:color="auto"/>
            </w:tcBorders>
            <w:hideMark/>
          </w:tcPr>
          <w:p w14:paraId="2FF48F4F" w14:textId="77777777" w:rsidR="00A6071C" w:rsidRPr="009220B9" w:rsidRDefault="00A6071C" w:rsidP="00A30D5A">
            <w:pPr>
              <w:pStyle w:val="Tabulkaodrazky"/>
              <w:numPr>
                <w:ilvl w:val="0"/>
                <w:numId w:val="15"/>
              </w:numPr>
            </w:pPr>
            <w:r w:rsidRPr="009220B9">
              <w:t>regiony České republiky</w:t>
            </w:r>
          </w:p>
          <w:p w14:paraId="542A8A23" w14:textId="77777777" w:rsidR="00A6071C" w:rsidRPr="009220B9" w:rsidRDefault="00A6071C" w:rsidP="00A30D5A">
            <w:pPr>
              <w:pStyle w:val="Tabulkaodrazky"/>
              <w:numPr>
                <w:ilvl w:val="0"/>
                <w:numId w:val="15"/>
              </w:numPr>
            </w:pPr>
            <w:r w:rsidRPr="009220B9">
              <w:t xml:space="preserve">orientace na mapě ČR </w:t>
            </w:r>
          </w:p>
          <w:p w14:paraId="7F0242A5" w14:textId="77777777" w:rsidR="00A6071C" w:rsidRPr="009220B9" w:rsidRDefault="00A6071C" w:rsidP="00A30D5A">
            <w:pPr>
              <w:pStyle w:val="Tabulkaodrazky"/>
              <w:numPr>
                <w:ilvl w:val="0"/>
                <w:numId w:val="15"/>
              </w:numPr>
            </w:pPr>
            <w:r w:rsidRPr="009220B9">
              <w:t>sousední státy</w:t>
            </w:r>
          </w:p>
          <w:p w14:paraId="14C39D4B" w14:textId="77777777" w:rsidR="00A6071C" w:rsidRPr="009220B9" w:rsidRDefault="00A6071C" w:rsidP="00A30D5A">
            <w:pPr>
              <w:pStyle w:val="Tabulkaodrazky"/>
              <w:numPr>
                <w:ilvl w:val="0"/>
                <w:numId w:val="15"/>
              </w:numPr>
            </w:pPr>
            <w:r w:rsidRPr="009220B9">
              <w:t>přeshraniční spolupráce se sousedními státy v euroregionech</w:t>
            </w:r>
          </w:p>
        </w:tc>
        <w:tc>
          <w:tcPr>
            <w:tcW w:w="1050" w:type="dxa"/>
            <w:tcBorders>
              <w:top w:val="single" w:sz="8" w:space="0" w:color="auto"/>
              <w:left w:val="single" w:sz="8" w:space="0" w:color="auto"/>
              <w:bottom w:val="single" w:sz="8" w:space="0" w:color="auto"/>
              <w:right w:val="single" w:sz="8" w:space="0" w:color="auto"/>
            </w:tcBorders>
            <w:hideMark/>
          </w:tcPr>
          <w:p w14:paraId="2F7608B5" w14:textId="77777777" w:rsidR="00A6071C" w:rsidRPr="009220B9" w:rsidRDefault="00A6071C" w:rsidP="00A30D5A">
            <w:pPr>
              <w:tabs>
                <w:tab w:val="left" w:pos="306"/>
              </w:tabs>
              <w:ind w:left="19"/>
              <w:jc w:val="left"/>
            </w:pPr>
            <w:r w:rsidRPr="009220B9">
              <w:t>sekunda</w:t>
            </w:r>
          </w:p>
        </w:tc>
        <w:tc>
          <w:tcPr>
            <w:tcW w:w="1924" w:type="dxa"/>
            <w:tcBorders>
              <w:top w:val="single" w:sz="8" w:space="0" w:color="auto"/>
              <w:left w:val="single" w:sz="8" w:space="0" w:color="auto"/>
              <w:bottom w:val="single" w:sz="8" w:space="0" w:color="auto"/>
              <w:right w:val="double" w:sz="6" w:space="0" w:color="auto"/>
            </w:tcBorders>
            <w:hideMark/>
          </w:tcPr>
          <w:p w14:paraId="5E38E603" w14:textId="77777777" w:rsidR="00A6071C" w:rsidRPr="009220B9" w:rsidRDefault="00A6071C" w:rsidP="00A30D5A">
            <w:pPr>
              <w:tabs>
                <w:tab w:val="left" w:pos="306"/>
              </w:tabs>
              <w:ind w:left="19"/>
              <w:jc w:val="left"/>
            </w:pPr>
            <w:r w:rsidRPr="009220B9">
              <w:rPr>
                <w:sz w:val="22"/>
                <w:szCs w:val="22"/>
              </w:rPr>
              <w:t xml:space="preserve"> </w:t>
            </w:r>
          </w:p>
        </w:tc>
      </w:tr>
      <w:tr w:rsidR="008C5C69" w:rsidRPr="009220B9" w14:paraId="3F8CD7AA" w14:textId="77777777" w:rsidTr="00A6071C">
        <w:trPr>
          <w:trHeight w:val="555"/>
        </w:trPr>
        <w:tc>
          <w:tcPr>
            <w:tcW w:w="3047" w:type="dxa"/>
            <w:tcBorders>
              <w:top w:val="single" w:sz="8" w:space="0" w:color="auto"/>
              <w:left w:val="double" w:sz="6" w:space="0" w:color="auto"/>
              <w:bottom w:val="single" w:sz="8" w:space="0" w:color="auto"/>
              <w:right w:val="single" w:sz="8" w:space="0" w:color="auto"/>
            </w:tcBorders>
            <w:hideMark/>
          </w:tcPr>
          <w:p w14:paraId="01AD4CC5" w14:textId="77777777" w:rsidR="00A6071C" w:rsidRPr="009220B9" w:rsidRDefault="00A6071C" w:rsidP="00A30D5A">
            <w:pPr>
              <w:pStyle w:val="Tabulkaodrazky"/>
              <w:numPr>
                <w:ilvl w:val="0"/>
                <w:numId w:val="15"/>
              </w:numPr>
            </w:pPr>
            <w:r w:rsidRPr="009220B9">
              <w:t>uvádí účast a působnost ČR ve světových mezinárodních a národních institucích, organizacích a integracích států</w:t>
            </w:r>
          </w:p>
        </w:tc>
        <w:tc>
          <w:tcPr>
            <w:tcW w:w="3324" w:type="dxa"/>
            <w:tcBorders>
              <w:top w:val="single" w:sz="8" w:space="0" w:color="auto"/>
              <w:left w:val="single" w:sz="8" w:space="0" w:color="auto"/>
              <w:bottom w:val="single" w:sz="8" w:space="0" w:color="auto"/>
              <w:right w:val="single" w:sz="8" w:space="0" w:color="auto"/>
            </w:tcBorders>
            <w:hideMark/>
          </w:tcPr>
          <w:p w14:paraId="7066DF88" w14:textId="77777777" w:rsidR="00A6071C" w:rsidRPr="009220B9" w:rsidRDefault="00A6071C" w:rsidP="00A30D5A">
            <w:pPr>
              <w:pStyle w:val="Tabulkaodrazky"/>
              <w:numPr>
                <w:ilvl w:val="0"/>
                <w:numId w:val="15"/>
              </w:numPr>
            </w:pPr>
            <w:r w:rsidRPr="009220B9">
              <w:t>členství ČR ve světových organizacích</w:t>
            </w:r>
          </w:p>
        </w:tc>
        <w:tc>
          <w:tcPr>
            <w:tcW w:w="1050" w:type="dxa"/>
            <w:tcBorders>
              <w:top w:val="single" w:sz="8" w:space="0" w:color="auto"/>
              <w:left w:val="single" w:sz="8" w:space="0" w:color="auto"/>
              <w:bottom w:val="single" w:sz="8" w:space="0" w:color="auto"/>
              <w:right w:val="single" w:sz="8" w:space="0" w:color="auto"/>
            </w:tcBorders>
            <w:hideMark/>
          </w:tcPr>
          <w:p w14:paraId="359A4691" w14:textId="77777777" w:rsidR="00A6071C" w:rsidRPr="009220B9" w:rsidRDefault="00A6071C" w:rsidP="00A30D5A">
            <w:pPr>
              <w:tabs>
                <w:tab w:val="left" w:pos="306"/>
              </w:tabs>
              <w:ind w:left="19"/>
              <w:jc w:val="left"/>
            </w:pPr>
            <w:r w:rsidRPr="009220B9">
              <w:t>sekunda</w:t>
            </w:r>
          </w:p>
        </w:tc>
        <w:tc>
          <w:tcPr>
            <w:tcW w:w="1924" w:type="dxa"/>
            <w:tcBorders>
              <w:top w:val="single" w:sz="8" w:space="0" w:color="auto"/>
              <w:left w:val="single" w:sz="8" w:space="0" w:color="auto"/>
              <w:bottom w:val="single" w:sz="8" w:space="0" w:color="auto"/>
              <w:right w:val="double" w:sz="6" w:space="0" w:color="auto"/>
            </w:tcBorders>
            <w:hideMark/>
          </w:tcPr>
          <w:p w14:paraId="7A91F147" w14:textId="77777777" w:rsidR="00A6071C" w:rsidRPr="009220B9" w:rsidRDefault="00A6071C" w:rsidP="00A30D5A">
            <w:pPr>
              <w:tabs>
                <w:tab w:val="left" w:pos="306"/>
              </w:tabs>
              <w:ind w:left="19"/>
              <w:jc w:val="left"/>
            </w:pPr>
            <w:r w:rsidRPr="009220B9">
              <w:rPr>
                <w:sz w:val="22"/>
                <w:szCs w:val="22"/>
              </w:rPr>
              <w:t>PT:</w:t>
            </w:r>
          </w:p>
          <w:p w14:paraId="4BE2315F" w14:textId="77777777" w:rsidR="00A6071C" w:rsidRPr="009220B9" w:rsidRDefault="00A6071C" w:rsidP="00A30D5A">
            <w:pPr>
              <w:tabs>
                <w:tab w:val="left" w:pos="306"/>
              </w:tabs>
              <w:ind w:left="19"/>
              <w:jc w:val="left"/>
            </w:pPr>
            <w:r w:rsidRPr="009220B9">
              <w:rPr>
                <w:sz w:val="22"/>
                <w:szCs w:val="22"/>
              </w:rPr>
              <w:t>3.7.3.19,</w:t>
            </w:r>
          </w:p>
        </w:tc>
      </w:tr>
      <w:tr w:rsidR="008C5C69" w:rsidRPr="009220B9" w14:paraId="2E6B43F1" w14:textId="77777777" w:rsidTr="00A6071C">
        <w:trPr>
          <w:trHeight w:val="360"/>
        </w:trPr>
        <w:tc>
          <w:tcPr>
            <w:tcW w:w="3047" w:type="dxa"/>
            <w:tcBorders>
              <w:top w:val="single" w:sz="8" w:space="0" w:color="auto"/>
              <w:left w:val="double" w:sz="6" w:space="0" w:color="auto"/>
              <w:bottom w:val="single" w:sz="8" w:space="0" w:color="auto"/>
              <w:right w:val="single" w:sz="8" w:space="0" w:color="auto"/>
            </w:tcBorders>
            <w:hideMark/>
          </w:tcPr>
          <w:p w14:paraId="193A598B" w14:textId="77777777" w:rsidR="00A6071C" w:rsidRPr="009220B9" w:rsidRDefault="00A6071C" w:rsidP="00A30D5A">
            <w:pPr>
              <w:pStyle w:val="Tabulkaodrazky"/>
              <w:numPr>
                <w:ilvl w:val="0"/>
                <w:numId w:val="15"/>
              </w:numPr>
            </w:pPr>
            <w:r w:rsidRPr="009220B9">
              <w:t>vymezí a lokalizuje místní region podle bydliště nebo školy</w:t>
            </w:r>
          </w:p>
          <w:p w14:paraId="6E89F998" w14:textId="77777777" w:rsidR="00A6071C" w:rsidRPr="009220B9" w:rsidRDefault="00A6071C" w:rsidP="00A30D5A">
            <w:pPr>
              <w:pStyle w:val="Tabulkaodrazky"/>
              <w:numPr>
                <w:ilvl w:val="0"/>
                <w:numId w:val="15"/>
              </w:numPr>
            </w:pPr>
            <w:r w:rsidRPr="009220B9">
              <w:t xml:space="preserve">hodnotí jeho přírodní, hospodářské a kulturní poměry a možnosti jeho dalšího rozvoje  </w:t>
            </w:r>
          </w:p>
        </w:tc>
        <w:tc>
          <w:tcPr>
            <w:tcW w:w="3324" w:type="dxa"/>
            <w:tcBorders>
              <w:top w:val="single" w:sz="8" w:space="0" w:color="auto"/>
              <w:left w:val="single" w:sz="8" w:space="0" w:color="auto"/>
              <w:bottom w:val="single" w:sz="8" w:space="0" w:color="auto"/>
              <w:right w:val="single" w:sz="8" w:space="0" w:color="auto"/>
            </w:tcBorders>
            <w:hideMark/>
          </w:tcPr>
          <w:p w14:paraId="3E391CBA" w14:textId="77777777" w:rsidR="00A6071C" w:rsidRPr="009220B9" w:rsidRDefault="00A6071C" w:rsidP="00A30D5A">
            <w:pPr>
              <w:pStyle w:val="Tabulkaodrazky"/>
              <w:numPr>
                <w:ilvl w:val="0"/>
                <w:numId w:val="15"/>
              </w:numPr>
            </w:pPr>
            <w:r w:rsidRPr="009220B9">
              <w:t>místní region</w:t>
            </w:r>
          </w:p>
        </w:tc>
        <w:tc>
          <w:tcPr>
            <w:tcW w:w="1050" w:type="dxa"/>
            <w:tcBorders>
              <w:top w:val="single" w:sz="8" w:space="0" w:color="auto"/>
              <w:left w:val="single" w:sz="8" w:space="0" w:color="auto"/>
              <w:bottom w:val="single" w:sz="8" w:space="0" w:color="auto"/>
              <w:right w:val="single" w:sz="8" w:space="0" w:color="auto"/>
            </w:tcBorders>
            <w:hideMark/>
          </w:tcPr>
          <w:p w14:paraId="300FE39D" w14:textId="77777777" w:rsidR="00A6071C" w:rsidRPr="009220B9" w:rsidRDefault="00A6071C" w:rsidP="00A30D5A">
            <w:pPr>
              <w:tabs>
                <w:tab w:val="left" w:pos="306"/>
              </w:tabs>
              <w:ind w:left="19"/>
              <w:jc w:val="left"/>
            </w:pPr>
            <w:r w:rsidRPr="009220B9">
              <w:t>sekunda</w:t>
            </w:r>
          </w:p>
        </w:tc>
        <w:tc>
          <w:tcPr>
            <w:tcW w:w="1924" w:type="dxa"/>
            <w:tcBorders>
              <w:top w:val="single" w:sz="8" w:space="0" w:color="auto"/>
              <w:left w:val="single" w:sz="8" w:space="0" w:color="auto"/>
              <w:bottom w:val="single" w:sz="8" w:space="0" w:color="auto"/>
              <w:right w:val="double" w:sz="6" w:space="0" w:color="auto"/>
            </w:tcBorders>
            <w:hideMark/>
          </w:tcPr>
          <w:p w14:paraId="6C9BC1EB" w14:textId="77777777" w:rsidR="00A6071C" w:rsidRPr="009220B9" w:rsidRDefault="00A6071C" w:rsidP="00A30D5A">
            <w:pPr>
              <w:tabs>
                <w:tab w:val="left" w:pos="306"/>
              </w:tabs>
              <w:ind w:left="19"/>
              <w:jc w:val="left"/>
            </w:pPr>
            <w:r w:rsidRPr="009220B9">
              <w:rPr>
                <w:sz w:val="22"/>
                <w:szCs w:val="22"/>
              </w:rPr>
              <w:t xml:space="preserve"> </w:t>
            </w:r>
          </w:p>
        </w:tc>
      </w:tr>
      <w:tr w:rsidR="008C5C69" w:rsidRPr="009220B9" w14:paraId="412E6B47" w14:textId="77777777" w:rsidTr="00A6071C">
        <w:trPr>
          <w:trHeight w:val="555"/>
        </w:trPr>
        <w:tc>
          <w:tcPr>
            <w:tcW w:w="3047" w:type="dxa"/>
            <w:tcBorders>
              <w:top w:val="single" w:sz="8" w:space="0" w:color="auto"/>
              <w:left w:val="double" w:sz="6" w:space="0" w:color="auto"/>
              <w:bottom w:val="single" w:sz="8" w:space="0" w:color="auto"/>
              <w:right w:val="single" w:sz="8" w:space="0" w:color="auto"/>
            </w:tcBorders>
            <w:hideMark/>
          </w:tcPr>
          <w:p w14:paraId="641A39DC" w14:textId="77777777" w:rsidR="00A6071C" w:rsidRPr="009220B9" w:rsidRDefault="00A6071C" w:rsidP="00A30D5A">
            <w:pPr>
              <w:pStyle w:val="Tabulkaodrazky"/>
              <w:numPr>
                <w:ilvl w:val="0"/>
                <w:numId w:val="15"/>
              </w:numPr>
            </w:pPr>
            <w:r w:rsidRPr="009220B9">
              <w:t>ovládá základy praktické topografie a orientace v terénu</w:t>
            </w:r>
          </w:p>
          <w:p w14:paraId="5D2A876F" w14:textId="77777777" w:rsidR="00A6071C" w:rsidRPr="009220B9" w:rsidRDefault="00A6071C" w:rsidP="00A30D5A">
            <w:pPr>
              <w:pStyle w:val="Tabulkaodrazky"/>
              <w:numPr>
                <w:ilvl w:val="0"/>
                <w:numId w:val="15"/>
              </w:numPr>
            </w:pPr>
            <w:r w:rsidRPr="009220B9">
              <w:t>aplikuje v terénu praktické postupy při pozorování, zobrazování</w:t>
            </w:r>
          </w:p>
          <w:p w14:paraId="439A9759" w14:textId="77777777" w:rsidR="00A6071C" w:rsidRPr="009220B9" w:rsidRDefault="00A6071C" w:rsidP="00A30D5A">
            <w:pPr>
              <w:pStyle w:val="Tabulkaodrazky"/>
              <w:numPr>
                <w:ilvl w:val="0"/>
                <w:numId w:val="15"/>
              </w:numPr>
            </w:pPr>
            <w:r w:rsidRPr="009220B9">
              <w:t>a hodnocení krajiny</w:t>
            </w:r>
          </w:p>
          <w:p w14:paraId="1CAD0BFF" w14:textId="77777777" w:rsidR="00A6071C" w:rsidRPr="009220B9" w:rsidRDefault="00A6071C" w:rsidP="00A30D5A">
            <w:pPr>
              <w:pStyle w:val="Tabulkaodrazky"/>
              <w:numPr>
                <w:ilvl w:val="0"/>
                <w:numId w:val="15"/>
              </w:numPr>
            </w:pPr>
            <w:r w:rsidRPr="009220B9">
              <w:t xml:space="preserve">prakticky uplatňuje práci s buzolou a kompasem </w:t>
            </w:r>
          </w:p>
          <w:p w14:paraId="35B2073C" w14:textId="77777777" w:rsidR="00A6071C" w:rsidRPr="009220B9" w:rsidRDefault="00A6071C" w:rsidP="00A30D5A">
            <w:pPr>
              <w:pStyle w:val="Tabulkaodrazky"/>
              <w:numPr>
                <w:ilvl w:val="0"/>
                <w:numId w:val="15"/>
              </w:numPr>
            </w:pPr>
            <w:r w:rsidRPr="009220B9">
              <w:t>aplikuje v terénu praktické postupy při pozorování, zobrazování a hodnocení krajiny</w:t>
            </w:r>
          </w:p>
          <w:p w14:paraId="09CC5B39" w14:textId="77777777" w:rsidR="00A6071C" w:rsidRPr="009220B9" w:rsidRDefault="00A6071C" w:rsidP="00A30D5A">
            <w:pPr>
              <w:pStyle w:val="Tabulkaodrazky"/>
              <w:numPr>
                <w:ilvl w:val="0"/>
                <w:numId w:val="15"/>
              </w:numPr>
            </w:pPr>
            <w:r w:rsidRPr="009220B9">
              <w:t>uplatňuje v praxi zásady bezpečného pohybu a pobytu ve volné přírodě</w:t>
            </w:r>
          </w:p>
        </w:tc>
        <w:tc>
          <w:tcPr>
            <w:tcW w:w="3324" w:type="dxa"/>
            <w:tcBorders>
              <w:top w:val="single" w:sz="8" w:space="0" w:color="auto"/>
              <w:left w:val="single" w:sz="8" w:space="0" w:color="auto"/>
              <w:bottom w:val="single" w:sz="8" w:space="0" w:color="auto"/>
              <w:right w:val="single" w:sz="8" w:space="0" w:color="auto"/>
            </w:tcBorders>
            <w:hideMark/>
          </w:tcPr>
          <w:p w14:paraId="7FD445B0" w14:textId="77777777" w:rsidR="00A6071C" w:rsidRPr="009220B9" w:rsidRDefault="00A6071C" w:rsidP="00A30D5A">
            <w:pPr>
              <w:pStyle w:val="Tabulkatun"/>
            </w:pPr>
            <w:r w:rsidRPr="009220B9">
              <w:t>Terénní geografická výuka, praxe a aplikace</w:t>
            </w:r>
          </w:p>
          <w:p w14:paraId="5E107CDC" w14:textId="14141B19" w:rsidR="00A6071C" w:rsidRPr="009220B9" w:rsidRDefault="00A6071C" w:rsidP="00A30D5A">
            <w:pPr>
              <w:pStyle w:val="Tabulkaodrazky"/>
              <w:numPr>
                <w:ilvl w:val="0"/>
                <w:numId w:val="15"/>
              </w:numPr>
            </w:pPr>
            <w:r w:rsidRPr="009220B9">
              <w:t>cvičení a pozorování v terénu místní krajiny, geografické exkurze</w:t>
            </w:r>
          </w:p>
        </w:tc>
        <w:tc>
          <w:tcPr>
            <w:tcW w:w="1050" w:type="dxa"/>
            <w:tcBorders>
              <w:top w:val="single" w:sz="8" w:space="0" w:color="auto"/>
              <w:left w:val="single" w:sz="8" w:space="0" w:color="auto"/>
              <w:bottom w:val="single" w:sz="8" w:space="0" w:color="auto"/>
              <w:right w:val="single" w:sz="8" w:space="0" w:color="auto"/>
            </w:tcBorders>
            <w:hideMark/>
          </w:tcPr>
          <w:p w14:paraId="3992E0FC" w14:textId="77777777" w:rsidR="00A6071C" w:rsidRPr="009220B9" w:rsidRDefault="00A6071C" w:rsidP="00A30D5A">
            <w:pPr>
              <w:tabs>
                <w:tab w:val="left" w:pos="306"/>
              </w:tabs>
              <w:ind w:left="19"/>
              <w:jc w:val="left"/>
            </w:pPr>
            <w:r w:rsidRPr="009220B9">
              <w:t>sekunda</w:t>
            </w:r>
          </w:p>
        </w:tc>
        <w:tc>
          <w:tcPr>
            <w:tcW w:w="1924" w:type="dxa"/>
            <w:tcBorders>
              <w:top w:val="single" w:sz="8" w:space="0" w:color="auto"/>
              <w:left w:val="single" w:sz="8" w:space="0" w:color="auto"/>
              <w:bottom w:val="single" w:sz="8" w:space="0" w:color="auto"/>
              <w:right w:val="double" w:sz="6" w:space="0" w:color="auto"/>
            </w:tcBorders>
            <w:hideMark/>
          </w:tcPr>
          <w:p w14:paraId="52CDEDF3" w14:textId="77777777" w:rsidR="00A6071C" w:rsidRPr="009220B9" w:rsidRDefault="00A6071C" w:rsidP="00A30D5A">
            <w:pPr>
              <w:tabs>
                <w:tab w:val="left" w:pos="306"/>
              </w:tabs>
              <w:ind w:left="19"/>
              <w:jc w:val="left"/>
            </w:pPr>
            <w:r w:rsidRPr="009220B9">
              <w:rPr>
                <w:sz w:val="22"/>
                <w:szCs w:val="22"/>
              </w:rPr>
              <w:t xml:space="preserve"> </w:t>
            </w:r>
          </w:p>
        </w:tc>
      </w:tr>
      <w:tr w:rsidR="00A6071C" w:rsidRPr="009220B9" w14:paraId="071B922E" w14:textId="77777777" w:rsidTr="00A6071C">
        <w:trPr>
          <w:trHeight w:val="555"/>
        </w:trPr>
        <w:tc>
          <w:tcPr>
            <w:tcW w:w="3047" w:type="dxa"/>
            <w:tcBorders>
              <w:top w:val="single" w:sz="8" w:space="0" w:color="auto"/>
              <w:left w:val="double" w:sz="6" w:space="0" w:color="auto"/>
              <w:bottom w:val="single" w:sz="8" w:space="0" w:color="auto"/>
              <w:right w:val="single" w:sz="8" w:space="0" w:color="auto"/>
            </w:tcBorders>
            <w:hideMark/>
          </w:tcPr>
          <w:p w14:paraId="2CD66121" w14:textId="77777777" w:rsidR="00A6071C" w:rsidRPr="009220B9" w:rsidRDefault="00A6071C" w:rsidP="00A30D5A">
            <w:pPr>
              <w:pStyle w:val="Tabulkaodrazky"/>
              <w:numPr>
                <w:ilvl w:val="0"/>
                <w:numId w:val="15"/>
              </w:numPr>
            </w:pPr>
            <w:r w:rsidRPr="009220B9">
              <w:lastRenderedPageBreak/>
              <w:t>uplatňuje v modelových situacích zásady bezpečného chování a jednání při mimořádných událostech</w:t>
            </w:r>
          </w:p>
        </w:tc>
        <w:tc>
          <w:tcPr>
            <w:tcW w:w="3324" w:type="dxa"/>
            <w:tcBorders>
              <w:top w:val="single" w:sz="8" w:space="0" w:color="auto"/>
              <w:left w:val="single" w:sz="8" w:space="0" w:color="auto"/>
              <w:bottom w:val="single" w:sz="8" w:space="0" w:color="auto"/>
              <w:right w:val="single" w:sz="8" w:space="0" w:color="auto"/>
            </w:tcBorders>
            <w:hideMark/>
          </w:tcPr>
          <w:p w14:paraId="3758FCC4" w14:textId="77777777" w:rsidR="00A6071C" w:rsidRPr="009220B9" w:rsidRDefault="00A6071C" w:rsidP="00A30D5A">
            <w:pPr>
              <w:pStyle w:val="Tabulkaodrazky"/>
              <w:numPr>
                <w:ilvl w:val="0"/>
                <w:numId w:val="15"/>
              </w:numPr>
            </w:pPr>
            <w:r w:rsidRPr="009220B9">
              <w:t>ochrana člověka při živelních pohromách, chování a jednání v nebezpečí života</w:t>
            </w:r>
          </w:p>
        </w:tc>
        <w:tc>
          <w:tcPr>
            <w:tcW w:w="1050" w:type="dxa"/>
            <w:tcBorders>
              <w:top w:val="single" w:sz="8" w:space="0" w:color="auto"/>
              <w:left w:val="single" w:sz="8" w:space="0" w:color="auto"/>
              <w:bottom w:val="single" w:sz="8" w:space="0" w:color="auto"/>
              <w:right w:val="single" w:sz="8" w:space="0" w:color="auto"/>
            </w:tcBorders>
            <w:hideMark/>
          </w:tcPr>
          <w:p w14:paraId="6BE5B382" w14:textId="77777777" w:rsidR="00A6071C" w:rsidRPr="009220B9" w:rsidRDefault="00A6071C" w:rsidP="00A30D5A">
            <w:pPr>
              <w:tabs>
                <w:tab w:val="left" w:pos="306"/>
              </w:tabs>
              <w:ind w:left="19"/>
              <w:jc w:val="left"/>
            </w:pPr>
            <w:r w:rsidRPr="009220B9">
              <w:t>sekunda</w:t>
            </w:r>
          </w:p>
        </w:tc>
        <w:tc>
          <w:tcPr>
            <w:tcW w:w="1924" w:type="dxa"/>
            <w:tcBorders>
              <w:top w:val="single" w:sz="8" w:space="0" w:color="auto"/>
              <w:left w:val="single" w:sz="8" w:space="0" w:color="auto"/>
              <w:bottom w:val="single" w:sz="8" w:space="0" w:color="auto"/>
              <w:right w:val="double" w:sz="6" w:space="0" w:color="auto"/>
            </w:tcBorders>
            <w:hideMark/>
          </w:tcPr>
          <w:p w14:paraId="662466EE" w14:textId="77777777" w:rsidR="00A6071C" w:rsidRPr="009220B9" w:rsidRDefault="00A6071C" w:rsidP="00A30D5A">
            <w:pPr>
              <w:tabs>
                <w:tab w:val="left" w:pos="306"/>
              </w:tabs>
              <w:ind w:left="19"/>
              <w:jc w:val="left"/>
            </w:pPr>
            <w:r w:rsidRPr="009220B9">
              <w:rPr>
                <w:sz w:val="22"/>
                <w:szCs w:val="22"/>
              </w:rPr>
              <w:t>PT:</w:t>
            </w:r>
          </w:p>
          <w:p w14:paraId="1D8D9719" w14:textId="7D86BFD7" w:rsidR="00A6071C" w:rsidRPr="009220B9" w:rsidRDefault="00A6071C" w:rsidP="00A30D5A">
            <w:pPr>
              <w:tabs>
                <w:tab w:val="left" w:pos="306"/>
              </w:tabs>
              <w:ind w:left="19"/>
              <w:jc w:val="left"/>
            </w:pPr>
            <w:r w:rsidRPr="009220B9">
              <w:rPr>
                <w:sz w:val="22"/>
                <w:szCs w:val="22"/>
              </w:rPr>
              <w:t>3.7.5.4, 3.7.5.5</w:t>
            </w:r>
            <w:r w:rsidR="00630DA0" w:rsidRPr="009220B9">
              <w:rPr>
                <w:sz w:val="22"/>
                <w:szCs w:val="22"/>
              </w:rPr>
              <w:t>, 3.7.5.6</w:t>
            </w:r>
            <w:r w:rsidRPr="009220B9">
              <w:rPr>
                <w:sz w:val="22"/>
                <w:szCs w:val="22"/>
              </w:rPr>
              <w:t>, 3.7.5.7, 3.7.5.8</w:t>
            </w:r>
          </w:p>
          <w:p w14:paraId="5BEA5D5E" w14:textId="77777777" w:rsidR="00A6071C" w:rsidRPr="009220B9" w:rsidRDefault="00A6071C" w:rsidP="00A30D5A">
            <w:pPr>
              <w:tabs>
                <w:tab w:val="left" w:pos="306"/>
              </w:tabs>
              <w:ind w:left="19"/>
              <w:jc w:val="left"/>
            </w:pPr>
            <w:r w:rsidRPr="009220B9">
              <w:rPr>
                <w:sz w:val="22"/>
                <w:szCs w:val="22"/>
              </w:rPr>
              <w:t xml:space="preserve"> </w:t>
            </w:r>
          </w:p>
          <w:p w14:paraId="490CBD55" w14:textId="77777777" w:rsidR="00A6071C" w:rsidRPr="009220B9" w:rsidRDefault="00A6071C" w:rsidP="00A30D5A">
            <w:pPr>
              <w:tabs>
                <w:tab w:val="left" w:pos="306"/>
              </w:tabs>
              <w:ind w:left="19"/>
              <w:jc w:val="left"/>
            </w:pPr>
            <w:r w:rsidRPr="009220B9">
              <w:rPr>
                <w:sz w:val="22"/>
                <w:szCs w:val="22"/>
              </w:rPr>
              <w:t>INT:</w:t>
            </w:r>
          </w:p>
          <w:p w14:paraId="08C84C16" w14:textId="77777777" w:rsidR="00A6071C" w:rsidRPr="009220B9" w:rsidRDefault="00A6071C" w:rsidP="00A30D5A">
            <w:pPr>
              <w:tabs>
                <w:tab w:val="left" w:pos="306"/>
              </w:tabs>
              <w:ind w:left="19"/>
              <w:jc w:val="left"/>
            </w:pPr>
            <w:r w:rsidRPr="009220B9">
              <w:rPr>
                <w:sz w:val="22"/>
                <w:szCs w:val="22"/>
              </w:rPr>
              <w:t>4.3.2.16</w:t>
            </w:r>
          </w:p>
        </w:tc>
      </w:tr>
    </w:tbl>
    <w:p w14:paraId="7D87A661" w14:textId="0003E4EC" w:rsidR="004C3E70" w:rsidRPr="009220B9" w:rsidRDefault="004C3E70" w:rsidP="00A30D5A">
      <w:pPr>
        <w:jc w:val="left"/>
      </w:pPr>
    </w:p>
    <w:p w14:paraId="750C01A6" w14:textId="19F79B5A" w:rsidR="00CC0505" w:rsidRPr="009220B9" w:rsidRDefault="00CC0505" w:rsidP="00A30D5A">
      <w:pPr>
        <w:jc w:val="left"/>
      </w:pPr>
      <w:r w:rsidRPr="009220B9">
        <w:br w:type="page"/>
      </w:r>
    </w:p>
    <w:p w14:paraId="7D87A662" w14:textId="77777777" w:rsidR="00666955" w:rsidRPr="009220B9" w:rsidRDefault="00666955" w:rsidP="00A30D5A">
      <w:pPr>
        <w:pStyle w:val="Nadpis2"/>
      </w:pPr>
      <w:bookmarkStart w:id="131" w:name="_Toc401510470"/>
      <w:bookmarkStart w:id="132" w:name="_Toc233274638"/>
      <w:bookmarkEnd w:id="91"/>
      <w:r w:rsidRPr="009220B9">
        <w:lastRenderedPageBreak/>
        <w:t>Fyzika</w:t>
      </w:r>
      <w:bookmarkEnd w:id="131"/>
      <w:bookmarkEnd w:id="132"/>
    </w:p>
    <w:p w14:paraId="7D87A663" w14:textId="77777777" w:rsidR="00E43A59" w:rsidRPr="009220B9" w:rsidRDefault="00E43A59" w:rsidP="00A30D5A">
      <w:pPr>
        <w:pStyle w:val="Nadpis4"/>
      </w:pPr>
      <w:r w:rsidRPr="009220B9">
        <w:t xml:space="preserve">Charakteristika vyučovacího předmětu </w:t>
      </w:r>
    </w:p>
    <w:p w14:paraId="6129E920" w14:textId="77777777" w:rsidR="007A6D10" w:rsidRPr="009220B9" w:rsidRDefault="007A6D10"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tblGrid>
      <w:tr w:rsidR="00190A0F" w:rsidRPr="009220B9" w14:paraId="58F5C532" w14:textId="77777777" w:rsidTr="008D0FA7">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1FE16CEF" w14:textId="77777777" w:rsidR="007A6D10" w:rsidRPr="009220B9" w:rsidRDefault="007A6D10" w:rsidP="00A30D5A">
            <w:pPr>
              <w:jc w:val="left"/>
            </w:pPr>
            <w:r w:rsidRPr="009220B9">
              <w:rPr>
                <w:b/>
                <w:bC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261CCD6A" w14:textId="77777777" w:rsidR="007A6D10" w:rsidRPr="009220B9" w:rsidRDefault="007A6D10" w:rsidP="00A30D5A">
            <w:pPr>
              <w:jc w:val="center"/>
            </w:pPr>
            <w:r w:rsidRPr="009220B9">
              <w:t>prima</w:t>
            </w:r>
          </w:p>
        </w:tc>
        <w:tc>
          <w:tcPr>
            <w:tcW w:w="981" w:type="dxa"/>
            <w:tcBorders>
              <w:top w:val="single" w:sz="4" w:space="0" w:color="auto"/>
              <w:left w:val="single" w:sz="4" w:space="0" w:color="000000"/>
              <w:bottom w:val="single" w:sz="4" w:space="0" w:color="000000"/>
              <w:right w:val="single" w:sz="4" w:space="0" w:color="auto"/>
            </w:tcBorders>
            <w:tcMar>
              <w:top w:w="57" w:type="dxa"/>
              <w:left w:w="57" w:type="dxa"/>
              <w:bottom w:w="57" w:type="dxa"/>
              <w:right w:w="57" w:type="dxa"/>
            </w:tcMar>
            <w:vAlign w:val="center"/>
            <w:hideMark/>
          </w:tcPr>
          <w:p w14:paraId="3A012503" w14:textId="77777777" w:rsidR="007A6D10" w:rsidRPr="009220B9" w:rsidRDefault="007A6D10" w:rsidP="00A30D5A">
            <w:pPr>
              <w:jc w:val="center"/>
            </w:pPr>
            <w:r w:rsidRPr="009220B9">
              <w:t>sekunda</w:t>
            </w:r>
          </w:p>
        </w:tc>
      </w:tr>
      <w:tr w:rsidR="00190A0F" w:rsidRPr="009220B9" w14:paraId="2810BACC" w14:textId="77777777" w:rsidTr="008D0FA7">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679AF896" w14:textId="77777777" w:rsidR="007A6D10" w:rsidRPr="009220B9" w:rsidRDefault="007A6D10" w:rsidP="00A30D5A">
            <w:pPr>
              <w:jc w:val="left"/>
            </w:pPr>
            <w:r w:rsidRPr="009220B9">
              <w:rPr>
                <w:b/>
                <w:bC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3F3F8223" w14:textId="77777777" w:rsidR="007A6D10" w:rsidRPr="009220B9" w:rsidRDefault="007A6D10" w:rsidP="00A30D5A">
            <w:pPr>
              <w:jc w:val="center"/>
            </w:pPr>
            <w:r w:rsidRPr="009220B9">
              <w:t>2</w:t>
            </w:r>
          </w:p>
        </w:tc>
        <w:tc>
          <w:tcPr>
            <w:tcW w:w="981" w:type="dxa"/>
            <w:tcBorders>
              <w:top w:val="single" w:sz="4" w:space="0" w:color="000000"/>
              <w:left w:val="single" w:sz="4" w:space="0" w:color="000000"/>
              <w:bottom w:val="single" w:sz="4" w:space="0" w:color="auto"/>
              <w:right w:val="single" w:sz="4" w:space="0" w:color="auto"/>
            </w:tcBorders>
            <w:tcMar>
              <w:top w:w="57" w:type="dxa"/>
              <w:left w:w="57" w:type="dxa"/>
              <w:bottom w:w="57" w:type="dxa"/>
              <w:right w:w="57" w:type="dxa"/>
            </w:tcMar>
            <w:vAlign w:val="center"/>
            <w:hideMark/>
          </w:tcPr>
          <w:p w14:paraId="027044EC" w14:textId="77777777" w:rsidR="007A6D10" w:rsidRPr="009220B9" w:rsidRDefault="007A6D10" w:rsidP="00A30D5A">
            <w:pPr>
              <w:jc w:val="center"/>
            </w:pPr>
            <w:r w:rsidRPr="009220B9">
              <w:t>2</w:t>
            </w:r>
          </w:p>
        </w:tc>
      </w:tr>
    </w:tbl>
    <w:p w14:paraId="24DAEC45" w14:textId="77777777" w:rsidR="007A6D10" w:rsidRPr="009220B9" w:rsidRDefault="007A6D10" w:rsidP="00A30D5A">
      <w:pPr>
        <w:pStyle w:val="Odstavec"/>
      </w:pPr>
      <w:r w:rsidRPr="009220B9">
        <w:t>Samostatný vyučovací předmět Fyzika vychází obsahově ze vzdělávací oblasti Člověk a příroda, ze vzdělávacího oboru Fyzika v RVP ZV a začleňuje tematický okruh Práce s laboratorní technikou ze vzdělávací oblasti Člověk a svět práce.</w:t>
      </w:r>
    </w:p>
    <w:p w14:paraId="7DA6DA78" w14:textId="77777777" w:rsidR="007A6D10" w:rsidRPr="009220B9" w:rsidRDefault="007A6D10" w:rsidP="00A30D5A">
      <w:pPr>
        <w:pStyle w:val="Odstavec"/>
      </w:pPr>
      <w:r w:rsidRPr="009220B9">
        <w:t xml:space="preserve">Předmět je zařazen v učebním plánu s hodinovou dotací, která je tabelovaná v učebních plánech. </w:t>
      </w:r>
    </w:p>
    <w:p w14:paraId="051831C5" w14:textId="77777777" w:rsidR="007A6D10" w:rsidRPr="009220B9" w:rsidRDefault="007A6D10" w:rsidP="00A30D5A">
      <w:pPr>
        <w:pStyle w:val="Odstavec"/>
      </w:pPr>
      <w:r w:rsidRPr="009220B9">
        <w:t xml:space="preserve">Výuka probíhá v odborné učebně fyziky. </w:t>
      </w:r>
    </w:p>
    <w:p w14:paraId="0C3A15EE" w14:textId="77777777" w:rsidR="007A6D10" w:rsidRPr="009220B9" w:rsidRDefault="007A6D10" w:rsidP="00A30D5A">
      <w:pPr>
        <w:pStyle w:val="Odstavec"/>
      </w:pPr>
      <w:r w:rsidRPr="009220B9">
        <w:t xml:space="preserve">V předmětu si žáci osvojují nejdůležitější fyzikální pojmy, veličiny a zákonitosti potřebné k porozumění fyzikálním jevům a procesům vyskytujícím se v přírodě, v běžném životě i v technické či technologické praxi. Předmět přispívá k rozvoji rozumových schopností žáků, učí žáky přesnému vyjadřování, uvádí je do možností a perspektiv moderních technologií. </w:t>
      </w:r>
    </w:p>
    <w:p w14:paraId="2B680A41" w14:textId="77777777" w:rsidR="007A6D10" w:rsidRPr="009220B9" w:rsidRDefault="007A6D10" w:rsidP="00A30D5A">
      <w:pPr>
        <w:pStyle w:val="Odstavec"/>
      </w:pPr>
      <w:r w:rsidRPr="009220B9">
        <w:t xml:space="preserve">Ve výuce fyziky věnujeme řešení problémů a úloh dostatek času a používáme metody a formy práce se žáky, které v nich budou podporovat jejich aktivní zapojení do procesu učení. </w:t>
      </w:r>
    </w:p>
    <w:p w14:paraId="515E1B55" w14:textId="77777777" w:rsidR="007A6D10" w:rsidRPr="009220B9" w:rsidRDefault="007A6D10" w:rsidP="00A30D5A">
      <w:pPr>
        <w:pStyle w:val="Odstavec"/>
      </w:pPr>
      <w:r w:rsidRPr="009220B9">
        <w:t>Experimentální složku poznávání vytváříme při sledování demonstračních experimentů nebo jejich vlastnoručním prováděním. Teoretickou složku žáka rozvíjíme výkladem různých fyzikálních jevů, procesů a zákonitostí, během řešení fyzikálních problémů a úloh a v diskusích k nejrůznějším fyzikálním otázkám. Všechny uvedené metody kombinujeme podle povahy učiva tak, aby se vzájemně prolínaly.</w:t>
      </w:r>
    </w:p>
    <w:p w14:paraId="224B5CCE" w14:textId="77777777" w:rsidR="007A6D10" w:rsidRPr="009220B9" w:rsidRDefault="007A6D10" w:rsidP="00A30D5A">
      <w:pPr>
        <w:pStyle w:val="Odstavec"/>
      </w:pPr>
      <w:r w:rsidRPr="009220B9">
        <w:t>Předmět rozvíjí postupně získávané poznatky žáků o fyzikálních interakcích rozmanitých objektů a o struktuře látek a formuje je do uceleného systému vědomostí o zákonitostech různých forem pohybu, přírodních dějů a o vlastnostech látek. Žáci jsou vedeni k tomu, aby využívali osvojené fyzikální zákony a zákonitosti k objasňování fyzikálních jevů a k předvídání důsledků jejich působení. Velká pozornost je věnována přesnému a jasnému formulování myšlenek na základě osvojené odborné terminologie, pozorování a přesnému popisu jevů, správné analýze příčin a následků jevů, logickému zdůvodňování vlastních závěrů a ověřování hypotéz.</w:t>
      </w:r>
    </w:p>
    <w:p w14:paraId="403404E8" w14:textId="77777777" w:rsidR="007A6D10" w:rsidRPr="009220B9" w:rsidRDefault="007A6D10" w:rsidP="00A30D5A">
      <w:pPr>
        <w:pStyle w:val="Odstavec"/>
      </w:pPr>
      <w:r w:rsidRPr="009220B9">
        <w:t xml:space="preserve">Na vybraných fyzikálních objektech a technických aplikacích jsou žáci seznamováni s teoretickými a experimentálními fyzikálními metodami a učí se uplatňovat je prakticky v konkrétních situacích. Přitom poznávají význam matematických nástrojů a postupů pro efektivitu řešení problémů a úloh. Žáci se učí i správně chápat společenskou roli fyziky a její úzkou souvislost s ostatními přírodovědnými obory. Práce s laboratorní a přístrojovou technikou je realizována prostřednictvím frontálních experimentů a laboratorních prací. </w:t>
      </w:r>
    </w:p>
    <w:p w14:paraId="26AD095B" w14:textId="77777777" w:rsidR="007A6D10" w:rsidRPr="009220B9" w:rsidRDefault="007A6D10" w:rsidP="00A30D5A">
      <w:pPr>
        <w:pStyle w:val="Odstavec"/>
      </w:pPr>
      <w:r w:rsidRPr="009220B9">
        <w:t xml:space="preserve">Výraznou součástí výuky je podpora účasti žáků na všech soutěžích se zaměřením na fyziku. </w:t>
      </w:r>
    </w:p>
    <w:p w14:paraId="574CB010" w14:textId="77777777" w:rsidR="007A6D10" w:rsidRPr="009220B9" w:rsidRDefault="007A6D10" w:rsidP="00A30D5A">
      <w:pPr>
        <w:pStyle w:val="Nadpis5"/>
      </w:pPr>
      <w:r w:rsidRPr="009220B9">
        <w:t>Péče o mimořádně nadané a talentované žáky</w:t>
      </w:r>
    </w:p>
    <w:p w14:paraId="340B4502" w14:textId="77777777" w:rsidR="007A6D10" w:rsidRPr="009220B9" w:rsidRDefault="007A6D10" w:rsidP="00A30D5A">
      <w:pPr>
        <w:pStyle w:val="Odstavec"/>
      </w:pPr>
      <w:r w:rsidRPr="009220B9">
        <w:t xml:space="preserve">Péče o mimořádně nadané a talentované žáky je v předmětu realizována následujícím způsobem:  </w:t>
      </w:r>
    </w:p>
    <w:p w14:paraId="2F63267C" w14:textId="77777777" w:rsidR="007A6D10" w:rsidRPr="009220B9" w:rsidRDefault="007A6D10" w:rsidP="00A30D5A">
      <w:pPr>
        <w:pStyle w:val="Odrazky"/>
      </w:pPr>
      <w:r w:rsidRPr="009220B9">
        <w:t xml:space="preserve">V rámci výuky jim vyučující nabízí zadání nadstandardních úloh, postupů řešení a problémových úloh (učebnice, sbírky úloh, archiv soutěží a olympiád…),   </w:t>
      </w:r>
    </w:p>
    <w:p w14:paraId="09C824D6" w14:textId="77777777" w:rsidR="007A6D10" w:rsidRPr="009220B9" w:rsidRDefault="007A6D10" w:rsidP="00A30D5A">
      <w:pPr>
        <w:pStyle w:val="Odrazky"/>
      </w:pPr>
      <w:r w:rsidRPr="009220B9">
        <w:t xml:space="preserve">Podle okolností (většina žáků prokazuje zvýšený talent) může učitel zařadit do výuky rozšiřující učivo.    </w:t>
      </w:r>
    </w:p>
    <w:p w14:paraId="5E39EBA6" w14:textId="77777777" w:rsidR="007A6D10" w:rsidRPr="009220B9" w:rsidRDefault="007A6D10" w:rsidP="00A30D5A">
      <w:pPr>
        <w:pStyle w:val="Odrazky"/>
      </w:pPr>
      <w:r w:rsidRPr="009220B9">
        <w:lastRenderedPageBreak/>
        <w:t xml:space="preserve">Vyučující motivuje žáky k zapojení do fyzikálních soutěží a Fyzikální olympiády, pro zájemce pak umožní přípravu na tyto soutěže.  </w:t>
      </w:r>
    </w:p>
    <w:p w14:paraId="6F122B33" w14:textId="77777777" w:rsidR="007A6D10" w:rsidRPr="009220B9" w:rsidRDefault="007A6D10" w:rsidP="00A30D5A">
      <w:pPr>
        <w:pStyle w:val="Odrazky"/>
      </w:pPr>
      <w:r w:rsidRPr="009220B9">
        <w:t xml:space="preserve">Vyučující nabízí možnost individuálních konzultací týkajících se problematiky v rámci předmětu, o kterou projeví žák zájem. </w:t>
      </w:r>
    </w:p>
    <w:p w14:paraId="271032F3" w14:textId="77777777" w:rsidR="007A6D10" w:rsidRPr="009220B9" w:rsidRDefault="007A6D10" w:rsidP="00A30D5A">
      <w:pPr>
        <w:pStyle w:val="Nadpis5"/>
      </w:pPr>
      <w:r w:rsidRPr="009220B9">
        <w:t xml:space="preserve">Odlišnosti ve vzdělávacím obsahu v případě přechodu na distanční výuku </w:t>
      </w:r>
    </w:p>
    <w:p w14:paraId="337F4BA7" w14:textId="77777777" w:rsidR="007A6D10" w:rsidRPr="009220B9" w:rsidRDefault="007A6D10" w:rsidP="00A30D5A">
      <w:pPr>
        <w:pStyle w:val="Odstavec"/>
      </w:pPr>
      <w:r w:rsidRPr="009220B9">
        <w:t xml:space="preserve">V případě přechodu na distanční výuku redukuje učitel rozsah učiva v míře odpovídající okolnostem.  </w:t>
      </w:r>
    </w:p>
    <w:p w14:paraId="35860210" w14:textId="77777777" w:rsidR="007A6D10" w:rsidRPr="009220B9" w:rsidRDefault="007A6D10" w:rsidP="00A30D5A">
      <w:pPr>
        <w:pStyle w:val="Odstavec"/>
      </w:pPr>
      <w:r w:rsidRPr="009220B9">
        <w:t xml:space="preserve">Všechny pasáže učiva fyziky lze realizovat i v rámci distanční výuky. </w:t>
      </w:r>
    </w:p>
    <w:p w14:paraId="7109E2B9" w14:textId="77777777" w:rsidR="007A6D10" w:rsidRPr="009220B9" w:rsidRDefault="007A6D10" w:rsidP="00A30D5A">
      <w:pPr>
        <w:pStyle w:val="Odstavec"/>
      </w:pPr>
      <w:r w:rsidRPr="009220B9">
        <w:t xml:space="preserve">Laboratorní práce nelze vykonávat v době distanční výuky. </w:t>
      </w:r>
    </w:p>
    <w:p w14:paraId="234BB4EA" w14:textId="77777777" w:rsidR="007A6D10" w:rsidRPr="009220B9" w:rsidRDefault="007A6D10" w:rsidP="00A30D5A">
      <w:pPr>
        <w:pStyle w:val="Odstavec"/>
      </w:pPr>
      <w:r w:rsidRPr="009220B9">
        <w:t>Laboratorní práce budou nahrazeny ověřováním fyzikálních zákonů badatelskou činností prováděnou doma.</w:t>
      </w:r>
    </w:p>
    <w:p w14:paraId="2A684974" w14:textId="77777777" w:rsidR="007A6D10" w:rsidRPr="009220B9" w:rsidRDefault="007A6D10" w:rsidP="00A30D5A">
      <w:pPr>
        <w:pStyle w:val="Nadpis5"/>
      </w:pPr>
      <w:r w:rsidRPr="009220B9">
        <w:t xml:space="preserve">Průřezová témata: </w:t>
      </w:r>
    </w:p>
    <w:p w14:paraId="7DD6B5D0" w14:textId="77777777" w:rsidR="007A6D10" w:rsidRPr="009220B9" w:rsidRDefault="007A6D10" w:rsidP="00A30D5A">
      <w:pPr>
        <w:pStyle w:val="Nadpis6"/>
      </w:pPr>
      <w:r w:rsidRPr="009220B9">
        <w:t xml:space="preserve">Environmentální výchova – základní podmínky života </w:t>
      </w:r>
    </w:p>
    <w:p w14:paraId="3109E220" w14:textId="77777777" w:rsidR="007A6D10" w:rsidRPr="009220B9" w:rsidRDefault="007A6D10" w:rsidP="00A30D5A">
      <w:pPr>
        <w:pStyle w:val="Odrazky"/>
      </w:pPr>
      <w:r w:rsidRPr="009220B9">
        <w:t xml:space="preserve">voda (vztahy vlastností vody a života), </w:t>
      </w:r>
    </w:p>
    <w:p w14:paraId="6334BF50" w14:textId="77777777" w:rsidR="007A6D10" w:rsidRPr="009220B9" w:rsidRDefault="007A6D10" w:rsidP="00A30D5A">
      <w:pPr>
        <w:pStyle w:val="Odrazky"/>
      </w:pPr>
      <w:r w:rsidRPr="009220B9">
        <w:t xml:space="preserve">ovzduší (význam pro život na Zemi, ohrožování ovzduší a klimatické změny, čistota ovzduší), </w:t>
      </w:r>
    </w:p>
    <w:p w14:paraId="799C4A28" w14:textId="77777777" w:rsidR="007A6D10" w:rsidRPr="009220B9" w:rsidRDefault="007A6D10" w:rsidP="00A30D5A">
      <w:pPr>
        <w:pStyle w:val="Odrazky"/>
      </w:pPr>
      <w:r w:rsidRPr="009220B9">
        <w:t xml:space="preserve">energie (energie a život, vliv energetických zdrojů na společenský rozvoj, využívání energie, možnost a způsoby šetření, místní podmínky), </w:t>
      </w:r>
    </w:p>
    <w:p w14:paraId="7BD5E886" w14:textId="77777777" w:rsidR="007A6D10" w:rsidRPr="009220B9" w:rsidRDefault="007A6D10" w:rsidP="00A30D5A">
      <w:pPr>
        <w:pStyle w:val="Odrazky"/>
      </w:pPr>
      <w:r w:rsidRPr="009220B9">
        <w:t xml:space="preserve">lidské aktivity a problémy životního prostředí, </w:t>
      </w:r>
    </w:p>
    <w:p w14:paraId="58465098" w14:textId="77777777" w:rsidR="007A6D10" w:rsidRPr="009220B9" w:rsidRDefault="007A6D10" w:rsidP="00A30D5A">
      <w:pPr>
        <w:pStyle w:val="Odrazky"/>
      </w:pPr>
      <w:r w:rsidRPr="009220B9">
        <w:t xml:space="preserve">odpady a hospodaření s odpady (odpady a příroda, principy a způsoby hospodaření s odpady, druhotné suroviny). </w:t>
      </w:r>
    </w:p>
    <w:p w14:paraId="1C8EB10F" w14:textId="77777777" w:rsidR="007A6D10" w:rsidRPr="009220B9" w:rsidRDefault="007A6D10" w:rsidP="00A30D5A">
      <w:pPr>
        <w:pStyle w:val="Nadpis5"/>
      </w:pPr>
      <w:r w:rsidRPr="009220B9">
        <w:t>Výchovně-vzdělávací strategie</w:t>
      </w:r>
    </w:p>
    <w:p w14:paraId="292B5E1F" w14:textId="77777777" w:rsidR="007A6D10" w:rsidRPr="009220B9" w:rsidRDefault="007A6D10" w:rsidP="00A30D5A">
      <w:pPr>
        <w:pStyle w:val="Nadpis6"/>
      </w:pPr>
      <w:r w:rsidRPr="009220B9">
        <w:t>Kompetence k učení – učitel:</w:t>
      </w:r>
    </w:p>
    <w:p w14:paraId="7FC6A4A6" w14:textId="77777777" w:rsidR="007A6D10" w:rsidRPr="009220B9" w:rsidRDefault="007A6D10" w:rsidP="00A30D5A">
      <w:pPr>
        <w:pStyle w:val="Odrazky"/>
      </w:pPr>
      <w:r w:rsidRPr="009220B9">
        <w:t>zadává úkoly (referáty, fyzikální prezentace, úlohy s neúplným zadáním), k jejichž splnění žáci musí vyhledávat, třídit a zpracovávat informace z různých zdrojů;</w:t>
      </w:r>
    </w:p>
    <w:p w14:paraId="02A768E6" w14:textId="77777777" w:rsidR="007A6D10" w:rsidRPr="009220B9" w:rsidRDefault="007A6D10" w:rsidP="00A30D5A">
      <w:pPr>
        <w:pStyle w:val="Odrazky"/>
      </w:pPr>
      <w:r w:rsidRPr="009220B9">
        <w:t>soustavným vyžadováním rozboru fyzikálních vztahů a grafických závislostí posiluje u žáka vědomí, že matematický aparát je mocný a efektivní nástroj pro popis a objasňování souvislostí přírodních jevů a pro aplikaci fyzikálních poznatků při řešení praktických problémů;</w:t>
      </w:r>
    </w:p>
    <w:p w14:paraId="6B6FE4F1" w14:textId="77777777" w:rsidR="007A6D10" w:rsidRPr="009220B9" w:rsidRDefault="007A6D10" w:rsidP="00A30D5A">
      <w:pPr>
        <w:pStyle w:val="Odrazky"/>
      </w:pPr>
      <w:r w:rsidRPr="009220B9">
        <w:t>zadáváním souhrnných opakovaní a komplexnějších úloh vede žáky k systemizaci fyzikálních vědomostí a ke schopnosti jejich transferu do jiných vzdělávacích oborů a oblastí;</w:t>
      </w:r>
    </w:p>
    <w:p w14:paraId="3EAEE3E5" w14:textId="77777777" w:rsidR="007A6D10" w:rsidRPr="009220B9" w:rsidRDefault="007A6D10" w:rsidP="00A30D5A">
      <w:pPr>
        <w:pStyle w:val="Odrazky"/>
      </w:pPr>
      <w:r w:rsidRPr="009220B9">
        <w:t>vytváří vhodné příležitosti (problémové úlohy, diskuse, rozbor mediálních zpráv), které motivují žáky k použití fyzikálních vědomostí a dovedností k vysvětlování přírodních jevů, k předvídání jejich důsledků a k možnostem jejich technických aplikací;</w:t>
      </w:r>
    </w:p>
    <w:p w14:paraId="566999CA" w14:textId="77777777" w:rsidR="007A6D10" w:rsidRPr="009220B9" w:rsidRDefault="007A6D10" w:rsidP="00A30D5A">
      <w:pPr>
        <w:pStyle w:val="Odrazky"/>
      </w:pPr>
      <w:r w:rsidRPr="009220B9">
        <w:t>vyžaduje od žáků znalost odborné terminologie jako nezbytný předpoklad pro samostatné studium odborných textů;</w:t>
      </w:r>
    </w:p>
    <w:p w14:paraId="2C3DACCE" w14:textId="77777777" w:rsidR="007A6D10" w:rsidRPr="009220B9" w:rsidRDefault="007A6D10" w:rsidP="00A30D5A">
      <w:pPr>
        <w:pStyle w:val="Odrazky"/>
      </w:pPr>
      <w:r w:rsidRPr="009220B9">
        <w:t>rozvíjí kritičnost žáků k vyhledávaným fyzikálním informacím (zvláště k informacím z internetu) tím, že je vede k nutnosti vyhledávat informace z různých zdrojů, porovnávat jejich obsah a konfrontovat s fyzikálními zákony a zákonitostmi, které žák zatím poznal.</w:t>
      </w:r>
    </w:p>
    <w:p w14:paraId="551B2D2E" w14:textId="77777777" w:rsidR="007A6D10" w:rsidRPr="009220B9" w:rsidRDefault="007A6D10" w:rsidP="00A30D5A">
      <w:pPr>
        <w:pStyle w:val="Nadpis6"/>
      </w:pPr>
      <w:r w:rsidRPr="009220B9">
        <w:t>Kompetence k řešení problémů – učitel:</w:t>
      </w:r>
    </w:p>
    <w:p w14:paraId="0EA12F75" w14:textId="77777777" w:rsidR="007A6D10" w:rsidRPr="009220B9" w:rsidRDefault="007A6D10" w:rsidP="00A30D5A">
      <w:pPr>
        <w:pStyle w:val="Odrazky"/>
      </w:pPr>
      <w:r w:rsidRPr="009220B9">
        <w:t>vyžaduje při řešení všech fyzikálních problémů přesný postup, který zahrnuje analýzu, matematizaci, vyřešení a interpretaci výsledků;</w:t>
      </w:r>
    </w:p>
    <w:p w14:paraId="58A644A3" w14:textId="77777777" w:rsidR="007A6D10" w:rsidRPr="009220B9" w:rsidRDefault="007A6D10" w:rsidP="00A30D5A">
      <w:pPr>
        <w:pStyle w:val="Odrazky"/>
      </w:pPr>
      <w:r w:rsidRPr="009220B9">
        <w:lastRenderedPageBreak/>
        <w:t>vede žáky k vlastnímu hodnocení výsledků z hlediska jejich souladu s běžnou zkušeností a poznaných fyzikálních zákonů a zákonitostí;</w:t>
      </w:r>
    </w:p>
    <w:p w14:paraId="7DA416B3" w14:textId="77777777" w:rsidR="007A6D10" w:rsidRPr="009220B9" w:rsidRDefault="007A6D10" w:rsidP="00A30D5A">
      <w:pPr>
        <w:pStyle w:val="Odrazky"/>
      </w:pPr>
      <w:r w:rsidRPr="009220B9">
        <w:t>analyzuje s žáky jejich chybná řešení, nastiňuje možnosti, jak jim předcházet, rozvíjí metodiku správného postupu;</w:t>
      </w:r>
    </w:p>
    <w:p w14:paraId="1B07CA0A" w14:textId="77777777" w:rsidR="007A6D10" w:rsidRPr="009220B9" w:rsidRDefault="007A6D10" w:rsidP="00A30D5A">
      <w:pPr>
        <w:pStyle w:val="Odrazky"/>
      </w:pPr>
      <w:r w:rsidRPr="009220B9">
        <w:t>zadáváním a rozborem výsledků vhodných fyzikálních testů rozvíjí schopnost žáků řešit problémy rychle, a přitom logicky i numericky přesně;</w:t>
      </w:r>
    </w:p>
    <w:p w14:paraId="14DEA299" w14:textId="77777777" w:rsidR="007A6D10" w:rsidRPr="009220B9" w:rsidRDefault="007A6D10" w:rsidP="00A30D5A">
      <w:pPr>
        <w:pStyle w:val="Odrazky"/>
      </w:pPr>
      <w:r w:rsidRPr="009220B9">
        <w:t>výběrem vhodných problémů vede žáky k možnosti využívat fyzikálních poznatků a metod k řešení problémů z různých oblastí praktického života.</w:t>
      </w:r>
    </w:p>
    <w:p w14:paraId="3C108D91" w14:textId="77777777" w:rsidR="007A6D10" w:rsidRPr="009220B9" w:rsidRDefault="007A6D10" w:rsidP="00A30D5A">
      <w:pPr>
        <w:pStyle w:val="Nadpis6"/>
      </w:pPr>
      <w:r w:rsidRPr="009220B9">
        <w:t>Kompetence komunikativní – učitel:</w:t>
      </w:r>
    </w:p>
    <w:p w14:paraId="6213C02D" w14:textId="028BF314" w:rsidR="007A6D10" w:rsidRPr="009220B9" w:rsidRDefault="007A6D10" w:rsidP="00A30D5A">
      <w:pPr>
        <w:pStyle w:val="Odrazky"/>
      </w:pPr>
      <w:r w:rsidRPr="009220B9">
        <w:t>s ohledem na situaci a účastníky komunikace efektivně využívá digitální technologie a</w:t>
      </w:r>
      <w:r w:rsidR="003758A3" w:rsidRPr="009220B9">
        <w:t> </w:t>
      </w:r>
      <w:r w:rsidRPr="009220B9">
        <w:t xml:space="preserve">dostupné prostředky komunikace, verbální i neverbální, včetně symbolických a grafických vyjádření informací různého typu; </w:t>
      </w:r>
    </w:p>
    <w:p w14:paraId="2AC069A6" w14:textId="77777777" w:rsidR="007A6D10" w:rsidRPr="009220B9" w:rsidRDefault="007A6D10" w:rsidP="00A30D5A">
      <w:pPr>
        <w:pStyle w:val="Odrazky"/>
      </w:pPr>
      <w:r w:rsidRPr="009220B9">
        <w:t>dbá při ústním i písemném projevu žáka na jeho jasné a odborně přesné formulace s použitím odborné terminologie;</w:t>
      </w:r>
    </w:p>
    <w:p w14:paraId="32A1BCFA" w14:textId="77777777" w:rsidR="007A6D10" w:rsidRPr="009220B9" w:rsidRDefault="007A6D10" w:rsidP="00A30D5A">
      <w:pPr>
        <w:pStyle w:val="Odrazky"/>
      </w:pPr>
      <w:r w:rsidRPr="009220B9">
        <w:t>vyžaduje, aby žák své odborné fyzikální názory, postoje a řešení zdůvodnil na základě exaktních zákonů a zákonitostí;</w:t>
      </w:r>
    </w:p>
    <w:p w14:paraId="01DB9B17" w14:textId="77777777" w:rsidR="007A6D10" w:rsidRPr="009220B9" w:rsidRDefault="007A6D10" w:rsidP="00A30D5A">
      <w:pPr>
        <w:pStyle w:val="Odrazky"/>
      </w:pPr>
      <w:r w:rsidRPr="009220B9">
        <w:t>rozborem formálních chyb při zápisu řešení fyzikálních úloh rozvíjí schopnost jasného mimoverbálního vyjádření myšlenek s použitím symbolů.</w:t>
      </w:r>
    </w:p>
    <w:p w14:paraId="60D973C8" w14:textId="77777777" w:rsidR="007A6D10" w:rsidRPr="009220B9" w:rsidRDefault="007A6D10" w:rsidP="00A30D5A">
      <w:pPr>
        <w:pStyle w:val="Nadpis6"/>
      </w:pPr>
      <w:r w:rsidRPr="009220B9">
        <w:t>Kompetence sociální a personální – učitel:</w:t>
      </w:r>
    </w:p>
    <w:p w14:paraId="113BA2DE" w14:textId="77777777" w:rsidR="007A6D10" w:rsidRPr="009220B9" w:rsidRDefault="007A6D10" w:rsidP="00A30D5A">
      <w:pPr>
        <w:pStyle w:val="Odrazky"/>
      </w:pPr>
      <w:r w:rsidRPr="009220B9">
        <w:t>využívá skupinové práce žáků (laboratorní práce, fyzikální prezentace) a tím rozvíjí u žáků schopnosti spolupráce a rozdělování rolí v pracovním týmu a vede je k odpovědnosti za splnění společného úkolu jednotným hodnocením celé skupiny;</w:t>
      </w:r>
    </w:p>
    <w:p w14:paraId="37E3D5A6" w14:textId="77777777" w:rsidR="007A6D10" w:rsidRPr="009220B9" w:rsidRDefault="007A6D10" w:rsidP="00A30D5A">
      <w:pPr>
        <w:pStyle w:val="Odrazky"/>
      </w:pPr>
      <w:r w:rsidRPr="009220B9">
        <w:t>vyžaduje od žáků dodržování zásad BOZP při práci s technickými prostředky a tím formuje jejich odpovědný vztah k vlastnímu zdraví.</w:t>
      </w:r>
    </w:p>
    <w:p w14:paraId="3A880138" w14:textId="77777777" w:rsidR="007A6D10" w:rsidRPr="009220B9" w:rsidRDefault="007A6D10" w:rsidP="00A30D5A">
      <w:pPr>
        <w:pStyle w:val="Nadpis6"/>
      </w:pPr>
      <w:r w:rsidRPr="009220B9">
        <w:t>Kompetence občanské – učitel:</w:t>
      </w:r>
    </w:p>
    <w:p w14:paraId="0EA398DD" w14:textId="77777777" w:rsidR="007A6D10" w:rsidRPr="009220B9" w:rsidRDefault="007A6D10" w:rsidP="00A30D5A">
      <w:pPr>
        <w:pStyle w:val="Odrazky"/>
      </w:pPr>
      <w:r w:rsidRPr="009220B9">
        <w:t>vede žáky k respektování autorských práv a legislativy při práci s informacemi tím, že důsledně vyžaduje uvádění zdrojů, z nichž žák čerpá informace při své samostatné práci (seminární práce, fyzikální prezentace, referáty);</w:t>
      </w:r>
    </w:p>
    <w:p w14:paraId="352C0FC2" w14:textId="77777777" w:rsidR="007A6D10" w:rsidRPr="009220B9" w:rsidRDefault="007A6D10" w:rsidP="00A30D5A">
      <w:pPr>
        <w:pStyle w:val="Odrazky"/>
      </w:pPr>
      <w:r w:rsidRPr="009220B9">
        <w:t>vyžaduje dodržování termínů splnění stanovených úkolů;</w:t>
      </w:r>
    </w:p>
    <w:p w14:paraId="7665452A" w14:textId="77777777" w:rsidR="007A6D10" w:rsidRPr="009220B9" w:rsidRDefault="007A6D10" w:rsidP="00A30D5A">
      <w:pPr>
        <w:pStyle w:val="Odrazky"/>
      </w:pPr>
      <w:r w:rsidRPr="009220B9">
        <w:t>kontroluje a hodnotí dodržování stanovených zásad při práci v odborné učebně (provozní a laboratorní řád).</w:t>
      </w:r>
    </w:p>
    <w:p w14:paraId="261B453C" w14:textId="77777777" w:rsidR="007A6D10" w:rsidRPr="009220B9" w:rsidRDefault="007A6D10" w:rsidP="00A30D5A">
      <w:pPr>
        <w:pStyle w:val="Nadpis6"/>
      </w:pPr>
      <w:r w:rsidRPr="009220B9">
        <w:t>Kompetence pracovní – učitel:</w:t>
      </w:r>
    </w:p>
    <w:p w14:paraId="7F3BD4B4" w14:textId="77777777" w:rsidR="007A6D10" w:rsidRPr="009220B9" w:rsidRDefault="007A6D10" w:rsidP="00A30D5A">
      <w:pPr>
        <w:pStyle w:val="Odrazky"/>
      </w:pPr>
      <w:r w:rsidRPr="009220B9">
        <w:t>vede žáky k pečlivosti a systematické práci;</w:t>
      </w:r>
    </w:p>
    <w:p w14:paraId="355BE94A" w14:textId="77777777" w:rsidR="007A6D10" w:rsidRPr="009220B9" w:rsidRDefault="007A6D10" w:rsidP="00A30D5A">
      <w:pPr>
        <w:pStyle w:val="Odrazky"/>
      </w:pPr>
      <w:r w:rsidRPr="009220B9">
        <w:t>učí žáky přistupovat kriticky k výsledkům, kterých dosáhli;</w:t>
      </w:r>
    </w:p>
    <w:p w14:paraId="221184F1" w14:textId="77777777" w:rsidR="007A6D10" w:rsidRPr="009220B9" w:rsidRDefault="007A6D10" w:rsidP="00A30D5A">
      <w:pPr>
        <w:pStyle w:val="Odrazky"/>
      </w:pPr>
      <w:r w:rsidRPr="009220B9">
        <w:t>vede žáky k dodržování pravidel hygieny a bezpečnosti práce;</w:t>
      </w:r>
    </w:p>
    <w:p w14:paraId="1525C8DA" w14:textId="77777777" w:rsidR="007A6D10" w:rsidRPr="009220B9" w:rsidRDefault="007A6D10" w:rsidP="00A30D5A">
      <w:pPr>
        <w:pStyle w:val="Odrazky"/>
        <w:numPr>
          <w:ilvl w:val="0"/>
          <w:numId w:val="0"/>
        </w:numPr>
        <w:rPr>
          <w:b/>
          <w:bCs/>
        </w:rPr>
      </w:pPr>
    </w:p>
    <w:p w14:paraId="6597089E" w14:textId="77777777" w:rsidR="007A6D10" w:rsidRPr="009220B9" w:rsidRDefault="007A6D10" w:rsidP="00A30D5A">
      <w:pPr>
        <w:pStyle w:val="Odrazky"/>
        <w:numPr>
          <w:ilvl w:val="0"/>
          <w:numId w:val="0"/>
        </w:numPr>
        <w:rPr>
          <w:b/>
          <w:bCs/>
          <w:sz w:val="20"/>
          <w:szCs w:val="20"/>
        </w:rPr>
      </w:pPr>
      <w:r w:rsidRPr="009220B9">
        <w:rPr>
          <w:b/>
          <w:bCs/>
        </w:rPr>
        <w:t>Kompetence digitální – učitel:</w:t>
      </w:r>
    </w:p>
    <w:p w14:paraId="31DA7DDB" w14:textId="77777777" w:rsidR="00874B7B" w:rsidRPr="009220B9" w:rsidRDefault="00874B7B" w:rsidP="00A30D5A">
      <w:pPr>
        <w:numPr>
          <w:ilvl w:val="0"/>
          <w:numId w:val="16"/>
        </w:numPr>
      </w:pPr>
      <w:r w:rsidRPr="009220B9">
        <w:t>učí žáky v konkrétních výukových situacích promyšleně využívat digitální technologie (např. simulace fyzikálních jevů a videonahrávky experimentů)</w:t>
      </w:r>
    </w:p>
    <w:p w14:paraId="261B14A0" w14:textId="77777777" w:rsidR="00874B7B" w:rsidRPr="009220B9" w:rsidRDefault="00874B7B" w:rsidP="00A30D5A">
      <w:pPr>
        <w:pStyle w:val="Odstavecseseznamem"/>
        <w:numPr>
          <w:ilvl w:val="0"/>
          <w:numId w:val="16"/>
        </w:numPr>
        <w:spacing w:beforeAutospacing="1" w:afterAutospacing="1"/>
        <w:jc w:val="left"/>
      </w:pPr>
      <w:r w:rsidRPr="009220B9">
        <w:t>učí žáky volit vhodné postupy, vyhledávat, třídit, ověřovat a vyhodnocovat relevantní digitální data, informace a obsah v diskuzích k aktuálním problémům uplatnění fyzikálních jevů a při ověřování výsledků bádání a praktických úloh s fyzikální tematikou</w:t>
      </w:r>
    </w:p>
    <w:p w14:paraId="77F2FE56" w14:textId="77777777" w:rsidR="00874B7B" w:rsidRPr="009220B9" w:rsidRDefault="00874B7B" w:rsidP="00A30D5A">
      <w:pPr>
        <w:numPr>
          <w:ilvl w:val="0"/>
          <w:numId w:val="16"/>
        </w:numPr>
      </w:pPr>
      <w:r w:rsidRPr="009220B9">
        <w:t>učí žáky k rutinním výpočtům efektivně využívat elektronické kalkulátory</w:t>
      </w:r>
    </w:p>
    <w:p w14:paraId="40141CA2" w14:textId="77777777" w:rsidR="00874B7B" w:rsidRPr="009220B9" w:rsidRDefault="00874B7B" w:rsidP="00A30D5A">
      <w:pPr>
        <w:pStyle w:val="Odrazky"/>
        <w:numPr>
          <w:ilvl w:val="0"/>
          <w:numId w:val="16"/>
        </w:numPr>
        <w:rPr>
          <w:rFonts w:eastAsiaTheme="minorHAnsi"/>
        </w:rPr>
      </w:pPr>
      <w:r w:rsidRPr="009220B9">
        <w:t xml:space="preserve">vede žáka k pochopení významu digitálních technologií v technických a přírodovědných oborech, seznamuje jej s novými technologiemi, kriticky hodnotí jejich přínosy a reflektuje rizika jejich využívání </w:t>
      </w:r>
    </w:p>
    <w:p w14:paraId="5E9B4233" w14:textId="77777777" w:rsidR="00874B7B" w:rsidRPr="009220B9" w:rsidRDefault="00874B7B" w:rsidP="00A30D5A">
      <w:pPr>
        <w:pStyle w:val="Odrazky"/>
        <w:numPr>
          <w:ilvl w:val="0"/>
          <w:numId w:val="16"/>
        </w:numPr>
      </w:pPr>
      <w:r w:rsidRPr="009220B9">
        <w:lastRenderedPageBreak/>
        <w:t>učí žáky vhodně vybrat a používat digitální přístroje při měření fyzikálních veličin</w:t>
      </w:r>
    </w:p>
    <w:p w14:paraId="05478615" w14:textId="77777777" w:rsidR="00874B7B" w:rsidRPr="009220B9" w:rsidRDefault="00874B7B" w:rsidP="00A30D5A">
      <w:pPr>
        <w:pStyle w:val="Odrazky"/>
        <w:numPr>
          <w:ilvl w:val="0"/>
          <w:numId w:val="16"/>
        </w:numPr>
      </w:pPr>
      <w:r w:rsidRPr="009220B9">
        <w:t>učí žáky komunikovat průběh a výsledky praktických činností a úkolů a volit k tomu vhodné digitální technologie a prostředky pro komunikaci a sdílení</w:t>
      </w:r>
    </w:p>
    <w:p w14:paraId="57C24343" w14:textId="77777777" w:rsidR="007A6D10" w:rsidRPr="009220B9" w:rsidRDefault="007A6D10" w:rsidP="00A30D5A">
      <w:pPr>
        <w:pStyle w:val="Odrazky"/>
        <w:numPr>
          <w:ilvl w:val="0"/>
          <w:numId w:val="0"/>
        </w:numPr>
        <w:ind w:left="360" w:hanging="360"/>
      </w:pPr>
    </w:p>
    <w:p w14:paraId="529B34E2" w14:textId="77777777" w:rsidR="007A6D10" w:rsidRPr="009220B9" w:rsidRDefault="007A6D10" w:rsidP="00A30D5A">
      <w:pPr>
        <w:jc w:val="left"/>
        <w:rPr>
          <w:b/>
          <w:bCs/>
          <w:sz w:val="26"/>
          <w:szCs w:val="26"/>
        </w:rPr>
      </w:pPr>
      <w:r w:rsidRPr="009220B9">
        <w:br w:type="page"/>
      </w:r>
    </w:p>
    <w:p w14:paraId="2748B03F" w14:textId="77777777" w:rsidR="007A6D10" w:rsidRPr="009220B9" w:rsidRDefault="007A6D10" w:rsidP="00A30D5A">
      <w:pPr>
        <w:pStyle w:val="Nadpis4"/>
      </w:pPr>
      <w:r w:rsidRPr="009220B9">
        <w:lastRenderedPageBreak/>
        <w:t>Vzdělávací obsah předmětu</w:t>
      </w:r>
    </w:p>
    <w:tbl>
      <w:tblPr>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1"/>
        <w:gridCol w:w="3422"/>
        <w:gridCol w:w="1081"/>
        <w:gridCol w:w="1981"/>
      </w:tblGrid>
      <w:tr w:rsidR="008C5C69" w:rsidRPr="009220B9" w14:paraId="25D87642" w14:textId="77777777" w:rsidTr="008D0FA7">
        <w:trPr>
          <w:cantSplit/>
          <w:trHeight w:val="363"/>
          <w:tblHeader/>
        </w:trPr>
        <w:tc>
          <w:tcPr>
            <w:tcW w:w="9610" w:type="dxa"/>
            <w:gridSpan w:val="4"/>
            <w:tcBorders>
              <w:top w:val="double" w:sz="4" w:space="0" w:color="auto"/>
              <w:left w:val="double" w:sz="4" w:space="0" w:color="auto"/>
              <w:bottom w:val="single" w:sz="6" w:space="0" w:color="auto"/>
              <w:right w:val="double" w:sz="4" w:space="0" w:color="auto"/>
            </w:tcBorders>
            <w:shd w:val="clear" w:color="auto" w:fill="BFBFBF" w:themeFill="background1" w:themeFillShade="BF"/>
            <w:vAlign w:val="center"/>
            <w:hideMark/>
          </w:tcPr>
          <w:p w14:paraId="2A9E3B2D" w14:textId="77777777" w:rsidR="007A6D10" w:rsidRPr="009220B9" w:rsidRDefault="007A6D10" w:rsidP="00A30D5A">
            <w:pPr>
              <w:spacing w:before="60"/>
              <w:jc w:val="center"/>
              <w:rPr>
                <w:sz w:val="16"/>
                <w:szCs w:val="16"/>
              </w:rPr>
            </w:pPr>
            <w:r w:rsidRPr="009220B9">
              <w:br w:type="page"/>
            </w:r>
            <w:r w:rsidRPr="009220B9">
              <w:br w:type="page"/>
            </w:r>
            <w:r w:rsidRPr="009220B9">
              <w:br w:type="page"/>
            </w:r>
            <w:r w:rsidRPr="009220B9">
              <w:rPr>
                <w:sz w:val="16"/>
                <w:szCs w:val="16"/>
              </w:rPr>
              <w:t>Předmět:</w:t>
            </w:r>
          </w:p>
          <w:p w14:paraId="13510278" w14:textId="77777777" w:rsidR="007A6D10" w:rsidRPr="009220B9" w:rsidRDefault="007A6D10" w:rsidP="00A30D5A">
            <w:pPr>
              <w:pStyle w:val="StylTabnad1Vpravo193cm"/>
              <w:spacing w:after="60"/>
            </w:pPr>
            <w:r w:rsidRPr="009220B9">
              <w:t>Fyzika</w:t>
            </w:r>
          </w:p>
        </w:tc>
      </w:tr>
      <w:tr w:rsidR="008C5C69" w:rsidRPr="009220B9" w14:paraId="433E5665" w14:textId="77777777" w:rsidTr="008D0FA7">
        <w:trPr>
          <w:trHeight w:val="567"/>
          <w:tblHeader/>
        </w:trPr>
        <w:tc>
          <w:tcPr>
            <w:tcW w:w="3130" w:type="dxa"/>
            <w:tcBorders>
              <w:top w:val="single" w:sz="6" w:space="0" w:color="auto"/>
              <w:left w:val="double" w:sz="4" w:space="0" w:color="auto"/>
              <w:bottom w:val="single" w:sz="6" w:space="0" w:color="auto"/>
              <w:right w:val="single" w:sz="6" w:space="0" w:color="auto"/>
            </w:tcBorders>
            <w:shd w:val="clear" w:color="auto" w:fill="D9D9D9" w:themeFill="background1" w:themeFillShade="D9"/>
            <w:hideMark/>
          </w:tcPr>
          <w:p w14:paraId="7C3D9272" w14:textId="77777777" w:rsidR="007A6D10" w:rsidRPr="009220B9" w:rsidRDefault="007A6D10" w:rsidP="00A30D5A">
            <w:pPr>
              <w:pStyle w:val="Tabnad2"/>
              <w:spacing w:before="60" w:after="60"/>
            </w:pPr>
            <w:r w:rsidRPr="009220B9">
              <w:t>Očekávané výstupy</w:t>
            </w:r>
          </w:p>
          <w:p w14:paraId="612822C3" w14:textId="77777777" w:rsidR="007A6D10" w:rsidRPr="009220B9" w:rsidRDefault="007A6D10" w:rsidP="00A30D5A">
            <w:pPr>
              <w:tabs>
                <w:tab w:val="left" w:pos="1144"/>
              </w:tabs>
              <w:spacing w:before="60" w:after="60"/>
              <w:rPr>
                <w:sz w:val="20"/>
                <w:szCs w:val="20"/>
              </w:rPr>
            </w:pPr>
            <w:r w:rsidRPr="009220B9">
              <w:rPr>
                <w:sz w:val="20"/>
                <w:szCs w:val="20"/>
              </w:rPr>
              <w:t>Žák</w:t>
            </w:r>
          </w:p>
        </w:tc>
        <w:tc>
          <w:tcPr>
            <w:tcW w:w="342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BCA7CB6" w14:textId="77777777" w:rsidR="007A6D10" w:rsidRPr="009220B9" w:rsidRDefault="007A6D10" w:rsidP="00A30D5A">
            <w:pPr>
              <w:pStyle w:val="Tabnad2"/>
              <w:spacing w:before="60" w:after="60"/>
            </w:pPr>
            <w:r w:rsidRPr="009220B9">
              <w:t>Učivo</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1F4536" w14:textId="77777777" w:rsidR="007A6D10" w:rsidRPr="009220B9" w:rsidRDefault="007A6D10" w:rsidP="00A30D5A">
            <w:pPr>
              <w:pStyle w:val="Tabnad2"/>
              <w:spacing w:before="60" w:after="60"/>
            </w:pPr>
            <w:r w:rsidRPr="009220B9">
              <w:t>Ročník</w:t>
            </w:r>
          </w:p>
        </w:tc>
        <w:tc>
          <w:tcPr>
            <w:tcW w:w="1980" w:type="dxa"/>
            <w:tcBorders>
              <w:top w:val="single" w:sz="6" w:space="0" w:color="auto"/>
              <w:left w:val="single" w:sz="6" w:space="0" w:color="auto"/>
              <w:bottom w:val="single" w:sz="6" w:space="0" w:color="auto"/>
              <w:right w:val="double" w:sz="4" w:space="0" w:color="auto"/>
            </w:tcBorders>
            <w:shd w:val="clear" w:color="auto" w:fill="D9D9D9" w:themeFill="background1" w:themeFillShade="D9"/>
            <w:hideMark/>
          </w:tcPr>
          <w:p w14:paraId="04AEDC19" w14:textId="77777777" w:rsidR="007A6D10" w:rsidRPr="009220B9" w:rsidRDefault="007A6D10" w:rsidP="00A30D5A">
            <w:pPr>
              <w:pStyle w:val="Tabnad2"/>
              <w:spacing w:before="60" w:after="60"/>
            </w:pPr>
            <w:r w:rsidRPr="009220B9">
              <w:t xml:space="preserve">Průřez. témata, integrace, pozn. </w:t>
            </w:r>
          </w:p>
        </w:tc>
      </w:tr>
      <w:tr w:rsidR="008C5C69" w:rsidRPr="009220B9" w14:paraId="74FCD109"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49852AB6" w14:textId="77777777" w:rsidR="007A6D10" w:rsidRPr="009220B9" w:rsidRDefault="007A6D10" w:rsidP="00A30D5A">
            <w:pPr>
              <w:pStyle w:val="Tabulkaodrazky"/>
              <w:rPr>
                <w:rFonts w:cs="Times New Roman"/>
              </w:rPr>
            </w:pPr>
            <w:r w:rsidRPr="009220B9">
              <w:rPr>
                <w:rFonts w:cs="Times New Roman"/>
              </w:rPr>
              <w:t>uvádí hlavní jednotku práce (J), výkonu (W), zná jejich díly a násobky</w:t>
            </w:r>
          </w:p>
          <w:p w14:paraId="14C4645B" w14:textId="77777777" w:rsidR="007A6D10" w:rsidRPr="009220B9" w:rsidRDefault="007A6D10" w:rsidP="00A30D5A">
            <w:pPr>
              <w:pStyle w:val="Tabulkaodrazky"/>
              <w:rPr>
                <w:rFonts w:cs="Times New Roman"/>
              </w:rPr>
            </w:pPr>
            <w:r w:rsidRPr="009220B9">
              <w:rPr>
                <w:rFonts w:cs="Times New Roman"/>
              </w:rPr>
              <w:t>vyjadřuje práci, resp. výkon při dané jednotce jinou jednotkou a používá vztah pro W=F. s pro práci či vztah P=W/t pro výkon při řešení problémů a úloh</w:t>
            </w:r>
          </w:p>
          <w:p w14:paraId="4D4AC189" w14:textId="77777777" w:rsidR="007A6D10" w:rsidRPr="009220B9" w:rsidRDefault="007A6D10" w:rsidP="00A30D5A">
            <w:pPr>
              <w:pStyle w:val="Tabulkaodrazky"/>
              <w:rPr>
                <w:rFonts w:cs="Times New Roman"/>
              </w:rPr>
            </w:pPr>
            <w:r w:rsidRPr="009220B9">
              <w:rPr>
                <w:rFonts w:cs="Times New Roman"/>
              </w:rPr>
              <w:t>vysvětlí pojem účinnost a vypočítá ji</w:t>
            </w:r>
          </w:p>
        </w:tc>
        <w:tc>
          <w:tcPr>
            <w:tcW w:w="3420" w:type="dxa"/>
            <w:tcBorders>
              <w:top w:val="single" w:sz="4" w:space="0" w:color="auto"/>
              <w:left w:val="nil"/>
              <w:bottom w:val="single" w:sz="4" w:space="0" w:color="auto"/>
              <w:right w:val="single" w:sz="4" w:space="0" w:color="auto"/>
            </w:tcBorders>
            <w:hideMark/>
          </w:tcPr>
          <w:p w14:paraId="47EF93BD" w14:textId="77777777" w:rsidR="007A6D10" w:rsidRPr="009220B9" w:rsidRDefault="007A6D10" w:rsidP="00A30D5A">
            <w:pPr>
              <w:pStyle w:val="Tabulkaodrazky"/>
              <w:rPr>
                <w:rFonts w:cs="Times New Roman"/>
              </w:rPr>
            </w:pPr>
            <w:r w:rsidRPr="009220B9">
              <w:rPr>
                <w:rFonts w:cs="Times New Roman"/>
              </w:rPr>
              <w:t>práce</w:t>
            </w:r>
          </w:p>
          <w:p w14:paraId="4D0393E0" w14:textId="77777777" w:rsidR="007A6D10" w:rsidRPr="009220B9" w:rsidRDefault="007A6D10" w:rsidP="00A30D5A">
            <w:pPr>
              <w:pStyle w:val="Tabulkaodrazky"/>
              <w:rPr>
                <w:rFonts w:cs="Times New Roman"/>
              </w:rPr>
            </w:pPr>
            <w:r w:rsidRPr="009220B9">
              <w:rPr>
                <w:rFonts w:cs="Times New Roman"/>
              </w:rPr>
              <w:t>práce při zvedání kladkami</w:t>
            </w:r>
          </w:p>
          <w:p w14:paraId="1D4CC687" w14:textId="77777777" w:rsidR="007A6D10" w:rsidRPr="009220B9" w:rsidRDefault="007A6D10" w:rsidP="00A30D5A">
            <w:pPr>
              <w:pStyle w:val="Tabulkaodrazky"/>
              <w:rPr>
                <w:rFonts w:cs="Times New Roman"/>
              </w:rPr>
            </w:pPr>
            <w:r w:rsidRPr="009220B9">
              <w:rPr>
                <w:rFonts w:cs="Times New Roman"/>
              </w:rPr>
              <w:t>výkon</w:t>
            </w:r>
          </w:p>
          <w:p w14:paraId="2568EDD4" w14:textId="77777777" w:rsidR="007A6D10" w:rsidRPr="009220B9" w:rsidRDefault="007A6D10" w:rsidP="00A30D5A">
            <w:pPr>
              <w:pStyle w:val="Tabulkaodrazky"/>
              <w:rPr>
                <w:rFonts w:cs="Times New Roman"/>
              </w:rPr>
            </w:pPr>
            <w:r w:rsidRPr="009220B9">
              <w:rPr>
                <w:rFonts w:cs="Times New Roman"/>
              </w:rPr>
              <w:t>výpočet práce z výkonu a času</w:t>
            </w:r>
          </w:p>
        </w:tc>
        <w:tc>
          <w:tcPr>
            <w:tcW w:w="1080" w:type="dxa"/>
            <w:tcBorders>
              <w:top w:val="single" w:sz="4" w:space="0" w:color="auto"/>
              <w:left w:val="nil"/>
              <w:bottom w:val="single" w:sz="4" w:space="0" w:color="auto"/>
              <w:right w:val="single" w:sz="4" w:space="0" w:color="auto"/>
            </w:tcBorders>
            <w:hideMark/>
          </w:tcPr>
          <w:p w14:paraId="4578AE1D" w14:textId="77777777" w:rsidR="007A6D10" w:rsidRPr="009220B9" w:rsidRDefault="007A6D10" w:rsidP="00A30D5A">
            <w:pPr>
              <w:pStyle w:val="Tabulkatext"/>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41BC6F0B" w14:textId="77777777" w:rsidR="007A6D10" w:rsidRPr="009220B9" w:rsidRDefault="007A6D10" w:rsidP="00A30D5A">
            <w:pPr>
              <w:pStyle w:val="Tabulkatext"/>
            </w:pPr>
            <w:r w:rsidRPr="009220B9">
              <w:t> </w:t>
            </w:r>
          </w:p>
        </w:tc>
      </w:tr>
      <w:tr w:rsidR="008C5C69" w:rsidRPr="009220B9" w14:paraId="11616B91"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21EC3085" w14:textId="77777777" w:rsidR="007A6D10" w:rsidRPr="009220B9" w:rsidRDefault="007A6D10" w:rsidP="00A30D5A">
            <w:pPr>
              <w:pStyle w:val="Tabulkaodrazky"/>
              <w:rPr>
                <w:rFonts w:cs="Times New Roman"/>
              </w:rPr>
            </w:pPr>
            <w:r w:rsidRPr="009220B9">
              <w:rPr>
                <w:rFonts w:cs="Times New Roman"/>
              </w:rPr>
              <w:t>vysvětlí souvislost mezi konáním práce a pohybovou, resp. polohovou energií tělesa</w:t>
            </w:r>
          </w:p>
          <w:p w14:paraId="7D0E27AB" w14:textId="77777777" w:rsidR="007A6D10" w:rsidRPr="009220B9" w:rsidRDefault="007A6D10" w:rsidP="00A30D5A">
            <w:pPr>
              <w:pStyle w:val="Tabulkaodrazky"/>
              <w:rPr>
                <w:rFonts w:cs="Times New Roman"/>
              </w:rPr>
            </w:pPr>
            <w:r w:rsidRPr="009220B9">
              <w:rPr>
                <w:rFonts w:cs="Times New Roman"/>
              </w:rPr>
              <w:t xml:space="preserve">užívá vztah </w:t>
            </w:r>
            <w:r w:rsidRPr="009220B9">
              <w:rPr>
                <w:rFonts w:cs="Times New Roman"/>
                <w:i/>
                <w:iCs/>
              </w:rPr>
              <w:t>E</w:t>
            </w:r>
            <w:r w:rsidRPr="009220B9">
              <w:rPr>
                <w:rFonts w:cs="Times New Roman"/>
                <w:i/>
                <w:iCs/>
                <w:vertAlign w:val="subscript"/>
              </w:rPr>
              <w:t>p</w:t>
            </w:r>
            <w:r w:rsidRPr="009220B9">
              <w:rPr>
                <w:rFonts w:cs="Times New Roman"/>
                <w:i/>
                <w:iCs/>
              </w:rPr>
              <w:t xml:space="preserve"> = </w:t>
            </w:r>
            <m:oMath>
              <m:r>
                <w:rPr>
                  <w:rFonts w:ascii="Cambria Math" w:hAnsi="Cambria Math" w:cs="Times New Roman"/>
                </w:rPr>
                <m:t>m ∙g∙h</m:t>
              </m:r>
            </m:oMath>
            <w:r w:rsidRPr="009220B9">
              <w:rPr>
                <w:rFonts w:cs="Times New Roman"/>
              </w:rPr>
              <w:t xml:space="preserve"> pro polohovou gravitační energii tělesa při řešení problémů a úloh </w:t>
            </w:r>
          </w:p>
        </w:tc>
        <w:tc>
          <w:tcPr>
            <w:tcW w:w="3420" w:type="dxa"/>
            <w:tcBorders>
              <w:top w:val="single" w:sz="4" w:space="0" w:color="auto"/>
              <w:left w:val="nil"/>
              <w:bottom w:val="single" w:sz="4" w:space="0" w:color="auto"/>
              <w:right w:val="single" w:sz="4" w:space="0" w:color="auto"/>
            </w:tcBorders>
            <w:hideMark/>
          </w:tcPr>
          <w:p w14:paraId="2314C4A8" w14:textId="77777777" w:rsidR="007A6D10" w:rsidRPr="009220B9" w:rsidRDefault="007A6D10" w:rsidP="00A30D5A">
            <w:pPr>
              <w:pStyle w:val="Tabulkaodrazky"/>
              <w:rPr>
                <w:rFonts w:cs="Times New Roman"/>
              </w:rPr>
            </w:pPr>
            <w:r w:rsidRPr="009220B9">
              <w:rPr>
                <w:rFonts w:cs="Times New Roman"/>
              </w:rPr>
              <w:t>pohybová energie tělesa</w:t>
            </w:r>
          </w:p>
          <w:p w14:paraId="6EC92C7B" w14:textId="77777777" w:rsidR="007A6D10" w:rsidRPr="009220B9" w:rsidRDefault="007A6D10" w:rsidP="00A30D5A">
            <w:pPr>
              <w:pStyle w:val="Tabulkaodrazky"/>
              <w:rPr>
                <w:rFonts w:cs="Times New Roman"/>
              </w:rPr>
            </w:pPr>
            <w:r w:rsidRPr="009220B9">
              <w:rPr>
                <w:rFonts w:cs="Times New Roman"/>
              </w:rPr>
              <w:t>polohová energie tělesa</w:t>
            </w:r>
          </w:p>
          <w:p w14:paraId="36BC6784" w14:textId="77777777" w:rsidR="007A6D10" w:rsidRPr="009220B9" w:rsidRDefault="007A6D10" w:rsidP="00A30D5A">
            <w:pPr>
              <w:pStyle w:val="Tabulkaodrazky"/>
              <w:rPr>
                <w:rFonts w:cs="Times New Roman"/>
              </w:rPr>
            </w:pPr>
            <w:r w:rsidRPr="009220B9">
              <w:rPr>
                <w:rFonts w:cs="Times New Roman"/>
              </w:rPr>
              <w:t>vzájemná přeměna polohové a pohybové energie tělesa</w:t>
            </w:r>
          </w:p>
        </w:tc>
        <w:tc>
          <w:tcPr>
            <w:tcW w:w="1080" w:type="dxa"/>
            <w:tcBorders>
              <w:top w:val="single" w:sz="4" w:space="0" w:color="auto"/>
              <w:left w:val="nil"/>
              <w:bottom w:val="single" w:sz="4" w:space="0" w:color="auto"/>
              <w:right w:val="single" w:sz="4" w:space="0" w:color="auto"/>
            </w:tcBorders>
            <w:hideMark/>
          </w:tcPr>
          <w:p w14:paraId="74DBFE1A"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36B032C4" w14:textId="77777777" w:rsidR="007A6D10" w:rsidRPr="009220B9" w:rsidRDefault="007A6D10" w:rsidP="00A30D5A">
            <w:pPr>
              <w:pStyle w:val="Tabulkatext"/>
            </w:pPr>
            <w:r w:rsidRPr="009220B9">
              <w:t>PT:</w:t>
            </w:r>
          </w:p>
          <w:p w14:paraId="209864D8" w14:textId="77777777" w:rsidR="007A6D10" w:rsidRPr="009220B9" w:rsidRDefault="007A6D10" w:rsidP="00A30D5A">
            <w:pPr>
              <w:pStyle w:val="Tabulkatext"/>
            </w:pPr>
            <w:r w:rsidRPr="009220B9">
              <w:t>3.7.2.49</w:t>
            </w:r>
          </w:p>
        </w:tc>
      </w:tr>
      <w:tr w:rsidR="008C5C69" w:rsidRPr="009220B9" w14:paraId="7AC7E809"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61685CE2" w14:textId="77777777" w:rsidR="007A6D10" w:rsidRPr="009220B9" w:rsidRDefault="007A6D10" w:rsidP="00A30D5A">
            <w:pPr>
              <w:pStyle w:val="Tabulkaodrazky"/>
              <w:rPr>
                <w:rFonts w:cs="Times New Roman"/>
              </w:rPr>
            </w:pPr>
            <w:r w:rsidRPr="009220B9">
              <w:rPr>
                <w:rFonts w:cs="Times New Roman"/>
              </w:rPr>
              <w:t>charakterizuje vnitřní energii tělesa jako celkovou polohovou a pohybovou energii jeho částic</w:t>
            </w:r>
          </w:p>
          <w:p w14:paraId="7BC047AE" w14:textId="77777777" w:rsidR="007A6D10" w:rsidRPr="009220B9" w:rsidRDefault="007A6D10" w:rsidP="00A30D5A">
            <w:pPr>
              <w:pStyle w:val="Tabulkaodrazky"/>
              <w:rPr>
                <w:rFonts w:cs="Times New Roman"/>
              </w:rPr>
            </w:pPr>
            <w:r w:rsidRPr="009220B9">
              <w:rPr>
                <w:rFonts w:cs="Times New Roman"/>
              </w:rPr>
              <w:t>porovnává vnitřní energii těles ze znalosti teploty těles</w:t>
            </w:r>
          </w:p>
          <w:p w14:paraId="1A8AC889" w14:textId="77777777" w:rsidR="007A6D10" w:rsidRPr="009220B9" w:rsidRDefault="007A6D10" w:rsidP="00A30D5A">
            <w:pPr>
              <w:pStyle w:val="Tabulkaodrazky"/>
              <w:rPr>
                <w:rFonts w:cs="Times New Roman"/>
              </w:rPr>
            </w:pPr>
            <w:r w:rsidRPr="009220B9">
              <w:rPr>
                <w:rFonts w:cs="Times New Roman"/>
              </w:rPr>
              <w:t>uvádí změny vnitřní energie a uvádí příklady z praxe</w:t>
            </w:r>
          </w:p>
          <w:p w14:paraId="593C0004" w14:textId="77777777" w:rsidR="007A6D10" w:rsidRPr="009220B9" w:rsidRDefault="007A6D10" w:rsidP="00A30D5A">
            <w:pPr>
              <w:pStyle w:val="Tabulkaodrazky"/>
              <w:rPr>
                <w:rFonts w:cs="Times New Roman"/>
              </w:rPr>
            </w:pPr>
            <w:r w:rsidRPr="009220B9">
              <w:rPr>
                <w:rFonts w:cs="Times New Roman"/>
              </w:rPr>
              <w:t>charakterizuje teplo jako změnu vnitřní energie při tepelné výměně</w:t>
            </w:r>
          </w:p>
          <w:p w14:paraId="6DD987E5" w14:textId="77777777" w:rsidR="007A6D10" w:rsidRPr="009220B9" w:rsidRDefault="007A6D10" w:rsidP="00A30D5A">
            <w:pPr>
              <w:pStyle w:val="Tabulkaodrazky"/>
              <w:rPr>
                <w:rFonts w:cs="Times New Roman"/>
              </w:rPr>
            </w:pPr>
            <w:r w:rsidRPr="009220B9">
              <w:rPr>
                <w:rFonts w:cs="Times New Roman"/>
              </w:rPr>
              <w:t>určuje teplo přijaté (odevzdané) tělesem ze znalosti hmotnosti tělesa, změny jeho teploty a měrné tepelné kapacity látky</w:t>
            </w:r>
          </w:p>
          <w:p w14:paraId="4D3F525A" w14:textId="77777777" w:rsidR="007A6D10" w:rsidRPr="009220B9" w:rsidRDefault="007A6D10" w:rsidP="00A30D5A">
            <w:pPr>
              <w:pStyle w:val="Tabulkaodrazky"/>
              <w:rPr>
                <w:rFonts w:cs="Times New Roman"/>
              </w:rPr>
            </w:pPr>
            <w:r w:rsidRPr="009220B9">
              <w:rPr>
                <w:rFonts w:cs="Times New Roman"/>
              </w:rPr>
              <w:t>charakterizuje některé formy tepelné výměny a uvádí příklady z praxe</w:t>
            </w:r>
          </w:p>
          <w:p w14:paraId="114731C5" w14:textId="77777777" w:rsidR="007A6D10" w:rsidRPr="009220B9" w:rsidRDefault="007A6D10" w:rsidP="00A30D5A">
            <w:pPr>
              <w:pStyle w:val="Tabulkaodrazky"/>
            </w:pPr>
            <w:r w:rsidRPr="009220B9">
              <w:rPr>
                <w:rFonts w:cs="Times New Roman"/>
              </w:rPr>
              <w:t>zhodnotí výhody a nevýhody využívání různých energetických zdrojů z hlediska vlivu na životní prostředí</w:t>
            </w:r>
          </w:p>
        </w:tc>
        <w:tc>
          <w:tcPr>
            <w:tcW w:w="3420" w:type="dxa"/>
            <w:tcBorders>
              <w:top w:val="single" w:sz="4" w:space="0" w:color="auto"/>
              <w:left w:val="nil"/>
              <w:bottom w:val="single" w:sz="4" w:space="0" w:color="auto"/>
              <w:right w:val="single" w:sz="4" w:space="0" w:color="auto"/>
            </w:tcBorders>
            <w:hideMark/>
          </w:tcPr>
          <w:p w14:paraId="734D1BB2" w14:textId="77777777" w:rsidR="007A6D10" w:rsidRPr="009220B9" w:rsidRDefault="007A6D10" w:rsidP="00A30D5A">
            <w:pPr>
              <w:pStyle w:val="Tabulkaodrazky"/>
              <w:rPr>
                <w:rFonts w:cs="Times New Roman"/>
              </w:rPr>
            </w:pPr>
            <w:r w:rsidRPr="009220B9">
              <w:rPr>
                <w:rFonts w:cs="Times New Roman"/>
              </w:rPr>
              <w:t>látky jsou složeny z částic</w:t>
            </w:r>
          </w:p>
          <w:p w14:paraId="702C604A" w14:textId="77777777" w:rsidR="007A6D10" w:rsidRPr="009220B9" w:rsidRDefault="007A6D10" w:rsidP="00A30D5A">
            <w:pPr>
              <w:pStyle w:val="Tabulkaodrazky"/>
              <w:rPr>
                <w:rFonts w:cs="Times New Roman"/>
              </w:rPr>
            </w:pPr>
            <w:r w:rsidRPr="009220B9">
              <w:rPr>
                <w:rFonts w:cs="Times New Roman"/>
              </w:rPr>
              <w:t>proč se tělesa zahřívají při tření</w:t>
            </w:r>
          </w:p>
          <w:p w14:paraId="7176F4FC" w14:textId="77777777" w:rsidR="007A6D10" w:rsidRPr="009220B9" w:rsidRDefault="007A6D10" w:rsidP="00A30D5A">
            <w:pPr>
              <w:pStyle w:val="Tabulkaodrazky"/>
              <w:rPr>
                <w:rFonts w:cs="Times New Roman"/>
              </w:rPr>
            </w:pPr>
            <w:bookmarkStart w:id="133" w:name="OLE_LINK1"/>
            <w:r w:rsidRPr="009220B9">
              <w:rPr>
                <w:rFonts w:cs="Times New Roman"/>
              </w:rPr>
              <w:t>změna teploty těles tepelnou výměnou</w:t>
            </w:r>
          </w:p>
          <w:p w14:paraId="7BA15C5B" w14:textId="77777777" w:rsidR="007A6D10" w:rsidRPr="009220B9" w:rsidRDefault="007A6D10" w:rsidP="00A30D5A">
            <w:pPr>
              <w:pStyle w:val="Tabulkaodrazky"/>
              <w:rPr>
                <w:rFonts w:cs="Times New Roman"/>
              </w:rPr>
            </w:pPr>
            <w:r w:rsidRPr="009220B9">
              <w:rPr>
                <w:rFonts w:cs="Times New Roman"/>
              </w:rPr>
              <w:t>teplo</w:t>
            </w:r>
          </w:p>
          <w:p w14:paraId="78611627" w14:textId="77777777" w:rsidR="007A6D10" w:rsidRPr="009220B9" w:rsidRDefault="007A6D10" w:rsidP="00A30D5A">
            <w:pPr>
              <w:pStyle w:val="Tabulkaodrazky"/>
              <w:rPr>
                <w:rFonts w:cs="Times New Roman"/>
              </w:rPr>
            </w:pPr>
            <w:r w:rsidRPr="009220B9">
              <w:rPr>
                <w:rFonts w:cs="Times New Roman"/>
              </w:rPr>
              <w:t>měrná tepelná kapacita látky</w:t>
            </w:r>
          </w:p>
          <w:p w14:paraId="3F9BC330" w14:textId="77777777" w:rsidR="007A6D10" w:rsidRPr="009220B9" w:rsidRDefault="007A6D10" w:rsidP="00A30D5A">
            <w:pPr>
              <w:pStyle w:val="Tabulkaodrazky"/>
              <w:rPr>
                <w:rFonts w:cs="Times New Roman"/>
              </w:rPr>
            </w:pPr>
            <w:r w:rsidRPr="009220B9">
              <w:rPr>
                <w:rFonts w:cs="Times New Roman"/>
              </w:rPr>
              <w:t>jak změříme teplo přijaté nebo odevzdané při tepelné výměně</w:t>
            </w:r>
          </w:p>
          <w:p w14:paraId="559BED5D" w14:textId="77777777" w:rsidR="007A6D10" w:rsidRPr="009220B9" w:rsidRDefault="007A6D10" w:rsidP="00A30D5A">
            <w:pPr>
              <w:pStyle w:val="Tabulkaodrazky"/>
              <w:rPr>
                <w:rFonts w:cs="Times New Roman"/>
              </w:rPr>
            </w:pPr>
            <w:r w:rsidRPr="009220B9">
              <w:rPr>
                <w:rFonts w:cs="Times New Roman"/>
              </w:rPr>
              <w:t>tepelná výměna prouděním</w:t>
            </w:r>
          </w:p>
          <w:p w14:paraId="59EDFC53" w14:textId="77777777" w:rsidR="007A6D10" w:rsidRPr="009220B9" w:rsidRDefault="007A6D10" w:rsidP="00A30D5A">
            <w:pPr>
              <w:pStyle w:val="Tabulkaodrazky"/>
              <w:rPr>
                <w:rFonts w:cs="Times New Roman"/>
              </w:rPr>
            </w:pPr>
            <w:r w:rsidRPr="009220B9">
              <w:rPr>
                <w:rFonts w:cs="Times New Roman"/>
              </w:rPr>
              <w:t>tepelné záření</w:t>
            </w:r>
          </w:p>
          <w:p w14:paraId="19F5D971" w14:textId="77777777" w:rsidR="007A6D10" w:rsidRPr="009220B9" w:rsidRDefault="007A6D10" w:rsidP="00A30D5A">
            <w:pPr>
              <w:pStyle w:val="Tabulkaodrazky"/>
              <w:rPr>
                <w:rFonts w:cs="Times New Roman"/>
              </w:rPr>
            </w:pPr>
            <w:r w:rsidRPr="009220B9">
              <w:rPr>
                <w:rFonts w:cs="Times New Roman"/>
              </w:rPr>
              <w:t>využití energie slunečního záření</w:t>
            </w:r>
            <w:bookmarkEnd w:id="133"/>
          </w:p>
        </w:tc>
        <w:tc>
          <w:tcPr>
            <w:tcW w:w="1080" w:type="dxa"/>
            <w:tcBorders>
              <w:top w:val="single" w:sz="4" w:space="0" w:color="auto"/>
              <w:left w:val="nil"/>
              <w:bottom w:val="single" w:sz="4" w:space="0" w:color="auto"/>
              <w:right w:val="single" w:sz="4" w:space="0" w:color="auto"/>
            </w:tcBorders>
            <w:hideMark/>
          </w:tcPr>
          <w:p w14:paraId="07A37D00"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25FF1E47" w14:textId="77777777" w:rsidR="007A6D10" w:rsidRPr="009220B9" w:rsidRDefault="007A6D10" w:rsidP="00A30D5A">
            <w:pPr>
              <w:pStyle w:val="Tabulkatext"/>
            </w:pPr>
            <w:r w:rsidRPr="009220B9">
              <w:t>PT:</w:t>
            </w:r>
          </w:p>
          <w:p w14:paraId="473942E3" w14:textId="77777777" w:rsidR="007A6D10" w:rsidRPr="009220B9" w:rsidRDefault="007A6D10" w:rsidP="00A30D5A">
            <w:pPr>
              <w:pStyle w:val="Tabulkatext"/>
            </w:pPr>
            <w:r w:rsidRPr="009220B9">
              <w:t>3.7.5.6</w:t>
            </w:r>
          </w:p>
        </w:tc>
      </w:tr>
      <w:tr w:rsidR="008C5C69" w:rsidRPr="009220B9" w14:paraId="331AA88E"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621D9ED9" w14:textId="77777777" w:rsidR="007A6D10" w:rsidRPr="009220B9" w:rsidRDefault="007A6D10" w:rsidP="00A30D5A">
            <w:pPr>
              <w:pStyle w:val="Tabulkaodrazky"/>
              <w:rPr>
                <w:rFonts w:cs="Times New Roman"/>
              </w:rPr>
            </w:pPr>
            <w:r w:rsidRPr="009220B9">
              <w:rPr>
                <w:rFonts w:cs="Times New Roman"/>
              </w:rPr>
              <w:t xml:space="preserve">charakterizuje základní skupenské přeměny (tání, tuhnutí, kapalnění, vypařování) látek a souvislost těchto přeměn se změnami </w:t>
            </w:r>
            <w:r w:rsidRPr="009220B9">
              <w:rPr>
                <w:rFonts w:cs="Times New Roman"/>
              </w:rPr>
              <w:lastRenderedPageBreak/>
              <w:t>vnitřní energie a částicové struktury látek a využívá uvedených znalostí při objasňování jevů v přírodě i v každodenní praxi</w:t>
            </w:r>
          </w:p>
          <w:p w14:paraId="2563D528" w14:textId="77777777" w:rsidR="007A6D10" w:rsidRPr="009220B9" w:rsidRDefault="007A6D10" w:rsidP="00A30D5A">
            <w:pPr>
              <w:pStyle w:val="Tabulkaodrazky"/>
              <w:rPr>
                <w:rFonts w:cs="Times New Roman"/>
              </w:rPr>
            </w:pPr>
            <w:r w:rsidRPr="009220B9">
              <w:rPr>
                <w:rFonts w:cs="Times New Roman"/>
              </w:rPr>
              <w:t>vyhledává teploty skupenských přeměn v tabulkách</w:t>
            </w:r>
          </w:p>
          <w:p w14:paraId="01F52FB5" w14:textId="77777777" w:rsidR="007A6D10" w:rsidRPr="009220B9" w:rsidRDefault="007A6D10" w:rsidP="00A30D5A">
            <w:pPr>
              <w:pStyle w:val="Tabulkaodrazky"/>
              <w:rPr>
                <w:rFonts w:cs="Times New Roman"/>
              </w:rPr>
            </w:pPr>
            <w:r w:rsidRPr="009220B9">
              <w:rPr>
                <w:rFonts w:cs="Times New Roman"/>
              </w:rPr>
              <w:t>charakterizuje skupenské teplo tání, hlavní faktory, na nichž závisí rychlost vypařování kapaliny a využívá těchto poznatků při řešení problémů a úloh</w:t>
            </w:r>
          </w:p>
          <w:p w14:paraId="3633F3DE" w14:textId="77777777" w:rsidR="007A6D10" w:rsidRPr="009220B9" w:rsidRDefault="007A6D10" w:rsidP="00A30D5A">
            <w:pPr>
              <w:pStyle w:val="Tabulkaodrazky"/>
              <w:rPr>
                <w:rFonts w:cs="Times New Roman"/>
              </w:rPr>
            </w:pPr>
            <w:r w:rsidRPr="009220B9">
              <w:rPr>
                <w:rFonts w:cs="Times New Roman"/>
              </w:rPr>
              <w:t>charakterizuje hlavní faktory, na nichž závisí teplota varu kapaliny a využívá tyto poznatky při řešení problémů a úloh</w:t>
            </w:r>
          </w:p>
        </w:tc>
        <w:tc>
          <w:tcPr>
            <w:tcW w:w="3420" w:type="dxa"/>
            <w:tcBorders>
              <w:top w:val="single" w:sz="4" w:space="0" w:color="auto"/>
              <w:left w:val="nil"/>
              <w:bottom w:val="single" w:sz="4" w:space="0" w:color="auto"/>
              <w:right w:val="single" w:sz="4" w:space="0" w:color="auto"/>
            </w:tcBorders>
            <w:hideMark/>
          </w:tcPr>
          <w:p w14:paraId="021F5F93" w14:textId="77777777" w:rsidR="007A6D10" w:rsidRPr="009220B9" w:rsidRDefault="007A6D10" w:rsidP="00A30D5A">
            <w:pPr>
              <w:pStyle w:val="Tabulkaodrazky"/>
              <w:rPr>
                <w:rFonts w:cs="Times New Roman"/>
              </w:rPr>
            </w:pPr>
            <w:r w:rsidRPr="009220B9">
              <w:rPr>
                <w:rFonts w:cs="Times New Roman"/>
              </w:rPr>
              <w:lastRenderedPageBreak/>
              <w:t>změny skupenství látky</w:t>
            </w:r>
          </w:p>
          <w:p w14:paraId="08A23F4E" w14:textId="77777777" w:rsidR="007A6D10" w:rsidRPr="009220B9" w:rsidRDefault="007A6D10" w:rsidP="00A30D5A">
            <w:pPr>
              <w:pStyle w:val="Tabulkaodrazky"/>
              <w:rPr>
                <w:rFonts w:cs="Times New Roman"/>
              </w:rPr>
            </w:pPr>
            <w:r w:rsidRPr="009220B9">
              <w:rPr>
                <w:rFonts w:cs="Times New Roman"/>
              </w:rPr>
              <w:t>tání a tuhnutí</w:t>
            </w:r>
          </w:p>
          <w:p w14:paraId="53634FF4" w14:textId="77777777" w:rsidR="007A6D10" w:rsidRPr="009220B9" w:rsidRDefault="007A6D10" w:rsidP="00A30D5A">
            <w:pPr>
              <w:pStyle w:val="Tabulkaodrazky"/>
              <w:rPr>
                <w:rFonts w:cs="Times New Roman"/>
              </w:rPr>
            </w:pPr>
            <w:r w:rsidRPr="009220B9">
              <w:rPr>
                <w:rFonts w:cs="Times New Roman"/>
              </w:rPr>
              <w:t>vypařování</w:t>
            </w:r>
          </w:p>
          <w:p w14:paraId="23FF3274" w14:textId="77777777" w:rsidR="007A6D10" w:rsidRPr="009220B9" w:rsidRDefault="007A6D10" w:rsidP="00A30D5A">
            <w:pPr>
              <w:pStyle w:val="Tabulkaodrazky"/>
              <w:rPr>
                <w:rFonts w:cs="Times New Roman"/>
              </w:rPr>
            </w:pPr>
            <w:r w:rsidRPr="009220B9">
              <w:rPr>
                <w:rFonts w:cs="Times New Roman"/>
              </w:rPr>
              <w:t>var</w:t>
            </w:r>
          </w:p>
          <w:p w14:paraId="103F4923" w14:textId="77777777" w:rsidR="007A6D10" w:rsidRPr="009220B9" w:rsidRDefault="007A6D10" w:rsidP="00A30D5A">
            <w:pPr>
              <w:pStyle w:val="Tabulkaodrazky"/>
              <w:rPr>
                <w:rFonts w:cs="Times New Roman"/>
              </w:rPr>
            </w:pPr>
            <w:r w:rsidRPr="009220B9">
              <w:rPr>
                <w:rFonts w:cs="Times New Roman"/>
              </w:rPr>
              <w:lastRenderedPageBreak/>
              <w:t>kapalnění</w:t>
            </w:r>
          </w:p>
        </w:tc>
        <w:tc>
          <w:tcPr>
            <w:tcW w:w="1080" w:type="dxa"/>
            <w:tcBorders>
              <w:top w:val="single" w:sz="4" w:space="0" w:color="auto"/>
              <w:left w:val="nil"/>
              <w:bottom w:val="single" w:sz="4" w:space="0" w:color="auto"/>
              <w:right w:val="single" w:sz="4" w:space="0" w:color="auto"/>
            </w:tcBorders>
            <w:hideMark/>
          </w:tcPr>
          <w:p w14:paraId="66E571A5" w14:textId="77777777" w:rsidR="007A6D10" w:rsidRPr="009220B9" w:rsidRDefault="007A6D10" w:rsidP="00A30D5A">
            <w:pPr>
              <w:jc w:val="center"/>
            </w:pPr>
            <w:r w:rsidRPr="009220B9">
              <w:lastRenderedPageBreak/>
              <w:t>prima</w:t>
            </w:r>
          </w:p>
        </w:tc>
        <w:tc>
          <w:tcPr>
            <w:tcW w:w="1980" w:type="dxa"/>
            <w:tcBorders>
              <w:top w:val="single" w:sz="4" w:space="0" w:color="auto"/>
              <w:left w:val="nil"/>
              <w:bottom w:val="single" w:sz="4" w:space="0" w:color="auto"/>
              <w:right w:val="double" w:sz="6" w:space="0" w:color="auto"/>
            </w:tcBorders>
            <w:hideMark/>
          </w:tcPr>
          <w:p w14:paraId="0B45AE0C" w14:textId="77777777" w:rsidR="007A6D10" w:rsidRPr="009220B9" w:rsidRDefault="007A6D10" w:rsidP="00A30D5A">
            <w:pPr>
              <w:pStyle w:val="Tabulkatext"/>
            </w:pPr>
            <w:r w:rsidRPr="009220B9">
              <w:t>PT:</w:t>
            </w:r>
          </w:p>
          <w:p w14:paraId="0B32B371" w14:textId="77777777" w:rsidR="007A6D10" w:rsidRPr="009220B9" w:rsidRDefault="007A6D10" w:rsidP="00A30D5A">
            <w:pPr>
              <w:pStyle w:val="Tabulkatext"/>
            </w:pPr>
            <w:r w:rsidRPr="009220B9">
              <w:t>3.7.5.7</w:t>
            </w:r>
          </w:p>
        </w:tc>
      </w:tr>
      <w:tr w:rsidR="008C5C69" w:rsidRPr="009220B9" w14:paraId="24EF87BD"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20C11366" w14:textId="77777777" w:rsidR="007A6D10" w:rsidRPr="009220B9" w:rsidRDefault="007A6D10" w:rsidP="00A30D5A">
            <w:pPr>
              <w:pStyle w:val="Tabulkaodrazky"/>
              <w:rPr>
                <w:rFonts w:cs="Times New Roman"/>
              </w:rPr>
            </w:pPr>
            <w:r w:rsidRPr="009220B9">
              <w:rPr>
                <w:rFonts w:cs="Times New Roman"/>
              </w:rPr>
              <w:t xml:space="preserve">popíše a používá elektroskop </w:t>
            </w:r>
          </w:p>
          <w:p w14:paraId="2A11F24B" w14:textId="77777777" w:rsidR="007A6D10" w:rsidRPr="009220B9" w:rsidRDefault="007A6D10" w:rsidP="00A30D5A">
            <w:pPr>
              <w:pStyle w:val="Tabulkaodrazky"/>
              <w:rPr>
                <w:rFonts w:cs="Times New Roman"/>
              </w:rPr>
            </w:pPr>
            <w:r w:rsidRPr="009220B9">
              <w:rPr>
                <w:rFonts w:cs="Times New Roman"/>
              </w:rPr>
              <w:t xml:space="preserve">uvádí hlavní jednotku elektrického náboje </w:t>
            </w:r>
            <w:r w:rsidRPr="009220B9">
              <w:rPr>
                <w:rFonts w:cs="Times New Roman"/>
                <w:i/>
                <w:iCs/>
              </w:rPr>
              <w:t>C</w:t>
            </w:r>
            <w:r w:rsidRPr="009220B9">
              <w:rPr>
                <w:rFonts w:cs="Times New Roman"/>
              </w:rPr>
              <w:t>, některé její díly a vyjadřuje náboj při dané jednotce jinou jednotkou náboje</w:t>
            </w:r>
          </w:p>
          <w:p w14:paraId="0D88F09B" w14:textId="77777777" w:rsidR="007A6D10" w:rsidRPr="009220B9" w:rsidRDefault="007A6D10" w:rsidP="00A30D5A">
            <w:pPr>
              <w:pStyle w:val="Tabulkaodrazky"/>
              <w:rPr>
                <w:rFonts w:cs="Times New Roman"/>
              </w:rPr>
            </w:pPr>
            <w:r w:rsidRPr="009220B9">
              <w:rPr>
                <w:rFonts w:cs="Times New Roman"/>
              </w:rPr>
              <w:t>pokusně rozlišuje vodič a izolant;</w:t>
            </w:r>
          </w:p>
          <w:p w14:paraId="5983171D" w14:textId="77777777" w:rsidR="007A6D10" w:rsidRPr="009220B9" w:rsidRDefault="007A6D10" w:rsidP="00A30D5A">
            <w:pPr>
              <w:pStyle w:val="Tabulkaodrazky"/>
              <w:rPr>
                <w:rFonts w:cs="Times New Roman"/>
              </w:rPr>
            </w:pPr>
            <w:r w:rsidRPr="009220B9">
              <w:rPr>
                <w:rFonts w:cs="Times New Roman"/>
              </w:rPr>
              <w:t>vysvětlí pojem siločáry elektrického pole a nakreslí je v okolí elektricky nabitých těles</w:t>
            </w:r>
          </w:p>
        </w:tc>
        <w:tc>
          <w:tcPr>
            <w:tcW w:w="3420" w:type="dxa"/>
            <w:tcBorders>
              <w:top w:val="single" w:sz="4" w:space="0" w:color="auto"/>
              <w:left w:val="nil"/>
              <w:bottom w:val="single" w:sz="4" w:space="0" w:color="auto"/>
              <w:right w:val="single" w:sz="4" w:space="0" w:color="auto"/>
            </w:tcBorders>
            <w:hideMark/>
          </w:tcPr>
          <w:p w14:paraId="151AA534" w14:textId="77777777" w:rsidR="007A6D10" w:rsidRPr="009220B9" w:rsidRDefault="007A6D10" w:rsidP="00A30D5A">
            <w:pPr>
              <w:pStyle w:val="Tabulkaodrazky"/>
              <w:rPr>
                <w:rFonts w:cs="Times New Roman"/>
              </w:rPr>
            </w:pPr>
            <w:r w:rsidRPr="009220B9">
              <w:rPr>
                <w:rFonts w:cs="Times New Roman"/>
              </w:rPr>
              <w:t>elektroskop</w:t>
            </w:r>
          </w:p>
          <w:p w14:paraId="3A40846C" w14:textId="77777777" w:rsidR="007A6D10" w:rsidRPr="009220B9" w:rsidRDefault="007A6D10" w:rsidP="00A30D5A">
            <w:pPr>
              <w:pStyle w:val="Tabulkaodrazky"/>
              <w:rPr>
                <w:rFonts w:cs="Times New Roman"/>
              </w:rPr>
            </w:pPr>
            <w:r w:rsidRPr="009220B9">
              <w:rPr>
                <w:rFonts w:cs="Times New Roman"/>
              </w:rPr>
              <w:t>jednotka elektrického náboje</w:t>
            </w:r>
          </w:p>
          <w:p w14:paraId="5824F67B" w14:textId="77777777" w:rsidR="007A6D10" w:rsidRPr="009220B9" w:rsidRDefault="007A6D10" w:rsidP="00A30D5A">
            <w:pPr>
              <w:pStyle w:val="Tabulkaodrazky"/>
              <w:rPr>
                <w:rFonts w:cs="Times New Roman"/>
              </w:rPr>
            </w:pPr>
            <w:r w:rsidRPr="009220B9">
              <w:rPr>
                <w:rFonts w:cs="Times New Roman"/>
              </w:rPr>
              <w:t>vodič a izolant v elektrickém poli</w:t>
            </w:r>
          </w:p>
          <w:p w14:paraId="1D109EF5" w14:textId="77777777" w:rsidR="007A6D10" w:rsidRPr="009220B9" w:rsidRDefault="007A6D10" w:rsidP="00A30D5A">
            <w:pPr>
              <w:pStyle w:val="Tabulkaodrazky"/>
              <w:rPr>
                <w:rFonts w:cs="Times New Roman"/>
              </w:rPr>
            </w:pPr>
            <w:r w:rsidRPr="009220B9">
              <w:rPr>
                <w:rFonts w:cs="Times New Roman"/>
              </w:rPr>
              <w:t>siločáry elektrického pole</w:t>
            </w:r>
          </w:p>
        </w:tc>
        <w:tc>
          <w:tcPr>
            <w:tcW w:w="1080" w:type="dxa"/>
            <w:tcBorders>
              <w:top w:val="single" w:sz="4" w:space="0" w:color="auto"/>
              <w:left w:val="nil"/>
              <w:bottom w:val="single" w:sz="4" w:space="0" w:color="auto"/>
              <w:right w:val="single" w:sz="4" w:space="0" w:color="auto"/>
            </w:tcBorders>
            <w:hideMark/>
          </w:tcPr>
          <w:p w14:paraId="21AEE16A"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4D0A7321" w14:textId="77777777" w:rsidR="007A6D10" w:rsidRPr="009220B9" w:rsidRDefault="007A6D10" w:rsidP="00A30D5A">
            <w:pPr>
              <w:pStyle w:val="Tabulkatext"/>
            </w:pPr>
            <w:r w:rsidRPr="009220B9">
              <w:t> </w:t>
            </w:r>
          </w:p>
        </w:tc>
      </w:tr>
      <w:tr w:rsidR="008C5C69" w:rsidRPr="009220B9" w14:paraId="41DA07D4"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143733D5" w14:textId="77777777" w:rsidR="007A6D10" w:rsidRPr="009220B9" w:rsidRDefault="007A6D10" w:rsidP="00A30D5A">
            <w:pPr>
              <w:pStyle w:val="Tabulkaodrazky"/>
              <w:rPr>
                <w:rFonts w:cs="Times New Roman"/>
              </w:rPr>
            </w:pPr>
            <w:r w:rsidRPr="009220B9">
              <w:rPr>
                <w:rFonts w:cs="Times New Roman"/>
              </w:rPr>
              <w:t>obecně charakterizuje elektrický proud jako usměrněný pohyb volných nabitých částic a objasní podstatu u kovů, kapalin, plynů a polovodičů</w:t>
            </w:r>
          </w:p>
          <w:p w14:paraId="24CC2183" w14:textId="77777777" w:rsidR="007A6D10" w:rsidRPr="009220B9" w:rsidRDefault="007A6D10" w:rsidP="00A30D5A">
            <w:pPr>
              <w:pStyle w:val="Tabulkaodrazky"/>
              <w:rPr>
                <w:rFonts w:cs="Times New Roman"/>
              </w:rPr>
            </w:pPr>
            <w:r w:rsidRPr="009220B9">
              <w:rPr>
                <w:rFonts w:cs="Times New Roman"/>
              </w:rPr>
              <w:t>měří stejnosměrný proud ampérmetrem a stejnosměrné napětí voltmetrem</w:t>
            </w:r>
          </w:p>
          <w:p w14:paraId="462E5BBB" w14:textId="77777777" w:rsidR="007A6D10" w:rsidRPr="009220B9" w:rsidRDefault="007A6D10" w:rsidP="00A30D5A">
            <w:pPr>
              <w:pStyle w:val="Tabulkaodrazky"/>
              <w:rPr>
                <w:rFonts w:cs="Times New Roman"/>
              </w:rPr>
            </w:pPr>
            <w:r w:rsidRPr="009220B9">
              <w:rPr>
                <w:rFonts w:cs="Times New Roman"/>
              </w:rPr>
              <w:t>vyjmenuje zdroje elektrického proudu</w:t>
            </w:r>
          </w:p>
          <w:p w14:paraId="7B81F729" w14:textId="77777777" w:rsidR="007A6D10" w:rsidRPr="009220B9" w:rsidRDefault="007A6D10" w:rsidP="00A30D5A">
            <w:pPr>
              <w:pStyle w:val="Tabulkaodrazky"/>
              <w:rPr>
                <w:rFonts w:cs="Times New Roman"/>
              </w:rPr>
            </w:pPr>
            <w:r w:rsidRPr="009220B9">
              <w:rPr>
                <w:rFonts w:cs="Times New Roman"/>
              </w:rPr>
              <w:t>objasní podstatu Ohmova zákona pro kovy a používá jej při řešení problémů a úloh</w:t>
            </w:r>
          </w:p>
          <w:p w14:paraId="43F3E51E" w14:textId="77777777" w:rsidR="007A6D10" w:rsidRPr="009220B9" w:rsidRDefault="007A6D10" w:rsidP="00A30D5A">
            <w:pPr>
              <w:pStyle w:val="Tabulkaodrazky"/>
              <w:rPr>
                <w:rFonts w:cs="Times New Roman"/>
              </w:rPr>
            </w:pPr>
            <w:r w:rsidRPr="009220B9">
              <w:rPr>
                <w:rFonts w:cs="Times New Roman"/>
              </w:rPr>
              <w:t>uvádí hlavní jednotku elektrického odporu (</w:t>
            </w:r>
            <w:r w:rsidRPr="009220B9">
              <w:rPr>
                <w:rFonts w:eastAsia="Symbol" w:cs="Times New Roman"/>
              </w:rPr>
              <w:t>W</w:t>
            </w:r>
            <w:r w:rsidRPr="009220B9">
              <w:rPr>
                <w:rFonts w:cs="Times New Roman"/>
              </w:rPr>
              <w:t xml:space="preserve">), některé její násobky, vyjadřuje odpor při dané </w:t>
            </w:r>
            <w:r w:rsidRPr="009220B9">
              <w:rPr>
                <w:rFonts w:cs="Times New Roman"/>
              </w:rPr>
              <w:lastRenderedPageBreak/>
              <w:t>jednotce jinou jednotkou odporu, používá vztah R=U/I pro odpor vodiče při řešení problémů a úloh, určuje odpor ze změřeného napětí a proudu</w:t>
            </w:r>
          </w:p>
          <w:p w14:paraId="7EA9883C" w14:textId="77777777" w:rsidR="007A6D10" w:rsidRPr="009220B9" w:rsidRDefault="007A6D10" w:rsidP="00A30D5A">
            <w:pPr>
              <w:pStyle w:val="Tabulkaodrazky"/>
              <w:rPr>
                <w:rFonts w:cs="Times New Roman"/>
              </w:rPr>
            </w:pPr>
            <w:r w:rsidRPr="009220B9">
              <w:rPr>
                <w:rFonts w:cs="Times New Roman"/>
              </w:rPr>
              <w:t>uvádí, že odpor vodiče se zvětšuje se zvětšující se délkou a teplotou vodiče, zmenšuje se se zvětšujícím se obsahem jeho průřezu, závisí na materiálu vodiče a využívá těchto poznatků při řešení problémů a úloh</w:t>
            </w:r>
          </w:p>
        </w:tc>
        <w:tc>
          <w:tcPr>
            <w:tcW w:w="3420" w:type="dxa"/>
            <w:tcBorders>
              <w:top w:val="single" w:sz="4" w:space="0" w:color="auto"/>
              <w:left w:val="nil"/>
              <w:bottom w:val="single" w:sz="4" w:space="0" w:color="auto"/>
              <w:right w:val="single" w:sz="4" w:space="0" w:color="auto"/>
            </w:tcBorders>
            <w:hideMark/>
          </w:tcPr>
          <w:p w14:paraId="48DC6BEB" w14:textId="77777777" w:rsidR="007A6D10" w:rsidRPr="009220B9" w:rsidRDefault="007A6D10" w:rsidP="00A30D5A">
            <w:pPr>
              <w:pStyle w:val="Tabulkaodrazky"/>
              <w:rPr>
                <w:rFonts w:cs="Times New Roman"/>
              </w:rPr>
            </w:pPr>
            <w:r w:rsidRPr="009220B9">
              <w:rPr>
                <w:rFonts w:cs="Times New Roman"/>
              </w:rPr>
              <w:lastRenderedPageBreak/>
              <w:t>co je elektrický proud</w:t>
            </w:r>
          </w:p>
          <w:p w14:paraId="4B24F59B" w14:textId="77777777" w:rsidR="007A6D10" w:rsidRPr="009220B9" w:rsidRDefault="007A6D10" w:rsidP="00A30D5A">
            <w:pPr>
              <w:pStyle w:val="Tabulkaodrazky"/>
              <w:rPr>
                <w:rFonts w:cs="Times New Roman"/>
              </w:rPr>
            </w:pPr>
            <w:r w:rsidRPr="009220B9">
              <w:rPr>
                <w:rFonts w:cs="Times New Roman"/>
              </w:rPr>
              <w:t>měříme elektrický proud</w:t>
            </w:r>
          </w:p>
          <w:p w14:paraId="63EF0FFA" w14:textId="77777777" w:rsidR="007A6D10" w:rsidRPr="009220B9" w:rsidRDefault="007A6D10" w:rsidP="00A30D5A">
            <w:pPr>
              <w:pStyle w:val="Tabulkaodrazky"/>
              <w:rPr>
                <w:rFonts w:cs="Times New Roman"/>
              </w:rPr>
            </w:pPr>
            <w:r w:rsidRPr="009220B9">
              <w:rPr>
                <w:rFonts w:cs="Times New Roman"/>
              </w:rPr>
              <w:t>měříme elektrické napětí</w:t>
            </w:r>
          </w:p>
          <w:p w14:paraId="6544CD66" w14:textId="77777777" w:rsidR="007A6D10" w:rsidRPr="009220B9" w:rsidRDefault="007A6D10" w:rsidP="00A30D5A">
            <w:pPr>
              <w:pStyle w:val="Tabulkaodrazky"/>
              <w:rPr>
                <w:rFonts w:cs="Times New Roman"/>
              </w:rPr>
            </w:pPr>
            <w:r w:rsidRPr="009220B9">
              <w:rPr>
                <w:rFonts w:cs="Times New Roman"/>
              </w:rPr>
              <w:t>zdroje elektrického napětí</w:t>
            </w:r>
          </w:p>
          <w:p w14:paraId="1B88AB42" w14:textId="77777777" w:rsidR="007A6D10" w:rsidRPr="009220B9" w:rsidRDefault="007A6D10" w:rsidP="00A30D5A">
            <w:pPr>
              <w:pStyle w:val="Tabulkaodrazky"/>
              <w:rPr>
                <w:rFonts w:cs="Times New Roman"/>
              </w:rPr>
            </w:pPr>
            <w:r w:rsidRPr="009220B9">
              <w:rPr>
                <w:rFonts w:cs="Times New Roman"/>
              </w:rPr>
              <w:t>Ohmův zákon</w:t>
            </w:r>
          </w:p>
          <w:p w14:paraId="651EB759" w14:textId="77777777" w:rsidR="007A6D10" w:rsidRPr="009220B9" w:rsidRDefault="007A6D10" w:rsidP="00A30D5A">
            <w:pPr>
              <w:pStyle w:val="Tabulkaodrazky"/>
              <w:rPr>
                <w:rFonts w:cs="Times New Roman"/>
              </w:rPr>
            </w:pPr>
            <w:r w:rsidRPr="009220B9">
              <w:rPr>
                <w:rFonts w:cs="Times New Roman"/>
              </w:rPr>
              <w:t>elektrický odpor</w:t>
            </w:r>
          </w:p>
          <w:p w14:paraId="666CD042" w14:textId="77777777" w:rsidR="007A6D10" w:rsidRPr="009220B9" w:rsidRDefault="007A6D10" w:rsidP="00A30D5A">
            <w:pPr>
              <w:pStyle w:val="Tabulkaodrazky"/>
              <w:rPr>
                <w:rFonts w:cs="Times New Roman"/>
              </w:rPr>
            </w:pPr>
            <w:r w:rsidRPr="009220B9">
              <w:rPr>
                <w:rFonts w:cs="Times New Roman"/>
              </w:rPr>
              <w:t>závislost elektrického odporu na vlastnostech vodiče</w:t>
            </w:r>
          </w:p>
        </w:tc>
        <w:tc>
          <w:tcPr>
            <w:tcW w:w="1080" w:type="dxa"/>
            <w:tcBorders>
              <w:top w:val="single" w:sz="4" w:space="0" w:color="auto"/>
              <w:left w:val="nil"/>
              <w:bottom w:val="single" w:sz="4" w:space="0" w:color="auto"/>
              <w:right w:val="single" w:sz="4" w:space="0" w:color="auto"/>
            </w:tcBorders>
            <w:hideMark/>
          </w:tcPr>
          <w:p w14:paraId="777E68A3"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47812E4C" w14:textId="77777777" w:rsidR="007A6D10" w:rsidRPr="009220B9" w:rsidRDefault="007A6D10" w:rsidP="00A30D5A">
            <w:pPr>
              <w:pStyle w:val="Tabulkatext"/>
            </w:pPr>
            <w:r w:rsidRPr="009220B9">
              <w:t> </w:t>
            </w:r>
          </w:p>
        </w:tc>
      </w:tr>
      <w:tr w:rsidR="008C5C69" w:rsidRPr="009220B9" w14:paraId="5D8C3129"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646B3145" w14:textId="77777777" w:rsidR="007A6D10" w:rsidRPr="009220B9" w:rsidRDefault="007A6D10" w:rsidP="00A30D5A">
            <w:pPr>
              <w:pStyle w:val="Tabulkaodrazky"/>
              <w:rPr>
                <w:rFonts w:cs="Times New Roman"/>
              </w:rPr>
            </w:pPr>
            <w:r w:rsidRPr="009220B9">
              <w:rPr>
                <w:rFonts w:cs="Times New Roman"/>
              </w:rPr>
              <w:t>určuje výsledné napětí, proud a odpor vodičů spojených za sebou a vedle sebe z odpovídajících veličin na jednotlivých vodičích</w:t>
            </w:r>
          </w:p>
          <w:p w14:paraId="7F4E1B6C" w14:textId="77777777" w:rsidR="007A6D10" w:rsidRPr="009220B9" w:rsidRDefault="007A6D10" w:rsidP="00A30D5A">
            <w:pPr>
              <w:pStyle w:val="Tabulkaodrazky"/>
              <w:rPr>
                <w:rFonts w:cs="Times New Roman"/>
              </w:rPr>
            </w:pPr>
            <w:r w:rsidRPr="009220B9">
              <w:rPr>
                <w:rFonts w:cs="Times New Roman"/>
              </w:rPr>
              <w:t>vysvětluje princip reostatu a jeho využití</w:t>
            </w:r>
          </w:p>
          <w:p w14:paraId="727F0BFF" w14:textId="77777777" w:rsidR="007A6D10" w:rsidRPr="009220B9" w:rsidRDefault="007A6D10" w:rsidP="00A30D5A">
            <w:pPr>
              <w:pStyle w:val="Tabulkaodrazky"/>
              <w:rPr>
                <w:rFonts w:cs="Times New Roman"/>
                <w:i/>
                <w:iCs/>
              </w:rPr>
            </w:pPr>
            <w:r w:rsidRPr="009220B9">
              <w:rPr>
                <w:rFonts w:cs="Times New Roman"/>
              </w:rPr>
              <w:t xml:space="preserve">používá vztah pro práci      </w:t>
            </w:r>
            <w:r w:rsidRPr="009220B9">
              <w:rPr>
                <w:rFonts w:cs="Times New Roman"/>
                <w:i/>
                <w:iCs/>
              </w:rPr>
              <w:t xml:space="preserve">W= </w:t>
            </w:r>
            <m:oMath>
              <m:r>
                <w:rPr>
                  <w:rFonts w:ascii="Cambria Math" w:hAnsi="Cambria Math" w:cs="Times New Roman"/>
                </w:rPr>
                <m:t>U∙I∙t</m:t>
              </m:r>
            </m:oMath>
            <w:r w:rsidRPr="009220B9">
              <w:rPr>
                <w:rFonts w:cs="Times New Roman"/>
              </w:rPr>
              <w:t xml:space="preserve"> a výkon </w:t>
            </w:r>
            <w:r w:rsidRPr="009220B9">
              <w:rPr>
                <w:rFonts w:cs="Times New Roman"/>
                <w:i/>
                <w:iCs/>
              </w:rPr>
              <w:t xml:space="preserve">P= </w:t>
            </w:r>
            <m:oMath>
              <m:r>
                <w:rPr>
                  <w:rFonts w:ascii="Cambria Math" w:hAnsi="Cambria Math" w:cs="Times New Roman"/>
                </w:rPr>
                <m:t>U∙I</m:t>
              </m:r>
            </m:oMath>
            <w:r w:rsidRPr="009220B9">
              <w:rPr>
                <w:rFonts w:cs="Times New Roman"/>
                <w:i/>
                <w:iCs/>
              </w:rPr>
              <w:t xml:space="preserve"> </w:t>
            </w:r>
            <w:r w:rsidRPr="009220B9">
              <w:rPr>
                <w:rFonts w:cs="Times New Roman"/>
              </w:rPr>
              <w:t xml:space="preserve"> při řešení problémů a úloh</w:t>
            </w:r>
          </w:p>
        </w:tc>
        <w:tc>
          <w:tcPr>
            <w:tcW w:w="3420" w:type="dxa"/>
            <w:tcBorders>
              <w:top w:val="single" w:sz="4" w:space="0" w:color="auto"/>
              <w:left w:val="nil"/>
              <w:bottom w:val="single" w:sz="4" w:space="0" w:color="auto"/>
              <w:right w:val="single" w:sz="4" w:space="0" w:color="auto"/>
            </w:tcBorders>
            <w:hideMark/>
          </w:tcPr>
          <w:p w14:paraId="0EFC28F4" w14:textId="77777777" w:rsidR="007A6D10" w:rsidRPr="009220B9" w:rsidRDefault="007A6D10" w:rsidP="00A30D5A">
            <w:pPr>
              <w:pStyle w:val="Tabulkaodrazky"/>
              <w:rPr>
                <w:rFonts w:cs="Times New Roman"/>
              </w:rPr>
            </w:pPr>
            <w:r w:rsidRPr="009220B9">
              <w:rPr>
                <w:rFonts w:cs="Times New Roman"/>
              </w:rPr>
              <w:t>výsledný odpor rezistorů spojených v elektrickém obvodu za sebou</w:t>
            </w:r>
          </w:p>
          <w:p w14:paraId="7ABBE118" w14:textId="77777777" w:rsidR="007A6D10" w:rsidRPr="009220B9" w:rsidRDefault="007A6D10" w:rsidP="00A30D5A">
            <w:pPr>
              <w:pStyle w:val="Tabulkaodrazky"/>
              <w:rPr>
                <w:rFonts w:cs="Times New Roman"/>
              </w:rPr>
            </w:pPr>
            <w:r w:rsidRPr="009220B9">
              <w:rPr>
                <w:rFonts w:cs="Times New Roman"/>
              </w:rPr>
              <w:t>výsledný odpor rezistorů spojených v elektrickém obvodu vedle sebe</w:t>
            </w:r>
          </w:p>
          <w:p w14:paraId="14B7485D" w14:textId="77777777" w:rsidR="007A6D10" w:rsidRPr="009220B9" w:rsidRDefault="007A6D10" w:rsidP="00A30D5A">
            <w:pPr>
              <w:pStyle w:val="Tabulkaodrazky"/>
              <w:rPr>
                <w:rFonts w:cs="Times New Roman"/>
              </w:rPr>
            </w:pPr>
            <w:r w:rsidRPr="009220B9">
              <w:rPr>
                <w:rFonts w:cs="Times New Roman"/>
              </w:rPr>
              <w:t>reostat, dělič napětí</w:t>
            </w:r>
          </w:p>
          <w:p w14:paraId="565FC7F7" w14:textId="77777777" w:rsidR="007A6D10" w:rsidRPr="009220B9" w:rsidRDefault="007A6D10" w:rsidP="00A30D5A">
            <w:pPr>
              <w:pStyle w:val="Tabulkaodrazky"/>
              <w:rPr>
                <w:rFonts w:cs="Times New Roman"/>
              </w:rPr>
            </w:pPr>
            <w:r w:rsidRPr="009220B9">
              <w:rPr>
                <w:rFonts w:cs="Times New Roman"/>
              </w:rPr>
              <w:t>elektrická práce, elektrická energie</w:t>
            </w:r>
          </w:p>
          <w:p w14:paraId="338720B4" w14:textId="77777777" w:rsidR="007A6D10" w:rsidRPr="009220B9" w:rsidRDefault="007A6D10" w:rsidP="00A30D5A">
            <w:pPr>
              <w:pStyle w:val="Tabulkaodrazky"/>
              <w:rPr>
                <w:rFonts w:cs="Times New Roman"/>
              </w:rPr>
            </w:pPr>
            <w:r w:rsidRPr="009220B9">
              <w:rPr>
                <w:rFonts w:cs="Times New Roman"/>
              </w:rPr>
              <w:t>výkon elektrického proudu</w:t>
            </w:r>
          </w:p>
        </w:tc>
        <w:tc>
          <w:tcPr>
            <w:tcW w:w="1080" w:type="dxa"/>
            <w:tcBorders>
              <w:top w:val="single" w:sz="4" w:space="0" w:color="auto"/>
              <w:left w:val="nil"/>
              <w:bottom w:val="single" w:sz="4" w:space="0" w:color="auto"/>
              <w:right w:val="single" w:sz="4" w:space="0" w:color="auto"/>
            </w:tcBorders>
            <w:hideMark/>
          </w:tcPr>
          <w:p w14:paraId="61FE684A"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tcPr>
          <w:p w14:paraId="77F3C2FC" w14:textId="77777777" w:rsidR="007A6D10" w:rsidRPr="009220B9" w:rsidRDefault="007A6D10" w:rsidP="00A30D5A">
            <w:pPr>
              <w:pStyle w:val="Tabulkatext"/>
            </w:pPr>
          </w:p>
        </w:tc>
      </w:tr>
      <w:tr w:rsidR="008C5C69" w:rsidRPr="009220B9" w14:paraId="0C8DB5A2"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6646D639" w14:textId="77777777" w:rsidR="007A6D10" w:rsidRPr="009220B9" w:rsidRDefault="007A6D10" w:rsidP="00A30D5A">
            <w:pPr>
              <w:pStyle w:val="Tabulkaodrazky"/>
              <w:rPr>
                <w:rFonts w:cs="Times New Roman"/>
              </w:rPr>
            </w:pPr>
            <w:r w:rsidRPr="009220B9">
              <w:rPr>
                <w:rFonts w:cs="Times New Roman"/>
              </w:rPr>
              <w:t>charakterizuje zdroj zvuku jako chvějící se těleso vyvolávající v prostředí sluchem vnímatelný rozruch (zvuk) a charakterizuje šíření zvuku v prostředí</w:t>
            </w:r>
          </w:p>
          <w:p w14:paraId="46952ADD" w14:textId="77777777" w:rsidR="007A6D10" w:rsidRPr="009220B9" w:rsidRDefault="007A6D10" w:rsidP="00A30D5A">
            <w:pPr>
              <w:pStyle w:val="Tabulkaodrazky"/>
              <w:rPr>
                <w:rFonts w:cs="Times New Roman"/>
              </w:rPr>
            </w:pPr>
            <w:r w:rsidRPr="009220B9">
              <w:rPr>
                <w:rFonts w:cs="Times New Roman"/>
              </w:rPr>
              <w:t>uvádí závislost rychlosti šíření zvuku na druhu prostředí, teplotě prostředí a využívá těchto poznatků při řešení úloh a problémů</w:t>
            </w:r>
          </w:p>
          <w:p w14:paraId="639A382D" w14:textId="77777777" w:rsidR="007A6D10" w:rsidRPr="009220B9" w:rsidRDefault="007A6D10" w:rsidP="00A30D5A">
            <w:pPr>
              <w:pStyle w:val="Tabulkaodrazky"/>
              <w:rPr>
                <w:rFonts w:cs="Times New Roman"/>
              </w:rPr>
            </w:pPr>
            <w:r w:rsidRPr="009220B9">
              <w:rPr>
                <w:rFonts w:cs="Times New Roman"/>
              </w:rPr>
              <w:t>charakterizuje tón jako zvuk vznikající pravidelným chvěním těles a výšku tónu jako jeho kmitočet</w:t>
            </w:r>
          </w:p>
          <w:p w14:paraId="2E69F2A9" w14:textId="77777777" w:rsidR="007A6D10" w:rsidRPr="009220B9" w:rsidRDefault="007A6D10" w:rsidP="00A30D5A">
            <w:pPr>
              <w:pStyle w:val="Tabulkaodrazky"/>
              <w:rPr>
                <w:rFonts w:cs="Times New Roman"/>
              </w:rPr>
            </w:pPr>
            <w:r w:rsidRPr="009220B9">
              <w:rPr>
                <w:rFonts w:cs="Times New Roman"/>
              </w:rPr>
              <w:t>vysvětluje činnost ucha jako přijímače zvuku, pojem nucené chvění a rezonance, charakterizuje odraz zvuku jako odraz zvukového rozruchu od překážky a objasňuje vznik ozvěny</w:t>
            </w:r>
          </w:p>
          <w:p w14:paraId="318F0ED8" w14:textId="77777777" w:rsidR="007A6D10" w:rsidRPr="009220B9" w:rsidRDefault="007A6D10" w:rsidP="00A30D5A">
            <w:pPr>
              <w:pStyle w:val="Tabulkaodrazky"/>
              <w:rPr>
                <w:rFonts w:cs="Times New Roman"/>
              </w:rPr>
            </w:pPr>
            <w:r w:rsidRPr="009220B9">
              <w:rPr>
                <w:rFonts w:cs="Times New Roman"/>
              </w:rPr>
              <w:t xml:space="preserve">vysvětluje hluk jako zvuk vznikající nepravidelným </w:t>
            </w:r>
            <w:r w:rsidRPr="009220B9">
              <w:rPr>
                <w:rFonts w:cs="Times New Roman"/>
              </w:rPr>
              <w:lastRenderedPageBreak/>
              <w:t>chvěním a účinně se před hlukem brání</w:t>
            </w:r>
          </w:p>
        </w:tc>
        <w:tc>
          <w:tcPr>
            <w:tcW w:w="3420" w:type="dxa"/>
            <w:tcBorders>
              <w:top w:val="single" w:sz="4" w:space="0" w:color="auto"/>
              <w:left w:val="nil"/>
              <w:bottom w:val="single" w:sz="4" w:space="0" w:color="auto"/>
              <w:right w:val="single" w:sz="4" w:space="0" w:color="auto"/>
            </w:tcBorders>
            <w:hideMark/>
          </w:tcPr>
          <w:p w14:paraId="583938F4" w14:textId="77777777" w:rsidR="007A6D10" w:rsidRPr="009220B9" w:rsidRDefault="007A6D10" w:rsidP="00A30D5A">
            <w:pPr>
              <w:pStyle w:val="Tabulkaodrazky"/>
              <w:rPr>
                <w:rFonts w:cs="Times New Roman"/>
              </w:rPr>
            </w:pPr>
            <w:r w:rsidRPr="009220B9">
              <w:rPr>
                <w:rFonts w:cs="Times New Roman"/>
              </w:rPr>
              <w:lastRenderedPageBreak/>
              <w:t>zvukový rozruch</w:t>
            </w:r>
          </w:p>
          <w:p w14:paraId="264AC33B" w14:textId="77777777" w:rsidR="007A6D10" w:rsidRPr="009220B9" w:rsidRDefault="007A6D10" w:rsidP="00A30D5A">
            <w:pPr>
              <w:pStyle w:val="Tabulkaodrazky"/>
              <w:rPr>
                <w:rFonts w:cs="Times New Roman"/>
              </w:rPr>
            </w:pPr>
            <w:r w:rsidRPr="009220B9">
              <w:rPr>
                <w:rFonts w:cs="Times New Roman"/>
              </w:rPr>
              <w:t>šíření zvukového rozruchu prostředím</w:t>
            </w:r>
          </w:p>
          <w:p w14:paraId="1D307911" w14:textId="77777777" w:rsidR="007A6D10" w:rsidRPr="009220B9" w:rsidRDefault="007A6D10" w:rsidP="00A30D5A">
            <w:pPr>
              <w:pStyle w:val="Tabulkaodrazky"/>
              <w:rPr>
                <w:rFonts w:cs="Times New Roman"/>
              </w:rPr>
            </w:pPr>
            <w:r w:rsidRPr="009220B9">
              <w:rPr>
                <w:rFonts w:cs="Times New Roman"/>
              </w:rPr>
              <w:t>tón, výška tónu</w:t>
            </w:r>
          </w:p>
          <w:p w14:paraId="67A1315A" w14:textId="77777777" w:rsidR="007A6D10" w:rsidRPr="009220B9" w:rsidRDefault="007A6D10" w:rsidP="00A30D5A">
            <w:pPr>
              <w:pStyle w:val="Tabulkaodrazky"/>
              <w:rPr>
                <w:rFonts w:cs="Times New Roman"/>
              </w:rPr>
            </w:pPr>
            <w:r w:rsidRPr="009220B9">
              <w:rPr>
                <w:rFonts w:cs="Times New Roman"/>
              </w:rPr>
              <w:t>ucho jako přijímač zvuku</w:t>
            </w:r>
          </w:p>
          <w:p w14:paraId="2DEF4208" w14:textId="77777777" w:rsidR="007A6D10" w:rsidRPr="009220B9" w:rsidRDefault="007A6D10" w:rsidP="00A30D5A">
            <w:pPr>
              <w:pStyle w:val="Tabulkaodrazky"/>
              <w:rPr>
                <w:rFonts w:cs="Times New Roman"/>
              </w:rPr>
            </w:pPr>
            <w:r w:rsidRPr="009220B9">
              <w:rPr>
                <w:rFonts w:cs="Times New Roman"/>
              </w:rPr>
              <w:t>nucené chvění, rezonance</w:t>
            </w:r>
          </w:p>
          <w:p w14:paraId="4EC4FBCE" w14:textId="77777777" w:rsidR="007A6D10" w:rsidRPr="009220B9" w:rsidRDefault="007A6D10" w:rsidP="00A30D5A">
            <w:pPr>
              <w:pStyle w:val="Tabulkaodrazky"/>
              <w:rPr>
                <w:rFonts w:cs="Times New Roman"/>
              </w:rPr>
            </w:pPr>
            <w:r w:rsidRPr="009220B9">
              <w:rPr>
                <w:rFonts w:cs="Times New Roman"/>
              </w:rPr>
              <w:t>odraz zvuku</w:t>
            </w:r>
          </w:p>
          <w:p w14:paraId="75FCF1F0" w14:textId="77777777" w:rsidR="007A6D10" w:rsidRPr="009220B9" w:rsidRDefault="007A6D10" w:rsidP="00A30D5A">
            <w:pPr>
              <w:pStyle w:val="Tabulkaodrazky"/>
              <w:rPr>
                <w:rFonts w:cs="Times New Roman"/>
              </w:rPr>
            </w:pPr>
            <w:r w:rsidRPr="009220B9">
              <w:rPr>
                <w:rFonts w:cs="Times New Roman"/>
              </w:rPr>
              <w:t xml:space="preserve">ochrana před nadměrným hlukem </w:t>
            </w:r>
          </w:p>
        </w:tc>
        <w:tc>
          <w:tcPr>
            <w:tcW w:w="1080" w:type="dxa"/>
            <w:tcBorders>
              <w:top w:val="single" w:sz="4" w:space="0" w:color="auto"/>
              <w:left w:val="nil"/>
              <w:bottom w:val="single" w:sz="4" w:space="0" w:color="auto"/>
              <w:right w:val="single" w:sz="4" w:space="0" w:color="auto"/>
            </w:tcBorders>
            <w:hideMark/>
          </w:tcPr>
          <w:p w14:paraId="03DA77CE"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6F32D7CD" w14:textId="77777777" w:rsidR="007A6D10" w:rsidRPr="009220B9" w:rsidRDefault="007A6D10" w:rsidP="00A30D5A">
            <w:pPr>
              <w:pStyle w:val="Tabulkatext"/>
            </w:pPr>
            <w:r w:rsidRPr="009220B9">
              <w:t> </w:t>
            </w:r>
          </w:p>
        </w:tc>
      </w:tr>
      <w:tr w:rsidR="008C5C69" w:rsidRPr="009220B9" w14:paraId="05D828AE"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337DB988" w14:textId="77777777" w:rsidR="007A6D10" w:rsidRPr="009220B9" w:rsidRDefault="007A6D10" w:rsidP="00A30D5A">
            <w:pPr>
              <w:pStyle w:val="Tabulkaodrazky"/>
              <w:rPr>
                <w:rFonts w:cs="Times New Roman"/>
              </w:rPr>
            </w:pPr>
            <w:r w:rsidRPr="009220B9">
              <w:rPr>
                <w:rFonts w:cs="Times New Roman"/>
              </w:rPr>
              <w:t>Vysvětluje pojem meteorologie a základní meteorologické prvky (tlak vzduchu, teplota vzduchu, vlhkost vzduchu, vítr a jeho směr, sluneční svit, oblačnost, vypařování vody, srážky)</w:t>
            </w:r>
          </w:p>
          <w:p w14:paraId="79435A4A" w14:textId="77777777" w:rsidR="007A6D10" w:rsidRPr="009220B9" w:rsidRDefault="007A6D10" w:rsidP="00A30D5A">
            <w:pPr>
              <w:pStyle w:val="Tabulkaodrazky"/>
              <w:rPr>
                <w:rFonts w:cs="Times New Roman"/>
              </w:rPr>
            </w:pPr>
            <w:r w:rsidRPr="009220B9">
              <w:rPr>
                <w:rFonts w:cs="Times New Roman"/>
              </w:rPr>
              <w:t>rozlišuje vertikální složky atmosféry</w:t>
            </w:r>
          </w:p>
          <w:p w14:paraId="27EBB874" w14:textId="77777777" w:rsidR="007A6D10" w:rsidRPr="009220B9" w:rsidRDefault="007A6D10" w:rsidP="00A30D5A">
            <w:pPr>
              <w:pStyle w:val="Tabulkaodrazky"/>
              <w:rPr>
                <w:rFonts w:cs="Times New Roman"/>
              </w:rPr>
            </w:pPr>
            <w:r w:rsidRPr="009220B9">
              <w:rPr>
                <w:rFonts w:cs="Times New Roman"/>
              </w:rPr>
              <w:t>vysvětluje pojmy tlaková výše a tlaková níže</w:t>
            </w:r>
          </w:p>
          <w:p w14:paraId="190FFF74" w14:textId="77777777" w:rsidR="007A6D10" w:rsidRPr="009220B9" w:rsidRDefault="007A6D10" w:rsidP="00A30D5A">
            <w:pPr>
              <w:pStyle w:val="Tabulkaodrazky"/>
              <w:rPr>
                <w:rFonts w:cs="Times New Roman"/>
              </w:rPr>
            </w:pPr>
            <w:r w:rsidRPr="009220B9">
              <w:rPr>
                <w:rFonts w:cs="Times New Roman"/>
              </w:rPr>
              <w:t>uvádí problémy při znečišťování atmosféry</w:t>
            </w:r>
          </w:p>
        </w:tc>
        <w:tc>
          <w:tcPr>
            <w:tcW w:w="3420" w:type="dxa"/>
            <w:tcBorders>
              <w:top w:val="single" w:sz="4" w:space="0" w:color="auto"/>
              <w:left w:val="nil"/>
              <w:bottom w:val="single" w:sz="4" w:space="0" w:color="auto"/>
              <w:right w:val="single" w:sz="4" w:space="0" w:color="auto"/>
            </w:tcBorders>
            <w:hideMark/>
          </w:tcPr>
          <w:p w14:paraId="15C7B94B" w14:textId="77777777" w:rsidR="007A6D10" w:rsidRPr="009220B9" w:rsidRDefault="007A6D10" w:rsidP="00A30D5A">
            <w:pPr>
              <w:pStyle w:val="Tabulkaodrazky"/>
              <w:rPr>
                <w:rFonts w:cs="Times New Roman"/>
              </w:rPr>
            </w:pPr>
            <w:r w:rsidRPr="009220B9">
              <w:rPr>
                <w:rFonts w:cs="Times New Roman"/>
              </w:rPr>
              <w:t>meteorologie</w:t>
            </w:r>
          </w:p>
          <w:p w14:paraId="2A1C35E8" w14:textId="77777777" w:rsidR="007A6D10" w:rsidRPr="009220B9" w:rsidRDefault="007A6D10" w:rsidP="00A30D5A">
            <w:pPr>
              <w:pStyle w:val="Tabulkaodrazky"/>
              <w:rPr>
                <w:rFonts w:cs="Times New Roman"/>
              </w:rPr>
            </w:pPr>
            <w:r w:rsidRPr="009220B9">
              <w:rPr>
                <w:rFonts w:cs="Times New Roman"/>
              </w:rPr>
              <w:t>atmosféra Země a její složení</w:t>
            </w:r>
          </w:p>
          <w:p w14:paraId="174CDFF3" w14:textId="77777777" w:rsidR="007A6D10" w:rsidRPr="009220B9" w:rsidRDefault="007A6D10" w:rsidP="00A30D5A">
            <w:pPr>
              <w:pStyle w:val="Tabulkaodrazky"/>
              <w:rPr>
                <w:rFonts w:cs="Times New Roman"/>
              </w:rPr>
            </w:pPr>
            <w:r w:rsidRPr="009220B9">
              <w:rPr>
                <w:rFonts w:cs="Times New Roman"/>
              </w:rPr>
              <w:t>základní meteorologické jevy a jejich měření</w:t>
            </w:r>
          </w:p>
          <w:p w14:paraId="7B381882" w14:textId="77777777" w:rsidR="007A6D10" w:rsidRPr="009220B9" w:rsidRDefault="007A6D10" w:rsidP="00A30D5A">
            <w:pPr>
              <w:pStyle w:val="Tabulkaodrazky"/>
              <w:rPr>
                <w:rFonts w:cs="Times New Roman"/>
              </w:rPr>
            </w:pPr>
            <w:r w:rsidRPr="009220B9">
              <w:rPr>
                <w:rFonts w:cs="Times New Roman"/>
              </w:rPr>
              <w:t>problém znečišťování atmosféry</w:t>
            </w:r>
          </w:p>
        </w:tc>
        <w:tc>
          <w:tcPr>
            <w:tcW w:w="1080" w:type="dxa"/>
            <w:tcBorders>
              <w:top w:val="single" w:sz="4" w:space="0" w:color="auto"/>
              <w:left w:val="nil"/>
              <w:bottom w:val="single" w:sz="4" w:space="0" w:color="auto"/>
              <w:right w:val="single" w:sz="4" w:space="0" w:color="auto"/>
            </w:tcBorders>
            <w:hideMark/>
          </w:tcPr>
          <w:p w14:paraId="32112C03"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57D2416F" w14:textId="77777777" w:rsidR="007A6D10" w:rsidRPr="009220B9" w:rsidRDefault="007A6D10" w:rsidP="00A30D5A">
            <w:pPr>
              <w:pStyle w:val="Tabulkatext"/>
            </w:pPr>
            <w:r w:rsidRPr="009220B9">
              <w:t>PT:</w:t>
            </w:r>
          </w:p>
          <w:p w14:paraId="38253111" w14:textId="77777777" w:rsidR="007A6D10" w:rsidRPr="009220B9" w:rsidRDefault="007A6D10" w:rsidP="00A30D5A">
            <w:pPr>
              <w:pStyle w:val="Tabulkatext"/>
            </w:pPr>
            <w:r w:rsidRPr="009220B9">
              <w:t>3.7.5.6</w:t>
            </w:r>
          </w:p>
        </w:tc>
      </w:tr>
      <w:tr w:rsidR="008C5C69" w:rsidRPr="009220B9" w14:paraId="74BF1691"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509D43F9" w14:textId="77777777" w:rsidR="007A6D10" w:rsidRPr="009220B9" w:rsidRDefault="007A6D10" w:rsidP="00A30D5A">
            <w:pPr>
              <w:pStyle w:val="Tabulkaodrazky"/>
              <w:rPr>
                <w:rFonts w:cs="Times New Roman"/>
              </w:rPr>
            </w:pPr>
            <w:r w:rsidRPr="009220B9">
              <w:rPr>
                <w:rFonts w:cs="Times New Roman"/>
              </w:rPr>
              <w:t xml:space="preserve">plánuje pracovní postup při experimentálních úlohách </w:t>
            </w:r>
          </w:p>
          <w:p w14:paraId="3C457A1A" w14:textId="77777777" w:rsidR="007A6D10" w:rsidRPr="009220B9" w:rsidRDefault="007A6D10" w:rsidP="00A30D5A">
            <w:pPr>
              <w:pStyle w:val="Tabulkaodrazky"/>
              <w:rPr>
                <w:rFonts w:cs="Times New Roman"/>
              </w:rPr>
            </w:pPr>
            <w:r w:rsidRPr="009220B9">
              <w:rPr>
                <w:rFonts w:cs="Times New Roman"/>
              </w:rPr>
              <w:t xml:space="preserve">pracuje tak, aby nepoškodil své zdraví ani neznehodnotil   pracovní pomůcky </w:t>
            </w:r>
          </w:p>
          <w:p w14:paraId="506A1EB2" w14:textId="77777777" w:rsidR="007A6D10" w:rsidRPr="009220B9" w:rsidRDefault="007A6D10" w:rsidP="00A30D5A">
            <w:pPr>
              <w:pStyle w:val="Tabulkaodrazky"/>
              <w:rPr>
                <w:rFonts w:cs="Times New Roman"/>
              </w:rPr>
            </w:pPr>
            <w:r w:rsidRPr="009220B9">
              <w:rPr>
                <w:rFonts w:cs="Times New Roman"/>
              </w:rPr>
              <w:t xml:space="preserve">seznamuje se se zásadami   bezpečnosti a ochrany zdraví při práci, důsledně dodržuje pravidla bezpečnosti práce </w:t>
            </w:r>
          </w:p>
          <w:p w14:paraId="1228780C" w14:textId="77777777" w:rsidR="007A6D10" w:rsidRPr="009220B9" w:rsidRDefault="007A6D10" w:rsidP="00A30D5A">
            <w:pPr>
              <w:pStyle w:val="Tabulkaodrazky"/>
              <w:rPr>
                <w:rFonts w:cs="Times New Roman"/>
              </w:rPr>
            </w:pPr>
            <w:r w:rsidRPr="009220B9">
              <w:rPr>
                <w:rFonts w:cs="Times New Roman"/>
              </w:rPr>
              <w:t>užívá správné způsoby práce s materiály, přístroji, pomůckami a vybavením</w:t>
            </w:r>
          </w:p>
          <w:p w14:paraId="35920E9F" w14:textId="77777777" w:rsidR="007A6D10" w:rsidRPr="009220B9" w:rsidRDefault="007A6D10" w:rsidP="00A30D5A">
            <w:pPr>
              <w:pStyle w:val="Tabulkaodrazky"/>
              <w:rPr>
                <w:rFonts w:cs="Times New Roman"/>
              </w:rPr>
            </w:pPr>
            <w:r w:rsidRPr="009220B9">
              <w:rPr>
                <w:rFonts w:cs="Times New Roman"/>
              </w:rPr>
              <w:t>zpracuje protokol o cíli, průběhu a výsledcích své experimentální práce, zformuluje závěry, k nimž dospěl</w:t>
            </w:r>
          </w:p>
        </w:tc>
        <w:tc>
          <w:tcPr>
            <w:tcW w:w="3420" w:type="dxa"/>
            <w:tcBorders>
              <w:top w:val="single" w:sz="4" w:space="0" w:color="auto"/>
              <w:left w:val="nil"/>
              <w:bottom w:val="single" w:sz="4" w:space="0" w:color="auto"/>
              <w:right w:val="single" w:sz="4" w:space="0" w:color="auto"/>
            </w:tcBorders>
            <w:hideMark/>
          </w:tcPr>
          <w:p w14:paraId="3F47AE52" w14:textId="77777777" w:rsidR="007A6D10" w:rsidRPr="009220B9" w:rsidRDefault="007A6D10" w:rsidP="00A30D5A">
            <w:pPr>
              <w:pStyle w:val="Tabulkaodrazky"/>
              <w:rPr>
                <w:rFonts w:cs="Times New Roman"/>
              </w:rPr>
            </w:pPr>
            <w:r w:rsidRPr="009220B9">
              <w:rPr>
                <w:rFonts w:cs="Times New Roman"/>
              </w:rPr>
              <w:t xml:space="preserve">základní laboratorní postupy a metody </w:t>
            </w:r>
          </w:p>
          <w:p w14:paraId="3BF76159" w14:textId="77777777" w:rsidR="007A6D10" w:rsidRPr="009220B9" w:rsidRDefault="007A6D10" w:rsidP="00A30D5A">
            <w:pPr>
              <w:pStyle w:val="Tabulkaodrazky"/>
              <w:rPr>
                <w:rFonts w:cs="Times New Roman"/>
              </w:rPr>
            </w:pPr>
            <w:r w:rsidRPr="009220B9">
              <w:rPr>
                <w:rFonts w:cs="Times New Roman"/>
              </w:rPr>
              <w:t>základní laboratorní přístroje, zařízení a pomůcky</w:t>
            </w:r>
          </w:p>
        </w:tc>
        <w:tc>
          <w:tcPr>
            <w:tcW w:w="1080" w:type="dxa"/>
            <w:tcBorders>
              <w:top w:val="single" w:sz="4" w:space="0" w:color="auto"/>
              <w:left w:val="nil"/>
              <w:bottom w:val="single" w:sz="4" w:space="0" w:color="auto"/>
              <w:right w:val="single" w:sz="4" w:space="0" w:color="auto"/>
            </w:tcBorders>
            <w:hideMark/>
          </w:tcPr>
          <w:p w14:paraId="1C5E59D8" w14:textId="77777777" w:rsidR="007A6D10" w:rsidRPr="009220B9" w:rsidRDefault="007A6D10" w:rsidP="00A30D5A">
            <w:pPr>
              <w:jc w:val="center"/>
            </w:pPr>
            <w:r w:rsidRPr="009220B9">
              <w:t>prima</w:t>
            </w:r>
          </w:p>
        </w:tc>
        <w:tc>
          <w:tcPr>
            <w:tcW w:w="1980" w:type="dxa"/>
            <w:tcBorders>
              <w:top w:val="single" w:sz="4" w:space="0" w:color="auto"/>
              <w:left w:val="nil"/>
              <w:bottom w:val="single" w:sz="4" w:space="0" w:color="auto"/>
              <w:right w:val="double" w:sz="6" w:space="0" w:color="auto"/>
            </w:tcBorders>
            <w:hideMark/>
          </w:tcPr>
          <w:p w14:paraId="6AA96405" w14:textId="77777777" w:rsidR="007A6D10" w:rsidRPr="009220B9" w:rsidRDefault="007A6D10" w:rsidP="00A30D5A">
            <w:pPr>
              <w:pStyle w:val="Tabulkatext"/>
            </w:pPr>
            <w:r w:rsidRPr="009220B9">
              <w:t>INT:</w:t>
            </w:r>
          </w:p>
          <w:p w14:paraId="7F6F08A0" w14:textId="77777777" w:rsidR="007A6D10" w:rsidRPr="009220B9" w:rsidRDefault="007A6D10" w:rsidP="00A30D5A">
            <w:pPr>
              <w:pStyle w:val="Tabulkatext"/>
            </w:pPr>
            <w:r w:rsidRPr="009220B9">
              <w:t>4.3.1.10</w:t>
            </w:r>
          </w:p>
          <w:p w14:paraId="61AAE925" w14:textId="77777777" w:rsidR="007A6D10" w:rsidRPr="009220B9" w:rsidRDefault="007A6D10" w:rsidP="00A30D5A">
            <w:pPr>
              <w:pStyle w:val="Tabulkatext"/>
            </w:pPr>
            <w:r w:rsidRPr="009220B9">
              <w:t>4.3.1.11</w:t>
            </w:r>
          </w:p>
        </w:tc>
      </w:tr>
      <w:tr w:rsidR="008C5C69" w:rsidRPr="009220B9" w14:paraId="2963F605"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61D1A89E" w14:textId="77777777" w:rsidR="007A6D10" w:rsidRPr="009220B9" w:rsidRDefault="007A6D10" w:rsidP="00A30D5A">
            <w:pPr>
              <w:pStyle w:val="Tabulkaodrazky"/>
              <w:rPr>
                <w:rFonts w:cs="Times New Roman"/>
              </w:rPr>
            </w:pPr>
            <w:r w:rsidRPr="009220B9">
              <w:rPr>
                <w:rFonts w:cs="Times New Roman"/>
              </w:rPr>
              <w:t>určuje druh daného magnetického pólu u konkrétního magnetu či cívky s proudem; načrtává průběh indukčních čar u cívky s proudem</w:t>
            </w:r>
          </w:p>
          <w:p w14:paraId="433E9DA0" w14:textId="77777777" w:rsidR="007A6D10" w:rsidRPr="009220B9" w:rsidRDefault="007A6D10" w:rsidP="00A30D5A">
            <w:pPr>
              <w:pStyle w:val="Tabulkaodrazky"/>
            </w:pPr>
            <w:r w:rsidRPr="009220B9">
              <w:rPr>
                <w:rFonts w:cs="Times New Roman"/>
              </w:rPr>
              <w:t>využívá prakticky poznatky o působení magnetického pole na magnet a cívku s proudem a o vlivu změny magnetického pole v okolí cívky na vznik indukovaného napětí v ní</w:t>
            </w:r>
          </w:p>
          <w:p w14:paraId="5431D000" w14:textId="77777777" w:rsidR="007A6D10" w:rsidRPr="009220B9" w:rsidRDefault="007A6D10" w:rsidP="00A30D5A">
            <w:pPr>
              <w:pStyle w:val="Tabulkaodrazky"/>
              <w:rPr>
                <w:rFonts w:cs="Times New Roman"/>
              </w:rPr>
            </w:pPr>
            <w:r w:rsidRPr="009220B9">
              <w:rPr>
                <w:rFonts w:cs="Times New Roman"/>
              </w:rPr>
              <w:t>objasňuje podstatu složení a funkce stejnosměrného elektromotoru</w:t>
            </w:r>
          </w:p>
          <w:p w14:paraId="160577C7" w14:textId="77777777" w:rsidR="007A6D10" w:rsidRPr="009220B9" w:rsidRDefault="007A6D10" w:rsidP="00A30D5A">
            <w:pPr>
              <w:pStyle w:val="Tabulkaodrazky"/>
              <w:rPr>
                <w:rFonts w:cs="Times New Roman"/>
              </w:rPr>
            </w:pPr>
            <w:r w:rsidRPr="009220B9">
              <w:rPr>
                <w:rFonts w:cs="Times New Roman"/>
              </w:rPr>
              <w:lastRenderedPageBreak/>
              <w:t>objasňuje podstatu elektromagnetické indukce</w:t>
            </w:r>
          </w:p>
        </w:tc>
        <w:tc>
          <w:tcPr>
            <w:tcW w:w="3420" w:type="dxa"/>
            <w:tcBorders>
              <w:top w:val="single" w:sz="4" w:space="0" w:color="auto"/>
              <w:left w:val="nil"/>
              <w:bottom w:val="single" w:sz="4" w:space="0" w:color="auto"/>
              <w:right w:val="single" w:sz="4" w:space="0" w:color="auto"/>
            </w:tcBorders>
            <w:hideMark/>
          </w:tcPr>
          <w:p w14:paraId="6AD0D6B8" w14:textId="77777777" w:rsidR="007A6D10" w:rsidRPr="009220B9" w:rsidRDefault="007A6D10" w:rsidP="00A30D5A">
            <w:pPr>
              <w:pStyle w:val="Tabulkaodrazky"/>
              <w:rPr>
                <w:rFonts w:cs="Times New Roman"/>
              </w:rPr>
            </w:pPr>
            <w:r w:rsidRPr="009220B9">
              <w:rPr>
                <w:rFonts w:cs="Times New Roman"/>
              </w:rPr>
              <w:lastRenderedPageBreak/>
              <w:t>magnetické pole cívky s proudem</w:t>
            </w:r>
          </w:p>
          <w:p w14:paraId="68CA5158" w14:textId="77777777" w:rsidR="007A6D10" w:rsidRPr="009220B9" w:rsidRDefault="007A6D10" w:rsidP="00A30D5A">
            <w:pPr>
              <w:pStyle w:val="Tabulkaodrazky"/>
              <w:rPr>
                <w:rFonts w:cs="Times New Roman"/>
              </w:rPr>
            </w:pPr>
            <w:r w:rsidRPr="009220B9">
              <w:rPr>
                <w:rFonts w:cs="Times New Roman"/>
              </w:rPr>
              <w:t>elektromagnet a jeho užití</w:t>
            </w:r>
          </w:p>
          <w:p w14:paraId="349F8A97" w14:textId="77777777" w:rsidR="007A6D10" w:rsidRPr="009220B9" w:rsidRDefault="007A6D10" w:rsidP="00A30D5A">
            <w:pPr>
              <w:pStyle w:val="Tabulkaodrazky"/>
              <w:rPr>
                <w:rFonts w:cs="Times New Roman"/>
              </w:rPr>
            </w:pPr>
            <w:r w:rsidRPr="009220B9">
              <w:rPr>
                <w:rFonts w:cs="Times New Roman"/>
              </w:rPr>
              <w:t>působení magnetického pole na cívku s proudem</w:t>
            </w:r>
          </w:p>
          <w:p w14:paraId="679492BA" w14:textId="77777777" w:rsidR="007A6D10" w:rsidRPr="009220B9" w:rsidRDefault="007A6D10" w:rsidP="00A30D5A">
            <w:pPr>
              <w:pStyle w:val="Tabulkaodrazky"/>
              <w:rPr>
                <w:rFonts w:cs="Times New Roman"/>
              </w:rPr>
            </w:pPr>
            <w:r w:rsidRPr="009220B9">
              <w:rPr>
                <w:rFonts w:cs="Times New Roman"/>
              </w:rPr>
              <w:t>elektromotor</w:t>
            </w:r>
          </w:p>
          <w:p w14:paraId="49CDDB89" w14:textId="77777777" w:rsidR="007A6D10" w:rsidRPr="009220B9" w:rsidRDefault="007A6D10" w:rsidP="00A30D5A">
            <w:pPr>
              <w:pStyle w:val="Tabulkaodrazky"/>
              <w:rPr>
                <w:rFonts w:cs="Times New Roman"/>
              </w:rPr>
            </w:pPr>
            <w:r w:rsidRPr="009220B9">
              <w:rPr>
                <w:rFonts w:cs="Times New Roman"/>
              </w:rPr>
              <w:t>elektromagnetická indukce</w:t>
            </w:r>
          </w:p>
        </w:tc>
        <w:tc>
          <w:tcPr>
            <w:tcW w:w="1080" w:type="dxa"/>
            <w:tcBorders>
              <w:top w:val="single" w:sz="4" w:space="0" w:color="auto"/>
              <w:left w:val="nil"/>
              <w:bottom w:val="single" w:sz="4" w:space="0" w:color="auto"/>
              <w:right w:val="single" w:sz="4" w:space="0" w:color="auto"/>
            </w:tcBorders>
            <w:hideMark/>
          </w:tcPr>
          <w:p w14:paraId="796BFB2C"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3E8FB01C" w14:textId="77777777" w:rsidR="007A6D10" w:rsidRPr="009220B9" w:rsidRDefault="007A6D10" w:rsidP="00A30D5A">
            <w:pPr>
              <w:pStyle w:val="Tabulkatext"/>
            </w:pPr>
            <w:r w:rsidRPr="009220B9">
              <w:t> </w:t>
            </w:r>
          </w:p>
        </w:tc>
      </w:tr>
      <w:tr w:rsidR="008C5C69" w:rsidRPr="009220B9" w14:paraId="335C53CF"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7AE1DB1B" w14:textId="63AAD52F" w:rsidR="007A6D10" w:rsidRPr="009220B9" w:rsidRDefault="007A6D10" w:rsidP="00A30D5A">
            <w:pPr>
              <w:pStyle w:val="Tabulkaodrazky"/>
              <w:rPr>
                <w:rFonts w:cs="Times New Roman"/>
              </w:rPr>
            </w:pPr>
            <w:r w:rsidRPr="009220B9">
              <w:rPr>
                <w:rFonts w:cs="Times New Roman"/>
              </w:rPr>
              <w:t>charakterizuje střídavý proud a princip jeho vzniku, vysvětluje periodu a frekvenci střídavého elektrického proudu či napětí, určuje kmitočet ze znalosti periody a</w:t>
            </w:r>
            <w:r w:rsidR="00D25F96" w:rsidRPr="009220B9">
              <w:rPr>
                <w:rFonts w:cs="Times New Roman"/>
              </w:rPr>
              <w:t> </w:t>
            </w:r>
            <w:r w:rsidRPr="009220B9">
              <w:rPr>
                <w:rFonts w:cs="Times New Roman"/>
              </w:rPr>
              <w:t>naopak</w:t>
            </w:r>
          </w:p>
          <w:p w14:paraId="459F8AFA" w14:textId="77777777" w:rsidR="007A6D10" w:rsidRPr="009220B9" w:rsidRDefault="007A6D10" w:rsidP="00A30D5A">
            <w:pPr>
              <w:pStyle w:val="Tabulkaodrazky"/>
              <w:rPr>
                <w:rFonts w:cs="Times New Roman"/>
              </w:rPr>
            </w:pPr>
            <w:r w:rsidRPr="009220B9">
              <w:rPr>
                <w:rFonts w:cs="Times New Roman"/>
              </w:rPr>
              <w:t>charakterizuje efektivní proud (napětí) jako proud (napětí) zjištěný ampérmetrem (voltmetrem) určeným pro měření proudu (napětí)</w:t>
            </w:r>
          </w:p>
          <w:p w14:paraId="14A36F84" w14:textId="77777777" w:rsidR="007A6D10" w:rsidRPr="009220B9" w:rsidRDefault="007A6D10" w:rsidP="00A30D5A">
            <w:pPr>
              <w:pStyle w:val="Tabulkaodrazky"/>
              <w:rPr>
                <w:rFonts w:cs="Times New Roman"/>
              </w:rPr>
            </w:pPr>
            <w:r w:rsidRPr="009220B9">
              <w:rPr>
                <w:rFonts w:cs="Times New Roman"/>
              </w:rPr>
              <w:t>objasňuje podstatu a funkci transformátoru a užívá vztahu mezi počtem závitů na jeho cívkách a napětím na nich při řešení problémů a úloh</w:t>
            </w:r>
          </w:p>
          <w:p w14:paraId="5CF9D47F" w14:textId="77777777" w:rsidR="007A6D10" w:rsidRPr="009220B9" w:rsidRDefault="007A6D10" w:rsidP="00A30D5A">
            <w:pPr>
              <w:pStyle w:val="Tabulkaodrazky"/>
              <w:rPr>
                <w:rFonts w:cs="Times New Roman"/>
              </w:rPr>
            </w:pPr>
            <w:r w:rsidRPr="009220B9">
              <w:rPr>
                <w:rFonts w:cs="Times New Roman"/>
              </w:rPr>
              <w:t>popisuje složení rozvodné elektrické sítě</w:t>
            </w:r>
          </w:p>
        </w:tc>
        <w:tc>
          <w:tcPr>
            <w:tcW w:w="3420" w:type="dxa"/>
            <w:tcBorders>
              <w:top w:val="single" w:sz="4" w:space="0" w:color="auto"/>
              <w:left w:val="nil"/>
              <w:bottom w:val="single" w:sz="4" w:space="0" w:color="auto"/>
              <w:right w:val="single" w:sz="4" w:space="0" w:color="auto"/>
            </w:tcBorders>
            <w:hideMark/>
          </w:tcPr>
          <w:p w14:paraId="7759F928" w14:textId="77777777" w:rsidR="007A6D10" w:rsidRPr="009220B9" w:rsidRDefault="007A6D10" w:rsidP="00A30D5A">
            <w:pPr>
              <w:pStyle w:val="Tabulkaodrazky"/>
              <w:rPr>
                <w:rFonts w:cs="Times New Roman"/>
              </w:rPr>
            </w:pPr>
            <w:r w:rsidRPr="009220B9">
              <w:rPr>
                <w:rFonts w:cs="Times New Roman"/>
              </w:rPr>
              <w:t>vznik střídavého proudu</w:t>
            </w:r>
          </w:p>
          <w:p w14:paraId="51B85862" w14:textId="53BCAABA" w:rsidR="007A6D10" w:rsidRPr="009220B9" w:rsidRDefault="007A6D10" w:rsidP="00A30D5A">
            <w:pPr>
              <w:pStyle w:val="Tabulkaodrazky"/>
              <w:rPr>
                <w:rFonts w:cs="Times New Roman"/>
              </w:rPr>
            </w:pPr>
            <w:r w:rsidRPr="009220B9">
              <w:rPr>
                <w:rFonts w:cs="Times New Roman"/>
              </w:rPr>
              <w:t>měření střídavého proudu a</w:t>
            </w:r>
            <w:r w:rsidR="00D25F96" w:rsidRPr="009220B9">
              <w:rPr>
                <w:rFonts w:cs="Times New Roman"/>
              </w:rPr>
              <w:t> </w:t>
            </w:r>
            <w:r w:rsidRPr="009220B9">
              <w:rPr>
                <w:rFonts w:cs="Times New Roman"/>
              </w:rPr>
              <w:t>napětí</w:t>
            </w:r>
          </w:p>
          <w:p w14:paraId="28239453" w14:textId="77777777" w:rsidR="007A6D10" w:rsidRPr="009220B9" w:rsidRDefault="007A6D10" w:rsidP="00A30D5A">
            <w:pPr>
              <w:pStyle w:val="Tabulkaodrazky"/>
              <w:rPr>
                <w:rFonts w:cs="Times New Roman"/>
              </w:rPr>
            </w:pPr>
            <w:r w:rsidRPr="009220B9">
              <w:rPr>
                <w:rFonts w:cs="Times New Roman"/>
              </w:rPr>
              <w:t>transformátory</w:t>
            </w:r>
          </w:p>
          <w:p w14:paraId="77FDFD21" w14:textId="77777777" w:rsidR="007A6D10" w:rsidRPr="009220B9" w:rsidRDefault="007A6D10" w:rsidP="00A30D5A">
            <w:pPr>
              <w:pStyle w:val="Tabulkaodrazky"/>
              <w:rPr>
                <w:rFonts w:cs="Times New Roman"/>
              </w:rPr>
            </w:pPr>
            <w:r w:rsidRPr="009220B9">
              <w:rPr>
                <w:rFonts w:cs="Times New Roman"/>
              </w:rPr>
              <w:t>rozvodná elektrická síť</w:t>
            </w:r>
          </w:p>
        </w:tc>
        <w:tc>
          <w:tcPr>
            <w:tcW w:w="1080" w:type="dxa"/>
            <w:tcBorders>
              <w:top w:val="single" w:sz="4" w:space="0" w:color="auto"/>
              <w:left w:val="nil"/>
              <w:bottom w:val="single" w:sz="4" w:space="0" w:color="auto"/>
              <w:right w:val="single" w:sz="4" w:space="0" w:color="auto"/>
            </w:tcBorders>
            <w:hideMark/>
          </w:tcPr>
          <w:p w14:paraId="65E4D80B"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1740FDFB" w14:textId="77777777" w:rsidR="007A6D10" w:rsidRPr="009220B9" w:rsidRDefault="007A6D10" w:rsidP="00A30D5A">
            <w:pPr>
              <w:pStyle w:val="Tabulkatext"/>
            </w:pPr>
            <w:r w:rsidRPr="009220B9">
              <w:t> </w:t>
            </w:r>
          </w:p>
        </w:tc>
      </w:tr>
      <w:tr w:rsidR="008C5C69" w:rsidRPr="009220B9" w14:paraId="115D9010"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78080CEE" w14:textId="77777777" w:rsidR="007A6D10" w:rsidRPr="009220B9" w:rsidRDefault="007A6D10" w:rsidP="00A30D5A">
            <w:pPr>
              <w:pStyle w:val="Tabulkaodrazky"/>
              <w:rPr>
                <w:rFonts w:cs="Times New Roman"/>
              </w:rPr>
            </w:pPr>
            <w:r w:rsidRPr="009220B9">
              <w:rPr>
                <w:rFonts w:cs="Times New Roman"/>
              </w:rPr>
              <w:t>vysvětlí podstatu vedení elektrického proudu v kapalinách a plynech</w:t>
            </w:r>
          </w:p>
        </w:tc>
        <w:tc>
          <w:tcPr>
            <w:tcW w:w="3420" w:type="dxa"/>
            <w:tcBorders>
              <w:top w:val="single" w:sz="4" w:space="0" w:color="auto"/>
              <w:left w:val="nil"/>
              <w:bottom w:val="single" w:sz="4" w:space="0" w:color="auto"/>
              <w:right w:val="single" w:sz="4" w:space="0" w:color="auto"/>
            </w:tcBorders>
            <w:hideMark/>
          </w:tcPr>
          <w:p w14:paraId="67E4F368" w14:textId="77777777" w:rsidR="007A6D10" w:rsidRPr="009220B9" w:rsidRDefault="007A6D10" w:rsidP="00A30D5A">
            <w:pPr>
              <w:pStyle w:val="Tabulkaodrazky"/>
              <w:rPr>
                <w:rFonts w:cs="Times New Roman"/>
              </w:rPr>
            </w:pPr>
            <w:r w:rsidRPr="009220B9">
              <w:rPr>
                <w:rFonts w:cs="Times New Roman"/>
              </w:rPr>
              <w:t>vedení elektrického proudu v kapalinách</w:t>
            </w:r>
          </w:p>
          <w:p w14:paraId="555ABAD1" w14:textId="77777777" w:rsidR="007A6D10" w:rsidRPr="009220B9" w:rsidRDefault="007A6D10" w:rsidP="00A30D5A">
            <w:pPr>
              <w:pStyle w:val="Tabulkaodrazky"/>
              <w:rPr>
                <w:rFonts w:cs="Times New Roman"/>
              </w:rPr>
            </w:pPr>
            <w:r w:rsidRPr="009220B9">
              <w:rPr>
                <w:rFonts w:cs="Times New Roman"/>
              </w:rPr>
              <w:t>vedení elektrického proudu v plynech</w:t>
            </w:r>
          </w:p>
        </w:tc>
        <w:tc>
          <w:tcPr>
            <w:tcW w:w="1080" w:type="dxa"/>
            <w:tcBorders>
              <w:top w:val="single" w:sz="4" w:space="0" w:color="auto"/>
              <w:left w:val="nil"/>
              <w:bottom w:val="single" w:sz="4" w:space="0" w:color="auto"/>
              <w:right w:val="single" w:sz="4" w:space="0" w:color="auto"/>
            </w:tcBorders>
            <w:hideMark/>
          </w:tcPr>
          <w:p w14:paraId="14BDBC32"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4DE97C97" w14:textId="77777777" w:rsidR="007A6D10" w:rsidRPr="009220B9" w:rsidRDefault="007A6D10" w:rsidP="00A30D5A">
            <w:pPr>
              <w:pStyle w:val="Tabulkatext"/>
            </w:pPr>
            <w:r w:rsidRPr="009220B9">
              <w:t> </w:t>
            </w:r>
          </w:p>
        </w:tc>
      </w:tr>
      <w:tr w:rsidR="008C5C69" w:rsidRPr="009220B9" w14:paraId="0AC0DF1A"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4D6C7C2B" w14:textId="77777777" w:rsidR="007A6D10" w:rsidRPr="009220B9" w:rsidRDefault="007A6D10" w:rsidP="00A30D5A">
            <w:pPr>
              <w:pStyle w:val="Tabulkaodrazky"/>
              <w:rPr>
                <w:rFonts w:cs="Times New Roman"/>
              </w:rPr>
            </w:pPr>
            <w:r w:rsidRPr="009220B9">
              <w:rPr>
                <w:rFonts w:cs="Times New Roman"/>
              </w:rPr>
              <w:t>objasní podstatu polovodiče typu P a N, PN přechodu, podstatu stavby a funkce polovodičové diody a zapojí ji v závěrném a propustném směru</w:t>
            </w:r>
          </w:p>
        </w:tc>
        <w:tc>
          <w:tcPr>
            <w:tcW w:w="3420" w:type="dxa"/>
            <w:tcBorders>
              <w:top w:val="single" w:sz="4" w:space="0" w:color="auto"/>
              <w:left w:val="nil"/>
              <w:bottom w:val="single" w:sz="4" w:space="0" w:color="auto"/>
              <w:right w:val="single" w:sz="4" w:space="0" w:color="auto"/>
            </w:tcBorders>
            <w:hideMark/>
          </w:tcPr>
          <w:p w14:paraId="55E46CF7" w14:textId="77777777" w:rsidR="007A6D10" w:rsidRPr="009220B9" w:rsidRDefault="007A6D10" w:rsidP="00A30D5A">
            <w:pPr>
              <w:pStyle w:val="Tabulkaodrazky"/>
              <w:rPr>
                <w:rFonts w:cs="Times New Roman"/>
              </w:rPr>
            </w:pPr>
            <w:r w:rsidRPr="009220B9">
              <w:rPr>
                <w:rFonts w:cs="Times New Roman"/>
              </w:rPr>
              <w:t>polovodiče typu P a N</w:t>
            </w:r>
          </w:p>
          <w:p w14:paraId="3735166C" w14:textId="77777777" w:rsidR="007A6D10" w:rsidRPr="009220B9" w:rsidRDefault="007A6D10" w:rsidP="00A30D5A">
            <w:pPr>
              <w:pStyle w:val="Tabulkaodrazky"/>
              <w:rPr>
                <w:rFonts w:cs="Times New Roman"/>
              </w:rPr>
            </w:pPr>
            <w:r w:rsidRPr="009220B9">
              <w:rPr>
                <w:rFonts w:cs="Times New Roman"/>
              </w:rPr>
              <w:t>polovodičová dioda</w:t>
            </w:r>
          </w:p>
          <w:p w14:paraId="0AAA0D25" w14:textId="77777777" w:rsidR="007A6D10" w:rsidRPr="009220B9" w:rsidRDefault="007A6D10" w:rsidP="00A30D5A">
            <w:pPr>
              <w:pStyle w:val="Tabulkaodrazky"/>
              <w:rPr>
                <w:rFonts w:cs="Times New Roman"/>
              </w:rPr>
            </w:pPr>
            <w:r w:rsidRPr="009220B9">
              <w:rPr>
                <w:rFonts w:cs="Times New Roman"/>
              </w:rPr>
              <w:t>dioda jako usměrňovač</w:t>
            </w:r>
          </w:p>
          <w:p w14:paraId="38C70B19" w14:textId="77777777" w:rsidR="007A6D10" w:rsidRPr="009220B9" w:rsidRDefault="007A6D10" w:rsidP="00A30D5A">
            <w:pPr>
              <w:pStyle w:val="Tabulkaodrazky"/>
              <w:rPr>
                <w:rFonts w:cs="Times New Roman"/>
              </w:rPr>
            </w:pPr>
            <w:r w:rsidRPr="009220B9">
              <w:rPr>
                <w:rFonts w:cs="Times New Roman"/>
              </w:rPr>
              <w:t>další součástky s jedním přechodem PN</w:t>
            </w:r>
          </w:p>
        </w:tc>
        <w:tc>
          <w:tcPr>
            <w:tcW w:w="1080" w:type="dxa"/>
            <w:tcBorders>
              <w:top w:val="single" w:sz="4" w:space="0" w:color="auto"/>
              <w:left w:val="nil"/>
              <w:bottom w:val="single" w:sz="4" w:space="0" w:color="auto"/>
              <w:right w:val="single" w:sz="4" w:space="0" w:color="auto"/>
            </w:tcBorders>
            <w:hideMark/>
          </w:tcPr>
          <w:p w14:paraId="4701A2EF"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24D49766" w14:textId="77777777" w:rsidR="007A6D10" w:rsidRPr="009220B9" w:rsidRDefault="007A6D10" w:rsidP="00A30D5A">
            <w:pPr>
              <w:pStyle w:val="Tabulkatext"/>
            </w:pPr>
            <w:r w:rsidRPr="009220B9">
              <w:t> </w:t>
            </w:r>
          </w:p>
        </w:tc>
      </w:tr>
      <w:tr w:rsidR="008C5C69" w:rsidRPr="009220B9" w14:paraId="67740CCB"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243BA105" w14:textId="77777777" w:rsidR="007A6D10" w:rsidRPr="009220B9" w:rsidRDefault="007A6D10" w:rsidP="00A30D5A">
            <w:pPr>
              <w:pStyle w:val="Tabulkaodrazky"/>
              <w:rPr>
                <w:rFonts w:cs="Times New Roman"/>
              </w:rPr>
            </w:pPr>
            <w:r w:rsidRPr="009220B9">
              <w:rPr>
                <w:rFonts w:cs="Times New Roman"/>
              </w:rPr>
              <w:t>objasní a dodržuje pravidla bezpečné práce s elektrickými zařízeními</w:t>
            </w:r>
          </w:p>
        </w:tc>
        <w:tc>
          <w:tcPr>
            <w:tcW w:w="3420" w:type="dxa"/>
            <w:tcBorders>
              <w:top w:val="single" w:sz="4" w:space="0" w:color="auto"/>
              <w:left w:val="nil"/>
              <w:bottom w:val="single" w:sz="4" w:space="0" w:color="auto"/>
              <w:right w:val="single" w:sz="4" w:space="0" w:color="auto"/>
            </w:tcBorders>
            <w:hideMark/>
          </w:tcPr>
          <w:p w14:paraId="1E9CF59D" w14:textId="77777777" w:rsidR="007A6D10" w:rsidRPr="009220B9" w:rsidRDefault="007A6D10" w:rsidP="00A30D5A">
            <w:pPr>
              <w:pStyle w:val="Tabulkaodrazky"/>
              <w:rPr>
                <w:rFonts w:cs="Times New Roman"/>
              </w:rPr>
            </w:pPr>
            <w:r w:rsidRPr="009220B9">
              <w:rPr>
                <w:rFonts w:cs="Times New Roman"/>
              </w:rPr>
              <w:t>elektrické spotřebiče v domácnosti</w:t>
            </w:r>
          </w:p>
          <w:p w14:paraId="068755BD" w14:textId="77777777" w:rsidR="007A6D10" w:rsidRPr="009220B9" w:rsidRDefault="007A6D10" w:rsidP="00A30D5A">
            <w:pPr>
              <w:pStyle w:val="Tabulkaodrazky"/>
              <w:rPr>
                <w:rFonts w:cs="Times New Roman"/>
              </w:rPr>
            </w:pPr>
            <w:r w:rsidRPr="009220B9">
              <w:rPr>
                <w:rFonts w:cs="Times New Roman"/>
              </w:rPr>
              <w:t>ochrana před úrazem elektrickým proudem</w:t>
            </w:r>
          </w:p>
          <w:p w14:paraId="10F0F500" w14:textId="77777777" w:rsidR="007A6D10" w:rsidRPr="009220B9" w:rsidRDefault="007A6D10" w:rsidP="00A30D5A">
            <w:pPr>
              <w:pStyle w:val="Tabulkaodrazky"/>
              <w:rPr>
                <w:rFonts w:cs="Times New Roman"/>
              </w:rPr>
            </w:pPr>
            <w:r w:rsidRPr="009220B9">
              <w:rPr>
                <w:rFonts w:cs="Times New Roman"/>
              </w:rPr>
              <w:t>první pomoc při úrazu elektrickým proudem</w:t>
            </w:r>
          </w:p>
        </w:tc>
        <w:tc>
          <w:tcPr>
            <w:tcW w:w="1080" w:type="dxa"/>
            <w:tcBorders>
              <w:top w:val="single" w:sz="4" w:space="0" w:color="auto"/>
              <w:left w:val="nil"/>
              <w:bottom w:val="single" w:sz="4" w:space="0" w:color="auto"/>
              <w:right w:val="single" w:sz="4" w:space="0" w:color="auto"/>
            </w:tcBorders>
            <w:hideMark/>
          </w:tcPr>
          <w:p w14:paraId="06F3C377"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509E6420" w14:textId="77777777" w:rsidR="007A6D10" w:rsidRPr="009220B9" w:rsidRDefault="007A6D10" w:rsidP="00A30D5A">
            <w:pPr>
              <w:pStyle w:val="Tabulkatext"/>
            </w:pPr>
            <w:r w:rsidRPr="009220B9">
              <w:t> </w:t>
            </w:r>
          </w:p>
        </w:tc>
      </w:tr>
      <w:tr w:rsidR="008C5C69" w:rsidRPr="009220B9" w14:paraId="7A969CA9" w14:textId="77777777" w:rsidTr="008D0FA7">
        <w:trPr>
          <w:trHeight w:val="355"/>
        </w:trPr>
        <w:tc>
          <w:tcPr>
            <w:tcW w:w="3130" w:type="dxa"/>
            <w:tcBorders>
              <w:top w:val="single" w:sz="4" w:space="0" w:color="auto"/>
              <w:left w:val="double" w:sz="6" w:space="0" w:color="auto"/>
              <w:bottom w:val="single" w:sz="4" w:space="0" w:color="auto"/>
              <w:right w:val="single" w:sz="4" w:space="0" w:color="auto"/>
            </w:tcBorders>
            <w:hideMark/>
          </w:tcPr>
          <w:p w14:paraId="6A1BBA89" w14:textId="77777777" w:rsidR="007A6D10" w:rsidRPr="009220B9" w:rsidRDefault="007A6D10" w:rsidP="00A30D5A">
            <w:pPr>
              <w:pStyle w:val="Tabulkaodrazky"/>
              <w:rPr>
                <w:rFonts w:cs="Times New Roman"/>
              </w:rPr>
            </w:pPr>
            <w:r w:rsidRPr="009220B9">
              <w:rPr>
                <w:rFonts w:cs="Times New Roman"/>
              </w:rPr>
              <w:t>rozděluje elektromagnetické vlnění podle vlnové délky, vysvětlí pojem anténa a uvede příklady využití elektromagnetického vlnění, vyjmenuje zdroje záření</w:t>
            </w:r>
          </w:p>
        </w:tc>
        <w:tc>
          <w:tcPr>
            <w:tcW w:w="3420" w:type="dxa"/>
            <w:tcBorders>
              <w:top w:val="single" w:sz="4" w:space="0" w:color="auto"/>
              <w:left w:val="nil"/>
              <w:bottom w:val="single" w:sz="4" w:space="0" w:color="auto"/>
              <w:right w:val="single" w:sz="4" w:space="0" w:color="auto"/>
            </w:tcBorders>
            <w:hideMark/>
          </w:tcPr>
          <w:p w14:paraId="44CFFE19" w14:textId="77777777" w:rsidR="007A6D10" w:rsidRPr="009220B9" w:rsidRDefault="007A6D10" w:rsidP="00A30D5A">
            <w:pPr>
              <w:pStyle w:val="Tabulkaodrazky"/>
              <w:rPr>
                <w:rFonts w:cs="Times New Roman"/>
              </w:rPr>
            </w:pPr>
            <w:r w:rsidRPr="009220B9">
              <w:rPr>
                <w:rFonts w:cs="Times New Roman"/>
              </w:rPr>
              <w:t>elektromagnetické vlny a záření</w:t>
            </w:r>
          </w:p>
          <w:p w14:paraId="7A53E73C" w14:textId="77777777" w:rsidR="007A6D10" w:rsidRPr="009220B9" w:rsidRDefault="007A6D10" w:rsidP="00A30D5A">
            <w:pPr>
              <w:pStyle w:val="Tabulkaodrazky"/>
              <w:rPr>
                <w:rFonts w:cs="Times New Roman"/>
              </w:rPr>
            </w:pPr>
            <w:r w:rsidRPr="009220B9">
              <w:rPr>
                <w:rFonts w:cs="Times New Roman"/>
              </w:rPr>
              <w:t>zdroje záření</w:t>
            </w:r>
          </w:p>
        </w:tc>
        <w:tc>
          <w:tcPr>
            <w:tcW w:w="1080" w:type="dxa"/>
            <w:tcBorders>
              <w:top w:val="single" w:sz="4" w:space="0" w:color="auto"/>
              <w:left w:val="nil"/>
              <w:bottom w:val="single" w:sz="4" w:space="0" w:color="auto"/>
              <w:right w:val="single" w:sz="4" w:space="0" w:color="auto"/>
            </w:tcBorders>
            <w:hideMark/>
          </w:tcPr>
          <w:p w14:paraId="7FDAE70C"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0BDEBA1D" w14:textId="77777777" w:rsidR="007A6D10" w:rsidRPr="009220B9" w:rsidRDefault="007A6D10" w:rsidP="00A30D5A">
            <w:pPr>
              <w:pStyle w:val="Tabulkatext"/>
            </w:pPr>
            <w:r w:rsidRPr="009220B9">
              <w:t> </w:t>
            </w:r>
          </w:p>
        </w:tc>
      </w:tr>
      <w:tr w:rsidR="008C5C69" w:rsidRPr="009220B9" w14:paraId="00A37E1A"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7F04ED16" w14:textId="77777777" w:rsidR="007A6D10" w:rsidRPr="009220B9" w:rsidRDefault="007A6D10" w:rsidP="00A30D5A">
            <w:pPr>
              <w:pStyle w:val="Tabulkaodrazky"/>
              <w:rPr>
                <w:rFonts w:cs="Times New Roman"/>
              </w:rPr>
            </w:pPr>
            <w:r w:rsidRPr="009220B9">
              <w:rPr>
                <w:rFonts w:cs="Times New Roman"/>
              </w:rPr>
              <w:t>využívá zákon o přímočarém šíření světla ve stejnorodém optickém prostředí a zákon odrazu světla při řešení problémů a úloh</w:t>
            </w:r>
          </w:p>
          <w:p w14:paraId="7B086232" w14:textId="77777777" w:rsidR="007A6D10" w:rsidRPr="009220B9" w:rsidRDefault="007A6D10" w:rsidP="00A30D5A">
            <w:pPr>
              <w:pStyle w:val="Tabulkaodrazky"/>
            </w:pPr>
            <w:r w:rsidRPr="009220B9">
              <w:rPr>
                <w:rFonts w:cs="Times New Roman"/>
              </w:rPr>
              <w:lastRenderedPageBreak/>
              <w:t>rozhodne ze znalosti rychlostí světla ve dvou různých prostředích, zda se světlo bude lámat ke kolmici, či od kolmice, a využívá této skutečnosti při analýze průchodu čočkami</w:t>
            </w:r>
          </w:p>
          <w:p w14:paraId="0BAC0616" w14:textId="77777777" w:rsidR="007A6D10" w:rsidRPr="009220B9" w:rsidRDefault="007A6D10" w:rsidP="00A30D5A">
            <w:pPr>
              <w:pStyle w:val="Tabulkaodrazky"/>
              <w:rPr>
                <w:rFonts w:cs="Times New Roman"/>
              </w:rPr>
            </w:pPr>
            <w:r w:rsidRPr="009220B9">
              <w:rPr>
                <w:rFonts w:cs="Times New Roman"/>
              </w:rPr>
              <w:t>vysvětlí podstatu lupy, mikroskopu a dalekohledu</w:t>
            </w:r>
          </w:p>
        </w:tc>
        <w:tc>
          <w:tcPr>
            <w:tcW w:w="3420" w:type="dxa"/>
            <w:tcBorders>
              <w:top w:val="single" w:sz="4" w:space="0" w:color="auto"/>
              <w:left w:val="nil"/>
              <w:bottom w:val="single" w:sz="4" w:space="0" w:color="auto"/>
              <w:right w:val="single" w:sz="4" w:space="0" w:color="auto"/>
            </w:tcBorders>
            <w:hideMark/>
          </w:tcPr>
          <w:p w14:paraId="61723F73" w14:textId="77777777" w:rsidR="007A6D10" w:rsidRPr="009220B9" w:rsidRDefault="007A6D10" w:rsidP="00A30D5A">
            <w:pPr>
              <w:pStyle w:val="Tabulkaodrazky"/>
              <w:rPr>
                <w:rFonts w:cs="Times New Roman"/>
              </w:rPr>
            </w:pPr>
            <w:r w:rsidRPr="009220B9">
              <w:rPr>
                <w:rFonts w:cs="Times New Roman"/>
              </w:rPr>
              <w:lastRenderedPageBreak/>
              <w:t>lupa a mikroskop</w:t>
            </w:r>
          </w:p>
          <w:p w14:paraId="76F90739" w14:textId="77777777" w:rsidR="007A6D10" w:rsidRPr="009220B9" w:rsidRDefault="007A6D10" w:rsidP="00A30D5A">
            <w:pPr>
              <w:pStyle w:val="Tabulkaodrazky"/>
              <w:rPr>
                <w:rFonts w:cs="Times New Roman"/>
              </w:rPr>
            </w:pPr>
            <w:r w:rsidRPr="009220B9">
              <w:rPr>
                <w:rFonts w:cs="Times New Roman"/>
              </w:rPr>
              <w:t>dalekohledy</w:t>
            </w:r>
          </w:p>
        </w:tc>
        <w:tc>
          <w:tcPr>
            <w:tcW w:w="1080" w:type="dxa"/>
            <w:tcBorders>
              <w:top w:val="single" w:sz="4" w:space="0" w:color="auto"/>
              <w:left w:val="nil"/>
              <w:bottom w:val="single" w:sz="4" w:space="0" w:color="auto"/>
              <w:right w:val="single" w:sz="4" w:space="0" w:color="auto"/>
            </w:tcBorders>
            <w:hideMark/>
          </w:tcPr>
          <w:p w14:paraId="4A971DDA"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22610FAF" w14:textId="77777777" w:rsidR="007A6D10" w:rsidRPr="009220B9" w:rsidRDefault="007A6D10" w:rsidP="00A30D5A">
            <w:pPr>
              <w:pStyle w:val="Tabulkatext"/>
            </w:pPr>
            <w:r w:rsidRPr="009220B9">
              <w:t> </w:t>
            </w:r>
          </w:p>
        </w:tc>
      </w:tr>
      <w:tr w:rsidR="008C5C69" w:rsidRPr="009220B9" w14:paraId="438769DC" w14:textId="77777777" w:rsidTr="008D0FA7">
        <w:trPr>
          <w:trHeight w:val="557"/>
        </w:trPr>
        <w:tc>
          <w:tcPr>
            <w:tcW w:w="3130" w:type="dxa"/>
            <w:tcBorders>
              <w:top w:val="single" w:sz="4" w:space="0" w:color="auto"/>
              <w:left w:val="double" w:sz="6" w:space="0" w:color="auto"/>
              <w:bottom w:val="single" w:sz="4" w:space="0" w:color="auto"/>
              <w:right w:val="single" w:sz="4" w:space="0" w:color="auto"/>
            </w:tcBorders>
            <w:hideMark/>
          </w:tcPr>
          <w:p w14:paraId="1B29508A" w14:textId="77777777" w:rsidR="007A6D10" w:rsidRPr="009220B9" w:rsidRDefault="007A6D10" w:rsidP="00A30D5A">
            <w:pPr>
              <w:pStyle w:val="Tabulkaodrazky"/>
              <w:rPr>
                <w:rFonts w:cs="Times New Roman"/>
              </w:rPr>
            </w:pPr>
            <w:r w:rsidRPr="009220B9">
              <w:rPr>
                <w:rFonts w:cs="Times New Roman"/>
              </w:rPr>
              <w:t>vysvětlí pojem jaderná energie, radioaktivita, radionuklidy a jejich rozdělení</w:t>
            </w:r>
          </w:p>
          <w:p w14:paraId="1B036E3E" w14:textId="77777777" w:rsidR="007A6D10" w:rsidRPr="009220B9" w:rsidRDefault="007A6D10" w:rsidP="00A30D5A">
            <w:pPr>
              <w:pStyle w:val="Tabulkaodrazky"/>
              <w:rPr>
                <w:rFonts w:cs="Times New Roman"/>
              </w:rPr>
            </w:pPr>
            <w:r w:rsidRPr="009220B9">
              <w:rPr>
                <w:rFonts w:cs="Times New Roman"/>
              </w:rPr>
              <w:t>vysvětlí pojem jaderné záření a způsoby ochrany před ním</w:t>
            </w:r>
          </w:p>
          <w:p w14:paraId="6DA8F0AA" w14:textId="77777777" w:rsidR="007A6D10" w:rsidRPr="009220B9" w:rsidRDefault="007A6D10" w:rsidP="00A30D5A">
            <w:pPr>
              <w:pStyle w:val="Tabulkaodrazky"/>
              <w:rPr>
                <w:rFonts w:cs="Times New Roman"/>
              </w:rPr>
            </w:pPr>
            <w:r w:rsidRPr="009220B9">
              <w:rPr>
                <w:rFonts w:cs="Times New Roman"/>
              </w:rPr>
              <w:t>vysvětlí pojem štěpení jádra, řetězová reakce, jaderný reaktor a jeho složení, jaderná energetika</w:t>
            </w:r>
          </w:p>
        </w:tc>
        <w:tc>
          <w:tcPr>
            <w:tcW w:w="3420" w:type="dxa"/>
            <w:tcBorders>
              <w:top w:val="single" w:sz="4" w:space="0" w:color="auto"/>
              <w:left w:val="nil"/>
              <w:bottom w:val="single" w:sz="4" w:space="0" w:color="auto"/>
              <w:right w:val="single" w:sz="4" w:space="0" w:color="auto"/>
            </w:tcBorders>
            <w:hideMark/>
          </w:tcPr>
          <w:p w14:paraId="05258B6E" w14:textId="77777777" w:rsidR="007A6D10" w:rsidRPr="009220B9" w:rsidRDefault="007A6D10" w:rsidP="00A30D5A">
            <w:pPr>
              <w:pStyle w:val="Tabulkaodrazky"/>
              <w:rPr>
                <w:rFonts w:cs="Times New Roman"/>
              </w:rPr>
            </w:pPr>
            <w:r w:rsidRPr="009220B9">
              <w:rPr>
                <w:rFonts w:cs="Times New Roman"/>
              </w:rPr>
              <w:t>atomová jádra</w:t>
            </w:r>
          </w:p>
          <w:p w14:paraId="0C62B8C8" w14:textId="77777777" w:rsidR="007A6D10" w:rsidRPr="009220B9" w:rsidRDefault="007A6D10" w:rsidP="00A30D5A">
            <w:pPr>
              <w:pStyle w:val="Tabulkaodrazky"/>
              <w:rPr>
                <w:rFonts w:cs="Times New Roman"/>
              </w:rPr>
            </w:pPr>
            <w:r w:rsidRPr="009220B9">
              <w:rPr>
                <w:rFonts w:cs="Times New Roman"/>
              </w:rPr>
              <w:t>radioaktivita</w:t>
            </w:r>
          </w:p>
          <w:p w14:paraId="42577E83" w14:textId="77777777" w:rsidR="007A6D10" w:rsidRPr="009220B9" w:rsidRDefault="007A6D10" w:rsidP="00A30D5A">
            <w:pPr>
              <w:pStyle w:val="Tabulkaodrazky"/>
              <w:rPr>
                <w:rFonts w:cs="Times New Roman"/>
              </w:rPr>
            </w:pPr>
            <w:r w:rsidRPr="009220B9">
              <w:rPr>
                <w:rFonts w:cs="Times New Roman"/>
              </w:rPr>
              <w:t>využití jaderného záření</w:t>
            </w:r>
          </w:p>
          <w:p w14:paraId="319D47B9" w14:textId="77777777" w:rsidR="007A6D10" w:rsidRPr="009220B9" w:rsidRDefault="007A6D10" w:rsidP="00A30D5A">
            <w:pPr>
              <w:pStyle w:val="Tabulkaodrazky"/>
              <w:rPr>
                <w:rFonts w:cs="Times New Roman"/>
              </w:rPr>
            </w:pPr>
            <w:r w:rsidRPr="009220B9">
              <w:rPr>
                <w:rFonts w:cs="Times New Roman"/>
              </w:rPr>
              <w:t>jaderné reakce</w:t>
            </w:r>
          </w:p>
          <w:p w14:paraId="79D55FC4" w14:textId="77777777" w:rsidR="007A6D10" w:rsidRPr="009220B9" w:rsidRDefault="007A6D10" w:rsidP="00A30D5A">
            <w:pPr>
              <w:pStyle w:val="Tabulkaodrazky"/>
              <w:rPr>
                <w:rFonts w:cs="Times New Roman"/>
              </w:rPr>
            </w:pPr>
            <w:r w:rsidRPr="009220B9">
              <w:rPr>
                <w:rFonts w:cs="Times New Roman"/>
              </w:rPr>
              <w:t>uvolňování jaderné energie</w:t>
            </w:r>
          </w:p>
          <w:p w14:paraId="09C7E10F" w14:textId="77777777" w:rsidR="007A6D10" w:rsidRPr="009220B9" w:rsidRDefault="007A6D10" w:rsidP="00A30D5A">
            <w:pPr>
              <w:pStyle w:val="Tabulkaodrazky"/>
              <w:rPr>
                <w:rFonts w:cs="Times New Roman"/>
              </w:rPr>
            </w:pPr>
            <w:r w:rsidRPr="009220B9">
              <w:rPr>
                <w:rFonts w:cs="Times New Roman"/>
              </w:rPr>
              <w:t>jaderný reaktor</w:t>
            </w:r>
          </w:p>
          <w:p w14:paraId="5411C3DB" w14:textId="77777777" w:rsidR="007A6D10" w:rsidRPr="009220B9" w:rsidRDefault="007A6D10" w:rsidP="00A30D5A">
            <w:pPr>
              <w:pStyle w:val="Tabulkaodrazky"/>
              <w:rPr>
                <w:rFonts w:cs="Times New Roman"/>
              </w:rPr>
            </w:pPr>
            <w:r w:rsidRPr="009220B9">
              <w:rPr>
                <w:rFonts w:cs="Times New Roman"/>
              </w:rPr>
              <w:t>jaderná energetika</w:t>
            </w:r>
          </w:p>
          <w:p w14:paraId="4893865E" w14:textId="77777777" w:rsidR="007A6D10" w:rsidRPr="009220B9" w:rsidRDefault="007A6D10" w:rsidP="00A30D5A">
            <w:pPr>
              <w:pStyle w:val="Tabulkaodrazky"/>
              <w:rPr>
                <w:rFonts w:cs="Times New Roman"/>
              </w:rPr>
            </w:pPr>
            <w:r w:rsidRPr="009220B9">
              <w:rPr>
                <w:rFonts w:cs="Times New Roman"/>
              </w:rPr>
              <w:t>ochrana před zářením</w:t>
            </w:r>
          </w:p>
        </w:tc>
        <w:tc>
          <w:tcPr>
            <w:tcW w:w="1080" w:type="dxa"/>
            <w:tcBorders>
              <w:top w:val="single" w:sz="4" w:space="0" w:color="auto"/>
              <w:left w:val="nil"/>
              <w:bottom w:val="single" w:sz="4" w:space="0" w:color="auto"/>
              <w:right w:val="single" w:sz="4" w:space="0" w:color="auto"/>
            </w:tcBorders>
            <w:hideMark/>
          </w:tcPr>
          <w:p w14:paraId="5E96ADDF"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tcPr>
          <w:p w14:paraId="5599292A" w14:textId="77777777" w:rsidR="007A6D10" w:rsidRPr="009220B9" w:rsidRDefault="007A6D10" w:rsidP="00A30D5A">
            <w:pPr>
              <w:pStyle w:val="Tabulkatext"/>
            </w:pPr>
            <w:r w:rsidRPr="009220B9">
              <w:t>PT:</w:t>
            </w:r>
          </w:p>
          <w:p w14:paraId="6FCD1256" w14:textId="77777777" w:rsidR="007A6D10" w:rsidRPr="009220B9" w:rsidRDefault="007A6D10" w:rsidP="00A30D5A">
            <w:pPr>
              <w:pStyle w:val="Tabulkatext"/>
            </w:pPr>
            <w:r w:rsidRPr="009220B9">
              <w:t>3.7.5.6</w:t>
            </w:r>
          </w:p>
          <w:p w14:paraId="29456488" w14:textId="77777777" w:rsidR="007A6D10" w:rsidRPr="009220B9" w:rsidRDefault="007A6D10" w:rsidP="00A30D5A">
            <w:pPr>
              <w:pStyle w:val="Tabulkatext"/>
            </w:pPr>
            <w:r w:rsidRPr="009220B9">
              <w:t>3.7.5.7</w:t>
            </w:r>
          </w:p>
          <w:p w14:paraId="662E6F79" w14:textId="77777777" w:rsidR="007A6D10" w:rsidRPr="009220B9" w:rsidRDefault="007A6D10" w:rsidP="00A30D5A">
            <w:pPr>
              <w:pStyle w:val="Tabulkatext"/>
            </w:pPr>
          </w:p>
          <w:p w14:paraId="1E776C65" w14:textId="77777777" w:rsidR="007A6D10" w:rsidRPr="009220B9" w:rsidRDefault="007A6D10" w:rsidP="00A30D5A">
            <w:pPr>
              <w:pStyle w:val="Tabulkatext"/>
            </w:pPr>
            <w:r w:rsidRPr="009220B9">
              <w:t>INT:</w:t>
            </w:r>
          </w:p>
          <w:p w14:paraId="668626B2" w14:textId="77777777" w:rsidR="007A6D10" w:rsidRPr="009220B9" w:rsidRDefault="007A6D10" w:rsidP="00A30D5A">
            <w:pPr>
              <w:pStyle w:val="Tabulkatext"/>
            </w:pPr>
            <w:r w:rsidRPr="009220B9">
              <w:t>4.4.2.26</w:t>
            </w:r>
          </w:p>
        </w:tc>
      </w:tr>
      <w:tr w:rsidR="008C5C69" w:rsidRPr="009220B9" w14:paraId="465DC917" w14:textId="77777777" w:rsidTr="008D0FA7">
        <w:trPr>
          <w:trHeight w:val="491"/>
        </w:trPr>
        <w:tc>
          <w:tcPr>
            <w:tcW w:w="3130" w:type="dxa"/>
            <w:tcBorders>
              <w:top w:val="single" w:sz="4" w:space="0" w:color="auto"/>
              <w:left w:val="double" w:sz="6" w:space="0" w:color="auto"/>
              <w:bottom w:val="single" w:sz="4" w:space="0" w:color="auto"/>
              <w:right w:val="single" w:sz="4" w:space="0" w:color="auto"/>
            </w:tcBorders>
            <w:hideMark/>
          </w:tcPr>
          <w:p w14:paraId="3CF4E5AE" w14:textId="77777777" w:rsidR="007A6D10" w:rsidRPr="009220B9" w:rsidRDefault="007A6D10" w:rsidP="00A30D5A">
            <w:pPr>
              <w:pStyle w:val="Tabulkaodrazky"/>
              <w:rPr>
                <w:rFonts w:cs="Times New Roman"/>
              </w:rPr>
            </w:pPr>
            <w:r w:rsidRPr="009220B9">
              <w:rPr>
                <w:rFonts w:cs="Times New Roman"/>
              </w:rPr>
              <w:t>popíše složení sluneční soustavy, měsíce planet, další malé planetky, meteoroidy a komety</w:t>
            </w:r>
          </w:p>
          <w:p w14:paraId="1A1C0600" w14:textId="77777777" w:rsidR="007A6D10" w:rsidRPr="009220B9" w:rsidRDefault="007A6D10" w:rsidP="00A30D5A">
            <w:pPr>
              <w:pStyle w:val="Tabulkaodrazky"/>
              <w:rPr>
                <w:rFonts w:cs="Times New Roman"/>
              </w:rPr>
            </w:pPr>
            <w:r w:rsidRPr="009220B9">
              <w:rPr>
                <w:rFonts w:cs="Times New Roman"/>
              </w:rPr>
              <w:t>vyhledá základní charakteristiky o Slunci a jeho planetách v tabulkách</w:t>
            </w:r>
          </w:p>
          <w:p w14:paraId="401EF3E9" w14:textId="77777777" w:rsidR="007A6D10" w:rsidRPr="009220B9" w:rsidRDefault="007A6D10" w:rsidP="00A30D5A">
            <w:pPr>
              <w:pStyle w:val="Tabulkaodrazky"/>
            </w:pPr>
            <w:r w:rsidRPr="009220B9">
              <w:rPr>
                <w:rFonts w:cs="Times New Roman"/>
              </w:rPr>
              <w:t>objasní (kvalitativně) pomocí poznatků o gravitačních silách pohyb planet kolem Slunce a měsíců planet kolem planet</w:t>
            </w:r>
          </w:p>
          <w:p w14:paraId="7E7FF72D" w14:textId="77777777" w:rsidR="007A6D10" w:rsidRPr="009220B9" w:rsidRDefault="007A6D10" w:rsidP="00A30D5A">
            <w:pPr>
              <w:pStyle w:val="Tabulkaodrazky"/>
              <w:rPr>
                <w:rFonts w:cs="Times New Roman"/>
              </w:rPr>
            </w:pPr>
            <w:r w:rsidRPr="009220B9">
              <w:rPr>
                <w:rFonts w:cs="Times New Roman"/>
              </w:rPr>
              <w:t>orientuje se na mapě hvězdné oblohy, charakterizuje pojem oběžné doby planety a pojmy hvězdného a slunečného dne</w:t>
            </w:r>
          </w:p>
          <w:p w14:paraId="0E3A68C5" w14:textId="77777777" w:rsidR="007A6D10" w:rsidRPr="009220B9" w:rsidRDefault="007A6D10" w:rsidP="00A30D5A">
            <w:pPr>
              <w:pStyle w:val="Tabulkaodrazky"/>
              <w:rPr>
                <w:rFonts w:cs="Times New Roman"/>
              </w:rPr>
            </w:pPr>
            <w:r w:rsidRPr="009220B9">
              <w:rPr>
                <w:rFonts w:cs="Times New Roman"/>
              </w:rPr>
              <w:t>charakterizuje pojem světelného roku</w:t>
            </w:r>
          </w:p>
          <w:p w14:paraId="71D204F0" w14:textId="77777777" w:rsidR="007A6D10" w:rsidRPr="009220B9" w:rsidRDefault="007A6D10" w:rsidP="00A30D5A">
            <w:pPr>
              <w:pStyle w:val="Tabulkaodrazky"/>
              <w:rPr>
                <w:rFonts w:cs="Times New Roman"/>
              </w:rPr>
            </w:pPr>
            <w:r w:rsidRPr="009220B9">
              <w:rPr>
                <w:rFonts w:cs="Times New Roman"/>
              </w:rPr>
              <w:t>vysvětlí pojem kosmonautika, družice a jejich využití</w:t>
            </w:r>
          </w:p>
        </w:tc>
        <w:tc>
          <w:tcPr>
            <w:tcW w:w="3420" w:type="dxa"/>
            <w:tcBorders>
              <w:top w:val="single" w:sz="4" w:space="0" w:color="auto"/>
              <w:left w:val="nil"/>
              <w:bottom w:val="single" w:sz="4" w:space="0" w:color="auto"/>
              <w:right w:val="single" w:sz="4" w:space="0" w:color="auto"/>
            </w:tcBorders>
            <w:hideMark/>
          </w:tcPr>
          <w:p w14:paraId="21144DF2" w14:textId="77777777" w:rsidR="007A6D10" w:rsidRPr="009220B9" w:rsidRDefault="007A6D10" w:rsidP="00A30D5A">
            <w:pPr>
              <w:pStyle w:val="Tabulkaodrazky"/>
              <w:rPr>
                <w:rFonts w:cs="Times New Roman"/>
              </w:rPr>
            </w:pPr>
            <w:r w:rsidRPr="009220B9">
              <w:rPr>
                <w:rFonts w:cs="Times New Roman"/>
              </w:rPr>
              <w:t>sluneční soustava</w:t>
            </w:r>
          </w:p>
          <w:p w14:paraId="22FEFFFA" w14:textId="77777777" w:rsidR="007A6D10" w:rsidRPr="009220B9" w:rsidRDefault="007A6D10" w:rsidP="00A30D5A">
            <w:pPr>
              <w:pStyle w:val="Tabulkaodrazky"/>
              <w:rPr>
                <w:rFonts w:cs="Times New Roman"/>
              </w:rPr>
            </w:pPr>
            <w:r w:rsidRPr="009220B9">
              <w:rPr>
                <w:rFonts w:cs="Times New Roman"/>
              </w:rPr>
              <w:t>naše galaxie</w:t>
            </w:r>
          </w:p>
          <w:p w14:paraId="2BAEE31A" w14:textId="77777777" w:rsidR="007A6D10" w:rsidRPr="009220B9" w:rsidRDefault="007A6D10" w:rsidP="00A30D5A">
            <w:pPr>
              <w:pStyle w:val="Tabulkaodrazky"/>
              <w:rPr>
                <w:rFonts w:cs="Times New Roman"/>
              </w:rPr>
            </w:pPr>
            <w:r w:rsidRPr="009220B9">
              <w:rPr>
                <w:rFonts w:cs="Times New Roman"/>
              </w:rPr>
              <w:t>kosmonautika</w:t>
            </w:r>
          </w:p>
        </w:tc>
        <w:tc>
          <w:tcPr>
            <w:tcW w:w="1080" w:type="dxa"/>
            <w:tcBorders>
              <w:top w:val="single" w:sz="4" w:space="0" w:color="auto"/>
              <w:left w:val="nil"/>
              <w:bottom w:val="single" w:sz="4" w:space="0" w:color="auto"/>
              <w:right w:val="single" w:sz="4" w:space="0" w:color="auto"/>
            </w:tcBorders>
            <w:hideMark/>
          </w:tcPr>
          <w:p w14:paraId="6F4B28A5"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tcPr>
          <w:p w14:paraId="316337BB" w14:textId="77777777" w:rsidR="007A6D10" w:rsidRPr="009220B9" w:rsidRDefault="007A6D10" w:rsidP="00A30D5A">
            <w:pPr>
              <w:pStyle w:val="Tabulkatext"/>
            </w:pPr>
          </w:p>
        </w:tc>
      </w:tr>
      <w:tr w:rsidR="007A6D10" w:rsidRPr="009220B9" w14:paraId="2D2C99AA" w14:textId="77777777" w:rsidTr="008D0FA7">
        <w:trPr>
          <w:trHeight w:val="4423"/>
        </w:trPr>
        <w:tc>
          <w:tcPr>
            <w:tcW w:w="3130" w:type="dxa"/>
            <w:tcBorders>
              <w:top w:val="single" w:sz="4" w:space="0" w:color="auto"/>
              <w:left w:val="double" w:sz="6" w:space="0" w:color="auto"/>
              <w:bottom w:val="single" w:sz="4" w:space="0" w:color="auto"/>
              <w:right w:val="single" w:sz="4" w:space="0" w:color="auto"/>
            </w:tcBorders>
            <w:hideMark/>
          </w:tcPr>
          <w:p w14:paraId="16F84E20" w14:textId="77777777" w:rsidR="007A6D10" w:rsidRPr="009220B9" w:rsidRDefault="007A6D10" w:rsidP="00A30D5A">
            <w:pPr>
              <w:pStyle w:val="Tabulkaodrazky"/>
              <w:rPr>
                <w:rFonts w:cs="Times New Roman"/>
              </w:rPr>
            </w:pPr>
            <w:r w:rsidRPr="009220B9">
              <w:rPr>
                <w:rFonts w:cs="Times New Roman"/>
              </w:rPr>
              <w:lastRenderedPageBreak/>
              <w:t xml:space="preserve">plánuje pracovní postup při experimentálních úlohách </w:t>
            </w:r>
          </w:p>
          <w:p w14:paraId="4ED9E223" w14:textId="77777777" w:rsidR="007A6D10" w:rsidRPr="009220B9" w:rsidRDefault="007A6D10" w:rsidP="00A30D5A">
            <w:pPr>
              <w:pStyle w:val="Tabulkaodrazky"/>
              <w:rPr>
                <w:rFonts w:cs="Times New Roman"/>
              </w:rPr>
            </w:pPr>
            <w:r w:rsidRPr="009220B9">
              <w:rPr>
                <w:rFonts w:cs="Times New Roman"/>
              </w:rPr>
              <w:t xml:space="preserve">pracuje tak, aby nepoškodil své zdraví ani neznehodnotil pracovní pomůcky </w:t>
            </w:r>
          </w:p>
          <w:p w14:paraId="17C5419E" w14:textId="77777777" w:rsidR="007A6D10" w:rsidRPr="009220B9" w:rsidRDefault="007A6D10" w:rsidP="00A30D5A">
            <w:pPr>
              <w:pStyle w:val="Tabulkaodrazky"/>
              <w:rPr>
                <w:rFonts w:cs="Times New Roman"/>
              </w:rPr>
            </w:pPr>
            <w:r w:rsidRPr="009220B9">
              <w:rPr>
                <w:rFonts w:cs="Times New Roman"/>
              </w:rPr>
              <w:t xml:space="preserve">seznamuje se se zásadami bezpečnosti a ochrany zdraví při práci, důsledně dodržuje pravidla bezpečnosti práce </w:t>
            </w:r>
          </w:p>
          <w:p w14:paraId="05730944" w14:textId="77777777" w:rsidR="007A6D10" w:rsidRPr="009220B9" w:rsidRDefault="007A6D10" w:rsidP="00A30D5A">
            <w:pPr>
              <w:pStyle w:val="Tabulkaodrazky"/>
              <w:rPr>
                <w:rFonts w:cs="Times New Roman"/>
              </w:rPr>
            </w:pPr>
            <w:r w:rsidRPr="009220B9">
              <w:rPr>
                <w:rFonts w:cs="Times New Roman"/>
              </w:rPr>
              <w:t>užívá správné způsoby práce   materiály, přístroji, pomůckami a vybavením</w:t>
            </w:r>
          </w:p>
          <w:p w14:paraId="29373864" w14:textId="77777777" w:rsidR="007A6D10" w:rsidRPr="009220B9" w:rsidRDefault="007A6D10" w:rsidP="00A30D5A">
            <w:pPr>
              <w:pStyle w:val="Tabulkaodrazky"/>
              <w:rPr>
                <w:rFonts w:cs="Times New Roman"/>
              </w:rPr>
            </w:pPr>
            <w:r w:rsidRPr="009220B9">
              <w:rPr>
                <w:rFonts w:cs="Times New Roman"/>
              </w:rPr>
              <w:t>zpracuje protokol o cíli, průběhu a výsledcích své experimentální práce, zformuluje závěry, k nimž dospěl</w:t>
            </w:r>
          </w:p>
        </w:tc>
        <w:tc>
          <w:tcPr>
            <w:tcW w:w="3420" w:type="dxa"/>
            <w:tcBorders>
              <w:top w:val="single" w:sz="4" w:space="0" w:color="auto"/>
              <w:left w:val="nil"/>
              <w:bottom w:val="single" w:sz="4" w:space="0" w:color="auto"/>
              <w:right w:val="single" w:sz="4" w:space="0" w:color="auto"/>
            </w:tcBorders>
            <w:hideMark/>
          </w:tcPr>
          <w:p w14:paraId="467B2121" w14:textId="77777777" w:rsidR="007A6D10" w:rsidRPr="009220B9" w:rsidRDefault="007A6D10" w:rsidP="00A30D5A">
            <w:pPr>
              <w:pStyle w:val="Tabulkaodrazky"/>
              <w:rPr>
                <w:rFonts w:cs="Times New Roman"/>
              </w:rPr>
            </w:pPr>
            <w:r w:rsidRPr="009220B9">
              <w:rPr>
                <w:rFonts w:cs="Times New Roman"/>
              </w:rPr>
              <w:t xml:space="preserve">základní laboratorní postupy a metody </w:t>
            </w:r>
          </w:p>
          <w:p w14:paraId="7CB2CFCB" w14:textId="77777777" w:rsidR="007A6D10" w:rsidRPr="009220B9" w:rsidRDefault="007A6D10" w:rsidP="00A30D5A">
            <w:pPr>
              <w:pStyle w:val="Tabulkaodrazky"/>
              <w:rPr>
                <w:rFonts w:cs="Times New Roman"/>
              </w:rPr>
            </w:pPr>
            <w:r w:rsidRPr="009220B9">
              <w:rPr>
                <w:rFonts w:cs="Times New Roman"/>
              </w:rPr>
              <w:t>základní laboratorní přístroje, zařízení a pomůcky</w:t>
            </w:r>
          </w:p>
        </w:tc>
        <w:tc>
          <w:tcPr>
            <w:tcW w:w="1080" w:type="dxa"/>
            <w:tcBorders>
              <w:top w:val="single" w:sz="4" w:space="0" w:color="auto"/>
              <w:left w:val="nil"/>
              <w:bottom w:val="single" w:sz="4" w:space="0" w:color="auto"/>
              <w:right w:val="single" w:sz="4" w:space="0" w:color="auto"/>
            </w:tcBorders>
            <w:hideMark/>
          </w:tcPr>
          <w:p w14:paraId="72DA92A8" w14:textId="77777777" w:rsidR="007A6D10" w:rsidRPr="009220B9" w:rsidRDefault="007A6D10" w:rsidP="00A30D5A">
            <w:pPr>
              <w:pStyle w:val="Tabulkatext"/>
              <w:jc w:val="center"/>
            </w:pPr>
            <w:r w:rsidRPr="009220B9">
              <w:t>sekunda</w:t>
            </w:r>
          </w:p>
        </w:tc>
        <w:tc>
          <w:tcPr>
            <w:tcW w:w="1980" w:type="dxa"/>
            <w:tcBorders>
              <w:top w:val="single" w:sz="4" w:space="0" w:color="auto"/>
              <w:left w:val="nil"/>
              <w:bottom w:val="single" w:sz="4" w:space="0" w:color="auto"/>
              <w:right w:val="double" w:sz="6" w:space="0" w:color="auto"/>
            </w:tcBorders>
            <w:hideMark/>
          </w:tcPr>
          <w:p w14:paraId="4639373C" w14:textId="77777777" w:rsidR="007A6D10" w:rsidRPr="009220B9" w:rsidRDefault="007A6D10" w:rsidP="00A30D5A">
            <w:pPr>
              <w:pStyle w:val="Tabulkatext"/>
            </w:pPr>
            <w:r w:rsidRPr="009220B9">
              <w:t>INT:</w:t>
            </w:r>
          </w:p>
          <w:p w14:paraId="1C08CA8C" w14:textId="77777777" w:rsidR="007A6D10" w:rsidRPr="009220B9" w:rsidRDefault="007A6D10" w:rsidP="00A30D5A">
            <w:pPr>
              <w:pStyle w:val="Tabulkatext"/>
            </w:pPr>
            <w:r w:rsidRPr="009220B9">
              <w:t>4.3.1.10</w:t>
            </w:r>
          </w:p>
          <w:p w14:paraId="184F16DB" w14:textId="77777777" w:rsidR="007A6D10" w:rsidRPr="009220B9" w:rsidRDefault="007A6D10" w:rsidP="00A30D5A">
            <w:pPr>
              <w:pStyle w:val="Tabulkatext"/>
            </w:pPr>
            <w:r w:rsidRPr="009220B9">
              <w:t>4.3.1.11</w:t>
            </w:r>
          </w:p>
        </w:tc>
      </w:tr>
    </w:tbl>
    <w:p w14:paraId="230FDAE3" w14:textId="77777777" w:rsidR="007A6D10" w:rsidRPr="009220B9" w:rsidRDefault="007A6D10" w:rsidP="00A30D5A"/>
    <w:p w14:paraId="7D87A786" w14:textId="77777777" w:rsidR="00E43A59" w:rsidRPr="009220B9" w:rsidRDefault="00E43A59" w:rsidP="00A30D5A">
      <w:pPr>
        <w:jc w:val="left"/>
        <w:rPr>
          <w:szCs w:val="22"/>
        </w:rPr>
      </w:pPr>
      <w:r w:rsidRPr="009220B9">
        <w:br w:type="page"/>
      </w:r>
    </w:p>
    <w:p w14:paraId="7D87A787" w14:textId="56DDAAAA" w:rsidR="00666955" w:rsidRPr="009220B9" w:rsidRDefault="00666955" w:rsidP="00A30D5A">
      <w:pPr>
        <w:pStyle w:val="Nadpis2"/>
      </w:pPr>
      <w:bookmarkStart w:id="134" w:name="_Toc401510471"/>
      <w:bookmarkStart w:id="135" w:name="_Toc233274639"/>
      <w:r w:rsidRPr="009220B9">
        <w:lastRenderedPageBreak/>
        <w:t>Chemie</w:t>
      </w:r>
      <w:bookmarkEnd w:id="134"/>
      <w:bookmarkEnd w:id="135"/>
    </w:p>
    <w:p w14:paraId="2C3CDA63" w14:textId="77777777" w:rsidR="001D0CEE" w:rsidRPr="009220B9" w:rsidRDefault="001D0CEE" w:rsidP="00A30D5A">
      <w:pPr>
        <w:pStyle w:val="Nadpis4"/>
      </w:pPr>
      <w:r w:rsidRPr="009220B9">
        <w:t xml:space="preserve">Charakteristika vyučovacího předmětu </w:t>
      </w:r>
    </w:p>
    <w:p w14:paraId="3592E2C7" w14:textId="77777777" w:rsidR="001D0CEE" w:rsidRPr="009220B9" w:rsidRDefault="001D0CEE"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3D0379C0" w14:textId="77777777" w:rsidTr="0003180D">
        <w:tc>
          <w:tcPr>
            <w:tcW w:w="2609" w:type="dxa"/>
            <w:tcMar>
              <w:top w:w="57" w:type="dxa"/>
              <w:left w:w="57" w:type="dxa"/>
              <w:bottom w:w="57" w:type="dxa"/>
              <w:right w:w="57" w:type="dxa"/>
            </w:tcMar>
            <w:vAlign w:val="center"/>
          </w:tcPr>
          <w:p w14:paraId="5F12CBD3" w14:textId="77777777" w:rsidR="001D0CEE" w:rsidRPr="009220B9" w:rsidRDefault="001D0CEE" w:rsidP="00A30D5A">
            <w:pPr>
              <w:jc w:val="left"/>
            </w:pPr>
            <w:r w:rsidRPr="009220B9">
              <w:rPr>
                <w:b/>
                <w:bCs/>
              </w:rPr>
              <w:t>Ročník</w:t>
            </w:r>
          </w:p>
        </w:tc>
        <w:tc>
          <w:tcPr>
            <w:tcW w:w="981" w:type="dxa"/>
            <w:tcMar>
              <w:top w:w="57" w:type="dxa"/>
              <w:left w:w="57" w:type="dxa"/>
              <w:bottom w:w="57" w:type="dxa"/>
              <w:right w:w="57" w:type="dxa"/>
            </w:tcMar>
            <w:vAlign w:val="center"/>
          </w:tcPr>
          <w:p w14:paraId="6F224E31" w14:textId="77777777" w:rsidR="001D0CEE" w:rsidRPr="009220B9" w:rsidRDefault="001D0CEE" w:rsidP="00A30D5A">
            <w:pPr>
              <w:jc w:val="center"/>
            </w:pPr>
            <w:r w:rsidRPr="009220B9">
              <w:t>prima</w:t>
            </w:r>
          </w:p>
        </w:tc>
        <w:tc>
          <w:tcPr>
            <w:tcW w:w="981" w:type="dxa"/>
            <w:tcMar>
              <w:top w:w="57" w:type="dxa"/>
              <w:left w:w="57" w:type="dxa"/>
              <w:bottom w:w="57" w:type="dxa"/>
              <w:right w:w="57" w:type="dxa"/>
            </w:tcMar>
            <w:vAlign w:val="center"/>
          </w:tcPr>
          <w:p w14:paraId="121EA743" w14:textId="77777777" w:rsidR="001D0CEE" w:rsidRPr="009220B9" w:rsidRDefault="001D0CEE" w:rsidP="00A30D5A">
            <w:pPr>
              <w:jc w:val="center"/>
            </w:pPr>
            <w:r w:rsidRPr="009220B9">
              <w:t>sekunda</w:t>
            </w:r>
          </w:p>
        </w:tc>
      </w:tr>
      <w:tr w:rsidR="00190A0F" w:rsidRPr="009220B9" w14:paraId="43E719B8" w14:textId="77777777" w:rsidTr="0003180D">
        <w:tc>
          <w:tcPr>
            <w:tcW w:w="2609" w:type="dxa"/>
            <w:tcMar>
              <w:top w:w="57" w:type="dxa"/>
              <w:left w:w="57" w:type="dxa"/>
              <w:bottom w:w="57" w:type="dxa"/>
              <w:right w:w="57" w:type="dxa"/>
            </w:tcMar>
            <w:vAlign w:val="center"/>
          </w:tcPr>
          <w:p w14:paraId="49628E5F" w14:textId="77777777" w:rsidR="001D0CEE" w:rsidRPr="009220B9" w:rsidRDefault="001D0CEE" w:rsidP="00A30D5A">
            <w:pPr>
              <w:jc w:val="left"/>
            </w:pPr>
            <w:r w:rsidRPr="009220B9">
              <w:rPr>
                <w:b/>
                <w:bCs/>
              </w:rPr>
              <w:t>Dotace hodin za týden</w:t>
            </w:r>
          </w:p>
        </w:tc>
        <w:tc>
          <w:tcPr>
            <w:tcW w:w="981" w:type="dxa"/>
            <w:tcMar>
              <w:top w:w="57" w:type="dxa"/>
              <w:left w:w="57" w:type="dxa"/>
              <w:bottom w:w="57" w:type="dxa"/>
              <w:right w:w="57" w:type="dxa"/>
            </w:tcMar>
            <w:vAlign w:val="center"/>
          </w:tcPr>
          <w:p w14:paraId="64FCA142" w14:textId="77777777" w:rsidR="001D0CEE" w:rsidRPr="009220B9" w:rsidRDefault="001D0CEE" w:rsidP="00A30D5A">
            <w:pPr>
              <w:jc w:val="center"/>
            </w:pPr>
            <w:r w:rsidRPr="009220B9">
              <w:t>2</w:t>
            </w:r>
          </w:p>
        </w:tc>
        <w:tc>
          <w:tcPr>
            <w:tcW w:w="981" w:type="dxa"/>
            <w:tcMar>
              <w:top w:w="57" w:type="dxa"/>
              <w:left w:w="57" w:type="dxa"/>
              <w:bottom w:w="57" w:type="dxa"/>
              <w:right w:w="57" w:type="dxa"/>
            </w:tcMar>
            <w:vAlign w:val="center"/>
          </w:tcPr>
          <w:p w14:paraId="4AC35D82" w14:textId="77777777" w:rsidR="001D0CEE" w:rsidRPr="009220B9" w:rsidRDefault="001D0CEE" w:rsidP="00A30D5A">
            <w:pPr>
              <w:jc w:val="center"/>
            </w:pPr>
            <w:r w:rsidRPr="009220B9">
              <w:t>2</w:t>
            </w:r>
          </w:p>
        </w:tc>
      </w:tr>
    </w:tbl>
    <w:p w14:paraId="13D28B5A" w14:textId="77777777" w:rsidR="001D0CEE" w:rsidRPr="009220B9" w:rsidRDefault="001D0CEE" w:rsidP="00A30D5A">
      <w:pPr>
        <w:pStyle w:val="Odstavec"/>
      </w:pPr>
      <w:r w:rsidRPr="009220B9">
        <w:t>Povinný vyučovací předmět Chemie zahrnuje obsah vzdělávacího oboru Přírodopis ze vzdělávací oblasti Člověk a příroda, a začleňuje tematický okruh Práce s laboratorní technikou ze vzdělávací oblasti Člověk a svět práce. Všechny vzdělávací oblasti jsou stanovené Rámcovým vzdělávacím programem pro základní vzdělávání.</w:t>
      </w:r>
    </w:p>
    <w:p w14:paraId="0F38B791" w14:textId="77777777" w:rsidR="001D0CEE" w:rsidRPr="009220B9" w:rsidRDefault="001D0CEE" w:rsidP="00A30D5A">
      <w:pPr>
        <w:pStyle w:val="Odstavec"/>
      </w:pPr>
      <w:r w:rsidRPr="009220B9">
        <w:t xml:space="preserve">Předmět je vyučován na nižším stupni šestiletého studia po celé dva roky s celkovou časovou dotací, která je tabelovaná v učebních plánech. </w:t>
      </w:r>
    </w:p>
    <w:p w14:paraId="0DE6EE2D" w14:textId="77777777" w:rsidR="001D0CEE" w:rsidRPr="009220B9" w:rsidRDefault="001D0CEE" w:rsidP="00A30D5A">
      <w:pPr>
        <w:pStyle w:val="Odstavec"/>
      </w:pPr>
      <w:r w:rsidRPr="009220B9">
        <w:t>Výuka předmětu probíhá v odborné učebně chemie, ve které je počítač s dataprojektorem. Součástí chemie jsou i laboratorní práce. V hodinách laboratorních prací jsou žáci rozděleni do skupin a výuka probíhá v moderně vybavené laboratoři.</w:t>
      </w:r>
    </w:p>
    <w:p w14:paraId="6F4BE62C" w14:textId="77777777" w:rsidR="001D0CEE" w:rsidRPr="009220B9" w:rsidRDefault="001D0CEE" w:rsidP="00A30D5A">
      <w:pPr>
        <w:pStyle w:val="Odstavec"/>
      </w:pPr>
      <w:r w:rsidRPr="009220B9">
        <w:t>V předmětu si žák osvojuje základní chemické pojmy, veličiny a zákonitosti, které mu umožní pochopit různé jevy v přírodě, běžném životě i v technické praxi. Rozlišuje příčiny chemických dějů, souvislosti a vztahy mezi nimi. Chemie propojuje také kompetence z více přírodovědných předmětů jako je Biologie, Fyzika, Zeměpis a Matematika.</w:t>
      </w:r>
    </w:p>
    <w:p w14:paraId="4DCA1E2B" w14:textId="77777777" w:rsidR="001D0CEE" w:rsidRPr="009220B9" w:rsidRDefault="001D0CEE" w:rsidP="00A30D5A">
      <w:pPr>
        <w:pStyle w:val="Nadpis5"/>
      </w:pPr>
      <w:r w:rsidRPr="009220B9">
        <w:t>Péče o mimořádně nadané a talentované žáky</w:t>
      </w:r>
    </w:p>
    <w:p w14:paraId="5DF43EF2" w14:textId="77777777" w:rsidR="001D0CEE" w:rsidRPr="009220B9" w:rsidRDefault="001D0CEE" w:rsidP="00A30D5A">
      <w:pPr>
        <w:pStyle w:val="Odstavec"/>
      </w:pPr>
      <w:r w:rsidRPr="009220B9">
        <w:t xml:space="preserve">Péče o mimořádně nadané a talentované žáky je v předmětu realizována následujícím způsobem: </w:t>
      </w:r>
    </w:p>
    <w:p w14:paraId="7E1FB642" w14:textId="77777777" w:rsidR="001D0CEE" w:rsidRPr="009220B9" w:rsidRDefault="001D0CEE" w:rsidP="00A30D5A">
      <w:pPr>
        <w:pStyle w:val="Odrazky"/>
      </w:pPr>
      <w:r w:rsidRPr="009220B9">
        <w:t xml:space="preserve">V rámci výuky jim vyučující nabízí zadání nadstandardních úloh, postupů řešení a problémových úloh (učebnice, sbírky úloh, archiv soutěží a olympiád…),  </w:t>
      </w:r>
    </w:p>
    <w:p w14:paraId="219FF4D8" w14:textId="77777777" w:rsidR="001D0CEE" w:rsidRPr="009220B9" w:rsidRDefault="001D0CEE" w:rsidP="00A30D5A">
      <w:pPr>
        <w:pStyle w:val="Odrazky"/>
      </w:pPr>
      <w:r w:rsidRPr="009220B9">
        <w:t xml:space="preserve">Podle okolností (většina žáků prokazuje zvýšený talent) může učitel zařadit do výuky rozšiřující učivo.   </w:t>
      </w:r>
    </w:p>
    <w:p w14:paraId="1080C77B" w14:textId="77777777" w:rsidR="001D0CEE" w:rsidRPr="009220B9" w:rsidRDefault="001D0CEE" w:rsidP="00A30D5A">
      <w:pPr>
        <w:pStyle w:val="Odrazky"/>
      </w:pPr>
      <w:r w:rsidRPr="009220B9">
        <w:t xml:space="preserve">Motivuje žáky k zapojení do chemických soutěží a Chemické olympiády, pro zájemce pak umožní přípravu na tyto soutěže. </w:t>
      </w:r>
    </w:p>
    <w:p w14:paraId="37717853" w14:textId="77777777" w:rsidR="001D0CEE" w:rsidRPr="009220B9" w:rsidRDefault="001D0CEE" w:rsidP="00A30D5A">
      <w:pPr>
        <w:pStyle w:val="Odrazky"/>
      </w:pPr>
      <w:r w:rsidRPr="009220B9">
        <w:t>Vyučující nabízí možnost individuálních konzultací tykajících se problematiky v rámci předmětu, o kterou projeví žák zájem.</w:t>
      </w:r>
    </w:p>
    <w:p w14:paraId="1721DC4D" w14:textId="77777777" w:rsidR="001D0CEE" w:rsidRPr="009220B9" w:rsidRDefault="001D0CEE" w:rsidP="00A30D5A">
      <w:pPr>
        <w:pStyle w:val="Nadpis5"/>
      </w:pPr>
      <w:r w:rsidRPr="009220B9">
        <w:t xml:space="preserve">Odlišnosti ve vzdělávacím obsahu v případě přechodu na distanční výuku </w:t>
      </w:r>
    </w:p>
    <w:p w14:paraId="090D28C7" w14:textId="77777777" w:rsidR="001D0CEE" w:rsidRPr="009220B9" w:rsidRDefault="001D0CEE" w:rsidP="00A30D5A">
      <w:pPr>
        <w:pStyle w:val="Odstavec"/>
      </w:pPr>
      <w:r w:rsidRPr="009220B9">
        <w:t xml:space="preserve">V případě přechodu na distanční výuku redukuje učitel rozsah učiva v míře odpovídající okolnostem. </w:t>
      </w:r>
    </w:p>
    <w:p w14:paraId="58E2139D" w14:textId="77777777" w:rsidR="001D0CEE" w:rsidRPr="009220B9" w:rsidRDefault="001D0CEE" w:rsidP="00A30D5A">
      <w:pPr>
        <w:pStyle w:val="Odstavec"/>
      </w:pPr>
      <w:r w:rsidRPr="009220B9">
        <w:t xml:space="preserve">Všechny pasáže učiva chemie lze realizovat i v rámci distanční výuky. </w:t>
      </w:r>
    </w:p>
    <w:p w14:paraId="74174626" w14:textId="77777777" w:rsidR="001D0CEE" w:rsidRPr="009220B9" w:rsidRDefault="001D0CEE" w:rsidP="00A30D5A">
      <w:pPr>
        <w:pStyle w:val="Odstavec"/>
      </w:pPr>
      <w:r w:rsidRPr="009220B9">
        <w:t xml:space="preserve">V období distanční výuky nelze vykonávat laboratorní práce, proto budou nahrazeny jednoduchými domácími pokusy. </w:t>
      </w:r>
    </w:p>
    <w:p w14:paraId="3BEB1106" w14:textId="77777777" w:rsidR="001D0CEE" w:rsidRPr="009220B9" w:rsidRDefault="001D0CEE" w:rsidP="00A30D5A">
      <w:pPr>
        <w:pStyle w:val="Nadpis5"/>
      </w:pPr>
      <w:r w:rsidRPr="009220B9">
        <w:t>Výchovně-vzdělávací strategie</w:t>
      </w:r>
    </w:p>
    <w:p w14:paraId="43F8D857" w14:textId="77777777" w:rsidR="001D0CEE" w:rsidRPr="009220B9" w:rsidRDefault="001D0CEE" w:rsidP="00A30D5A">
      <w:pPr>
        <w:pStyle w:val="Nadpis6"/>
      </w:pPr>
      <w:r w:rsidRPr="009220B9">
        <w:t>Kompetence k učení – učitel:</w:t>
      </w:r>
    </w:p>
    <w:p w14:paraId="3C904E2F" w14:textId="77777777" w:rsidR="001D0CEE" w:rsidRPr="009220B9" w:rsidRDefault="001D0CEE" w:rsidP="00A30D5A">
      <w:pPr>
        <w:pStyle w:val="Odrazky"/>
      </w:pPr>
      <w:r w:rsidRPr="009220B9">
        <w:t>vede žáka k pozorování vlastností látek a jejich přeměn a hledání analogií v běžném životě;</w:t>
      </w:r>
    </w:p>
    <w:p w14:paraId="07142CFB" w14:textId="77777777" w:rsidR="001D0CEE" w:rsidRPr="009220B9" w:rsidRDefault="001D0CEE" w:rsidP="00A30D5A">
      <w:pPr>
        <w:pStyle w:val="Odrazky"/>
      </w:pPr>
      <w:r w:rsidRPr="009220B9">
        <w:t>učí chápat souvislostí zkoumání v chemii a v ostatních přírodních vědách</w:t>
      </w:r>
    </w:p>
    <w:p w14:paraId="2C0E4CBC" w14:textId="77777777" w:rsidR="001D0CEE" w:rsidRPr="009220B9" w:rsidRDefault="001D0CEE" w:rsidP="00A30D5A">
      <w:pPr>
        <w:pStyle w:val="Odrazky"/>
      </w:pPr>
      <w:r w:rsidRPr="009220B9">
        <w:lastRenderedPageBreak/>
        <w:t>užívá různé aktivizující metody, které přibližují základní poznatky z chemie a její využívání v životě člověka;</w:t>
      </w:r>
    </w:p>
    <w:p w14:paraId="3BA2A0F0" w14:textId="77777777" w:rsidR="001D0CEE" w:rsidRPr="009220B9" w:rsidRDefault="001D0CEE" w:rsidP="00A30D5A">
      <w:pPr>
        <w:pStyle w:val="Odrazky"/>
      </w:pPr>
      <w:r w:rsidRPr="009220B9">
        <w:t>předává a vyhledává dostatek zajímavých informací s chemickou tematikou především v souvislosti s běžným životem občanů;</w:t>
      </w:r>
    </w:p>
    <w:p w14:paraId="6904EC74" w14:textId="77777777" w:rsidR="001D0CEE" w:rsidRPr="009220B9" w:rsidRDefault="001D0CEE" w:rsidP="00A30D5A">
      <w:pPr>
        <w:pStyle w:val="Odrazky"/>
      </w:pPr>
      <w:r w:rsidRPr="009220B9">
        <w:t>učí se posuzovat věrohodnost informací a zpracovávat je z hlediska důležitosti i objektivity a využívat je k dalšímu učení chemie.</w:t>
      </w:r>
    </w:p>
    <w:p w14:paraId="7CF0131A" w14:textId="77777777" w:rsidR="001D0CEE" w:rsidRPr="009220B9" w:rsidRDefault="001D0CEE" w:rsidP="00A30D5A">
      <w:pPr>
        <w:pStyle w:val="Nadpis6"/>
      </w:pPr>
      <w:r w:rsidRPr="009220B9">
        <w:t>Kompetence k řešení problémů – učitel:</w:t>
      </w:r>
    </w:p>
    <w:p w14:paraId="2119BB0B" w14:textId="77777777" w:rsidR="001D0CEE" w:rsidRPr="009220B9" w:rsidRDefault="001D0CEE" w:rsidP="00A30D5A">
      <w:pPr>
        <w:pStyle w:val="Odrazky"/>
      </w:pPr>
      <w:r w:rsidRPr="009220B9">
        <w:t>zařazuje porovnání odborných názorů, mediálních tvrzení a vlastních praktických zkušeností s významem chemie v každodenním životě člověka;</w:t>
      </w:r>
    </w:p>
    <w:p w14:paraId="73294C5E" w14:textId="77777777" w:rsidR="001D0CEE" w:rsidRPr="009220B9" w:rsidRDefault="001D0CEE" w:rsidP="00A30D5A">
      <w:pPr>
        <w:pStyle w:val="Odrazky"/>
      </w:pPr>
      <w:r w:rsidRPr="009220B9">
        <w:t>zařazuje samostatné pozorování vlastností látek, chemických reakcí a vede žáky k jejich vyhodnocování a vyvozování praktických závěrů pro současnost i budoucnost;</w:t>
      </w:r>
    </w:p>
    <w:p w14:paraId="126394E8" w14:textId="77777777" w:rsidR="001D0CEE" w:rsidRPr="009220B9" w:rsidRDefault="001D0CEE" w:rsidP="00A30D5A">
      <w:pPr>
        <w:pStyle w:val="Odrazky"/>
      </w:pPr>
      <w:r w:rsidRPr="009220B9">
        <w:t>vede k formulování problémů při chemickém vzdělávání, ale i v běžném životě;</w:t>
      </w:r>
    </w:p>
    <w:p w14:paraId="11544B58" w14:textId="77777777" w:rsidR="001D0CEE" w:rsidRPr="009220B9" w:rsidRDefault="001D0CEE" w:rsidP="00A30D5A">
      <w:pPr>
        <w:pStyle w:val="Odrazky"/>
      </w:pPr>
      <w:r w:rsidRPr="009220B9">
        <w:t>učí hledat, navrhovat či používat různé informace i různé metody řešení;</w:t>
      </w:r>
    </w:p>
    <w:p w14:paraId="69DB383F" w14:textId="77777777" w:rsidR="001D0CEE" w:rsidRPr="009220B9" w:rsidRDefault="001D0CEE" w:rsidP="00A30D5A">
      <w:pPr>
        <w:pStyle w:val="Odrazky"/>
      </w:pPr>
      <w:r w:rsidRPr="009220B9">
        <w:t>učí posuzovat řešení problémů z hlediska jejich správnosti, jednoznačnosti a z těchto hledisek učí vypozorovat i různá řešení;</w:t>
      </w:r>
    </w:p>
    <w:p w14:paraId="1A09BB74" w14:textId="77777777" w:rsidR="001D0CEE" w:rsidRPr="009220B9" w:rsidRDefault="001D0CEE" w:rsidP="00A30D5A">
      <w:pPr>
        <w:pStyle w:val="Odrazky"/>
      </w:pPr>
      <w:r w:rsidRPr="009220B9">
        <w:t>předkládá dostatečný počet námětů k samostatnému uvažování a k řešení problémů souvisejících s bezpečným užíváním chemických látek;</w:t>
      </w:r>
    </w:p>
    <w:p w14:paraId="02692092" w14:textId="77777777" w:rsidR="001D0CEE" w:rsidRPr="009220B9" w:rsidRDefault="001D0CEE" w:rsidP="00A30D5A">
      <w:pPr>
        <w:pStyle w:val="Odrazky"/>
      </w:pPr>
      <w:r w:rsidRPr="009220B9">
        <w:t>podporuje a rozvíjí talentované žáky, připravuje je na chemické soutěže.</w:t>
      </w:r>
    </w:p>
    <w:p w14:paraId="161322D6" w14:textId="77777777" w:rsidR="001D0CEE" w:rsidRPr="009220B9" w:rsidRDefault="001D0CEE" w:rsidP="00A30D5A">
      <w:pPr>
        <w:pStyle w:val="Nadpis6"/>
      </w:pPr>
      <w:r w:rsidRPr="009220B9">
        <w:t>Kompetence komunikativní – učitel:</w:t>
      </w:r>
    </w:p>
    <w:p w14:paraId="772C1C25" w14:textId="77777777" w:rsidR="001D0CEE" w:rsidRPr="009220B9" w:rsidRDefault="001D0CEE" w:rsidP="00A30D5A">
      <w:pPr>
        <w:pStyle w:val="Odrazky"/>
      </w:pPr>
      <w:r w:rsidRPr="009220B9">
        <w:t>vede k přesnému a logicky uspořádanému vyjadřování či argumentaci;</w:t>
      </w:r>
    </w:p>
    <w:p w14:paraId="7240B551" w14:textId="77777777" w:rsidR="001D0CEE" w:rsidRPr="009220B9" w:rsidRDefault="001D0CEE" w:rsidP="00A30D5A">
      <w:pPr>
        <w:pStyle w:val="Odrazky"/>
      </w:pPr>
      <w:r w:rsidRPr="009220B9">
        <w:t>vyžaduje stručné a přehledné sdělení (ústně i písemně) výsledků pozorování, experimentů a řešení problémů i běžných úkolů;</w:t>
      </w:r>
    </w:p>
    <w:p w14:paraId="3778EAA0" w14:textId="77777777" w:rsidR="001D0CEE" w:rsidRPr="009220B9" w:rsidRDefault="001D0CEE" w:rsidP="00A30D5A">
      <w:pPr>
        <w:pStyle w:val="Odrazky"/>
      </w:pPr>
      <w:r w:rsidRPr="009220B9">
        <w:t>vyžaduje obhajobu výsledků práce i vyjádření svého názoru na řešení problémů;</w:t>
      </w:r>
    </w:p>
    <w:p w14:paraId="34CDBBE4" w14:textId="77777777" w:rsidR="001D0CEE" w:rsidRPr="009220B9" w:rsidRDefault="001D0CEE" w:rsidP="00A30D5A">
      <w:pPr>
        <w:pStyle w:val="Odrazky"/>
      </w:pPr>
      <w:r w:rsidRPr="009220B9">
        <w:t>vytváří situace, při kterých žák musí přijmout kritiku a poučit se z ní;</w:t>
      </w:r>
    </w:p>
    <w:p w14:paraId="53ADE368" w14:textId="77777777" w:rsidR="001D0CEE" w:rsidRPr="009220B9" w:rsidRDefault="001D0CEE" w:rsidP="00A30D5A">
      <w:pPr>
        <w:pStyle w:val="Odrazky"/>
      </w:pPr>
      <w:r w:rsidRPr="009220B9">
        <w:t>požaduje, aby žáci využívali všechna (ve škole) dostupná informační a komunikační média.</w:t>
      </w:r>
    </w:p>
    <w:p w14:paraId="50F9F4DB" w14:textId="77777777" w:rsidR="001D0CEE" w:rsidRPr="009220B9" w:rsidRDefault="001D0CEE" w:rsidP="00A30D5A">
      <w:pPr>
        <w:pStyle w:val="Nadpis6"/>
      </w:pPr>
      <w:r w:rsidRPr="009220B9">
        <w:t>Kompetence sociální a personální – učitel:</w:t>
      </w:r>
    </w:p>
    <w:p w14:paraId="20335ADD" w14:textId="77777777" w:rsidR="001D0CEE" w:rsidRPr="009220B9" w:rsidRDefault="001D0CEE" w:rsidP="00A30D5A">
      <w:pPr>
        <w:pStyle w:val="Odrazky"/>
      </w:pPr>
      <w:r w:rsidRPr="009220B9">
        <w:t xml:space="preserve">vyžaduje od žáků kooperaci a týmovou spolupráci při řešení problémů i při posuzování situací v běžném životě; </w:t>
      </w:r>
    </w:p>
    <w:p w14:paraId="6D3199F0" w14:textId="77777777" w:rsidR="001D0CEE" w:rsidRPr="009220B9" w:rsidRDefault="001D0CEE" w:rsidP="00A30D5A">
      <w:pPr>
        <w:pStyle w:val="Odrazky"/>
      </w:pPr>
      <w:r w:rsidRPr="009220B9">
        <w:t>zařazuje situace, kdy žáci musí porozumět myšlenkám druhých, plynule a kultivovaně mluvit při obhajování vlastních názorů na určitý stav nebo chystanou změnu.</w:t>
      </w:r>
    </w:p>
    <w:p w14:paraId="22EB7B3C" w14:textId="77777777" w:rsidR="001D0CEE" w:rsidRPr="009220B9" w:rsidRDefault="001D0CEE" w:rsidP="00A30D5A">
      <w:pPr>
        <w:pStyle w:val="Nadpis6"/>
      </w:pPr>
      <w:r w:rsidRPr="009220B9">
        <w:t>Kompetence občanské – učitel:</w:t>
      </w:r>
    </w:p>
    <w:p w14:paraId="3EE367C4" w14:textId="77777777" w:rsidR="001D0CEE" w:rsidRPr="009220B9" w:rsidRDefault="001D0CEE" w:rsidP="00A30D5A">
      <w:pPr>
        <w:pStyle w:val="Odrazky"/>
      </w:pPr>
      <w:r w:rsidRPr="009220B9">
        <w:t xml:space="preserve">zařazuje látku k poznání možnosti rozvoje a zneužití chemie a k učení se odpovědnosti za zachování životního prostředí; </w:t>
      </w:r>
    </w:p>
    <w:p w14:paraId="3510A22C" w14:textId="77777777" w:rsidR="001D0CEE" w:rsidRPr="009220B9" w:rsidRDefault="001D0CEE" w:rsidP="00A30D5A">
      <w:pPr>
        <w:pStyle w:val="Odrazky"/>
      </w:pPr>
      <w:r w:rsidRPr="009220B9">
        <w:t>vede žáky k poznání zásad chování občanů při úniku nebezpečných látek.</w:t>
      </w:r>
    </w:p>
    <w:p w14:paraId="5A2A2EE6" w14:textId="77777777" w:rsidR="001D0CEE" w:rsidRPr="009220B9" w:rsidRDefault="001D0CEE" w:rsidP="00A30D5A">
      <w:pPr>
        <w:pStyle w:val="Nadpis6"/>
      </w:pPr>
      <w:r w:rsidRPr="009220B9">
        <w:t>Kompetence pracovní – učitel:</w:t>
      </w:r>
    </w:p>
    <w:p w14:paraId="1F56213F" w14:textId="77777777" w:rsidR="001D0CEE" w:rsidRPr="009220B9" w:rsidRDefault="001D0CEE" w:rsidP="00A30D5A">
      <w:pPr>
        <w:pStyle w:val="Odrazky"/>
      </w:pPr>
      <w:r w:rsidRPr="009220B9">
        <w:t>vyžaduje od žáků plánování a provádění soustavných pozorování a experimentů, zpracování a vyhodnocení získaných dat;</w:t>
      </w:r>
    </w:p>
    <w:p w14:paraId="0E15A075" w14:textId="25834019" w:rsidR="001D0CEE" w:rsidRPr="009220B9" w:rsidRDefault="001D0CEE" w:rsidP="00A30D5A">
      <w:pPr>
        <w:pStyle w:val="Odrazky"/>
      </w:pPr>
      <w:r w:rsidRPr="009220B9">
        <w:t>vyžaduje dodržování zásad bezpečné práce a ochrany zdraví při práci.</w:t>
      </w:r>
    </w:p>
    <w:p w14:paraId="6EB95E86" w14:textId="77777777" w:rsidR="001D0CEE" w:rsidRPr="009220B9" w:rsidRDefault="001D0CEE" w:rsidP="00A30D5A">
      <w:pPr>
        <w:pStyle w:val="Nadpis6"/>
      </w:pPr>
      <w:r w:rsidRPr="009220B9">
        <w:t>Kompetence digitální – učitel:</w:t>
      </w:r>
    </w:p>
    <w:p w14:paraId="096448C9" w14:textId="6E451CB4" w:rsidR="00874B7B" w:rsidRPr="009220B9" w:rsidRDefault="00874B7B" w:rsidP="00A30D5A">
      <w:pPr>
        <w:pStyle w:val="Odrazky"/>
      </w:pPr>
      <w:r w:rsidRPr="009220B9">
        <w:t>seznamuje žáky s digitálními technologiemi a jejich využití v chemii;</w:t>
      </w:r>
    </w:p>
    <w:p w14:paraId="6749025C" w14:textId="1726676B" w:rsidR="00874B7B" w:rsidRPr="009220B9" w:rsidRDefault="00874B7B" w:rsidP="00A30D5A">
      <w:pPr>
        <w:pStyle w:val="Odrazky"/>
      </w:pPr>
      <w:r w:rsidRPr="009220B9">
        <w:t>vede žáky k řešení problémů pomocí vizualizací a animací chemických procesů a jevů;</w:t>
      </w:r>
    </w:p>
    <w:p w14:paraId="76EC7E3A" w14:textId="375A1EF5" w:rsidR="00874B7B" w:rsidRPr="009220B9" w:rsidRDefault="00874B7B" w:rsidP="00A30D5A">
      <w:pPr>
        <w:pStyle w:val="Odrazky"/>
      </w:pPr>
      <w:r w:rsidRPr="009220B9">
        <w:t>zařazuje do výuky práci s aplikacemi a webovými stránkami umožňujícími pozorovat obtížně realizovatelné chemické pokusy;</w:t>
      </w:r>
    </w:p>
    <w:p w14:paraId="69B36C1B" w14:textId="17626CFE" w:rsidR="00874B7B" w:rsidRPr="009220B9" w:rsidRDefault="00874B7B" w:rsidP="00A30D5A">
      <w:pPr>
        <w:pStyle w:val="Odrazky"/>
      </w:pPr>
      <w:r w:rsidRPr="009220B9">
        <w:lastRenderedPageBreak/>
        <w:t>podněcuje žáky, aby si pomocí digitálních technologií zefektivnili a zkvalitnili své učení;</w:t>
      </w:r>
    </w:p>
    <w:p w14:paraId="23473D86" w14:textId="1F98E1A9" w:rsidR="00874B7B" w:rsidRPr="009220B9" w:rsidRDefault="00874B7B" w:rsidP="00A30D5A">
      <w:pPr>
        <w:pStyle w:val="Odrazky"/>
      </w:pPr>
      <w:r w:rsidRPr="009220B9">
        <w:t>vede žáky k využívání digitálních technologií pro správu a vyhodnocení dat, prezentaci a interpretaci výsledků</w:t>
      </w:r>
      <w:r w:rsidR="00C275DB" w:rsidRPr="009220B9">
        <w:t>;</w:t>
      </w:r>
    </w:p>
    <w:p w14:paraId="7F0FFEDD" w14:textId="77777777" w:rsidR="00874B7B" w:rsidRPr="009220B9" w:rsidRDefault="00874B7B" w:rsidP="00A30D5A">
      <w:pPr>
        <w:pStyle w:val="Odrazky"/>
      </w:pPr>
      <w:r w:rsidRPr="009220B9">
        <w:t>učí žáky komunikovat průběh a výsledky praktických činností a úkolů a volit k tomu vhodné digitální technologie a prostředky pro komunikaci a sdílení</w:t>
      </w:r>
    </w:p>
    <w:p w14:paraId="11D2EA69" w14:textId="77777777" w:rsidR="001D0CEE" w:rsidRPr="009220B9" w:rsidRDefault="001D0CEE" w:rsidP="00A30D5A">
      <w:pPr>
        <w:pStyle w:val="Odrazky"/>
        <w:numPr>
          <w:ilvl w:val="0"/>
          <w:numId w:val="0"/>
        </w:numPr>
      </w:pPr>
    </w:p>
    <w:p w14:paraId="63776E66" w14:textId="77777777" w:rsidR="001D0CEE" w:rsidRPr="009220B9" w:rsidRDefault="001D0CEE" w:rsidP="00A30D5A">
      <w:pPr>
        <w:pStyle w:val="Nadpis4"/>
      </w:pPr>
      <w:r w:rsidRPr="009220B9">
        <w:t>Vzdělávací obsah předmětu</w:t>
      </w:r>
    </w:p>
    <w:tbl>
      <w:tblPr>
        <w:tblW w:w="9735" w:type="dxa"/>
        <w:tblInd w:w="-28" w:type="dxa"/>
        <w:tblLayout w:type="fixed"/>
        <w:tblCellMar>
          <w:left w:w="70" w:type="dxa"/>
          <w:right w:w="70" w:type="dxa"/>
        </w:tblCellMar>
        <w:tblLook w:val="04A0" w:firstRow="1" w:lastRow="0" w:firstColumn="1" w:lastColumn="0" w:noHBand="0" w:noVBand="1"/>
      </w:tblPr>
      <w:tblGrid>
        <w:gridCol w:w="3336"/>
        <w:gridCol w:w="3135"/>
        <w:gridCol w:w="1002"/>
        <w:gridCol w:w="2262"/>
      </w:tblGrid>
      <w:tr w:rsidR="008C5C69" w:rsidRPr="009220B9" w14:paraId="24823323" w14:textId="77777777" w:rsidTr="0003180D">
        <w:trPr>
          <w:cantSplit/>
          <w:trHeight w:val="677"/>
          <w:tblHeader/>
        </w:trPr>
        <w:tc>
          <w:tcPr>
            <w:tcW w:w="9735" w:type="dxa"/>
            <w:gridSpan w:val="4"/>
            <w:tcBorders>
              <w:top w:val="double" w:sz="2" w:space="0" w:color="000000" w:themeColor="text1"/>
              <w:left w:val="double" w:sz="2" w:space="0" w:color="000000" w:themeColor="text1"/>
              <w:bottom w:val="single" w:sz="4" w:space="0" w:color="000000" w:themeColor="text1"/>
              <w:right w:val="double" w:sz="2" w:space="0" w:color="000000" w:themeColor="text1"/>
            </w:tcBorders>
            <w:shd w:val="clear" w:color="auto" w:fill="BFBFBF" w:themeFill="background1" w:themeFillShade="BF"/>
            <w:vAlign w:val="center"/>
            <w:hideMark/>
          </w:tcPr>
          <w:p w14:paraId="77D317FE" w14:textId="77777777" w:rsidR="001D0CEE" w:rsidRPr="009220B9" w:rsidRDefault="001D0CEE" w:rsidP="00A30D5A">
            <w:pPr>
              <w:snapToGrid w:val="0"/>
              <w:spacing w:before="60"/>
              <w:jc w:val="center"/>
              <w:rPr>
                <w:rFonts w:ascii="Arial" w:hAnsi="Arial" w:cs="Arial"/>
                <w:sz w:val="16"/>
                <w:szCs w:val="16"/>
              </w:rPr>
            </w:pPr>
            <w:r w:rsidRPr="009220B9">
              <w:rPr>
                <w:rFonts w:ascii="Arial" w:hAnsi="Arial" w:cs="Arial"/>
                <w:sz w:val="16"/>
                <w:szCs w:val="16"/>
              </w:rPr>
              <w:t>Předmět:</w:t>
            </w:r>
          </w:p>
          <w:p w14:paraId="784C5C69" w14:textId="77777777" w:rsidR="001D0CEE" w:rsidRPr="009220B9" w:rsidRDefault="001D0CEE" w:rsidP="00A30D5A">
            <w:pPr>
              <w:pStyle w:val="PedmtTAB"/>
            </w:pPr>
            <w:r w:rsidRPr="009220B9">
              <w:t>Chemie</w:t>
            </w:r>
          </w:p>
        </w:tc>
      </w:tr>
      <w:tr w:rsidR="008C5C69" w:rsidRPr="009220B9" w14:paraId="51E9EBD9" w14:textId="77777777" w:rsidTr="0003180D">
        <w:trPr>
          <w:trHeight w:val="557"/>
          <w:tblHeader/>
        </w:trPr>
        <w:tc>
          <w:tcPr>
            <w:tcW w:w="3336" w:type="dxa"/>
            <w:tcBorders>
              <w:top w:val="single" w:sz="4" w:space="0" w:color="000000" w:themeColor="text1"/>
              <w:left w:val="double" w:sz="2" w:space="0" w:color="000000" w:themeColor="text1"/>
              <w:bottom w:val="single" w:sz="4" w:space="0" w:color="000000" w:themeColor="text1"/>
              <w:right w:val="nil"/>
            </w:tcBorders>
            <w:shd w:val="clear" w:color="auto" w:fill="D9D9D9" w:themeFill="background1" w:themeFillShade="D9"/>
            <w:hideMark/>
          </w:tcPr>
          <w:p w14:paraId="31F09D75" w14:textId="77777777" w:rsidR="001D0CEE" w:rsidRPr="009220B9" w:rsidRDefault="001D0CEE" w:rsidP="00A30D5A">
            <w:pPr>
              <w:pStyle w:val="Tabnad2"/>
              <w:snapToGrid w:val="0"/>
              <w:spacing w:before="60" w:after="60"/>
            </w:pPr>
            <w:r w:rsidRPr="009220B9">
              <w:t>Očekávané výstupy</w:t>
            </w:r>
          </w:p>
          <w:p w14:paraId="76D55FE0" w14:textId="77777777" w:rsidR="001D0CEE" w:rsidRPr="009220B9" w:rsidRDefault="001D0CEE"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135" w:type="dxa"/>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hideMark/>
          </w:tcPr>
          <w:p w14:paraId="72CC146D" w14:textId="77777777" w:rsidR="001D0CEE" w:rsidRPr="009220B9" w:rsidRDefault="001D0CEE" w:rsidP="00A30D5A">
            <w:pPr>
              <w:pStyle w:val="Tabnad2"/>
              <w:snapToGrid w:val="0"/>
              <w:spacing w:before="60" w:after="60"/>
            </w:pPr>
            <w:r w:rsidRPr="009220B9">
              <w:t>Učivo</w:t>
            </w:r>
          </w:p>
        </w:tc>
        <w:tc>
          <w:tcPr>
            <w:tcW w:w="1002" w:type="dxa"/>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hideMark/>
          </w:tcPr>
          <w:p w14:paraId="1A3883C6" w14:textId="77777777" w:rsidR="001D0CEE" w:rsidRPr="009220B9" w:rsidRDefault="001D0CEE" w:rsidP="00A30D5A">
            <w:pPr>
              <w:pStyle w:val="Tabnad2"/>
              <w:snapToGrid w:val="0"/>
              <w:spacing w:before="60" w:after="60"/>
            </w:pPr>
            <w:r w:rsidRPr="009220B9">
              <w:t>Ročník</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shd w:val="clear" w:color="auto" w:fill="D9D9D9" w:themeFill="background1" w:themeFillShade="D9"/>
            <w:hideMark/>
          </w:tcPr>
          <w:p w14:paraId="0524053F" w14:textId="77777777" w:rsidR="001D0CEE" w:rsidRPr="009220B9" w:rsidRDefault="001D0CEE" w:rsidP="00A30D5A">
            <w:pPr>
              <w:pStyle w:val="Tabnad2"/>
              <w:snapToGrid w:val="0"/>
              <w:spacing w:before="60" w:after="60"/>
            </w:pPr>
            <w:r w:rsidRPr="009220B9">
              <w:t>Průřezová témata, integrace, pozn.</w:t>
            </w:r>
          </w:p>
        </w:tc>
      </w:tr>
      <w:tr w:rsidR="008C5C69" w:rsidRPr="009220B9" w14:paraId="7A9F36FB"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1609B2E2" w14:textId="77777777" w:rsidR="001D0CEE" w:rsidRPr="009220B9" w:rsidRDefault="001D0CEE" w:rsidP="00A30D5A">
            <w:pPr>
              <w:pStyle w:val="Tabulkaodrazky"/>
            </w:pPr>
            <w:r w:rsidRPr="009220B9">
              <w:t xml:space="preserve">určí společné a rozdílné vlastnosti látek </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0D2053C8" w14:textId="77777777" w:rsidR="001D0CEE" w:rsidRPr="009220B9" w:rsidRDefault="001D0CEE" w:rsidP="00A30D5A">
            <w:pPr>
              <w:pStyle w:val="Tabulkaodrazky"/>
            </w:pPr>
            <w:r w:rsidRPr="009220B9">
              <w:t>skupenství, barva, vzhled, rozpustnost, bod varu, hustota, chování při zahřívání</w:t>
            </w:r>
          </w:p>
        </w:tc>
        <w:tc>
          <w:tcPr>
            <w:tcW w:w="1002" w:type="dxa"/>
            <w:tcBorders>
              <w:top w:val="single" w:sz="4" w:space="0" w:color="000000" w:themeColor="text1"/>
              <w:left w:val="single" w:sz="4" w:space="0" w:color="000000" w:themeColor="text1"/>
              <w:bottom w:val="single" w:sz="4" w:space="0" w:color="000000" w:themeColor="text1"/>
              <w:right w:val="nil"/>
            </w:tcBorders>
            <w:hideMark/>
          </w:tcPr>
          <w:p w14:paraId="2C3AE4AB"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6A6332C2" w14:textId="77777777" w:rsidR="001D0CEE" w:rsidRPr="009220B9" w:rsidRDefault="001D0CEE" w:rsidP="00A30D5A">
            <w:pPr>
              <w:pStyle w:val="Tabulkatext"/>
            </w:pPr>
          </w:p>
        </w:tc>
      </w:tr>
      <w:tr w:rsidR="008C5C69" w:rsidRPr="009220B9" w14:paraId="4C760587"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490D3AB6" w14:textId="77777777" w:rsidR="001D0CEE" w:rsidRPr="009220B9" w:rsidRDefault="001D0CEE" w:rsidP="00A30D5A">
            <w:pPr>
              <w:pStyle w:val="Tabulkaodrazky"/>
            </w:pPr>
            <w:r w:rsidRPr="009220B9">
              <w:t>pracuje bezpečně s vybranými dostupnými a běžně používanými látkami a hodnotí jejich rizikovost</w:t>
            </w:r>
          </w:p>
          <w:p w14:paraId="1B9237F4" w14:textId="77777777" w:rsidR="001D0CEE" w:rsidRPr="009220B9" w:rsidRDefault="001D0CEE" w:rsidP="00A30D5A">
            <w:pPr>
              <w:pStyle w:val="Tabulkaodrazky"/>
            </w:pPr>
            <w:r w:rsidRPr="009220B9">
              <w:t>posoudí nebezpečnost vybraných dostupných látek, se kterými zatím pracovat nesmí</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53794B54" w14:textId="77777777" w:rsidR="001D0CEE" w:rsidRPr="009220B9" w:rsidRDefault="001D0CEE" w:rsidP="00A30D5A">
            <w:pPr>
              <w:pStyle w:val="Tabulkaodrazky"/>
            </w:pPr>
            <w:r w:rsidRPr="009220B9">
              <w:t>H a P věty, piktogramy</w:t>
            </w:r>
          </w:p>
          <w:p w14:paraId="6F4BBE7D" w14:textId="77777777" w:rsidR="001D0CEE" w:rsidRPr="009220B9" w:rsidRDefault="001D0CEE" w:rsidP="00A30D5A">
            <w:pPr>
              <w:pStyle w:val="Tabulkaodrazky"/>
            </w:pPr>
            <w:r w:rsidRPr="009220B9">
              <w:t>základy bezpečnosti práce</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47D7AD9B"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382BF83D" w14:textId="77777777" w:rsidR="001D0CEE" w:rsidRPr="009220B9" w:rsidRDefault="001D0CEE" w:rsidP="00A30D5A">
            <w:pPr>
              <w:pStyle w:val="Tabulkatext"/>
            </w:pPr>
            <w:r w:rsidRPr="009220B9">
              <w:t>INT:</w:t>
            </w:r>
          </w:p>
          <w:p w14:paraId="09DF0957" w14:textId="77777777" w:rsidR="001D0CEE" w:rsidRPr="009220B9" w:rsidRDefault="001D0CEE" w:rsidP="00A30D5A">
            <w:pPr>
              <w:pStyle w:val="Tabulkatext"/>
            </w:pPr>
            <w:r w:rsidRPr="009220B9">
              <w:t>4.3.1.10</w:t>
            </w:r>
          </w:p>
        </w:tc>
      </w:tr>
      <w:tr w:rsidR="008C5C69" w:rsidRPr="009220B9" w14:paraId="73ADD366" w14:textId="77777777" w:rsidTr="0003180D">
        <w:trPr>
          <w:trHeight w:val="43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4557B755" w14:textId="67B2DD73" w:rsidR="001D0CEE" w:rsidRPr="009220B9" w:rsidRDefault="001D0CEE" w:rsidP="00A30D5A">
            <w:pPr>
              <w:pStyle w:val="Tabulkaodrazky"/>
            </w:pPr>
            <w:r w:rsidRPr="009220B9">
              <w:t>rozlišuje směsi a chemické látky, rozliší stejnorodé a různorodé roztoky</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51211756" w14:textId="77777777" w:rsidR="001D0CEE" w:rsidRPr="009220B9" w:rsidRDefault="001D0CEE" w:rsidP="00A30D5A">
            <w:pPr>
              <w:pStyle w:val="Tabulkaodrazky"/>
            </w:pPr>
            <w:r w:rsidRPr="009220B9">
              <w:t>suspenze, emulze, pěna, aerosol</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7D8927D0"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11C95425" w14:textId="77777777" w:rsidR="001D0CEE" w:rsidRPr="009220B9" w:rsidRDefault="001D0CEE" w:rsidP="00A30D5A">
            <w:pPr>
              <w:pStyle w:val="Tabulkatext"/>
            </w:pPr>
            <w:r w:rsidRPr="009220B9">
              <w:t> </w:t>
            </w:r>
          </w:p>
        </w:tc>
      </w:tr>
      <w:tr w:rsidR="008C5C69" w:rsidRPr="009220B9" w14:paraId="04A4221F"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6E93E697" w14:textId="77777777" w:rsidR="001D0CEE" w:rsidRPr="009220B9" w:rsidRDefault="001D0CEE" w:rsidP="00A30D5A">
            <w:pPr>
              <w:pStyle w:val="Tabulkaodrazky"/>
            </w:pPr>
            <w:r w:rsidRPr="009220B9">
              <w:t>vypočítá složení roztoků, využívá digitální technologie při chemických výpočtech, připraví prakticky roztok daného složení,</w:t>
            </w:r>
          </w:p>
          <w:p w14:paraId="3B02167B" w14:textId="77777777" w:rsidR="001D0CEE" w:rsidRPr="009220B9" w:rsidRDefault="001D0CEE" w:rsidP="00A30D5A">
            <w:pPr>
              <w:pStyle w:val="Tabulkaodrazky"/>
            </w:pPr>
            <w:r w:rsidRPr="009220B9">
              <w:t xml:space="preserve">rozliší koncentrovanější, zředěnější, nasycený a nenasycený roztok </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5A254E9D" w14:textId="77777777" w:rsidR="001D0CEE" w:rsidRPr="009220B9" w:rsidRDefault="001D0CEE" w:rsidP="00A30D5A">
            <w:pPr>
              <w:pStyle w:val="Tabulkaodrazky"/>
            </w:pPr>
            <w:r w:rsidRPr="009220B9">
              <w:t>trojčlenka, výpočet procent, hmotnostní zlomek, koncentrace roztoku</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6445C662"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63D88646" w14:textId="77777777" w:rsidR="001D0CEE" w:rsidRPr="009220B9" w:rsidRDefault="001D0CEE" w:rsidP="00A30D5A">
            <w:pPr>
              <w:pStyle w:val="Tabulkatext"/>
            </w:pPr>
          </w:p>
        </w:tc>
      </w:tr>
      <w:tr w:rsidR="008C5C69" w:rsidRPr="009220B9" w14:paraId="18C420DE"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27BDA7F3" w14:textId="77777777" w:rsidR="001D0CEE" w:rsidRPr="009220B9" w:rsidRDefault="001D0CEE" w:rsidP="00A30D5A">
            <w:pPr>
              <w:pStyle w:val="Tabulkaodrazky"/>
            </w:pPr>
            <w:r w:rsidRPr="009220B9">
              <w:t>vysvětlí základní faktory ovlivňující rozpouštění pevných látek</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31E0E0F5" w14:textId="77777777" w:rsidR="001D0CEE" w:rsidRPr="009220B9" w:rsidRDefault="001D0CEE" w:rsidP="00A30D5A">
            <w:pPr>
              <w:pStyle w:val="Tabulkaodrazky"/>
            </w:pPr>
            <w:r w:rsidRPr="009220B9">
              <w:t>rozpustnost, teplota, míchání, velikost částic</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1B22DC04"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235F4418" w14:textId="77777777" w:rsidR="001D0CEE" w:rsidRPr="009220B9" w:rsidRDefault="001D0CEE" w:rsidP="00A30D5A">
            <w:pPr>
              <w:pStyle w:val="Tabulkatext"/>
            </w:pPr>
            <w:r w:rsidRPr="009220B9">
              <w:t> Práce s talentovanými žáky</w:t>
            </w:r>
          </w:p>
        </w:tc>
      </w:tr>
      <w:tr w:rsidR="008C5C69" w:rsidRPr="009220B9" w14:paraId="7F1273B8"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372D9773" w14:textId="77777777" w:rsidR="001D0CEE" w:rsidRPr="009220B9" w:rsidRDefault="001D0CEE" w:rsidP="00A30D5A">
            <w:pPr>
              <w:pStyle w:val="Tabulkaodrazky"/>
            </w:pPr>
            <w:r w:rsidRPr="009220B9">
              <w:t xml:space="preserve">navrhne postupy a prakticky provede oddělování složek směsí o známém složení; </w:t>
            </w:r>
          </w:p>
          <w:p w14:paraId="6B17F675" w14:textId="77777777" w:rsidR="001D0CEE" w:rsidRPr="009220B9" w:rsidRDefault="001D0CEE" w:rsidP="00A30D5A">
            <w:pPr>
              <w:pStyle w:val="Tabulkaodrazky"/>
            </w:pPr>
            <w:r w:rsidRPr="009220B9">
              <w:t>uvede příklady oddělování složek v praxi</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1156E4FC" w14:textId="77777777" w:rsidR="001D0CEE" w:rsidRPr="009220B9" w:rsidRDefault="001D0CEE" w:rsidP="00A30D5A">
            <w:pPr>
              <w:pStyle w:val="Tabulkaodrazky"/>
            </w:pPr>
            <w:r w:rsidRPr="009220B9">
              <w:t>filtrace, sedimentace, destilace, krystalizace, sublimace</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4D9B6266"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5D1ACE80" w14:textId="77777777" w:rsidR="001D0CEE" w:rsidRPr="009220B9" w:rsidRDefault="001D0CEE" w:rsidP="00A30D5A">
            <w:pPr>
              <w:pStyle w:val="Tabulkatext"/>
            </w:pPr>
            <w:r w:rsidRPr="009220B9">
              <w:t>INT:</w:t>
            </w:r>
          </w:p>
          <w:p w14:paraId="6870F078" w14:textId="77777777" w:rsidR="001D0CEE" w:rsidRPr="009220B9" w:rsidRDefault="001D0CEE" w:rsidP="00A30D5A">
            <w:pPr>
              <w:pStyle w:val="Tabulkatext"/>
            </w:pPr>
            <w:r w:rsidRPr="009220B9">
              <w:t>4.3.1.10</w:t>
            </w:r>
          </w:p>
          <w:p w14:paraId="4FC621FB" w14:textId="77777777" w:rsidR="001D0CEE" w:rsidRPr="009220B9" w:rsidRDefault="001D0CEE" w:rsidP="00A30D5A">
            <w:pPr>
              <w:pStyle w:val="Tabulkatext"/>
            </w:pPr>
            <w:r w:rsidRPr="009220B9">
              <w:t>4.3.1.11</w:t>
            </w:r>
          </w:p>
        </w:tc>
      </w:tr>
      <w:tr w:rsidR="008C5C69" w:rsidRPr="009220B9" w14:paraId="0162E764"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01EE5C5F" w14:textId="77777777" w:rsidR="001D0CEE" w:rsidRPr="009220B9" w:rsidRDefault="001D0CEE" w:rsidP="00A30D5A">
            <w:pPr>
              <w:pStyle w:val="Tabulkaodrazky"/>
            </w:pPr>
            <w:r w:rsidRPr="009220B9">
              <w:t>rozliší různé druhy vody a uvede příklady jejich výskytu a použití</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305A6C2C" w14:textId="77777777" w:rsidR="001D0CEE" w:rsidRPr="009220B9" w:rsidRDefault="001D0CEE" w:rsidP="00A30D5A">
            <w:pPr>
              <w:pStyle w:val="Tabulkaodrazky"/>
            </w:pPr>
            <w:r w:rsidRPr="009220B9">
              <w:t>pitná voda, užitková voda, použití vody v průmyslu</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17F4AEA7"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20DCFEE8" w14:textId="77777777" w:rsidR="001D0CEE" w:rsidRPr="009220B9" w:rsidRDefault="001D0CEE" w:rsidP="00A30D5A">
            <w:pPr>
              <w:pStyle w:val="Tabulkatext"/>
            </w:pPr>
            <w:r w:rsidRPr="009220B9">
              <w:t> PT:</w:t>
            </w:r>
          </w:p>
          <w:p w14:paraId="592BD3A3" w14:textId="77777777" w:rsidR="001D0CEE" w:rsidRPr="009220B9" w:rsidRDefault="001D0CEE" w:rsidP="00A30D5A">
            <w:pPr>
              <w:pStyle w:val="Tabulkatext"/>
            </w:pPr>
            <w:r w:rsidRPr="009220B9">
              <w:t>3.7.5.7</w:t>
            </w:r>
          </w:p>
        </w:tc>
      </w:tr>
      <w:tr w:rsidR="008C5C69" w:rsidRPr="009220B9" w14:paraId="37054130"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4A538C44" w14:textId="77777777" w:rsidR="001D0CEE" w:rsidRPr="009220B9" w:rsidRDefault="001D0CEE" w:rsidP="00A30D5A">
            <w:pPr>
              <w:pStyle w:val="Tabulkaodrazky"/>
            </w:pPr>
            <w:r w:rsidRPr="009220B9">
              <w:t>používá pojmy atom a molekula ve správných souvislostech</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0238FB9A" w14:textId="77777777" w:rsidR="001D0CEE" w:rsidRPr="009220B9" w:rsidRDefault="001D0CEE" w:rsidP="00A30D5A">
            <w:pPr>
              <w:pStyle w:val="Tabulkaodrazky"/>
            </w:pPr>
            <w:r w:rsidRPr="009220B9">
              <w:t>elektron, neutron, proton</w:t>
            </w:r>
          </w:p>
          <w:p w14:paraId="5F18FB4A" w14:textId="77777777" w:rsidR="001D0CEE" w:rsidRPr="009220B9" w:rsidRDefault="001D0CEE" w:rsidP="00A30D5A">
            <w:pPr>
              <w:pStyle w:val="Tabulkaodrazky"/>
            </w:pPr>
            <w:r w:rsidRPr="009220B9">
              <w:t>atom, molekula, prvek, sloučenina</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5C6D3680"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64D0BD91" w14:textId="77777777" w:rsidR="001D0CEE" w:rsidRPr="009220B9" w:rsidRDefault="001D0CEE" w:rsidP="00A30D5A">
            <w:pPr>
              <w:pStyle w:val="Tabulkatext"/>
            </w:pPr>
            <w:r w:rsidRPr="009220B9">
              <w:t> </w:t>
            </w:r>
          </w:p>
        </w:tc>
      </w:tr>
      <w:tr w:rsidR="008C5C69" w:rsidRPr="009220B9" w14:paraId="55B0867E"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5FA29C49" w14:textId="77777777" w:rsidR="001D0CEE" w:rsidRPr="009220B9" w:rsidRDefault="001D0CEE" w:rsidP="00A30D5A">
            <w:pPr>
              <w:pStyle w:val="Tabulkaodrazky"/>
            </w:pPr>
            <w:r w:rsidRPr="009220B9">
              <w:t>orientuje se v periodické soustavě chemických prvků, rozpozná vybrané kovy a nekovy a usuzuje na jejich možné vlastnosti</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7C529227" w14:textId="77777777" w:rsidR="001D0CEE" w:rsidRPr="009220B9" w:rsidRDefault="001D0CEE" w:rsidP="00A30D5A">
            <w:pPr>
              <w:pStyle w:val="Tabulkaodrazky"/>
            </w:pPr>
            <w:r w:rsidRPr="009220B9">
              <w:t>periodická soustava prvků, kovy, nekovy, polokovy</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06BDE91E"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3EA4DC9F" w14:textId="77777777" w:rsidR="001D0CEE" w:rsidRPr="009220B9" w:rsidRDefault="001D0CEE" w:rsidP="00A30D5A">
            <w:pPr>
              <w:pStyle w:val="Tabulkatext"/>
            </w:pPr>
            <w:r w:rsidRPr="009220B9">
              <w:t> </w:t>
            </w:r>
          </w:p>
        </w:tc>
      </w:tr>
      <w:tr w:rsidR="008C5C69" w:rsidRPr="009220B9" w14:paraId="7DEA01A5"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70247B98" w14:textId="77777777" w:rsidR="001D0CEE" w:rsidRPr="009220B9" w:rsidRDefault="001D0CEE" w:rsidP="00A30D5A">
            <w:pPr>
              <w:pStyle w:val="Tabulkaodrazky"/>
            </w:pPr>
            <w:r w:rsidRPr="009220B9">
              <w:lastRenderedPageBreak/>
              <w:t>rozliší výchozí látky a produkty chemických reakcí, uvede příklady prakticky důležitých chemických reakcí,</w:t>
            </w:r>
          </w:p>
          <w:p w14:paraId="42A65EAB" w14:textId="77777777" w:rsidR="001D0CEE" w:rsidRPr="009220B9" w:rsidRDefault="001D0CEE" w:rsidP="00A30D5A">
            <w:pPr>
              <w:pStyle w:val="Tabulkaodrazky"/>
            </w:pPr>
            <w:r w:rsidRPr="009220B9">
              <w:t xml:space="preserve"> provede jejich klasifikaci a zhodnotí jejich využívání</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038AA80E" w14:textId="77777777" w:rsidR="001D0CEE" w:rsidRPr="009220B9" w:rsidRDefault="001D0CEE" w:rsidP="00A30D5A">
            <w:pPr>
              <w:pStyle w:val="Tabulkaodrazky"/>
            </w:pPr>
            <w:r w:rsidRPr="009220B9">
              <w:t>reaktanty, produkty, zákon o zachování hmotnosti</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795DE412"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22036F37" w14:textId="77777777" w:rsidR="001D0CEE" w:rsidRPr="009220B9" w:rsidRDefault="001D0CEE" w:rsidP="00A30D5A">
            <w:pPr>
              <w:pStyle w:val="Tabulkatext"/>
              <w:rPr>
                <w:szCs w:val="20"/>
              </w:rPr>
            </w:pPr>
          </w:p>
          <w:p w14:paraId="78CE6160" w14:textId="77777777" w:rsidR="001D0CEE" w:rsidRPr="009220B9" w:rsidRDefault="001D0CEE" w:rsidP="00A30D5A">
            <w:pPr>
              <w:pStyle w:val="Tabulkatext"/>
              <w:rPr>
                <w:szCs w:val="20"/>
              </w:rPr>
            </w:pPr>
          </w:p>
          <w:p w14:paraId="207A9C42" w14:textId="77777777" w:rsidR="001D0CEE" w:rsidRPr="009220B9" w:rsidRDefault="001D0CEE" w:rsidP="00A30D5A">
            <w:pPr>
              <w:pStyle w:val="Tabulkatext"/>
              <w:rPr>
                <w:szCs w:val="20"/>
              </w:rPr>
            </w:pPr>
          </w:p>
          <w:p w14:paraId="1AC95789" w14:textId="77777777" w:rsidR="001D0CEE" w:rsidRPr="009220B9" w:rsidRDefault="001D0CEE" w:rsidP="00A30D5A">
            <w:pPr>
              <w:pStyle w:val="Tabulkatext"/>
              <w:rPr>
                <w:szCs w:val="20"/>
              </w:rPr>
            </w:pPr>
          </w:p>
          <w:p w14:paraId="392FE827" w14:textId="2763673E" w:rsidR="001D0CEE" w:rsidRPr="009220B9" w:rsidRDefault="001D0CEE" w:rsidP="00A30D5A">
            <w:pPr>
              <w:pStyle w:val="Tabulkatext"/>
              <w:rPr>
                <w:szCs w:val="20"/>
              </w:rPr>
            </w:pPr>
            <w:r w:rsidRPr="009220B9">
              <w:rPr>
                <w:szCs w:val="20"/>
              </w:rPr>
              <w:t>Práce s </w:t>
            </w:r>
            <w:r w:rsidR="00447599" w:rsidRPr="009220B9">
              <w:rPr>
                <w:szCs w:val="20"/>
              </w:rPr>
              <w:t>talentovanými</w:t>
            </w:r>
            <w:r w:rsidRPr="009220B9">
              <w:rPr>
                <w:szCs w:val="20"/>
              </w:rPr>
              <w:t xml:space="preserve"> žáky</w:t>
            </w:r>
          </w:p>
        </w:tc>
      </w:tr>
      <w:tr w:rsidR="008C5C69" w:rsidRPr="009220B9" w14:paraId="0AB2490F"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154E2336" w14:textId="77777777" w:rsidR="001D0CEE" w:rsidRPr="009220B9" w:rsidRDefault="001D0CEE" w:rsidP="00A30D5A">
            <w:pPr>
              <w:pStyle w:val="Tabulkaodrazky"/>
            </w:pPr>
            <w:r w:rsidRPr="009220B9">
              <w:t>uvede fyzikální a chemické vlastnosti nekovů, kovů a polokovů</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71A9834A" w14:textId="77777777" w:rsidR="001D0CEE" w:rsidRPr="009220B9" w:rsidRDefault="001D0CEE" w:rsidP="00A30D5A">
            <w:pPr>
              <w:pStyle w:val="Tabulkaodrazky"/>
            </w:pPr>
            <w:r w:rsidRPr="009220B9">
              <w:t>alkalické kovy, halogeny, síra, uhlík, dusík, kyslík</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0F1EA253"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2546081F" w14:textId="77777777" w:rsidR="001D0CEE" w:rsidRPr="009220B9" w:rsidRDefault="001D0CEE" w:rsidP="00A30D5A">
            <w:pPr>
              <w:pStyle w:val="Tabulkatext"/>
              <w:rPr>
                <w:szCs w:val="20"/>
              </w:rPr>
            </w:pPr>
          </w:p>
        </w:tc>
      </w:tr>
      <w:tr w:rsidR="008C5C69" w:rsidRPr="009220B9" w14:paraId="0DB9B2BF"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74A975F9" w14:textId="77777777" w:rsidR="001D0CEE" w:rsidRPr="009220B9" w:rsidRDefault="001D0CEE" w:rsidP="00A30D5A">
            <w:pPr>
              <w:pStyle w:val="Tabulkaodrazky"/>
            </w:pPr>
            <w:r w:rsidRPr="009220B9">
              <w:t>rozumí podstatě vzniku chemické vazby</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241FD422" w14:textId="77777777" w:rsidR="001D0CEE" w:rsidRPr="009220B9" w:rsidRDefault="001D0CEE" w:rsidP="00A30D5A">
            <w:pPr>
              <w:pStyle w:val="Tabulkaodrazky"/>
            </w:pPr>
            <w:r w:rsidRPr="009220B9">
              <w:t>vazba kovalentně nepolární, polární, iontová</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7419EDCC"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21C495F6" w14:textId="77777777" w:rsidR="001D0CEE" w:rsidRPr="009220B9" w:rsidRDefault="001D0CEE" w:rsidP="00A30D5A">
            <w:pPr>
              <w:pStyle w:val="Tabulkatext"/>
              <w:rPr>
                <w:szCs w:val="20"/>
              </w:rPr>
            </w:pPr>
          </w:p>
        </w:tc>
      </w:tr>
      <w:tr w:rsidR="008C5C69" w:rsidRPr="009220B9" w14:paraId="2DA5E832"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280AFB97" w14:textId="77777777" w:rsidR="001D0CEE" w:rsidRPr="009220B9" w:rsidRDefault="001D0CEE" w:rsidP="00A30D5A">
            <w:pPr>
              <w:pStyle w:val="Tabulkaodrazky"/>
            </w:pPr>
            <w:r w:rsidRPr="009220B9">
              <w:t>zvládne názvosloví dvouprvkových sloučenin</w:t>
            </w:r>
          </w:p>
          <w:p w14:paraId="48629E28" w14:textId="77777777" w:rsidR="001D0CEE" w:rsidRPr="009220B9" w:rsidRDefault="001D0CEE" w:rsidP="00A30D5A">
            <w:pPr>
              <w:pStyle w:val="Tabulkaodrazky"/>
            </w:pPr>
            <w:r w:rsidRPr="009220B9">
              <w:t>osvojí si použití prakticky významných sloučenin</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0A5A3741" w14:textId="77777777" w:rsidR="001D0CEE" w:rsidRPr="009220B9" w:rsidRDefault="001D0CEE" w:rsidP="00A30D5A">
            <w:pPr>
              <w:pStyle w:val="Tabulkaodrazky"/>
            </w:pPr>
            <w:r w:rsidRPr="009220B9">
              <w:t>oxidy, sulfidy, halogenidy</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42068078"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0E7B5CDB" w14:textId="77777777" w:rsidR="001D0CEE" w:rsidRPr="009220B9" w:rsidRDefault="001D0CEE" w:rsidP="00A30D5A">
            <w:pPr>
              <w:pStyle w:val="Tabulkatext"/>
              <w:rPr>
                <w:szCs w:val="20"/>
              </w:rPr>
            </w:pPr>
          </w:p>
        </w:tc>
      </w:tr>
      <w:tr w:rsidR="008C5C69" w:rsidRPr="009220B9" w14:paraId="1EFE2FC6"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50C98733" w14:textId="77777777" w:rsidR="001D0CEE" w:rsidRPr="009220B9" w:rsidRDefault="001D0CEE" w:rsidP="00A30D5A">
            <w:pPr>
              <w:pStyle w:val="Tabulkaodrazky"/>
            </w:pPr>
            <w:r w:rsidRPr="009220B9">
              <w:t xml:space="preserve">zvládne názvosloví hydroxidů, kyselin   </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5E54A2D7" w14:textId="77777777" w:rsidR="001D0CEE" w:rsidRPr="009220B9" w:rsidRDefault="001D0CEE" w:rsidP="00A30D5A">
            <w:pPr>
              <w:pStyle w:val="Tabulkaodrazky"/>
            </w:pPr>
            <w:r w:rsidRPr="009220B9">
              <w:t xml:space="preserve">hydroxidy, kyseliny, </w:t>
            </w:r>
          </w:p>
          <w:p w14:paraId="6FF800D9" w14:textId="77777777" w:rsidR="001D0CEE" w:rsidRPr="009220B9" w:rsidRDefault="001D0CEE" w:rsidP="00A30D5A">
            <w:pPr>
              <w:pStyle w:val="Tabulkaodrazky"/>
            </w:pPr>
            <w:r w:rsidRPr="009220B9">
              <w:t>bezpečná práce se žíravinami</w:t>
            </w:r>
          </w:p>
        </w:tc>
        <w:tc>
          <w:tcPr>
            <w:tcW w:w="1002" w:type="dxa"/>
            <w:tcBorders>
              <w:top w:val="single" w:sz="4" w:space="0" w:color="000000" w:themeColor="text1"/>
              <w:left w:val="single" w:sz="4" w:space="0" w:color="000000" w:themeColor="text1"/>
              <w:bottom w:val="single" w:sz="4" w:space="0" w:color="000000" w:themeColor="text1"/>
              <w:right w:val="nil"/>
            </w:tcBorders>
            <w:hideMark/>
          </w:tcPr>
          <w:p w14:paraId="18457082"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3AF9DF74" w14:textId="77777777" w:rsidR="001D0CEE" w:rsidRPr="009220B9" w:rsidRDefault="001D0CEE" w:rsidP="00A30D5A">
            <w:pPr>
              <w:pStyle w:val="Tabulkatext"/>
              <w:rPr>
                <w:szCs w:val="20"/>
              </w:rPr>
            </w:pPr>
          </w:p>
        </w:tc>
      </w:tr>
      <w:tr w:rsidR="008C5C69" w:rsidRPr="009220B9" w14:paraId="69ACEF51"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187B6F1C" w14:textId="77777777" w:rsidR="001D0CEE" w:rsidRPr="009220B9" w:rsidRDefault="001D0CEE" w:rsidP="00A30D5A">
            <w:pPr>
              <w:pStyle w:val="Tabulkaodrazky"/>
            </w:pPr>
            <w:r w:rsidRPr="009220B9">
              <w:t>orientuje se na stupnici pH, změří reakci roztoku univerzálním indikátorovým papírkem a uvede příklady uplatňování neutralizace v praxi</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52625725" w14:textId="77777777" w:rsidR="001D0CEE" w:rsidRPr="009220B9" w:rsidRDefault="001D0CEE" w:rsidP="00A30D5A">
            <w:pPr>
              <w:pStyle w:val="Tabulkaodrazky"/>
            </w:pPr>
            <w:r w:rsidRPr="009220B9">
              <w:t>pH, indikátor, fenolftalein</w:t>
            </w:r>
          </w:p>
          <w:p w14:paraId="21B5F558" w14:textId="77777777" w:rsidR="001D0CEE" w:rsidRPr="009220B9" w:rsidRDefault="001D0CEE" w:rsidP="00A30D5A">
            <w:pPr>
              <w:pStyle w:val="Tabulkaodrazky"/>
            </w:pPr>
            <w:r w:rsidRPr="009220B9">
              <w:t>lakmus</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5C91EEB5" w14:textId="77777777" w:rsidR="001D0CEE" w:rsidRPr="009220B9" w:rsidRDefault="001D0CEE" w:rsidP="00A30D5A">
            <w:pPr>
              <w:pStyle w:val="Tabulkatext"/>
              <w:jc w:val="center"/>
            </w:pPr>
            <w:r w:rsidRPr="009220B9">
              <w:t>prima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657F895E" w14:textId="77777777" w:rsidR="001D0CEE" w:rsidRPr="009220B9" w:rsidRDefault="001D0CEE" w:rsidP="00A30D5A">
            <w:pPr>
              <w:pStyle w:val="Tabulkatext"/>
            </w:pPr>
            <w:r w:rsidRPr="009220B9">
              <w:t>INT:</w:t>
            </w:r>
          </w:p>
          <w:p w14:paraId="68C5BF66" w14:textId="77777777" w:rsidR="001D0CEE" w:rsidRPr="009220B9" w:rsidRDefault="001D0CEE" w:rsidP="00A30D5A">
            <w:pPr>
              <w:pStyle w:val="Tabulkatext"/>
            </w:pPr>
            <w:r w:rsidRPr="009220B9">
              <w:t>4.3.1.10</w:t>
            </w:r>
          </w:p>
          <w:p w14:paraId="054CAD9C" w14:textId="77777777" w:rsidR="001D0CEE" w:rsidRPr="009220B9" w:rsidRDefault="001D0CEE" w:rsidP="00A30D5A">
            <w:pPr>
              <w:pStyle w:val="Tabulkatext"/>
              <w:rPr>
                <w:szCs w:val="20"/>
              </w:rPr>
            </w:pPr>
            <w:r w:rsidRPr="009220B9">
              <w:t>4.3.1.11</w:t>
            </w:r>
          </w:p>
        </w:tc>
      </w:tr>
      <w:tr w:rsidR="008C5C69" w:rsidRPr="009220B9" w14:paraId="0C15094D"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2A65F8BA" w14:textId="77777777" w:rsidR="001D0CEE" w:rsidRPr="009220B9" w:rsidRDefault="001D0CEE" w:rsidP="00A30D5A">
            <w:pPr>
              <w:pStyle w:val="Tabulkaodrazky"/>
            </w:pPr>
            <w:r w:rsidRPr="009220B9">
              <w:t>zvládne názvosloví solí</w:t>
            </w:r>
          </w:p>
          <w:p w14:paraId="2503CC8A" w14:textId="77777777" w:rsidR="001D0CEE" w:rsidRPr="009220B9" w:rsidRDefault="001D0CEE" w:rsidP="00A30D5A">
            <w:pPr>
              <w:pStyle w:val="Tabulkaodrazky"/>
            </w:pPr>
            <w:r w:rsidRPr="009220B9">
              <w:t>porovná vlastnosti a použití vybraných prakticky kyselin, hydroxidů a solí a posoudí jejich vliv na životní prostředí</w:t>
            </w:r>
          </w:p>
        </w:tc>
        <w:tc>
          <w:tcPr>
            <w:tcW w:w="3135" w:type="dxa"/>
            <w:tcBorders>
              <w:top w:val="single" w:sz="4" w:space="0" w:color="000000" w:themeColor="text1"/>
              <w:left w:val="single" w:sz="4" w:space="0" w:color="000000" w:themeColor="text1"/>
              <w:bottom w:val="single" w:sz="4" w:space="0" w:color="000000" w:themeColor="text1"/>
              <w:right w:val="nil"/>
            </w:tcBorders>
          </w:tcPr>
          <w:p w14:paraId="1DCAA33A" w14:textId="77777777" w:rsidR="001D0CEE" w:rsidRPr="009220B9" w:rsidRDefault="001D0CEE" w:rsidP="00A30D5A">
            <w:pPr>
              <w:pStyle w:val="Tabulkaodrazky"/>
            </w:pPr>
            <w:r w:rsidRPr="009220B9">
              <w:t>soli</w:t>
            </w:r>
          </w:p>
          <w:p w14:paraId="01E49A6D" w14:textId="77777777" w:rsidR="001D0CEE" w:rsidRPr="009220B9" w:rsidRDefault="001D0CEE" w:rsidP="00A30D5A">
            <w:pPr>
              <w:pStyle w:val="Tabulkaodrazky"/>
            </w:pPr>
            <w:r w:rsidRPr="009220B9">
              <w:t>triviální názvy sloučenin</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3A04FD79"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6C7CD570" w14:textId="77777777" w:rsidR="001D0CEE" w:rsidRPr="009220B9" w:rsidRDefault="001D0CEE" w:rsidP="00A30D5A">
            <w:pPr>
              <w:pStyle w:val="Tabulkatext"/>
            </w:pPr>
          </w:p>
        </w:tc>
      </w:tr>
      <w:tr w:rsidR="008C5C69" w:rsidRPr="009220B9" w14:paraId="6EEB7CC7"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1E1279C2" w14:textId="77777777" w:rsidR="001D0CEE" w:rsidRPr="009220B9" w:rsidRDefault="001D0CEE" w:rsidP="00A30D5A">
            <w:pPr>
              <w:pStyle w:val="Tabulkaodrazky"/>
            </w:pPr>
            <w:r w:rsidRPr="009220B9">
              <w:t>dovede odvodit vznik solí neutralizací, reakcí kovů s kyselinami a přímým slučováním prvků</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45D5D673" w14:textId="77777777" w:rsidR="001D0CEE" w:rsidRPr="009220B9" w:rsidRDefault="001D0CEE" w:rsidP="00A30D5A">
            <w:pPr>
              <w:pStyle w:val="Tabulkaodrazky"/>
            </w:pPr>
            <w:r w:rsidRPr="009220B9">
              <w:t xml:space="preserve"> neutralizace, vytěsňování, slučování</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3790E4DA"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4CA84853" w14:textId="77777777" w:rsidR="001D0CEE" w:rsidRPr="009220B9" w:rsidRDefault="001D0CEE" w:rsidP="00A30D5A">
            <w:pPr>
              <w:pStyle w:val="Tabulkatext"/>
            </w:pPr>
            <w:r w:rsidRPr="009220B9">
              <w:t> Práce s talentovanými žáky</w:t>
            </w:r>
          </w:p>
        </w:tc>
      </w:tr>
      <w:tr w:rsidR="008C5C69" w:rsidRPr="009220B9" w14:paraId="37534F08"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5B1EDC52" w14:textId="77777777" w:rsidR="001D0CEE" w:rsidRPr="009220B9" w:rsidRDefault="001D0CEE" w:rsidP="00A30D5A">
            <w:pPr>
              <w:pStyle w:val="Tabulkaodrazky"/>
            </w:pPr>
            <w:r w:rsidRPr="009220B9">
              <w:t>vysvětlí vznik kyselých dešťů, uvede jejich vliv na životní prostředí a uvede opatření, kterými jim lze předcházet</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49F723B5" w14:textId="77777777" w:rsidR="001D0CEE" w:rsidRPr="009220B9" w:rsidRDefault="001D0CEE" w:rsidP="00A30D5A">
            <w:pPr>
              <w:pStyle w:val="Tabulkaodrazky"/>
            </w:pPr>
            <w:r w:rsidRPr="009220B9">
              <w:t>absorpce oxidu síry a dusíku ve vzdušné vlhkosti, odstraňování nežádoucích plynů z průmyslu</w:t>
            </w:r>
          </w:p>
          <w:p w14:paraId="2921C281" w14:textId="77777777" w:rsidR="001D0CEE" w:rsidRPr="009220B9" w:rsidRDefault="001D0CEE" w:rsidP="00A30D5A">
            <w:pPr>
              <w:pStyle w:val="Tabulkaodrazky"/>
            </w:pPr>
            <w:r w:rsidRPr="009220B9">
              <w:t xml:space="preserve">tuhá paliva, kapalná paliva, plynná paliva </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0F2F89FC"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2DCD4816" w14:textId="77777777" w:rsidR="001D0CEE" w:rsidRPr="009220B9" w:rsidRDefault="001D0CEE" w:rsidP="00A30D5A">
            <w:pPr>
              <w:pStyle w:val="Tabulkatext"/>
              <w:rPr>
                <w:szCs w:val="20"/>
              </w:rPr>
            </w:pPr>
            <w:r w:rsidRPr="009220B9">
              <w:rPr>
                <w:szCs w:val="20"/>
              </w:rPr>
              <w:t>Práce s talentovanými žáky</w:t>
            </w:r>
          </w:p>
        </w:tc>
      </w:tr>
      <w:tr w:rsidR="008C5C69" w:rsidRPr="009220B9" w14:paraId="514519A6"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120BB3FC" w14:textId="77777777" w:rsidR="001D0CEE" w:rsidRPr="009220B9" w:rsidRDefault="001D0CEE" w:rsidP="00A30D5A">
            <w:pPr>
              <w:pStyle w:val="Tabulkaodrazky"/>
            </w:pPr>
            <w:r w:rsidRPr="009220B9">
              <w:t>pochopí podstatu elektrochemie</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6604885C" w14:textId="77777777" w:rsidR="001D0CEE" w:rsidRPr="009220B9" w:rsidRDefault="001D0CEE" w:rsidP="00A30D5A">
            <w:pPr>
              <w:pStyle w:val="Tabulkaodrazky"/>
            </w:pPr>
            <w:r w:rsidRPr="009220B9">
              <w:t>řada reaktivity kovů, elektrolýza, galvanický článek</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56F02C01"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56D5027F" w14:textId="77777777" w:rsidR="001D0CEE" w:rsidRPr="009220B9" w:rsidRDefault="001D0CEE" w:rsidP="00A30D5A">
            <w:pPr>
              <w:pStyle w:val="Tabulkatext"/>
            </w:pPr>
            <w:r w:rsidRPr="009220B9">
              <w:t>INT:</w:t>
            </w:r>
          </w:p>
          <w:p w14:paraId="44CD9DB3" w14:textId="77777777" w:rsidR="001D0CEE" w:rsidRPr="009220B9" w:rsidRDefault="001D0CEE" w:rsidP="00A30D5A">
            <w:pPr>
              <w:pStyle w:val="Tabulkatext"/>
            </w:pPr>
            <w:r w:rsidRPr="009220B9">
              <w:t xml:space="preserve">4.3.1.11 </w:t>
            </w:r>
          </w:p>
          <w:p w14:paraId="1F27B485" w14:textId="77777777" w:rsidR="001D0CEE" w:rsidRPr="009220B9" w:rsidRDefault="001D0CEE" w:rsidP="00A30D5A">
            <w:pPr>
              <w:pStyle w:val="Tabulkatext"/>
            </w:pPr>
            <w:r w:rsidRPr="009220B9">
              <w:t>Práce s talentovanými žáky</w:t>
            </w:r>
          </w:p>
        </w:tc>
      </w:tr>
      <w:tr w:rsidR="008C5C69" w:rsidRPr="009220B9" w14:paraId="3758A825"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62F5CC25" w14:textId="77777777" w:rsidR="001D0CEE" w:rsidRPr="009220B9" w:rsidRDefault="001D0CEE" w:rsidP="00A30D5A">
            <w:pPr>
              <w:pStyle w:val="Tabulkaodrazky"/>
            </w:pPr>
            <w:r w:rsidRPr="009220B9">
              <w:t xml:space="preserve">vyhledává souvislosti mezi stavbou atomu a jeho chemickými vlastnostmi, využívá těchto znalostí v názvosloví anorganických sloučenin </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0AA5954A" w14:textId="77777777" w:rsidR="001D0CEE" w:rsidRPr="009220B9" w:rsidRDefault="001D0CEE" w:rsidP="00A30D5A">
            <w:pPr>
              <w:pStyle w:val="Tabulkaodrazky"/>
            </w:pPr>
            <w:r w:rsidRPr="009220B9">
              <w:t>periody, skupiny, valenční elektrony, oxidační číslo, ionty</w:t>
            </w:r>
          </w:p>
        </w:tc>
        <w:tc>
          <w:tcPr>
            <w:tcW w:w="1002" w:type="dxa"/>
            <w:tcBorders>
              <w:top w:val="single" w:sz="4" w:space="0" w:color="000000" w:themeColor="text1"/>
              <w:left w:val="single" w:sz="4" w:space="0" w:color="000000" w:themeColor="text1"/>
              <w:bottom w:val="single" w:sz="4" w:space="0" w:color="000000" w:themeColor="text1"/>
              <w:right w:val="nil"/>
            </w:tcBorders>
            <w:hideMark/>
          </w:tcPr>
          <w:p w14:paraId="0D5CF64D"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4261A736" w14:textId="77777777" w:rsidR="001D0CEE" w:rsidRPr="009220B9" w:rsidRDefault="001D0CEE" w:rsidP="00A30D5A">
            <w:pPr>
              <w:pStyle w:val="Tabulkatext"/>
            </w:pPr>
          </w:p>
        </w:tc>
      </w:tr>
      <w:tr w:rsidR="008C5C69" w:rsidRPr="009220B9" w14:paraId="180777C5"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5F377200" w14:textId="77777777" w:rsidR="001D0CEE" w:rsidRPr="009220B9" w:rsidRDefault="001D0CEE" w:rsidP="00A30D5A">
            <w:pPr>
              <w:pStyle w:val="Tabulkaodrazky"/>
            </w:pPr>
            <w:r w:rsidRPr="009220B9">
              <w:lastRenderedPageBreak/>
              <w:t>určí molární hmotnosti látek a dovede je využívat při chemických výpočtech pomocí vzorců a trojčlenky,</w:t>
            </w:r>
          </w:p>
          <w:p w14:paraId="6D1D4CAE" w14:textId="77777777" w:rsidR="001D0CEE" w:rsidRPr="009220B9" w:rsidRDefault="001D0CEE" w:rsidP="00A30D5A">
            <w:pPr>
              <w:pStyle w:val="Tabulkaodrazky"/>
              <w:rPr>
                <w:rFonts w:cs="Times New Roman"/>
                <w:szCs w:val="22"/>
              </w:rPr>
            </w:pPr>
            <w:r w:rsidRPr="009220B9">
              <w:rPr>
                <w:rFonts w:cs="Times New Roman"/>
                <w:szCs w:val="22"/>
                <w:shd w:val="clear" w:color="auto" w:fill="FFFFFF"/>
              </w:rPr>
              <w:t>využívá digitální technologie při chemických výpočtech</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18139185" w14:textId="77777777" w:rsidR="001D0CEE" w:rsidRPr="009220B9" w:rsidRDefault="001D0CEE" w:rsidP="00A30D5A">
            <w:pPr>
              <w:pStyle w:val="Tabulkaodrazky"/>
            </w:pPr>
            <w:r w:rsidRPr="009220B9">
              <w:t>relativní atomová hmotnost, molární hmotnost, látkové množství, trojčlenka</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41C25AC8"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58217EBA" w14:textId="77777777" w:rsidR="001D0CEE" w:rsidRPr="009220B9" w:rsidRDefault="001D0CEE" w:rsidP="00A30D5A">
            <w:pPr>
              <w:pStyle w:val="Tabulkatext"/>
            </w:pPr>
          </w:p>
        </w:tc>
      </w:tr>
      <w:tr w:rsidR="008C5C69" w:rsidRPr="009220B9" w14:paraId="75C3C6A4"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vAlign w:val="center"/>
            <w:hideMark/>
          </w:tcPr>
          <w:p w14:paraId="718A7E01" w14:textId="77777777" w:rsidR="001D0CEE" w:rsidRPr="009220B9" w:rsidRDefault="001D0CEE" w:rsidP="00A30D5A">
            <w:pPr>
              <w:pStyle w:val="Tabulkaodrazky"/>
            </w:pPr>
            <w:r w:rsidRPr="009220B9">
              <w:t>orientuje se v tabulkách pro základní školu</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6910EA77" w14:textId="77777777" w:rsidR="001D0CEE" w:rsidRPr="009220B9" w:rsidRDefault="001D0CEE" w:rsidP="00A30D5A">
            <w:pPr>
              <w:pStyle w:val="Tabulkaodrazky"/>
            </w:pPr>
            <w:r w:rsidRPr="009220B9">
              <w:t>práce s tabulkami pro základní školu</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48FFCC0B"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1843A2A8" w14:textId="77777777" w:rsidR="001D0CEE" w:rsidRPr="009220B9" w:rsidRDefault="001D0CEE" w:rsidP="00A30D5A">
            <w:pPr>
              <w:pStyle w:val="Tabulkatext"/>
            </w:pPr>
            <w:r w:rsidRPr="009220B9">
              <w:t> </w:t>
            </w:r>
          </w:p>
        </w:tc>
      </w:tr>
      <w:tr w:rsidR="008C5C69" w:rsidRPr="009220B9" w14:paraId="501F8D42"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vAlign w:val="center"/>
            <w:hideMark/>
          </w:tcPr>
          <w:p w14:paraId="72A889F2" w14:textId="77777777" w:rsidR="001D0CEE" w:rsidRPr="009220B9" w:rsidRDefault="001D0CEE" w:rsidP="00A30D5A">
            <w:pPr>
              <w:pStyle w:val="Tabulkaodrazky"/>
            </w:pPr>
            <w:r w:rsidRPr="009220B9">
              <w:t>dovede rozlišit exotermické a endotermické reakce</w:t>
            </w:r>
          </w:p>
          <w:p w14:paraId="46C0F93B" w14:textId="77777777" w:rsidR="001D0CEE" w:rsidRPr="009220B9" w:rsidRDefault="001D0CEE" w:rsidP="00A30D5A">
            <w:pPr>
              <w:pStyle w:val="Tabulkaodrazky"/>
            </w:pPr>
            <w:r w:rsidRPr="009220B9">
              <w:t>zhodnotí užívání fosilních paliv a vyráběných paliv jako zdrojů energie a uvede příklady produktů průmyslového zpracování ropy</w:t>
            </w:r>
          </w:p>
          <w:p w14:paraId="7426310F" w14:textId="77777777" w:rsidR="001D0CEE" w:rsidRPr="009220B9" w:rsidRDefault="001D0CEE" w:rsidP="00A30D5A">
            <w:pPr>
              <w:pStyle w:val="Tabulkaodrazky"/>
            </w:pPr>
            <w:r w:rsidRPr="009220B9">
              <w:t>žák zvládá prezentaci jevů pomocí IT technologií</w:t>
            </w:r>
          </w:p>
          <w:p w14:paraId="78350A7A" w14:textId="77777777" w:rsidR="001D0CEE" w:rsidRPr="009220B9" w:rsidRDefault="001D0CEE" w:rsidP="00A30D5A"/>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25DFD83E" w14:textId="77777777" w:rsidR="001D0CEE" w:rsidRPr="009220B9" w:rsidRDefault="001D0CEE" w:rsidP="00A30D5A">
            <w:pPr>
              <w:pStyle w:val="Tabulkaodrazky"/>
            </w:pPr>
            <w:r w:rsidRPr="009220B9">
              <w:t>termochemie, fotosyntéza, buněčné dýchání</w:t>
            </w:r>
          </w:p>
          <w:p w14:paraId="177787FC" w14:textId="77777777" w:rsidR="001D0CEE" w:rsidRPr="009220B9" w:rsidRDefault="001D0CEE" w:rsidP="00A30D5A">
            <w:pPr>
              <w:pStyle w:val="Tabulkaodrazky"/>
            </w:pPr>
            <w:r w:rsidRPr="009220B9">
              <w:t>uhlí, ropa, zemní plyn</w:t>
            </w:r>
          </w:p>
          <w:p w14:paraId="5FA890A2" w14:textId="77777777" w:rsidR="001D0CEE" w:rsidRPr="009220B9" w:rsidRDefault="001D0CEE" w:rsidP="00A30D5A">
            <w:pPr>
              <w:pStyle w:val="Tabulkaodrazky"/>
            </w:pPr>
            <w:r w:rsidRPr="009220B9">
              <w:t>jaderní energetika</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60C178A2"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793DBA43" w14:textId="77777777" w:rsidR="001D0CEE" w:rsidRPr="009220B9" w:rsidRDefault="001D0CEE" w:rsidP="00A30D5A">
            <w:pPr>
              <w:pStyle w:val="Tabulkatext"/>
            </w:pPr>
          </w:p>
        </w:tc>
      </w:tr>
      <w:tr w:rsidR="008C5C69" w:rsidRPr="009220B9" w14:paraId="60EDDDA6"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657AECA0" w14:textId="77777777" w:rsidR="001D0CEE" w:rsidRPr="009220B9" w:rsidRDefault="001D0CEE" w:rsidP="00A30D5A">
            <w:pPr>
              <w:pStyle w:val="Tabulkaodrazky"/>
            </w:pPr>
            <w:r w:rsidRPr="009220B9">
              <w:t xml:space="preserve">dovede řešit nejjednodušší výpočty z chemických rovnic a připravovat roztoky </w:t>
            </w:r>
          </w:p>
          <w:p w14:paraId="37D49330" w14:textId="77777777" w:rsidR="001D0CEE" w:rsidRPr="009220B9" w:rsidRDefault="001D0CEE" w:rsidP="00A30D5A">
            <w:pPr>
              <w:pStyle w:val="Tabulkaodrazky"/>
            </w:pPr>
            <w:r w:rsidRPr="009220B9">
              <w:rPr>
                <w:rFonts w:cs="Times New Roman"/>
                <w:szCs w:val="22"/>
                <w:shd w:val="clear" w:color="auto" w:fill="FFFFFF"/>
              </w:rPr>
              <w:t>využívá digitální technologie při chemických výpočtech</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711F62D7" w14:textId="77777777" w:rsidR="001D0CEE" w:rsidRPr="009220B9" w:rsidRDefault="001D0CEE" w:rsidP="00A30D5A">
            <w:pPr>
              <w:pStyle w:val="Tabulkaodrazky"/>
            </w:pPr>
            <w:r w:rsidRPr="009220B9">
              <w:t xml:space="preserve">molární objem, molární hmotnost, hmotnostní zlomek, </w:t>
            </w:r>
          </w:p>
          <w:p w14:paraId="5C1FBA1B" w14:textId="77777777" w:rsidR="001D0CEE" w:rsidRPr="009220B9" w:rsidRDefault="001D0CEE" w:rsidP="00A30D5A">
            <w:pPr>
              <w:pStyle w:val="Tabulkaodrazky"/>
            </w:pPr>
            <w:r w:rsidRPr="009220B9">
              <w:t>látková koncentrace</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48337C25"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7A2E6537" w14:textId="77777777" w:rsidR="001D0CEE" w:rsidRPr="009220B9" w:rsidRDefault="001D0CEE" w:rsidP="00A30D5A">
            <w:pPr>
              <w:pStyle w:val="Tabulkatext"/>
            </w:pPr>
            <w:r w:rsidRPr="009220B9">
              <w:t>Práce s talentovanými žáky</w:t>
            </w:r>
          </w:p>
        </w:tc>
      </w:tr>
      <w:tr w:rsidR="008C5C69" w:rsidRPr="009220B9" w14:paraId="03FA794B"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205D0E16" w14:textId="77777777" w:rsidR="001D0CEE" w:rsidRPr="009220B9" w:rsidRDefault="001D0CEE" w:rsidP="00A30D5A">
            <w:pPr>
              <w:pStyle w:val="Tabulkaodrazky"/>
            </w:pPr>
            <w:r w:rsidRPr="009220B9">
              <w:t>rozliší nejjednodušší uhlovodíky, uvede jejich zdroje, vlastnosti a použití</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2CF2213C" w14:textId="77777777" w:rsidR="001D0CEE" w:rsidRPr="009220B9" w:rsidRDefault="001D0CEE" w:rsidP="00A30D5A">
            <w:pPr>
              <w:pStyle w:val="Tabulkaodrazky"/>
            </w:pPr>
            <w:r w:rsidRPr="009220B9">
              <w:t>alkany, alkeny, alkyny</w:t>
            </w:r>
          </w:p>
          <w:p w14:paraId="5FF1B9F6" w14:textId="77777777" w:rsidR="001D0CEE" w:rsidRPr="009220B9" w:rsidRDefault="001D0CEE" w:rsidP="00A30D5A">
            <w:pPr>
              <w:pStyle w:val="Tabulkaodrazky"/>
            </w:pPr>
            <w:r w:rsidRPr="009220B9">
              <w:t>areny</w:t>
            </w:r>
          </w:p>
          <w:p w14:paraId="5777F0ED" w14:textId="77777777" w:rsidR="001D0CEE" w:rsidRPr="009220B9" w:rsidRDefault="001D0CEE" w:rsidP="00A30D5A">
            <w:pPr>
              <w:pStyle w:val="Tabulkaodrazky"/>
            </w:pPr>
            <w:r w:rsidRPr="009220B9">
              <w:t>laboratorní příprava ethylenu a acetylenu</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2F6296C8"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743F3299" w14:textId="77777777" w:rsidR="001D0CEE" w:rsidRPr="009220B9" w:rsidRDefault="001D0CEE" w:rsidP="00A30D5A">
            <w:pPr>
              <w:pStyle w:val="Tabulkatext"/>
            </w:pPr>
            <w:r w:rsidRPr="009220B9">
              <w:t>PT:</w:t>
            </w:r>
          </w:p>
          <w:p w14:paraId="3784FD69" w14:textId="77777777" w:rsidR="001D0CEE" w:rsidRPr="009220B9" w:rsidRDefault="001D0CEE" w:rsidP="00A30D5A">
            <w:pPr>
              <w:pStyle w:val="Tabulkatext"/>
            </w:pPr>
            <w:r w:rsidRPr="009220B9">
              <w:t>3.7.5.6</w:t>
            </w:r>
          </w:p>
        </w:tc>
      </w:tr>
      <w:tr w:rsidR="008C5C69" w:rsidRPr="009220B9" w14:paraId="5539231D"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3B0BE50C" w14:textId="77777777" w:rsidR="001D0CEE" w:rsidRPr="009220B9" w:rsidRDefault="001D0CEE" w:rsidP="00A30D5A">
            <w:pPr>
              <w:pStyle w:val="Tabulkaodrazky"/>
            </w:pPr>
            <w:r w:rsidRPr="009220B9">
              <w:t>rozliší vybrané deriváty uhlovodíků, uvede jejich zdroje, vlastnosti a použití</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525EDD0B" w14:textId="77777777" w:rsidR="001D0CEE" w:rsidRPr="009220B9" w:rsidRDefault="001D0CEE" w:rsidP="00A30D5A">
            <w:pPr>
              <w:pStyle w:val="Tabulkaodrazky"/>
            </w:pPr>
            <w:r w:rsidRPr="009220B9">
              <w:t>freony, alkoholy, fenoly, aldehydy, ketony</w:t>
            </w:r>
          </w:p>
          <w:p w14:paraId="1C52C71D" w14:textId="77777777" w:rsidR="001D0CEE" w:rsidRPr="009220B9" w:rsidRDefault="001D0CEE" w:rsidP="00A30D5A">
            <w:pPr>
              <w:pStyle w:val="Tabulkaodrazky"/>
            </w:pPr>
            <w:r w:rsidRPr="009220B9">
              <w:t>oxidace alkoholů</w:t>
            </w:r>
          </w:p>
        </w:tc>
        <w:tc>
          <w:tcPr>
            <w:tcW w:w="1002" w:type="dxa"/>
            <w:tcBorders>
              <w:top w:val="single" w:sz="4" w:space="0" w:color="000000" w:themeColor="text1"/>
              <w:left w:val="single" w:sz="4" w:space="0" w:color="000000" w:themeColor="text1"/>
              <w:bottom w:val="single" w:sz="4" w:space="0" w:color="000000" w:themeColor="text1"/>
              <w:right w:val="nil"/>
            </w:tcBorders>
            <w:hideMark/>
          </w:tcPr>
          <w:p w14:paraId="2EAD6E64"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4E70B769" w14:textId="77777777" w:rsidR="001D0CEE" w:rsidRPr="009220B9" w:rsidRDefault="001D0CEE" w:rsidP="00A30D5A">
            <w:pPr>
              <w:pStyle w:val="Tabulkatext"/>
            </w:pPr>
          </w:p>
        </w:tc>
      </w:tr>
      <w:tr w:rsidR="008C5C69" w:rsidRPr="009220B9" w14:paraId="239CFDAA" w14:textId="77777777" w:rsidTr="0003180D">
        <w:trPr>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0C0505ED" w14:textId="77777777" w:rsidR="001D0CEE" w:rsidRPr="009220B9" w:rsidRDefault="001D0CEE" w:rsidP="00A30D5A">
            <w:pPr>
              <w:pStyle w:val="Tabulkaodrazky"/>
            </w:pPr>
            <w:r w:rsidRPr="009220B9">
              <w:t>orientuje se ve výchozích látkách a produktech fotosyntézy a koncových produktů biochemického zpracování, především bílkovin, tuků, sacharidů</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37C10846" w14:textId="77777777" w:rsidR="001D0CEE" w:rsidRPr="009220B9" w:rsidRDefault="001D0CEE" w:rsidP="00A30D5A">
            <w:pPr>
              <w:pStyle w:val="Tabulkaodrazky"/>
            </w:pPr>
            <w:r w:rsidRPr="009220B9">
              <w:t>chlorofyl, oxid uhličitý, cukr, škrob, glukosa</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03674198"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2B4C27BB" w14:textId="77777777" w:rsidR="001D0CEE" w:rsidRPr="009220B9" w:rsidRDefault="001D0CEE" w:rsidP="00A30D5A">
            <w:pPr>
              <w:pStyle w:val="Tabulkatext"/>
            </w:pPr>
            <w:r w:rsidRPr="009220B9">
              <w:t> </w:t>
            </w:r>
          </w:p>
        </w:tc>
      </w:tr>
      <w:tr w:rsidR="008C5C69" w:rsidRPr="009220B9" w14:paraId="445499AF"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58BC163B" w14:textId="77777777" w:rsidR="001D0CEE" w:rsidRPr="009220B9" w:rsidRDefault="001D0CEE" w:rsidP="00A30D5A">
            <w:pPr>
              <w:pStyle w:val="Tabulkaodrazky"/>
            </w:pPr>
            <w:r w:rsidRPr="009220B9">
              <w:t>určí podmínky postačující pro aktivní fotosyntézu</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42ADCD78" w14:textId="77777777" w:rsidR="001D0CEE" w:rsidRPr="009220B9" w:rsidRDefault="001D0CEE" w:rsidP="00A30D5A">
            <w:pPr>
              <w:pStyle w:val="Tabulkaodrazky"/>
            </w:pPr>
            <w:r w:rsidRPr="009220B9">
              <w:t>teplo, světlo, oxid uhličitý, voda</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20B04DFC"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26AC8AC6" w14:textId="77777777" w:rsidR="001D0CEE" w:rsidRPr="009220B9" w:rsidRDefault="001D0CEE" w:rsidP="00A30D5A">
            <w:pPr>
              <w:pStyle w:val="Tabulkatext"/>
            </w:pPr>
            <w:r w:rsidRPr="009220B9">
              <w:t>Práce s talentovanými žáky</w:t>
            </w:r>
          </w:p>
        </w:tc>
      </w:tr>
      <w:tr w:rsidR="008C5C69" w:rsidRPr="009220B9" w14:paraId="369220A5"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7C989A8C" w14:textId="77777777" w:rsidR="001D0CEE" w:rsidRPr="009220B9" w:rsidRDefault="001D0CEE" w:rsidP="00A30D5A">
            <w:pPr>
              <w:pStyle w:val="Tabulkaodrazky"/>
            </w:pPr>
            <w:r w:rsidRPr="009220B9">
              <w:t>uvede příklady zdrojů bílkovin, tuků, sacharidů a vitaminů</w:t>
            </w:r>
          </w:p>
          <w:p w14:paraId="6DF64007" w14:textId="628DFE10" w:rsidR="001D0CEE" w:rsidRPr="009220B9" w:rsidRDefault="001D0CEE" w:rsidP="00A30D5A">
            <w:pPr>
              <w:pStyle w:val="Tabulkaodrazky"/>
            </w:pPr>
            <w:r w:rsidRPr="009220B9">
              <w:t>žák zvládá prezentaci jevů pomocí IT technologií</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1B0339DE" w14:textId="77777777" w:rsidR="001D0CEE" w:rsidRPr="009220B9" w:rsidRDefault="001D0CEE" w:rsidP="00A30D5A">
            <w:pPr>
              <w:pStyle w:val="Tabulkaodrazky"/>
            </w:pPr>
            <w:r w:rsidRPr="009220B9">
              <w:t>vejce, zvířata a jejich tuk,</w:t>
            </w:r>
          </w:p>
          <w:p w14:paraId="65CFADB9" w14:textId="77777777" w:rsidR="001D0CEE" w:rsidRPr="009220B9" w:rsidRDefault="001D0CEE" w:rsidP="00A30D5A">
            <w:pPr>
              <w:pStyle w:val="Tabulkaodrazky"/>
            </w:pPr>
            <w:r w:rsidRPr="009220B9">
              <w:t>cukrová řepa a významné plodiny pro lidský organismus</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6B487543"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hideMark/>
          </w:tcPr>
          <w:p w14:paraId="55C76A20" w14:textId="77777777" w:rsidR="001D0CEE" w:rsidRPr="009220B9" w:rsidRDefault="001D0CEE" w:rsidP="00A30D5A">
            <w:pPr>
              <w:pStyle w:val="Tabulkatext"/>
            </w:pPr>
            <w:r w:rsidRPr="009220B9">
              <w:t>INT:</w:t>
            </w:r>
          </w:p>
          <w:p w14:paraId="5E3F1EEC" w14:textId="77777777" w:rsidR="001D0CEE" w:rsidRPr="009220B9" w:rsidRDefault="001D0CEE" w:rsidP="00A30D5A">
            <w:pPr>
              <w:pStyle w:val="Tabulkatext"/>
            </w:pPr>
            <w:r w:rsidRPr="009220B9">
              <w:t>4.3.1.10</w:t>
            </w:r>
          </w:p>
        </w:tc>
      </w:tr>
      <w:tr w:rsidR="008C5C69" w:rsidRPr="009220B9" w14:paraId="01CDACD2"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hideMark/>
          </w:tcPr>
          <w:p w14:paraId="1EFB3CC6" w14:textId="77777777" w:rsidR="001D0CEE" w:rsidRPr="009220B9" w:rsidRDefault="001D0CEE" w:rsidP="00A30D5A">
            <w:pPr>
              <w:pStyle w:val="Tabulkaodrazky"/>
            </w:pPr>
            <w:r w:rsidRPr="009220B9">
              <w:lastRenderedPageBreak/>
              <w:t>orientuje se v přípravě a využívání synteticky vyrobených látek a jejich vlivech na životní prostředí a zdraví člověka</w:t>
            </w:r>
          </w:p>
          <w:p w14:paraId="59847FC9" w14:textId="4A6818EB" w:rsidR="001D0CEE" w:rsidRPr="009220B9" w:rsidRDefault="001D0CEE" w:rsidP="00A30D5A">
            <w:pPr>
              <w:pStyle w:val="Tabulkaodrazky"/>
            </w:pPr>
            <w:r w:rsidRPr="009220B9">
              <w:t>žák zvládá prezentaci jevů pomocí IT technologií</w:t>
            </w:r>
          </w:p>
        </w:tc>
        <w:tc>
          <w:tcPr>
            <w:tcW w:w="3135" w:type="dxa"/>
            <w:tcBorders>
              <w:top w:val="single" w:sz="4" w:space="0" w:color="000000" w:themeColor="text1"/>
              <w:left w:val="single" w:sz="4" w:space="0" w:color="000000" w:themeColor="text1"/>
              <w:bottom w:val="single" w:sz="4" w:space="0" w:color="000000" w:themeColor="text1"/>
              <w:right w:val="nil"/>
            </w:tcBorders>
            <w:hideMark/>
          </w:tcPr>
          <w:p w14:paraId="4B2716D7" w14:textId="77777777" w:rsidR="001D0CEE" w:rsidRPr="009220B9" w:rsidRDefault="001D0CEE" w:rsidP="00A30D5A">
            <w:pPr>
              <w:pStyle w:val="Tabulkaodrazky"/>
            </w:pPr>
            <w:r w:rsidRPr="009220B9">
              <w:t>potravinářství, stavební průmysl, elektrotechnika,</w:t>
            </w:r>
          </w:p>
          <w:p w14:paraId="35A40142" w14:textId="77777777" w:rsidR="001D0CEE" w:rsidRPr="009220B9" w:rsidRDefault="001D0CEE" w:rsidP="00A30D5A">
            <w:pPr>
              <w:pStyle w:val="Tabulkaodrazky"/>
            </w:pPr>
            <w:r w:rsidRPr="009220B9">
              <w:t>biotechnologie</w:t>
            </w:r>
          </w:p>
          <w:p w14:paraId="6FD121EE" w14:textId="77777777" w:rsidR="001D0CEE" w:rsidRPr="009220B9" w:rsidRDefault="001D0CEE" w:rsidP="00A30D5A">
            <w:pPr>
              <w:pStyle w:val="Tabulkaodrazky"/>
            </w:pPr>
            <w:r w:rsidRPr="009220B9">
              <w:t>detergenty, pesticidy, insekticidy, léčiva a návykové látky, plasty, hnojiva</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450FA950"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04DF33AA" w14:textId="77777777" w:rsidR="001D0CEE" w:rsidRPr="009220B9" w:rsidRDefault="001D0CEE" w:rsidP="00A30D5A">
            <w:pPr>
              <w:pStyle w:val="Tabulkatext"/>
            </w:pPr>
          </w:p>
        </w:tc>
      </w:tr>
      <w:tr w:rsidR="008C5C69" w:rsidRPr="009220B9" w14:paraId="14D4FD40" w14:textId="77777777" w:rsidTr="0003180D">
        <w:trPr>
          <w:cantSplit/>
          <w:trHeight w:val="567"/>
        </w:trPr>
        <w:tc>
          <w:tcPr>
            <w:tcW w:w="3336" w:type="dxa"/>
            <w:tcBorders>
              <w:top w:val="single" w:sz="4" w:space="0" w:color="000000" w:themeColor="text1"/>
              <w:left w:val="double" w:sz="2" w:space="0" w:color="000000" w:themeColor="text1"/>
              <w:bottom w:val="single" w:sz="4" w:space="0" w:color="000000" w:themeColor="text1"/>
              <w:right w:val="nil"/>
            </w:tcBorders>
          </w:tcPr>
          <w:p w14:paraId="4A6BA046" w14:textId="77777777" w:rsidR="001D0CEE" w:rsidRPr="009220B9" w:rsidRDefault="001D0CEE" w:rsidP="00A30D5A">
            <w:pPr>
              <w:pStyle w:val="Tabulkaodrazky"/>
            </w:pPr>
            <w:r w:rsidRPr="009220B9">
              <w:t>aplikuje znalosti o principech hašení požárů na řešení modelových situací z praxe</w:t>
            </w:r>
          </w:p>
        </w:tc>
        <w:tc>
          <w:tcPr>
            <w:tcW w:w="3135" w:type="dxa"/>
            <w:tcBorders>
              <w:top w:val="single" w:sz="4" w:space="0" w:color="000000" w:themeColor="text1"/>
              <w:left w:val="single" w:sz="4" w:space="0" w:color="000000" w:themeColor="text1"/>
              <w:bottom w:val="single" w:sz="4" w:space="0" w:color="000000" w:themeColor="text1"/>
              <w:right w:val="nil"/>
            </w:tcBorders>
          </w:tcPr>
          <w:p w14:paraId="1DF068D0" w14:textId="77777777" w:rsidR="001D0CEE" w:rsidRPr="009220B9" w:rsidRDefault="001D0CEE" w:rsidP="00A30D5A">
            <w:pPr>
              <w:pStyle w:val="Tabulkaodrazky"/>
            </w:pPr>
            <w:r w:rsidRPr="009220B9">
              <w:t>hořlaviny – význam tříd nebezpečnosti</w:t>
            </w:r>
          </w:p>
        </w:tc>
        <w:tc>
          <w:tcPr>
            <w:tcW w:w="1002" w:type="dxa"/>
            <w:tcBorders>
              <w:top w:val="single" w:sz="4" w:space="0" w:color="000000" w:themeColor="text1"/>
              <w:left w:val="single" w:sz="4" w:space="0" w:color="000000" w:themeColor="text1"/>
              <w:bottom w:val="single" w:sz="4" w:space="0" w:color="000000" w:themeColor="text1"/>
              <w:right w:val="nil"/>
            </w:tcBorders>
          </w:tcPr>
          <w:p w14:paraId="2AF1B3B4" w14:textId="77777777" w:rsidR="001D0CEE" w:rsidRPr="009220B9" w:rsidRDefault="001D0CEE" w:rsidP="00A30D5A">
            <w:pPr>
              <w:jc w:val="center"/>
            </w:pPr>
            <w:r w:rsidRPr="009220B9">
              <w:t>sekunda</w:t>
            </w:r>
          </w:p>
        </w:tc>
        <w:tc>
          <w:tcPr>
            <w:tcW w:w="2262" w:type="dxa"/>
            <w:tcBorders>
              <w:top w:val="single" w:sz="4" w:space="0" w:color="000000" w:themeColor="text1"/>
              <w:left w:val="single" w:sz="4" w:space="0" w:color="000000" w:themeColor="text1"/>
              <w:bottom w:val="single" w:sz="4" w:space="0" w:color="000000" w:themeColor="text1"/>
              <w:right w:val="double" w:sz="2" w:space="0" w:color="000000" w:themeColor="text1"/>
            </w:tcBorders>
          </w:tcPr>
          <w:p w14:paraId="1587C674" w14:textId="77777777" w:rsidR="001D0CEE" w:rsidRPr="009220B9" w:rsidRDefault="001D0CEE" w:rsidP="00A30D5A">
            <w:pPr>
              <w:pStyle w:val="Tabulkatext"/>
            </w:pPr>
          </w:p>
        </w:tc>
      </w:tr>
    </w:tbl>
    <w:p w14:paraId="4A044110" w14:textId="77777777" w:rsidR="001D0CEE" w:rsidRPr="009220B9" w:rsidRDefault="001D0CEE" w:rsidP="00A30D5A"/>
    <w:p w14:paraId="10E930E0" w14:textId="77777777" w:rsidR="001D0CEE" w:rsidRPr="009220B9" w:rsidRDefault="001D0CEE" w:rsidP="00A30D5A"/>
    <w:p w14:paraId="7D87A885" w14:textId="77777777" w:rsidR="00105620" w:rsidRPr="009220B9" w:rsidRDefault="00105620" w:rsidP="00A30D5A">
      <w:pPr>
        <w:jc w:val="left"/>
        <w:rPr>
          <w:b/>
          <w:bCs/>
          <w:sz w:val="26"/>
          <w:szCs w:val="28"/>
        </w:rPr>
      </w:pPr>
      <w:r w:rsidRPr="009220B9">
        <w:br w:type="page"/>
      </w:r>
    </w:p>
    <w:p w14:paraId="7D87A886" w14:textId="77777777" w:rsidR="00894305" w:rsidRPr="009220B9" w:rsidRDefault="00894305" w:rsidP="00A30D5A">
      <w:pPr>
        <w:pStyle w:val="Nadpis2"/>
      </w:pPr>
      <w:bookmarkStart w:id="136" w:name="_Toc401510472"/>
      <w:bookmarkStart w:id="137" w:name="_Toc233274640"/>
      <w:r w:rsidRPr="009220B9">
        <w:t>Biologie</w:t>
      </w:r>
      <w:bookmarkEnd w:id="136"/>
      <w:bookmarkEnd w:id="137"/>
    </w:p>
    <w:p w14:paraId="55E2A0AB" w14:textId="77777777" w:rsidR="0072102E" w:rsidRPr="009220B9" w:rsidRDefault="0072102E" w:rsidP="00A30D5A">
      <w:pPr>
        <w:pStyle w:val="Nadpis4"/>
      </w:pPr>
      <w:r w:rsidRPr="009220B9">
        <w:t xml:space="preserve">Charakteristika vyučovacího předmětu </w:t>
      </w:r>
    </w:p>
    <w:p w14:paraId="723AB1EF" w14:textId="77777777" w:rsidR="0072102E" w:rsidRPr="009220B9" w:rsidRDefault="0072102E"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65780464" w14:textId="77777777" w:rsidTr="00436A45">
        <w:tc>
          <w:tcPr>
            <w:tcW w:w="2609" w:type="dxa"/>
            <w:tcMar>
              <w:top w:w="57" w:type="dxa"/>
              <w:left w:w="57" w:type="dxa"/>
              <w:bottom w:w="57" w:type="dxa"/>
              <w:right w:w="57" w:type="dxa"/>
            </w:tcMar>
            <w:vAlign w:val="center"/>
          </w:tcPr>
          <w:p w14:paraId="50C91AA7" w14:textId="77777777" w:rsidR="0072102E" w:rsidRPr="009220B9" w:rsidRDefault="0072102E" w:rsidP="00A30D5A">
            <w:pPr>
              <w:jc w:val="left"/>
            </w:pPr>
            <w:r w:rsidRPr="009220B9">
              <w:rPr>
                <w:b/>
                <w:bCs/>
              </w:rPr>
              <w:t>Ročník</w:t>
            </w:r>
          </w:p>
        </w:tc>
        <w:tc>
          <w:tcPr>
            <w:tcW w:w="981" w:type="dxa"/>
            <w:tcMar>
              <w:top w:w="57" w:type="dxa"/>
              <w:left w:w="57" w:type="dxa"/>
              <w:bottom w:w="57" w:type="dxa"/>
              <w:right w:w="57" w:type="dxa"/>
            </w:tcMar>
            <w:vAlign w:val="center"/>
          </w:tcPr>
          <w:p w14:paraId="4E106A2F" w14:textId="77777777" w:rsidR="0072102E" w:rsidRPr="009220B9" w:rsidRDefault="0072102E" w:rsidP="00A30D5A">
            <w:pPr>
              <w:jc w:val="center"/>
            </w:pPr>
            <w:r w:rsidRPr="009220B9">
              <w:t>prima</w:t>
            </w:r>
          </w:p>
        </w:tc>
        <w:tc>
          <w:tcPr>
            <w:tcW w:w="981" w:type="dxa"/>
            <w:tcMar>
              <w:top w:w="57" w:type="dxa"/>
              <w:left w:w="57" w:type="dxa"/>
              <w:bottom w:w="57" w:type="dxa"/>
              <w:right w:w="57" w:type="dxa"/>
            </w:tcMar>
            <w:vAlign w:val="center"/>
          </w:tcPr>
          <w:p w14:paraId="66C66E08" w14:textId="77777777" w:rsidR="0072102E" w:rsidRPr="009220B9" w:rsidRDefault="0072102E" w:rsidP="00A30D5A">
            <w:pPr>
              <w:jc w:val="center"/>
            </w:pPr>
            <w:r w:rsidRPr="009220B9">
              <w:t>sekunda</w:t>
            </w:r>
          </w:p>
        </w:tc>
      </w:tr>
      <w:tr w:rsidR="00190A0F" w:rsidRPr="009220B9" w14:paraId="719BE7BF" w14:textId="77777777" w:rsidTr="00436A45">
        <w:tc>
          <w:tcPr>
            <w:tcW w:w="2609" w:type="dxa"/>
            <w:tcMar>
              <w:top w:w="57" w:type="dxa"/>
              <w:left w:w="57" w:type="dxa"/>
              <w:bottom w:w="57" w:type="dxa"/>
              <w:right w:w="57" w:type="dxa"/>
            </w:tcMar>
            <w:vAlign w:val="center"/>
          </w:tcPr>
          <w:p w14:paraId="484D6837" w14:textId="77777777" w:rsidR="0072102E" w:rsidRPr="009220B9" w:rsidRDefault="0072102E" w:rsidP="00A30D5A">
            <w:pPr>
              <w:jc w:val="left"/>
            </w:pPr>
            <w:r w:rsidRPr="009220B9">
              <w:rPr>
                <w:b/>
                <w:bCs/>
              </w:rPr>
              <w:t>Dotace hodin za týden</w:t>
            </w:r>
          </w:p>
        </w:tc>
        <w:tc>
          <w:tcPr>
            <w:tcW w:w="981" w:type="dxa"/>
            <w:tcMar>
              <w:top w:w="57" w:type="dxa"/>
              <w:left w:w="57" w:type="dxa"/>
              <w:bottom w:w="57" w:type="dxa"/>
              <w:right w:w="57" w:type="dxa"/>
            </w:tcMar>
            <w:vAlign w:val="center"/>
          </w:tcPr>
          <w:p w14:paraId="5CA3D16F" w14:textId="77777777" w:rsidR="0072102E" w:rsidRPr="009220B9" w:rsidRDefault="0072102E" w:rsidP="00A30D5A">
            <w:pPr>
              <w:jc w:val="center"/>
            </w:pPr>
            <w:r w:rsidRPr="009220B9">
              <w:t>2</w:t>
            </w:r>
          </w:p>
        </w:tc>
        <w:tc>
          <w:tcPr>
            <w:tcW w:w="981" w:type="dxa"/>
            <w:tcMar>
              <w:top w:w="57" w:type="dxa"/>
              <w:left w:w="57" w:type="dxa"/>
              <w:bottom w:w="57" w:type="dxa"/>
              <w:right w:w="57" w:type="dxa"/>
            </w:tcMar>
            <w:vAlign w:val="center"/>
          </w:tcPr>
          <w:p w14:paraId="13A665CB" w14:textId="77777777" w:rsidR="0072102E" w:rsidRPr="009220B9" w:rsidRDefault="0072102E" w:rsidP="00A30D5A">
            <w:pPr>
              <w:jc w:val="center"/>
            </w:pPr>
            <w:r w:rsidRPr="009220B9">
              <w:t>2</w:t>
            </w:r>
          </w:p>
        </w:tc>
      </w:tr>
    </w:tbl>
    <w:p w14:paraId="051683C6" w14:textId="77777777" w:rsidR="0072102E" w:rsidRPr="009220B9" w:rsidRDefault="0072102E" w:rsidP="00A30D5A">
      <w:pPr>
        <w:pStyle w:val="Odstavec"/>
      </w:pPr>
      <w:r w:rsidRPr="009220B9">
        <w:t>Povinný vyučovací předmět Biologie zahrnuje obsah vzdělávacího oboru Přírodopis ze vzdělávací oblasti Člověk a příroda, integruje část vzdělávacího obsahu vzdělávacího oboru Výchova ke zdraví ze vzdělávací oblasti Člověk a zdraví a začleňuje tematický okruh Práce s laboratorní technikou ze vzdělávací oblasti Člověk a svět práce. Všechny vzdělávací oblasti jsou stanovené Rámcovým vzdělávacím programem pro základní vzdělávání.</w:t>
      </w:r>
    </w:p>
    <w:p w14:paraId="4BCA004C" w14:textId="77777777" w:rsidR="0072102E" w:rsidRPr="009220B9" w:rsidRDefault="0072102E" w:rsidP="00A30D5A">
      <w:pPr>
        <w:pStyle w:val="Odstavec"/>
      </w:pPr>
      <w:r w:rsidRPr="009220B9">
        <w:t>Biologie je určena žákům nižšího stupně šestiletého gymnázia (prima, sekunda). Je vyučována v rozsahu stanoveném v učebních plánech jednotlivých zaměření ŠVP.</w:t>
      </w:r>
    </w:p>
    <w:p w14:paraId="1F7A3462" w14:textId="77777777" w:rsidR="0072102E" w:rsidRPr="009220B9" w:rsidRDefault="0072102E" w:rsidP="00A30D5A">
      <w:pPr>
        <w:pStyle w:val="Odstavec"/>
      </w:pPr>
      <w:r w:rsidRPr="009220B9">
        <w:t>Výuka probíhá převážně v odborné učebně s dataprojektorem.</w:t>
      </w:r>
    </w:p>
    <w:p w14:paraId="2E386619" w14:textId="77777777" w:rsidR="0072102E" w:rsidRPr="009220B9" w:rsidRDefault="0072102E" w:rsidP="00A30D5A">
      <w:pPr>
        <w:pStyle w:val="Odstavec"/>
      </w:pPr>
      <w:r w:rsidRPr="009220B9">
        <w:t>Metodou pozorování a srovnávání s předchozími zkušenostmi získává žák celkový pohled na přírodu. Pomáhají mu v tom i poznatky získané z vlastních pokusů a pozorování.</w:t>
      </w:r>
    </w:p>
    <w:p w14:paraId="44B1A666" w14:textId="77777777" w:rsidR="0072102E" w:rsidRPr="009220B9" w:rsidRDefault="0072102E" w:rsidP="00A30D5A">
      <w:pPr>
        <w:pStyle w:val="Odstavec"/>
      </w:pPr>
      <w:r w:rsidRPr="009220B9">
        <w:t>V předmětu Biologie se žáci zabývají studiem živých soustav, zkoumají struktury a životní projevy organismů, vytváří si přehled o vzniku a vývoji Země a života, o přizpůsobování organismů vnějším podmínkám, o vzájemných vztazích mezi živou a neživou přírodou. Seznamují se s mnohotvárnými formami života na Zemi, získávají poznatky o stavbě a životě organismů včetně člověka a o neživé přírodě. Učí se správně chápat spjatost člověka a jeho života s přírodou a jejími zákonitostmi. Poznávají důležitost zodpovědného chování k životnímu prostředí a lidskému zdraví. Jsou vedeni k vytváření základních pracovních návyků a k dodržování bezpečnosti.</w:t>
      </w:r>
    </w:p>
    <w:p w14:paraId="6E495E4F" w14:textId="77777777" w:rsidR="0072102E" w:rsidRPr="009220B9" w:rsidRDefault="0072102E" w:rsidP="00A30D5A">
      <w:pPr>
        <w:pStyle w:val="Odstavec"/>
      </w:pPr>
      <w:r w:rsidRPr="009220B9">
        <w:t>Biologie se realizuje rovněž v úzké koordinaci s dalšími vyučovacími předměty – Chemie, Zeměpis, Fyzika a Matematika a tento komplexní přístup naučí žáky pracovat v širším okruhu vzájemných tematických souvislostí a s více zdroji informací.</w:t>
      </w:r>
    </w:p>
    <w:p w14:paraId="0FB3F2F0" w14:textId="77777777" w:rsidR="0072102E" w:rsidRPr="009220B9" w:rsidRDefault="0072102E" w:rsidP="00A30D5A">
      <w:pPr>
        <w:pStyle w:val="Odstavec"/>
      </w:pPr>
      <w:r w:rsidRPr="009220B9">
        <w:t>Vzdělávací obsah vyučovacího předmětu Biologie integruje průřezová témata Environmentální výchovy.</w:t>
      </w:r>
    </w:p>
    <w:p w14:paraId="057BACF2" w14:textId="77777777" w:rsidR="0072102E" w:rsidRPr="009220B9" w:rsidRDefault="0072102E" w:rsidP="00A30D5A">
      <w:pPr>
        <w:pStyle w:val="Nadpis5"/>
      </w:pPr>
      <w:r w:rsidRPr="009220B9">
        <w:t>Péče o mimořádně nadané a talentované žáky</w:t>
      </w:r>
    </w:p>
    <w:p w14:paraId="74A66586" w14:textId="77777777" w:rsidR="0072102E" w:rsidRPr="009220B9" w:rsidRDefault="0072102E" w:rsidP="00A30D5A">
      <w:pPr>
        <w:pStyle w:val="Odstavec"/>
      </w:pPr>
      <w:r w:rsidRPr="009220B9">
        <w:t>Péče o mimořádně nadané a talentované žáky je v předmětu realizována následujícím způsobem:</w:t>
      </w:r>
    </w:p>
    <w:p w14:paraId="2E91CCED" w14:textId="77777777" w:rsidR="0072102E" w:rsidRPr="009220B9" w:rsidRDefault="0072102E" w:rsidP="00A30D5A">
      <w:pPr>
        <w:pStyle w:val="Odrazky"/>
      </w:pPr>
      <w:r w:rsidRPr="009220B9">
        <w:t>Učitel nabízí a motivuje talentované žáky k účasti na biologických a ekologických soutěžích (např. Biologická olympiáda)</w:t>
      </w:r>
    </w:p>
    <w:p w14:paraId="2A6F74B1" w14:textId="77777777" w:rsidR="0072102E" w:rsidRPr="009220B9" w:rsidRDefault="0072102E" w:rsidP="00A30D5A">
      <w:pPr>
        <w:pStyle w:val="Odrazky"/>
      </w:pPr>
      <w:r w:rsidRPr="009220B9">
        <w:t>Během výuky učitel nabízí talentovaným žákům širší rozsah učiva formou rozšiřující odborné literatury.</w:t>
      </w:r>
    </w:p>
    <w:p w14:paraId="10DC86EA" w14:textId="77777777" w:rsidR="0072102E" w:rsidRPr="009220B9" w:rsidRDefault="0072102E" w:rsidP="00A30D5A">
      <w:pPr>
        <w:pStyle w:val="Odrazky"/>
      </w:pPr>
      <w:r w:rsidRPr="009220B9">
        <w:t>V případě zájmu učitel realizuje s nadaným žákem individuální konzultace se zaměřením na rozšiřující obsah výuky biologie.</w:t>
      </w:r>
    </w:p>
    <w:p w14:paraId="773085F6" w14:textId="77777777" w:rsidR="0072102E" w:rsidRPr="009220B9" w:rsidRDefault="0072102E" w:rsidP="00A30D5A">
      <w:pPr>
        <w:pStyle w:val="Nadpis5"/>
      </w:pPr>
      <w:r w:rsidRPr="009220B9">
        <w:t xml:space="preserve">Odlišnosti ve vzdělávacím obsahu v případě přechodu na distanční výuku  </w:t>
      </w:r>
    </w:p>
    <w:p w14:paraId="1B902F19" w14:textId="77777777" w:rsidR="0072102E" w:rsidRPr="009220B9" w:rsidRDefault="0072102E" w:rsidP="00A30D5A">
      <w:pPr>
        <w:pStyle w:val="Odstavec"/>
      </w:pPr>
      <w:r w:rsidRPr="009220B9">
        <w:t>Při distanční výuce učitel reguluje rozsah učiva odpovídající okolnostem.</w:t>
      </w:r>
    </w:p>
    <w:p w14:paraId="056B87F6" w14:textId="77777777" w:rsidR="0072102E" w:rsidRPr="009220B9" w:rsidRDefault="0072102E" w:rsidP="00A30D5A">
      <w:pPr>
        <w:pStyle w:val="Odstavec"/>
      </w:pPr>
      <w:r w:rsidRPr="009220B9">
        <w:t>Všechna dílčí témata předmětu biologie lze realizovat i rámci distanční výuky formou online výuky, výukových materiálů a samostatné práce žáků. Výjimkou jsou laboratorní práce a demonstrační experimenty, které nelze při distanční výuce realizovat. Nahrazeny mohou být ukázkovým videem nebo mohou doplněny při obnově prezenční výuky.</w:t>
      </w:r>
    </w:p>
    <w:p w14:paraId="094B8C7C" w14:textId="77777777" w:rsidR="0072102E" w:rsidRPr="009220B9" w:rsidRDefault="0072102E" w:rsidP="00A30D5A">
      <w:pPr>
        <w:pStyle w:val="Nadpis5"/>
      </w:pPr>
      <w:r w:rsidRPr="009220B9">
        <w:t>Výchovně-vzdělávací strategie</w:t>
      </w:r>
    </w:p>
    <w:p w14:paraId="325939A7" w14:textId="77777777" w:rsidR="0072102E" w:rsidRPr="009220B9" w:rsidRDefault="0072102E" w:rsidP="00A30D5A">
      <w:pPr>
        <w:pStyle w:val="Odstavec"/>
      </w:pPr>
      <w:r w:rsidRPr="009220B9">
        <w:t>Pro utváření a rozvoj klíčových kompetencí žáků jsou v předmětu Biologie uplatňovány tyto způsoby a postupy:</w:t>
      </w:r>
    </w:p>
    <w:p w14:paraId="240595E2" w14:textId="77777777" w:rsidR="0072102E" w:rsidRPr="009220B9" w:rsidRDefault="0072102E" w:rsidP="00A30D5A">
      <w:pPr>
        <w:pStyle w:val="Nadpis6"/>
      </w:pPr>
      <w:r w:rsidRPr="009220B9">
        <w:t>Kompetence k učení – učitel:</w:t>
      </w:r>
    </w:p>
    <w:p w14:paraId="0553CD41" w14:textId="77777777" w:rsidR="0072102E" w:rsidRPr="009220B9" w:rsidRDefault="0072102E" w:rsidP="00A30D5A">
      <w:pPr>
        <w:pStyle w:val="Odrazky"/>
      </w:pPr>
      <w:r w:rsidRPr="009220B9">
        <w:t>zadáním samostatné práce z biologie rozvíjí schopnost žáků vyhledávat a vybírat informace (populárně naučná literatura, odborné časopisy, internet, rozhlas, televize);</w:t>
      </w:r>
    </w:p>
    <w:p w14:paraId="7AF5FB65" w14:textId="77777777" w:rsidR="0072102E" w:rsidRPr="009220B9" w:rsidRDefault="0072102E" w:rsidP="00A30D5A">
      <w:pPr>
        <w:pStyle w:val="Odrazky"/>
      </w:pPr>
      <w:r w:rsidRPr="009220B9">
        <w:t>vede ke kritickému hodnocení věrohodnosti informačních zdrojů (televize, tisk, internet);</w:t>
      </w:r>
    </w:p>
    <w:p w14:paraId="49BA4827" w14:textId="77777777" w:rsidR="0072102E" w:rsidRPr="009220B9" w:rsidRDefault="0072102E" w:rsidP="00A30D5A">
      <w:pPr>
        <w:pStyle w:val="Odrazky"/>
      </w:pPr>
      <w:r w:rsidRPr="009220B9">
        <w:t>v rámci laboratorních cvičení směřuje žáky k samostatnému pozorování, zpracovávání výsledků a jejich vyhodnocování, ke schopnosti organizovat si pracovní činnost;</w:t>
      </w:r>
    </w:p>
    <w:p w14:paraId="0A6EE0C1" w14:textId="77777777" w:rsidR="0072102E" w:rsidRPr="009220B9" w:rsidRDefault="0072102E" w:rsidP="00A30D5A">
      <w:pPr>
        <w:pStyle w:val="Odrazky"/>
      </w:pPr>
      <w:r w:rsidRPr="009220B9">
        <w:t>zadáním problémových úloh a doporučením dalších studijních zdrojů (populárně naučná literatura, odborné časopisy, internet) motivuje žáky k dalšímu studiu;</w:t>
      </w:r>
    </w:p>
    <w:p w14:paraId="5AB104C2" w14:textId="77777777" w:rsidR="0072102E" w:rsidRPr="009220B9" w:rsidRDefault="0072102E" w:rsidP="00A30D5A">
      <w:pPr>
        <w:pStyle w:val="Odrazky"/>
      </w:pPr>
      <w:r w:rsidRPr="009220B9">
        <w:t>klade žákům otázky o přírodních jevech a vede ke společnému hledání odpovědí;</w:t>
      </w:r>
    </w:p>
    <w:p w14:paraId="54106C9A" w14:textId="77777777" w:rsidR="0072102E" w:rsidRPr="009220B9" w:rsidRDefault="0072102E" w:rsidP="00A30D5A">
      <w:pPr>
        <w:pStyle w:val="Odrazky"/>
      </w:pPr>
      <w:r w:rsidRPr="009220B9">
        <w:t>vlastním zaujetím pro studium přírody pomáhá vytvářet vztah žáků k vědění a poznání.</w:t>
      </w:r>
    </w:p>
    <w:p w14:paraId="15233FE4" w14:textId="77777777" w:rsidR="0072102E" w:rsidRPr="009220B9" w:rsidRDefault="0072102E" w:rsidP="00A30D5A">
      <w:pPr>
        <w:pStyle w:val="Nadpis6"/>
      </w:pPr>
      <w:r w:rsidRPr="009220B9">
        <w:t xml:space="preserve">Kompetence k řešení problémů – učitel: </w:t>
      </w:r>
    </w:p>
    <w:p w14:paraId="0456CF8B" w14:textId="77777777" w:rsidR="0072102E" w:rsidRPr="009220B9" w:rsidRDefault="0072102E" w:rsidP="00A30D5A">
      <w:pPr>
        <w:pStyle w:val="Odrazky"/>
      </w:pPr>
      <w:r w:rsidRPr="009220B9">
        <w:t>vede žáky k samostatnému pozorování jednotlivých přírodních jevů, k jejich vyhodnocování a vyvozování praktických závěrů;</w:t>
      </w:r>
    </w:p>
    <w:p w14:paraId="1164C670" w14:textId="77777777" w:rsidR="0072102E" w:rsidRPr="009220B9" w:rsidRDefault="0072102E" w:rsidP="00A30D5A">
      <w:pPr>
        <w:pStyle w:val="Odrazky"/>
      </w:pPr>
      <w:r w:rsidRPr="009220B9">
        <w:t>prací s přírodninami vede žáky k pozorování jejich znaků, určení a zařazení do systému;</w:t>
      </w:r>
    </w:p>
    <w:p w14:paraId="621D8057" w14:textId="77777777" w:rsidR="0072102E" w:rsidRPr="009220B9" w:rsidRDefault="0072102E" w:rsidP="00A30D5A">
      <w:pPr>
        <w:pStyle w:val="Odrazky"/>
      </w:pPr>
      <w:r w:rsidRPr="009220B9">
        <w:t>zadáním samostatné práce a během výkladu vede žáky k přemýšlení o problémech a otázkách, k dokazování a formulování závěrů;</w:t>
      </w:r>
    </w:p>
    <w:p w14:paraId="20D178A7" w14:textId="77777777" w:rsidR="0072102E" w:rsidRPr="009220B9" w:rsidRDefault="0072102E" w:rsidP="00A30D5A">
      <w:pPr>
        <w:pStyle w:val="Odrazky"/>
      </w:pPr>
      <w:r w:rsidRPr="009220B9">
        <w:t>vede žáky k posuzování závěrů z hlediska jejich správnosti a jednoznačnosti;</w:t>
      </w:r>
    </w:p>
    <w:p w14:paraId="1F0E597D" w14:textId="77777777" w:rsidR="0072102E" w:rsidRPr="009220B9" w:rsidRDefault="0072102E" w:rsidP="00A30D5A">
      <w:pPr>
        <w:pStyle w:val="Odrazky"/>
      </w:pPr>
      <w:r w:rsidRPr="009220B9">
        <w:t>vede k formulování ekologických problémů v běžném životě.</w:t>
      </w:r>
    </w:p>
    <w:p w14:paraId="048BDA71" w14:textId="77777777" w:rsidR="0072102E" w:rsidRPr="009220B9" w:rsidRDefault="0072102E" w:rsidP="00A30D5A">
      <w:pPr>
        <w:pStyle w:val="Nadpis6"/>
      </w:pPr>
      <w:r w:rsidRPr="009220B9">
        <w:t>Kompetence komunikativní – učitel:</w:t>
      </w:r>
    </w:p>
    <w:p w14:paraId="0447E637" w14:textId="77777777" w:rsidR="0072102E" w:rsidRPr="009220B9" w:rsidRDefault="0072102E" w:rsidP="00A30D5A">
      <w:pPr>
        <w:pStyle w:val="Odrazky"/>
      </w:pPr>
      <w:r w:rsidRPr="009220B9">
        <w:t>vede k přesnému a logickému vyjadřování;</w:t>
      </w:r>
    </w:p>
    <w:p w14:paraId="55577231" w14:textId="77777777" w:rsidR="0072102E" w:rsidRPr="009220B9" w:rsidRDefault="0072102E" w:rsidP="00A30D5A">
      <w:pPr>
        <w:pStyle w:val="Odrazky"/>
      </w:pPr>
      <w:r w:rsidRPr="009220B9">
        <w:t>rozvíjí schopnost žáků formulovat své myšlenky, vyslechnout jiné názory;</w:t>
      </w:r>
    </w:p>
    <w:p w14:paraId="16C4B412" w14:textId="77777777" w:rsidR="0072102E" w:rsidRPr="009220B9" w:rsidRDefault="0072102E" w:rsidP="00A30D5A">
      <w:pPr>
        <w:pStyle w:val="Odrazky"/>
      </w:pPr>
      <w:r w:rsidRPr="009220B9">
        <w:t>učí ústně i písemně přehledně sdělovat výsledky svých pozorování a řešení problémů;</w:t>
      </w:r>
    </w:p>
    <w:p w14:paraId="133CCA18" w14:textId="77777777" w:rsidR="0072102E" w:rsidRPr="009220B9" w:rsidRDefault="0072102E" w:rsidP="00A30D5A">
      <w:pPr>
        <w:pStyle w:val="Odrazky"/>
      </w:pPr>
      <w:r w:rsidRPr="009220B9">
        <w:t>zadáním samostatné práce podporuje žáky ve využívání dostupných informačních médií.</w:t>
      </w:r>
    </w:p>
    <w:p w14:paraId="1E21ACFF" w14:textId="77777777" w:rsidR="0072102E" w:rsidRPr="009220B9" w:rsidRDefault="0072102E" w:rsidP="00A30D5A">
      <w:pPr>
        <w:pStyle w:val="Nadpis6"/>
      </w:pPr>
      <w:r w:rsidRPr="009220B9">
        <w:t>Kompetence sociální a personální – učitel:</w:t>
      </w:r>
    </w:p>
    <w:p w14:paraId="0CF687E9" w14:textId="77777777" w:rsidR="0072102E" w:rsidRPr="009220B9" w:rsidRDefault="0072102E" w:rsidP="00A30D5A">
      <w:pPr>
        <w:pStyle w:val="Odrazky"/>
      </w:pPr>
      <w:r w:rsidRPr="009220B9">
        <w:t>zadáním skupinové práce vede žáky k respektování zájmu skupiny, ke spolupráci při řešení úkolů a při posuzování jevů a ke spoluzodpovědnosti;</w:t>
      </w:r>
    </w:p>
    <w:p w14:paraId="68C89DE1" w14:textId="77777777" w:rsidR="0072102E" w:rsidRPr="009220B9" w:rsidRDefault="0072102E" w:rsidP="00A30D5A">
      <w:pPr>
        <w:pStyle w:val="Odrazky"/>
      </w:pPr>
      <w:r w:rsidRPr="009220B9">
        <w:t>rozvíjí schopnosti žáků skupinovou diskusí hodnotit výsledky práce jednotlivce nebo skupiny a zároveň sebekriticky hodnotit sebe.</w:t>
      </w:r>
    </w:p>
    <w:p w14:paraId="735DAF54" w14:textId="77777777" w:rsidR="0072102E" w:rsidRPr="009220B9" w:rsidRDefault="0072102E" w:rsidP="00A30D5A">
      <w:pPr>
        <w:pStyle w:val="Nadpis6"/>
      </w:pPr>
      <w:r w:rsidRPr="009220B9">
        <w:t>Kompetence občanské – učitel:</w:t>
      </w:r>
    </w:p>
    <w:p w14:paraId="6C1C2D9D" w14:textId="77777777" w:rsidR="0072102E" w:rsidRPr="009220B9" w:rsidRDefault="0072102E" w:rsidP="00A30D5A">
      <w:pPr>
        <w:pStyle w:val="Odrazky"/>
      </w:pPr>
      <w:r w:rsidRPr="009220B9">
        <w:t>organizací výuky i mimoškolních akcí vede žáky k dodržování pravidel slušného chování, k zodpovědnosti za zdraví své i zdraví ostatních;</w:t>
      </w:r>
    </w:p>
    <w:p w14:paraId="100EC2DE" w14:textId="77777777" w:rsidR="0072102E" w:rsidRPr="009220B9" w:rsidRDefault="0072102E" w:rsidP="00A30D5A">
      <w:pPr>
        <w:pStyle w:val="Odrazky"/>
      </w:pPr>
      <w:r w:rsidRPr="009220B9">
        <w:t>vede žáky k nutnosti ochrany životního prostředí a přírody a odpovědnosti za zachování životního prostředí;</w:t>
      </w:r>
    </w:p>
    <w:p w14:paraId="2156889B" w14:textId="77777777" w:rsidR="0072102E" w:rsidRPr="009220B9" w:rsidRDefault="0072102E" w:rsidP="00A30D5A">
      <w:pPr>
        <w:pStyle w:val="Odrazky"/>
      </w:pPr>
      <w:r w:rsidRPr="009220B9">
        <w:t>důslednou kontrolou zadaných úkolů vede žáky k zodpovědnosti při plnění povinností;</w:t>
      </w:r>
    </w:p>
    <w:p w14:paraId="0FC36081" w14:textId="77777777" w:rsidR="0072102E" w:rsidRPr="009220B9" w:rsidRDefault="0072102E" w:rsidP="00A30D5A">
      <w:pPr>
        <w:pStyle w:val="Odrazky"/>
      </w:pPr>
      <w:r w:rsidRPr="009220B9">
        <w:t>vede k poznání zásad chování občanů během živelních pohrom.</w:t>
      </w:r>
    </w:p>
    <w:p w14:paraId="5559DF32" w14:textId="77777777" w:rsidR="0072102E" w:rsidRPr="009220B9" w:rsidRDefault="0072102E" w:rsidP="00A30D5A">
      <w:pPr>
        <w:pStyle w:val="Nadpis6"/>
      </w:pPr>
      <w:r w:rsidRPr="009220B9">
        <w:t>Kompetence pracovní – učitel:</w:t>
      </w:r>
    </w:p>
    <w:p w14:paraId="73D4730D" w14:textId="77777777" w:rsidR="0072102E" w:rsidRPr="009220B9" w:rsidRDefault="0072102E" w:rsidP="00A30D5A">
      <w:pPr>
        <w:pStyle w:val="Odrazky"/>
      </w:pPr>
      <w:r w:rsidRPr="009220B9">
        <w:t>rozvíjí schopnost plánovat a provádět pozorování a experimenty a získané výsledky zpracovávat a vyhodnocovat;</w:t>
      </w:r>
    </w:p>
    <w:p w14:paraId="384EBD86" w14:textId="77777777" w:rsidR="0072102E" w:rsidRPr="009220B9" w:rsidRDefault="0072102E" w:rsidP="00A30D5A">
      <w:pPr>
        <w:pStyle w:val="Odrazky"/>
      </w:pPr>
      <w:r w:rsidRPr="009220B9">
        <w:t>dodržováním pravidel bezpečnosti práce rozvíjí zásady ochrany zdraví;</w:t>
      </w:r>
    </w:p>
    <w:p w14:paraId="3FC984A3" w14:textId="77777777" w:rsidR="0072102E" w:rsidRPr="009220B9" w:rsidRDefault="0072102E" w:rsidP="00A30D5A">
      <w:pPr>
        <w:pStyle w:val="Odrazky"/>
      </w:pPr>
      <w:r w:rsidRPr="009220B9">
        <w:t>oceňuje systematickou a pečlivou práci při laboratorní práci.</w:t>
      </w:r>
    </w:p>
    <w:p w14:paraId="30F23B94" w14:textId="77777777" w:rsidR="0072102E" w:rsidRPr="009220B9" w:rsidRDefault="0072102E" w:rsidP="00A30D5A">
      <w:pPr>
        <w:pStyle w:val="Nadpis6"/>
      </w:pPr>
      <w:r w:rsidRPr="009220B9">
        <w:t>Kompetence digitální – učitel:</w:t>
      </w:r>
    </w:p>
    <w:p w14:paraId="57E478DA" w14:textId="77777777" w:rsidR="0072102E" w:rsidRPr="009220B9" w:rsidRDefault="0072102E" w:rsidP="00A30D5A">
      <w:pPr>
        <w:pStyle w:val="Odrazky"/>
      </w:pPr>
      <w:r w:rsidRPr="009220B9">
        <w:t>vede žáky k využívání digitálních technologií pro statistické zpracování dat získaných z biologického experimentu</w:t>
      </w:r>
    </w:p>
    <w:p w14:paraId="72FD2619" w14:textId="77777777" w:rsidR="0072102E" w:rsidRPr="009220B9" w:rsidRDefault="0072102E" w:rsidP="00A30D5A">
      <w:pPr>
        <w:pStyle w:val="Odrazky"/>
      </w:pPr>
      <w:r w:rsidRPr="009220B9">
        <w:t>překládá žákům možnosti veřejně dostupných aplikací a programů na poznávání a lokalizaci živočichů a rostlin v přírodě</w:t>
      </w:r>
    </w:p>
    <w:p w14:paraId="74AB844A" w14:textId="77777777" w:rsidR="0072102E" w:rsidRPr="009220B9" w:rsidRDefault="0072102E" w:rsidP="00A30D5A">
      <w:pPr>
        <w:pStyle w:val="Odrazky"/>
      </w:pPr>
      <w:r w:rsidRPr="009220B9">
        <w:t>učí žáky zpracovávat poznatky z Biologie pomocí digitálních technologií s cílem zvýšit přehlednost získaných vědomostí a dovedností</w:t>
      </w:r>
    </w:p>
    <w:p w14:paraId="72FF0AC8" w14:textId="77777777" w:rsidR="0072102E" w:rsidRPr="009220B9" w:rsidRDefault="0072102E" w:rsidP="00A30D5A">
      <w:pPr>
        <w:pStyle w:val="Odrazky"/>
      </w:pPr>
      <w:r w:rsidRPr="009220B9">
        <w:t>předkládá možnosti využití digitálních technologií při mikroskopii a dalších experimentálních metodách biologie</w:t>
      </w:r>
    </w:p>
    <w:p w14:paraId="3D4D9D42" w14:textId="77777777" w:rsidR="0072102E" w:rsidRPr="009220B9" w:rsidRDefault="0072102E" w:rsidP="00A30D5A">
      <w:pPr>
        <w:pStyle w:val="Nadpis4"/>
      </w:pPr>
      <w:r w:rsidRPr="009220B9">
        <w:t>Vzdělávací obsah předmětu</w:t>
      </w:r>
    </w:p>
    <w:tbl>
      <w:tblPr>
        <w:tblW w:w="96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10"/>
        <w:gridCol w:w="2880"/>
        <w:gridCol w:w="1080"/>
        <w:gridCol w:w="2396"/>
      </w:tblGrid>
      <w:tr w:rsidR="008C5C69" w:rsidRPr="009220B9" w14:paraId="74D19246" w14:textId="77777777" w:rsidTr="00436A45">
        <w:trPr>
          <w:cantSplit/>
          <w:trHeight w:val="522"/>
          <w:tblHeader/>
        </w:trPr>
        <w:tc>
          <w:tcPr>
            <w:tcW w:w="9666" w:type="dxa"/>
            <w:gridSpan w:val="4"/>
            <w:shd w:val="clear" w:color="auto" w:fill="BFBFBF" w:themeFill="background1" w:themeFillShade="BF"/>
            <w:vAlign w:val="center"/>
          </w:tcPr>
          <w:p w14:paraId="6596B787" w14:textId="77777777" w:rsidR="0072102E" w:rsidRPr="009220B9" w:rsidRDefault="0072102E" w:rsidP="00A30D5A">
            <w:pPr>
              <w:spacing w:before="60" w:after="60"/>
              <w:jc w:val="center"/>
              <w:rPr>
                <w:rFonts w:ascii="Arial" w:hAnsi="Arial" w:cs="Arial"/>
                <w:sz w:val="16"/>
                <w:szCs w:val="16"/>
              </w:rPr>
            </w:pPr>
            <w:r w:rsidRPr="009220B9">
              <w:br w:type="page"/>
            </w:r>
            <w:r w:rsidRPr="009220B9">
              <w:rPr>
                <w:rFonts w:ascii="Arial" w:hAnsi="Arial" w:cs="Arial"/>
                <w:sz w:val="16"/>
                <w:szCs w:val="16"/>
              </w:rPr>
              <w:t>Předmět:</w:t>
            </w:r>
          </w:p>
          <w:p w14:paraId="620BABFA" w14:textId="77777777" w:rsidR="0072102E" w:rsidRPr="009220B9" w:rsidRDefault="0072102E" w:rsidP="00A30D5A">
            <w:pPr>
              <w:pStyle w:val="Tabnad1"/>
              <w:spacing w:before="60" w:after="60"/>
            </w:pPr>
            <w:r w:rsidRPr="009220B9">
              <w:t>Biologie</w:t>
            </w:r>
          </w:p>
        </w:tc>
      </w:tr>
      <w:tr w:rsidR="008C5C69" w:rsidRPr="009220B9" w14:paraId="0D40071D" w14:textId="77777777" w:rsidTr="00436A45">
        <w:trPr>
          <w:trHeight w:val="557"/>
          <w:tblHeader/>
        </w:trPr>
        <w:tc>
          <w:tcPr>
            <w:tcW w:w="3310" w:type="dxa"/>
            <w:shd w:val="clear" w:color="auto" w:fill="D9D9D9" w:themeFill="background1" w:themeFillShade="D9"/>
          </w:tcPr>
          <w:p w14:paraId="26E57C52" w14:textId="77777777" w:rsidR="0072102E" w:rsidRPr="009220B9" w:rsidRDefault="0072102E" w:rsidP="00A30D5A">
            <w:pPr>
              <w:pStyle w:val="Tabnad2"/>
              <w:spacing w:before="60" w:after="60"/>
            </w:pPr>
            <w:r w:rsidRPr="009220B9">
              <w:t>Očekávané výstupy</w:t>
            </w:r>
          </w:p>
          <w:p w14:paraId="4CDF170D" w14:textId="77777777" w:rsidR="0072102E" w:rsidRPr="009220B9" w:rsidRDefault="0072102E"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2880" w:type="dxa"/>
            <w:shd w:val="clear" w:color="auto" w:fill="D9D9D9" w:themeFill="background1" w:themeFillShade="D9"/>
          </w:tcPr>
          <w:p w14:paraId="25842F95" w14:textId="77777777" w:rsidR="0072102E" w:rsidRPr="009220B9" w:rsidRDefault="0072102E" w:rsidP="00A30D5A">
            <w:pPr>
              <w:pStyle w:val="Tabnad2"/>
              <w:spacing w:before="60" w:after="60"/>
            </w:pPr>
            <w:r w:rsidRPr="009220B9">
              <w:t>Učivo</w:t>
            </w:r>
          </w:p>
        </w:tc>
        <w:tc>
          <w:tcPr>
            <w:tcW w:w="1080" w:type="dxa"/>
            <w:shd w:val="clear" w:color="auto" w:fill="D9D9D9" w:themeFill="background1" w:themeFillShade="D9"/>
          </w:tcPr>
          <w:p w14:paraId="5B222325" w14:textId="77777777" w:rsidR="0072102E" w:rsidRPr="009220B9" w:rsidRDefault="0072102E" w:rsidP="00A30D5A">
            <w:pPr>
              <w:pStyle w:val="Tabnad2"/>
              <w:spacing w:before="60" w:after="60"/>
            </w:pPr>
            <w:r w:rsidRPr="009220B9">
              <w:t>Ročník</w:t>
            </w:r>
          </w:p>
        </w:tc>
        <w:tc>
          <w:tcPr>
            <w:tcW w:w="2396" w:type="dxa"/>
            <w:shd w:val="clear" w:color="auto" w:fill="D9D9D9" w:themeFill="background1" w:themeFillShade="D9"/>
          </w:tcPr>
          <w:p w14:paraId="47AB2F3D" w14:textId="77777777" w:rsidR="0072102E" w:rsidRPr="009220B9" w:rsidRDefault="0072102E" w:rsidP="00A30D5A">
            <w:pPr>
              <w:pStyle w:val="Tabnad2"/>
              <w:spacing w:before="60" w:after="60"/>
            </w:pPr>
            <w:r w:rsidRPr="009220B9">
              <w:t>Průřezová témata, integrace, pozn.</w:t>
            </w:r>
          </w:p>
        </w:tc>
      </w:tr>
      <w:tr w:rsidR="008C5C69" w:rsidRPr="009220B9" w14:paraId="18DE91B6" w14:textId="77777777" w:rsidTr="00436A45">
        <w:trPr>
          <w:trHeight w:val="567"/>
        </w:trPr>
        <w:tc>
          <w:tcPr>
            <w:tcW w:w="3310" w:type="dxa"/>
          </w:tcPr>
          <w:p w14:paraId="6C5D8FBE" w14:textId="77777777" w:rsidR="0072102E" w:rsidRPr="009220B9" w:rsidRDefault="0072102E" w:rsidP="00A30D5A">
            <w:pPr>
              <w:pStyle w:val="Tabulkaodrazky"/>
            </w:pPr>
            <w:r w:rsidRPr="009220B9">
              <w:t>rozpozná, porovná a objasní funkci základních orgánů (orgánových soustav) živočichů</w:t>
            </w:r>
          </w:p>
          <w:p w14:paraId="5C604C4E" w14:textId="77777777" w:rsidR="0072102E" w:rsidRPr="009220B9" w:rsidRDefault="0072102E" w:rsidP="00A30D5A">
            <w:pPr>
              <w:pStyle w:val="Tabulkaodrazky"/>
            </w:pPr>
            <w:r w:rsidRPr="009220B9">
              <w:t>porovná základní vnější a vnitřní stavbu vybraných živočichů a vysvětlí funkci jednotlivých orgánů</w:t>
            </w:r>
          </w:p>
          <w:p w14:paraId="755C35E8" w14:textId="77777777" w:rsidR="0072102E" w:rsidRPr="009220B9" w:rsidRDefault="0072102E" w:rsidP="00A30D5A">
            <w:pPr>
              <w:pStyle w:val="Tabulkaodrazky"/>
            </w:pPr>
            <w:r w:rsidRPr="009220B9">
              <w:t>vysvětlí podstatu pohlavního rozmnožování</w:t>
            </w:r>
          </w:p>
          <w:p w14:paraId="6D8D02DC" w14:textId="77777777" w:rsidR="0072102E" w:rsidRPr="009220B9" w:rsidRDefault="0072102E" w:rsidP="00A30D5A">
            <w:pPr>
              <w:pStyle w:val="Tabulkaodrazky"/>
            </w:pPr>
            <w:r w:rsidRPr="009220B9">
              <w:t>rozlišuje a porovná jednotlivé skupiny živočichů, určuje vybrané živočichy, zařazuje je do hlavních taxonomických skupin</w:t>
            </w:r>
          </w:p>
          <w:p w14:paraId="55B39C3E" w14:textId="77777777" w:rsidR="0072102E" w:rsidRPr="009220B9" w:rsidRDefault="0072102E" w:rsidP="00A30D5A">
            <w:pPr>
              <w:pStyle w:val="Tabulkaodrazky"/>
            </w:pPr>
            <w:r w:rsidRPr="009220B9">
              <w:t>odvodí na základě pozorování základní projevy chování živočichů v přírodě, na příkladech objasní jejich způsob života a přizpůsobení danému prostředí</w:t>
            </w:r>
          </w:p>
          <w:p w14:paraId="667DED22" w14:textId="77777777" w:rsidR="0072102E" w:rsidRPr="009220B9" w:rsidRDefault="0072102E" w:rsidP="00A30D5A">
            <w:pPr>
              <w:pStyle w:val="Tabulkaodrazky"/>
            </w:pPr>
            <w:r w:rsidRPr="009220B9">
              <w:t>zhodnotí význam živočichů v přírodě i pro člověka, uplatňuje zásady bezpečného chování ve styku s živočichy</w:t>
            </w:r>
          </w:p>
          <w:p w14:paraId="07FF1FCD" w14:textId="77777777" w:rsidR="0072102E" w:rsidRPr="009220B9" w:rsidRDefault="0072102E" w:rsidP="00A30D5A">
            <w:pPr>
              <w:pStyle w:val="Tabulkaodrazky"/>
            </w:pPr>
            <w:r w:rsidRPr="009220B9">
              <w:t>uvede příklady výskytu organismů v určitém prostředí a vztahy mezi nimi</w:t>
            </w:r>
          </w:p>
          <w:p w14:paraId="6173A4E8" w14:textId="77777777" w:rsidR="0072102E" w:rsidRPr="009220B9" w:rsidRDefault="0072102E" w:rsidP="00A30D5A">
            <w:pPr>
              <w:pStyle w:val="Tabulkaodrazky"/>
            </w:pPr>
            <w:r w:rsidRPr="009220B9">
              <w:t>uvede příklady kladných a záporných vlivů člověka na životní prostředí a příklady narušení rovnováhy ekosystému</w:t>
            </w:r>
          </w:p>
          <w:p w14:paraId="2C8A4348" w14:textId="77777777" w:rsidR="0072102E" w:rsidRPr="009220B9" w:rsidRDefault="0072102E" w:rsidP="00A30D5A">
            <w:pPr>
              <w:pStyle w:val="Tabulkaodrazky"/>
            </w:pPr>
            <w:r w:rsidRPr="009220B9">
              <w:t>uvede hospodářsky a epidemiologicky významné druhy</w:t>
            </w:r>
          </w:p>
          <w:p w14:paraId="4F43E351" w14:textId="77777777" w:rsidR="0072102E" w:rsidRPr="009220B9" w:rsidRDefault="0072102E" w:rsidP="00A30D5A">
            <w:pPr>
              <w:pStyle w:val="Tabulkaodrazky"/>
            </w:pPr>
            <w:r w:rsidRPr="009220B9">
              <w:t>charakterizuje projevy chování živočichů</w:t>
            </w:r>
          </w:p>
        </w:tc>
        <w:tc>
          <w:tcPr>
            <w:tcW w:w="2880" w:type="dxa"/>
          </w:tcPr>
          <w:p w14:paraId="7A74832C" w14:textId="77777777" w:rsidR="0072102E" w:rsidRPr="009220B9" w:rsidRDefault="0072102E" w:rsidP="00A30D5A">
            <w:pPr>
              <w:pStyle w:val="Tabulkatun"/>
            </w:pPr>
            <w:r w:rsidRPr="009220B9">
              <w:t>Savci</w:t>
            </w:r>
          </w:p>
          <w:p w14:paraId="62D92CA3" w14:textId="77777777" w:rsidR="0072102E" w:rsidRPr="009220B9" w:rsidRDefault="0072102E" w:rsidP="00A30D5A">
            <w:pPr>
              <w:pStyle w:val="Tabulkaodrazky"/>
            </w:pPr>
            <w:r w:rsidRPr="009220B9">
              <w:t>vývoj savců od druhohor</w:t>
            </w:r>
          </w:p>
          <w:p w14:paraId="40925A95" w14:textId="77777777" w:rsidR="0072102E" w:rsidRPr="009220B9" w:rsidRDefault="0072102E" w:rsidP="00A30D5A">
            <w:pPr>
              <w:pStyle w:val="Tabulkaodrazky"/>
            </w:pPr>
            <w:r w:rsidRPr="009220B9">
              <w:t>přizpůsobení savců prostředí</w:t>
            </w:r>
          </w:p>
          <w:p w14:paraId="49A9D926" w14:textId="77777777" w:rsidR="0072102E" w:rsidRPr="009220B9" w:rsidRDefault="0072102E" w:rsidP="00A30D5A">
            <w:pPr>
              <w:pStyle w:val="Tabulkaodrazky"/>
            </w:pPr>
            <w:r w:rsidRPr="009220B9">
              <w:t>stavba těla, způsob života, rozmnožování</w:t>
            </w:r>
          </w:p>
          <w:p w14:paraId="13FC6A8A" w14:textId="77777777" w:rsidR="0072102E" w:rsidRPr="009220B9" w:rsidRDefault="0072102E" w:rsidP="00A30D5A">
            <w:pPr>
              <w:pStyle w:val="Tabulkaodrazky"/>
            </w:pPr>
            <w:r w:rsidRPr="009220B9">
              <w:t>charakteristické znaky hlavních skupin savců a v nich vybraných zástupců</w:t>
            </w:r>
          </w:p>
          <w:p w14:paraId="558FDA8B" w14:textId="77777777" w:rsidR="0072102E" w:rsidRPr="009220B9" w:rsidRDefault="0072102E" w:rsidP="00A30D5A">
            <w:pPr>
              <w:pStyle w:val="Tabulkaodrazky"/>
            </w:pPr>
            <w:r w:rsidRPr="009220B9">
              <w:t>hospodářsky a epidemiologicky významné druhy</w:t>
            </w:r>
          </w:p>
          <w:p w14:paraId="0ABFD8FF" w14:textId="77777777" w:rsidR="0072102E" w:rsidRPr="009220B9" w:rsidRDefault="0072102E" w:rsidP="00A30D5A">
            <w:pPr>
              <w:pStyle w:val="Tabulkaodrazky"/>
            </w:pPr>
            <w:r w:rsidRPr="009220B9">
              <w:t>savci biomů světa</w:t>
            </w:r>
          </w:p>
          <w:p w14:paraId="7CF46196" w14:textId="77777777" w:rsidR="0072102E" w:rsidRPr="009220B9" w:rsidRDefault="0072102E" w:rsidP="00A30D5A">
            <w:pPr>
              <w:pStyle w:val="Tabulkaodrazky"/>
            </w:pPr>
            <w:r w:rsidRPr="009220B9">
              <w:t>živočišná společenstva</w:t>
            </w:r>
          </w:p>
          <w:p w14:paraId="4650A51D" w14:textId="77777777" w:rsidR="0072102E" w:rsidRPr="009220B9" w:rsidRDefault="0072102E" w:rsidP="00A30D5A">
            <w:pPr>
              <w:pStyle w:val="Tabulkaodrazky"/>
            </w:pPr>
            <w:r w:rsidRPr="009220B9">
              <w:t>ochrana savců</w:t>
            </w:r>
          </w:p>
          <w:p w14:paraId="1EDB197C" w14:textId="77777777" w:rsidR="0072102E" w:rsidRPr="009220B9" w:rsidRDefault="0072102E" w:rsidP="00A30D5A">
            <w:pPr>
              <w:pStyle w:val="Tabulkaodrazky"/>
            </w:pPr>
            <w:r w:rsidRPr="009220B9">
              <w:t>projevy chování savců</w:t>
            </w:r>
          </w:p>
        </w:tc>
        <w:tc>
          <w:tcPr>
            <w:tcW w:w="1080" w:type="dxa"/>
          </w:tcPr>
          <w:p w14:paraId="566D7C9E" w14:textId="77777777" w:rsidR="0072102E" w:rsidRPr="009220B9" w:rsidRDefault="0072102E" w:rsidP="00A30D5A">
            <w:pPr>
              <w:pStyle w:val="Tabulkatext"/>
              <w:jc w:val="center"/>
              <w:rPr>
                <w:szCs w:val="22"/>
              </w:rPr>
            </w:pPr>
            <w:r w:rsidRPr="009220B9">
              <w:rPr>
                <w:szCs w:val="22"/>
              </w:rPr>
              <w:t>prima</w:t>
            </w:r>
          </w:p>
        </w:tc>
        <w:tc>
          <w:tcPr>
            <w:tcW w:w="2396" w:type="dxa"/>
          </w:tcPr>
          <w:p w14:paraId="415299AE" w14:textId="77777777" w:rsidR="0072102E" w:rsidRPr="009220B9" w:rsidRDefault="0072102E" w:rsidP="00A30D5A">
            <w:pPr>
              <w:pStyle w:val="Tabulkatext"/>
              <w:rPr>
                <w:szCs w:val="22"/>
              </w:rPr>
            </w:pPr>
          </w:p>
        </w:tc>
      </w:tr>
      <w:tr w:rsidR="008C5C69" w:rsidRPr="009220B9" w14:paraId="0422BF5F" w14:textId="77777777" w:rsidTr="00436A45">
        <w:trPr>
          <w:trHeight w:val="567"/>
        </w:trPr>
        <w:tc>
          <w:tcPr>
            <w:tcW w:w="3310" w:type="dxa"/>
          </w:tcPr>
          <w:p w14:paraId="2D88C35E" w14:textId="77777777" w:rsidR="0072102E" w:rsidRPr="009220B9" w:rsidRDefault="0072102E" w:rsidP="00A30D5A">
            <w:pPr>
              <w:pStyle w:val="Tabulkaodrazky"/>
            </w:pPr>
            <w:r w:rsidRPr="009220B9">
              <w:t>orientuje se v základních vývojových stupních fylogeneze člověka</w:t>
            </w:r>
          </w:p>
          <w:p w14:paraId="72BBB53A" w14:textId="77777777" w:rsidR="0072102E" w:rsidRPr="009220B9" w:rsidRDefault="0072102E" w:rsidP="00A30D5A">
            <w:pPr>
              <w:pStyle w:val="Tabulkaodrazky"/>
            </w:pPr>
            <w:r w:rsidRPr="009220B9">
              <w:t>uvede významné objevy</w:t>
            </w:r>
          </w:p>
        </w:tc>
        <w:tc>
          <w:tcPr>
            <w:tcW w:w="2880" w:type="dxa"/>
          </w:tcPr>
          <w:p w14:paraId="2624683C" w14:textId="77777777" w:rsidR="0072102E" w:rsidRPr="009220B9" w:rsidRDefault="0072102E" w:rsidP="00A30D5A">
            <w:pPr>
              <w:pStyle w:val="Tabulkatun"/>
            </w:pPr>
            <w:r w:rsidRPr="009220B9">
              <w:t>Biologie člověka</w:t>
            </w:r>
          </w:p>
          <w:p w14:paraId="5DBF8A81" w14:textId="77777777" w:rsidR="0072102E" w:rsidRPr="009220B9" w:rsidRDefault="0072102E" w:rsidP="00A30D5A">
            <w:pPr>
              <w:pStyle w:val="Tabulkaodrazky"/>
            </w:pPr>
            <w:r w:rsidRPr="009220B9">
              <w:t>člověk v živočišném systému</w:t>
            </w:r>
          </w:p>
          <w:p w14:paraId="1831665C" w14:textId="77777777" w:rsidR="0072102E" w:rsidRPr="009220B9" w:rsidRDefault="0072102E" w:rsidP="00A30D5A">
            <w:pPr>
              <w:pStyle w:val="Tabulkaodrazky"/>
            </w:pPr>
            <w:r w:rsidRPr="009220B9">
              <w:t>původ a vývoj člověka</w:t>
            </w:r>
          </w:p>
          <w:p w14:paraId="3A3095B0" w14:textId="77777777" w:rsidR="0072102E" w:rsidRPr="009220B9" w:rsidRDefault="0072102E" w:rsidP="00A30D5A">
            <w:pPr>
              <w:pStyle w:val="Tabulkaodrazky"/>
            </w:pPr>
            <w:r w:rsidRPr="009220B9">
              <w:t>lidská plemena, Aleš Hrdlička</w:t>
            </w:r>
          </w:p>
        </w:tc>
        <w:tc>
          <w:tcPr>
            <w:tcW w:w="1080" w:type="dxa"/>
          </w:tcPr>
          <w:p w14:paraId="74EB589A" w14:textId="77777777" w:rsidR="0072102E" w:rsidRPr="009220B9" w:rsidRDefault="0072102E" w:rsidP="00A30D5A">
            <w:pPr>
              <w:jc w:val="center"/>
            </w:pPr>
            <w:r w:rsidRPr="009220B9">
              <w:rPr>
                <w:szCs w:val="22"/>
              </w:rPr>
              <w:t>prima</w:t>
            </w:r>
          </w:p>
        </w:tc>
        <w:tc>
          <w:tcPr>
            <w:tcW w:w="2396" w:type="dxa"/>
          </w:tcPr>
          <w:p w14:paraId="03B2F9B8" w14:textId="77777777" w:rsidR="0072102E" w:rsidRPr="009220B9" w:rsidRDefault="0072102E" w:rsidP="00A30D5A">
            <w:pPr>
              <w:pStyle w:val="Tabulkatext"/>
              <w:rPr>
                <w:szCs w:val="22"/>
              </w:rPr>
            </w:pPr>
          </w:p>
        </w:tc>
      </w:tr>
      <w:tr w:rsidR="008C5C69" w:rsidRPr="009220B9" w14:paraId="2B32E773" w14:textId="77777777" w:rsidTr="00436A45">
        <w:trPr>
          <w:trHeight w:val="567"/>
        </w:trPr>
        <w:tc>
          <w:tcPr>
            <w:tcW w:w="3310" w:type="dxa"/>
          </w:tcPr>
          <w:p w14:paraId="4414437A" w14:textId="77777777" w:rsidR="0072102E" w:rsidRPr="009220B9" w:rsidRDefault="0072102E" w:rsidP="00A30D5A">
            <w:pPr>
              <w:pStyle w:val="Tabulkaodrazky"/>
            </w:pPr>
            <w:r w:rsidRPr="009220B9">
              <w:t>určí polohu a objasní stavbu a funkci orgánů a orgánových soustav lidského těla, vysvětlí jejich vztahy</w:t>
            </w:r>
          </w:p>
          <w:p w14:paraId="586D805A" w14:textId="77777777" w:rsidR="0072102E" w:rsidRPr="009220B9" w:rsidRDefault="0072102E" w:rsidP="00A30D5A">
            <w:pPr>
              <w:pStyle w:val="Tabulkaodrazky"/>
            </w:pPr>
            <w:r w:rsidRPr="009220B9">
              <w:t>rozlišuje příčiny, případně příznaky běžných nemocí a uplatňuje zásady jejich prevence a léčby, objasní význam zdravého způsobu života</w:t>
            </w:r>
          </w:p>
          <w:p w14:paraId="7BE1DF26" w14:textId="77777777" w:rsidR="0072102E" w:rsidRPr="009220B9" w:rsidRDefault="0072102E" w:rsidP="00A30D5A">
            <w:pPr>
              <w:pStyle w:val="Tabulkaodrazky"/>
            </w:pPr>
            <w:r w:rsidRPr="009220B9">
              <w:t>objasní vznik a vývin nového jedince od početí až do stáří</w:t>
            </w:r>
          </w:p>
          <w:p w14:paraId="233AA892" w14:textId="77777777" w:rsidR="0072102E" w:rsidRPr="009220B9" w:rsidRDefault="0072102E" w:rsidP="00A30D5A">
            <w:pPr>
              <w:pStyle w:val="Tabulkaodrazky"/>
            </w:pPr>
            <w:r w:rsidRPr="009220B9">
              <w:t>respektuje změny v období dospívání, vhodně na ně reaguje</w:t>
            </w:r>
          </w:p>
          <w:p w14:paraId="1C61B4F2" w14:textId="77777777" w:rsidR="0072102E" w:rsidRPr="009220B9" w:rsidRDefault="0072102E" w:rsidP="00A30D5A">
            <w:pPr>
              <w:pStyle w:val="Tabulkaodrazky"/>
            </w:pPr>
            <w:r w:rsidRPr="009220B9">
              <w:t>respektuje význam sexuality v souvislosti se zdravím, etikou, morálkou a pozitivními životními cíli; chápe význam zdrženlivosti v dospívání a odpovědného sexuálního chování</w:t>
            </w:r>
          </w:p>
          <w:p w14:paraId="6B675B76" w14:textId="77777777" w:rsidR="0072102E" w:rsidRPr="009220B9" w:rsidRDefault="0072102E" w:rsidP="00A30D5A">
            <w:pPr>
              <w:pStyle w:val="Tabulkaodrazky"/>
            </w:pPr>
            <w:r w:rsidRPr="009220B9">
              <w:t>uvede příklady významných biologů a jejich objevů</w:t>
            </w:r>
          </w:p>
        </w:tc>
        <w:tc>
          <w:tcPr>
            <w:tcW w:w="2880" w:type="dxa"/>
          </w:tcPr>
          <w:p w14:paraId="772CBCDE" w14:textId="77777777" w:rsidR="0072102E" w:rsidRPr="009220B9" w:rsidRDefault="0072102E" w:rsidP="00A30D5A">
            <w:pPr>
              <w:pStyle w:val="Tabulkatun"/>
            </w:pPr>
            <w:r w:rsidRPr="009220B9">
              <w:t>Anatomie a fyziologie člověka</w:t>
            </w:r>
          </w:p>
          <w:p w14:paraId="0A568C5C" w14:textId="77777777" w:rsidR="0072102E" w:rsidRPr="009220B9" w:rsidRDefault="0072102E" w:rsidP="00A30D5A">
            <w:pPr>
              <w:pStyle w:val="Tabulkaodrazky"/>
            </w:pPr>
            <w:r w:rsidRPr="009220B9">
              <w:t>živočišné tkáně</w:t>
            </w:r>
          </w:p>
          <w:p w14:paraId="355354B4" w14:textId="77777777" w:rsidR="0072102E" w:rsidRPr="009220B9" w:rsidRDefault="0072102E" w:rsidP="00A30D5A">
            <w:pPr>
              <w:pStyle w:val="Tabulkaodrazky"/>
            </w:pPr>
            <w:r w:rsidRPr="009220B9">
              <w:t>opěrná soustava – stavba a funkce, příčiny a příznaky nemocí, prevence a ošetření úrazů</w:t>
            </w:r>
          </w:p>
          <w:p w14:paraId="58E54878" w14:textId="77777777" w:rsidR="0072102E" w:rsidRPr="009220B9" w:rsidRDefault="0072102E" w:rsidP="00A30D5A">
            <w:pPr>
              <w:pStyle w:val="Tabulkaodrazky"/>
            </w:pPr>
            <w:r w:rsidRPr="009220B9">
              <w:t>pohybová soustava – stavba a funkce, příčiny a příznaky nemocí, prevence a ošetření úrazů</w:t>
            </w:r>
          </w:p>
          <w:p w14:paraId="6F19FD95" w14:textId="77777777" w:rsidR="0072102E" w:rsidRPr="009220B9" w:rsidRDefault="0072102E" w:rsidP="00A30D5A">
            <w:pPr>
              <w:pStyle w:val="Tabulkaodrazky"/>
            </w:pPr>
            <w:r w:rsidRPr="009220B9">
              <w:t>oběhová soustava – krev, Jan Janský, stavba a funkce srdce a krevních cév, mízní soustava, příčiny a příznaky nemocí, prevence civilizačních chorob, infekční nemoci a ochrana proti nim</w:t>
            </w:r>
          </w:p>
          <w:p w14:paraId="53221CBD" w14:textId="77777777" w:rsidR="0072102E" w:rsidRPr="009220B9" w:rsidRDefault="0072102E" w:rsidP="00A30D5A">
            <w:pPr>
              <w:pStyle w:val="Tabulkaodrazky"/>
            </w:pPr>
            <w:r w:rsidRPr="009220B9">
              <w:t>dýchací soustava – stavba a funkce, příčiny a příznaky nemocí a jejich prevence</w:t>
            </w:r>
          </w:p>
          <w:p w14:paraId="5EB54FCE" w14:textId="77777777" w:rsidR="0072102E" w:rsidRPr="009220B9" w:rsidRDefault="0072102E" w:rsidP="00A30D5A">
            <w:pPr>
              <w:pStyle w:val="Tabulkaodrazky"/>
            </w:pPr>
            <w:r w:rsidRPr="009220B9">
              <w:t>trávicí soustava – stavba a funkce, živiny, metabolismus, výživa a zdraví, příčiny a příznaky nemocí, prevence</w:t>
            </w:r>
          </w:p>
          <w:p w14:paraId="6CC3872C" w14:textId="77777777" w:rsidR="0072102E" w:rsidRPr="009220B9" w:rsidRDefault="0072102E" w:rsidP="00A30D5A">
            <w:pPr>
              <w:pStyle w:val="Tabulkaodrazky"/>
            </w:pPr>
            <w:r w:rsidRPr="009220B9">
              <w:t>vylučovací soustava – stavba a funkce, příčiny a příznaky nemocí a jejich prevence</w:t>
            </w:r>
          </w:p>
          <w:p w14:paraId="24258E0F" w14:textId="77777777" w:rsidR="0072102E" w:rsidRPr="009220B9" w:rsidRDefault="0072102E" w:rsidP="00A30D5A">
            <w:pPr>
              <w:pStyle w:val="Tabulkaodrazky"/>
            </w:pPr>
            <w:r w:rsidRPr="009220B9">
              <w:t>kožní soustava – stavba a funkce, příčiny a příznaky nemocí, prevence</w:t>
            </w:r>
          </w:p>
          <w:p w14:paraId="4FC79EA7" w14:textId="77777777" w:rsidR="0072102E" w:rsidRPr="009220B9" w:rsidRDefault="0072102E" w:rsidP="00A30D5A">
            <w:pPr>
              <w:pStyle w:val="Tabulkaodrazky"/>
            </w:pPr>
            <w:r w:rsidRPr="009220B9">
              <w:t>nervová soustava – stavba a funkce nervové buňky, centrální nervová soustava, obvodová nervová soustava, vyšší nervová činnost, příčiny a příznaky nemocí a jejich prevence</w:t>
            </w:r>
          </w:p>
          <w:p w14:paraId="381E5844" w14:textId="77777777" w:rsidR="0072102E" w:rsidRPr="009220B9" w:rsidRDefault="0072102E" w:rsidP="00A30D5A">
            <w:pPr>
              <w:pStyle w:val="Tabulkaodrazky"/>
            </w:pPr>
            <w:r w:rsidRPr="009220B9">
              <w:t>smyslové orgány – stavba a funkce, příčiny a příznaky nemocí a jejich prevence</w:t>
            </w:r>
          </w:p>
          <w:p w14:paraId="7F2CFC3F" w14:textId="77777777" w:rsidR="0072102E" w:rsidRPr="009220B9" w:rsidRDefault="0072102E" w:rsidP="00A30D5A">
            <w:pPr>
              <w:pStyle w:val="Tabulkaodrazky"/>
            </w:pPr>
            <w:r w:rsidRPr="009220B9">
              <w:t>hormonální soustava – hormony a jejich význam, nemoci a prevence</w:t>
            </w:r>
          </w:p>
          <w:p w14:paraId="7BD5EB07" w14:textId="77777777" w:rsidR="0072102E" w:rsidRPr="009220B9" w:rsidRDefault="0072102E" w:rsidP="00A30D5A">
            <w:pPr>
              <w:pStyle w:val="Tabulkaodrazky"/>
            </w:pPr>
            <w:r w:rsidRPr="009220B9">
              <w:t>pohlavní soustava – stavba a funkce, sexuální dospívání a reprodukční zdraví, příčiny a příznaky pohlavních chorob a jejich prevence</w:t>
            </w:r>
          </w:p>
          <w:p w14:paraId="58A66C58" w14:textId="3AECFFB9" w:rsidR="0072102E" w:rsidRPr="009220B9" w:rsidRDefault="0072102E" w:rsidP="00A30D5A">
            <w:pPr>
              <w:pStyle w:val="Tabulkaodrazky"/>
            </w:pPr>
            <w:r w:rsidRPr="009220B9">
              <w:t xml:space="preserve">vývin </w:t>
            </w:r>
            <w:r w:rsidR="00630DA0" w:rsidRPr="009220B9">
              <w:t>člověka – nitroděložní</w:t>
            </w:r>
            <w:r w:rsidRPr="009220B9">
              <w:t xml:space="preserve"> vývin, dětství, puberta, dospívání</w:t>
            </w:r>
          </w:p>
        </w:tc>
        <w:tc>
          <w:tcPr>
            <w:tcW w:w="1080" w:type="dxa"/>
          </w:tcPr>
          <w:p w14:paraId="03974F1A" w14:textId="77777777" w:rsidR="0072102E" w:rsidRPr="009220B9" w:rsidRDefault="0072102E" w:rsidP="00A30D5A">
            <w:pPr>
              <w:jc w:val="center"/>
            </w:pPr>
            <w:r w:rsidRPr="009220B9">
              <w:rPr>
                <w:szCs w:val="22"/>
              </w:rPr>
              <w:t>prima</w:t>
            </w:r>
          </w:p>
        </w:tc>
        <w:tc>
          <w:tcPr>
            <w:tcW w:w="2396" w:type="dxa"/>
          </w:tcPr>
          <w:p w14:paraId="5EC257D5" w14:textId="77777777" w:rsidR="0072102E" w:rsidRPr="009220B9" w:rsidRDefault="0072102E" w:rsidP="00A30D5A">
            <w:pPr>
              <w:pStyle w:val="Tabulkatext"/>
              <w:rPr>
                <w:szCs w:val="22"/>
              </w:rPr>
            </w:pPr>
            <w:r w:rsidRPr="009220B9">
              <w:rPr>
                <w:szCs w:val="22"/>
              </w:rPr>
              <w:t>INT:</w:t>
            </w:r>
          </w:p>
          <w:p w14:paraId="60B079D7" w14:textId="77777777" w:rsidR="0072102E" w:rsidRPr="009220B9" w:rsidRDefault="0072102E" w:rsidP="00A30D5A">
            <w:pPr>
              <w:pStyle w:val="Tabulkatext"/>
              <w:rPr>
                <w:szCs w:val="22"/>
              </w:rPr>
            </w:pPr>
            <w:r w:rsidRPr="009220B9">
              <w:rPr>
                <w:szCs w:val="22"/>
              </w:rPr>
              <w:t>4.3.2.4</w:t>
            </w:r>
          </w:p>
          <w:p w14:paraId="6D3F29C9" w14:textId="77777777" w:rsidR="0072102E" w:rsidRPr="009220B9" w:rsidRDefault="0072102E" w:rsidP="00A30D5A">
            <w:pPr>
              <w:pStyle w:val="Tabulkatext"/>
              <w:rPr>
                <w:szCs w:val="22"/>
              </w:rPr>
            </w:pPr>
          </w:p>
        </w:tc>
      </w:tr>
      <w:tr w:rsidR="008C5C69" w:rsidRPr="009220B9" w14:paraId="317EE8B9" w14:textId="77777777" w:rsidTr="00436A45">
        <w:trPr>
          <w:trHeight w:val="567"/>
        </w:trPr>
        <w:tc>
          <w:tcPr>
            <w:tcW w:w="3310" w:type="dxa"/>
          </w:tcPr>
          <w:p w14:paraId="5AE6021D" w14:textId="77777777" w:rsidR="0072102E" w:rsidRPr="009220B9" w:rsidRDefault="0072102E" w:rsidP="00A30D5A">
            <w:pPr>
              <w:pStyle w:val="Tabulkaodrazky"/>
            </w:pPr>
            <w:r w:rsidRPr="009220B9">
              <w:t>vysvětlí podstatu pohlavního a nepohlavního rozmnožování a jeho význam z hlediska dědičnosti</w:t>
            </w:r>
          </w:p>
          <w:p w14:paraId="44EBFC7C" w14:textId="77777777" w:rsidR="0072102E" w:rsidRPr="009220B9" w:rsidRDefault="0072102E" w:rsidP="00A30D5A">
            <w:pPr>
              <w:pStyle w:val="Tabulkaodrazky"/>
            </w:pPr>
            <w:r w:rsidRPr="009220B9">
              <w:t>uvede příklady dědičnosti v praktickém životě</w:t>
            </w:r>
          </w:p>
        </w:tc>
        <w:tc>
          <w:tcPr>
            <w:tcW w:w="2880" w:type="dxa"/>
          </w:tcPr>
          <w:p w14:paraId="2C41F4BE" w14:textId="77777777" w:rsidR="0072102E" w:rsidRPr="009220B9" w:rsidRDefault="0072102E" w:rsidP="00A30D5A">
            <w:pPr>
              <w:pStyle w:val="Tabulkatun"/>
            </w:pPr>
            <w:r w:rsidRPr="009220B9">
              <w:t>Dědičnost a proměnlivost organismů</w:t>
            </w:r>
          </w:p>
          <w:p w14:paraId="7956F2BD" w14:textId="77777777" w:rsidR="0072102E" w:rsidRPr="009220B9" w:rsidRDefault="0072102E" w:rsidP="00A30D5A">
            <w:pPr>
              <w:pStyle w:val="Tabulkaodrazky"/>
            </w:pPr>
            <w:r w:rsidRPr="009220B9">
              <w:t>podstata dědičnosti, geny, přenos dědičných informací</w:t>
            </w:r>
          </w:p>
          <w:p w14:paraId="17AB3513" w14:textId="77777777" w:rsidR="0072102E" w:rsidRPr="009220B9" w:rsidRDefault="0072102E" w:rsidP="00A30D5A">
            <w:pPr>
              <w:pStyle w:val="Tabulkaodrazky"/>
            </w:pPr>
            <w:r w:rsidRPr="009220B9">
              <w:t>význam genetiky, genové inženýrství</w:t>
            </w:r>
          </w:p>
        </w:tc>
        <w:tc>
          <w:tcPr>
            <w:tcW w:w="1080" w:type="dxa"/>
          </w:tcPr>
          <w:p w14:paraId="1E1FC97C" w14:textId="77777777" w:rsidR="0072102E" w:rsidRPr="009220B9" w:rsidRDefault="0072102E" w:rsidP="00A30D5A">
            <w:pPr>
              <w:jc w:val="center"/>
            </w:pPr>
            <w:r w:rsidRPr="009220B9">
              <w:rPr>
                <w:szCs w:val="22"/>
              </w:rPr>
              <w:t>prima</w:t>
            </w:r>
          </w:p>
        </w:tc>
        <w:tc>
          <w:tcPr>
            <w:tcW w:w="2396" w:type="dxa"/>
          </w:tcPr>
          <w:p w14:paraId="44815AA3" w14:textId="77777777" w:rsidR="0072102E" w:rsidRPr="009220B9" w:rsidRDefault="0072102E" w:rsidP="00A30D5A">
            <w:pPr>
              <w:pStyle w:val="Tabulkatext"/>
              <w:rPr>
                <w:szCs w:val="22"/>
              </w:rPr>
            </w:pPr>
          </w:p>
        </w:tc>
      </w:tr>
      <w:tr w:rsidR="008C5C69" w:rsidRPr="009220B9" w14:paraId="4845F83D" w14:textId="77777777" w:rsidTr="00436A45">
        <w:trPr>
          <w:trHeight w:val="567"/>
        </w:trPr>
        <w:tc>
          <w:tcPr>
            <w:tcW w:w="3310" w:type="dxa"/>
          </w:tcPr>
          <w:p w14:paraId="6CB2BBF3" w14:textId="77777777" w:rsidR="0072102E" w:rsidRPr="009220B9" w:rsidRDefault="0072102E" w:rsidP="00A30D5A">
            <w:pPr>
              <w:pStyle w:val="Tabulkaodrazky"/>
            </w:pPr>
            <w:r w:rsidRPr="009220B9">
              <w:t>objasní význam zdravého způsobu života</w:t>
            </w:r>
          </w:p>
          <w:p w14:paraId="1FE142B4" w14:textId="77777777" w:rsidR="0072102E" w:rsidRPr="009220B9" w:rsidRDefault="0072102E" w:rsidP="00A30D5A">
            <w:pPr>
              <w:pStyle w:val="Tabulkaodrazky"/>
            </w:pPr>
            <w:r w:rsidRPr="009220B9">
              <w:t>dává do souvislostí složení stravy a způsob stravování s rozvojem civilizačních nemocí a v rámci svých možností uplatňuje zdravé stravovací návyky</w:t>
            </w:r>
          </w:p>
          <w:p w14:paraId="1FC8BCBF" w14:textId="77777777" w:rsidR="0072102E" w:rsidRPr="009220B9" w:rsidRDefault="0072102E" w:rsidP="00A30D5A">
            <w:pPr>
              <w:pStyle w:val="Tabulkaodrazky"/>
            </w:pPr>
            <w:r w:rsidRPr="009220B9">
              <w:t>uplatňuje osvojené preventivní způsoby rozhodování, chování a jednání v souvislosti s běžnými, přenosnými, civilizačními a jinými chorobami; svěří se se zdravotním problém a v případě potřeby vyhledá odbornou pomoc</w:t>
            </w:r>
          </w:p>
          <w:p w14:paraId="72FDBE8E" w14:textId="77777777" w:rsidR="0072102E" w:rsidRPr="009220B9" w:rsidRDefault="0072102E" w:rsidP="00A30D5A">
            <w:pPr>
              <w:pStyle w:val="Tabulkaodrazky"/>
            </w:pPr>
            <w:r w:rsidRPr="009220B9">
              <w:t>aktivně předchází situacím ohrožení zdraví a osobního bezpečí a v případě potřeby poskytne adekvátní první pomoc</w:t>
            </w:r>
          </w:p>
        </w:tc>
        <w:tc>
          <w:tcPr>
            <w:tcW w:w="2880" w:type="dxa"/>
          </w:tcPr>
          <w:p w14:paraId="0B843F41" w14:textId="77777777" w:rsidR="0072102E" w:rsidRPr="009220B9" w:rsidRDefault="0072102E" w:rsidP="00A30D5A">
            <w:pPr>
              <w:pStyle w:val="Tabulkatun"/>
            </w:pPr>
            <w:r w:rsidRPr="009220B9">
              <w:t>První pomoc, zdraví</w:t>
            </w:r>
          </w:p>
          <w:p w14:paraId="6B7B6937" w14:textId="77777777" w:rsidR="0072102E" w:rsidRPr="009220B9" w:rsidRDefault="0072102E" w:rsidP="00A30D5A">
            <w:pPr>
              <w:pStyle w:val="Tabulkaodrazky"/>
            </w:pPr>
            <w:r w:rsidRPr="009220B9">
              <w:t>základy první pomoci</w:t>
            </w:r>
          </w:p>
          <w:p w14:paraId="7880638E" w14:textId="77777777" w:rsidR="0072102E" w:rsidRPr="009220B9" w:rsidRDefault="0072102E" w:rsidP="00A30D5A">
            <w:pPr>
              <w:pStyle w:val="Tabulkaodrazky"/>
            </w:pPr>
            <w:r w:rsidRPr="009220B9">
              <w:t>první pomoc</w:t>
            </w:r>
          </w:p>
          <w:p w14:paraId="70783319" w14:textId="77777777" w:rsidR="0072102E" w:rsidRPr="009220B9" w:rsidRDefault="0072102E" w:rsidP="00A30D5A">
            <w:pPr>
              <w:pStyle w:val="Tabulkaodrazky"/>
            </w:pPr>
            <w:r w:rsidRPr="009220B9">
              <w:t>životní styl</w:t>
            </w:r>
          </w:p>
          <w:p w14:paraId="4E4D314E" w14:textId="77777777" w:rsidR="0072102E" w:rsidRPr="009220B9" w:rsidRDefault="0072102E" w:rsidP="00A30D5A">
            <w:pPr>
              <w:pStyle w:val="Tabulkaodrazky"/>
            </w:pPr>
            <w:r w:rsidRPr="009220B9">
              <w:t>výživa a zdraví</w:t>
            </w:r>
          </w:p>
          <w:p w14:paraId="0269547B" w14:textId="77777777" w:rsidR="0072102E" w:rsidRPr="009220B9" w:rsidRDefault="0072102E" w:rsidP="00A30D5A">
            <w:pPr>
              <w:pStyle w:val="Tabulkaodrazky"/>
            </w:pPr>
            <w:r w:rsidRPr="009220B9">
              <w:t>ochrana před přenosnými chorobami, epidemie</w:t>
            </w:r>
          </w:p>
          <w:p w14:paraId="1DDAAFAD" w14:textId="77777777" w:rsidR="0072102E" w:rsidRPr="009220B9" w:rsidRDefault="0072102E" w:rsidP="00A30D5A">
            <w:pPr>
              <w:pStyle w:val="Tabulkaodrazky"/>
            </w:pPr>
            <w:r w:rsidRPr="009220B9">
              <w:t>ochrana před nepřenosnými chorobami a před úrazy</w:t>
            </w:r>
          </w:p>
          <w:p w14:paraId="69925424" w14:textId="77777777" w:rsidR="0072102E" w:rsidRPr="009220B9" w:rsidRDefault="0072102E" w:rsidP="00A30D5A">
            <w:pPr>
              <w:pStyle w:val="Tabulkaodrazky"/>
            </w:pPr>
            <w:r w:rsidRPr="009220B9">
              <w:t>vliv vnějšího a vnitřního prostředí na zdraví – kvalita ovzduší a vody, hluk, osvětlení, teplota</w:t>
            </w:r>
          </w:p>
        </w:tc>
        <w:tc>
          <w:tcPr>
            <w:tcW w:w="1080" w:type="dxa"/>
          </w:tcPr>
          <w:p w14:paraId="2DB2E72F" w14:textId="77777777" w:rsidR="0072102E" w:rsidRPr="009220B9" w:rsidRDefault="0072102E" w:rsidP="00A30D5A">
            <w:pPr>
              <w:jc w:val="center"/>
            </w:pPr>
            <w:r w:rsidRPr="009220B9">
              <w:rPr>
                <w:szCs w:val="22"/>
              </w:rPr>
              <w:t>prima</w:t>
            </w:r>
          </w:p>
        </w:tc>
        <w:tc>
          <w:tcPr>
            <w:tcW w:w="2396" w:type="dxa"/>
          </w:tcPr>
          <w:p w14:paraId="435BC473" w14:textId="77777777" w:rsidR="0072102E" w:rsidRPr="009220B9" w:rsidRDefault="0072102E" w:rsidP="00A30D5A">
            <w:pPr>
              <w:pStyle w:val="Tabulkatext"/>
              <w:rPr>
                <w:szCs w:val="22"/>
              </w:rPr>
            </w:pPr>
            <w:r w:rsidRPr="009220B9">
              <w:rPr>
                <w:szCs w:val="22"/>
              </w:rPr>
              <w:t>INT:</w:t>
            </w:r>
          </w:p>
          <w:p w14:paraId="328C4978" w14:textId="77777777" w:rsidR="0072102E" w:rsidRPr="009220B9" w:rsidRDefault="0072102E" w:rsidP="00A30D5A">
            <w:pPr>
              <w:pStyle w:val="Tabulkatext"/>
              <w:rPr>
                <w:szCs w:val="22"/>
              </w:rPr>
            </w:pPr>
            <w:r w:rsidRPr="009220B9">
              <w:rPr>
                <w:szCs w:val="22"/>
              </w:rPr>
              <w:t>4.3.2.6</w:t>
            </w:r>
          </w:p>
          <w:p w14:paraId="4AEB4454" w14:textId="77777777" w:rsidR="0072102E" w:rsidRPr="009220B9" w:rsidRDefault="0072102E" w:rsidP="00A30D5A">
            <w:pPr>
              <w:pStyle w:val="Tabulkatext"/>
              <w:rPr>
                <w:szCs w:val="22"/>
              </w:rPr>
            </w:pPr>
            <w:r w:rsidRPr="009220B9">
              <w:rPr>
                <w:szCs w:val="22"/>
              </w:rPr>
              <w:t>4.3.2.7</w:t>
            </w:r>
          </w:p>
          <w:p w14:paraId="3EA92C26" w14:textId="77777777" w:rsidR="0072102E" w:rsidRPr="009220B9" w:rsidRDefault="0072102E" w:rsidP="00A30D5A">
            <w:pPr>
              <w:pStyle w:val="Tabulkatext"/>
              <w:rPr>
                <w:szCs w:val="22"/>
              </w:rPr>
            </w:pPr>
            <w:r w:rsidRPr="009220B9">
              <w:rPr>
                <w:szCs w:val="22"/>
              </w:rPr>
              <w:t>4.3.2.8</w:t>
            </w:r>
          </w:p>
          <w:p w14:paraId="7B0F7B47" w14:textId="77777777" w:rsidR="0072102E" w:rsidRPr="009220B9" w:rsidRDefault="0072102E" w:rsidP="00A30D5A">
            <w:pPr>
              <w:pStyle w:val="Tabulkatext"/>
              <w:rPr>
                <w:szCs w:val="22"/>
              </w:rPr>
            </w:pPr>
            <w:r w:rsidRPr="009220B9">
              <w:rPr>
                <w:szCs w:val="22"/>
              </w:rPr>
              <w:t>4.3.2.9</w:t>
            </w:r>
          </w:p>
          <w:p w14:paraId="1BF94BF4" w14:textId="77777777" w:rsidR="0072102E" w:rsidRPr="009220B9" w:rsidRDefault="0072102E" w:rsidP="00A30D5A">
            <w:pPr>
              <w:pStyle w:val="Tabulkatext"/>
              <w:rPr>
                <w:szCs w:val="22"/>
              </w:rPr>
            </w:pPr>
          </w:p>
          <w:p w14:paraId="45E39E8A" w14:textId="77777777" w:rsidR="0072102E" w:rsidRPr="009220B9" w:rsidRDefault="0072102E" w:rsidP="00A30D5A">
            <w:pPr>
              <w:pStyle w:val="Tabulkatext"/>
              <w:rPr>
                <w:szCs w:val="22"/>
              </w:rPr>
            </w:pPr>
          </w:p>
        </w:tc>
      </w:tr>
      <w:tr w:rsidR="008C5C69" w:rsidRPr="009220B9" w14:paraId="09A0ADEC" w14:textId="77777777" w:rsidTr="00436A45">
        <w:trPr>
          <w:trHeight w:val="567"/>
        </w:trPr>
        <w:tc>
          <w:tcPr>
            <w:tcW w:w="3310" w:type="dxa"/>
          </w:tcPr>
          <w:p w14:paraId="3F510969" w14:textId="77777777" w:rsidR="0072102E" w:rsidRPr="009220B9" w:rsidRDefault="0072102E" w:rsidP="00A30D5A">
            <w:pPr>
              <w:pStyle w:val="Tabulkaodrazky"/>
            </w:pPr>
            <w:r w:rsidRPr="009220B9">
              <w:t>aplikuje praktické metody poznávání přírody</w:t>
            </w:r>
          </w:p>
          <w:p w14:paraId="22E2E567" w14:textId="77777777" w:rsidR="0072102E" w:rsidRPr="009220B9" w:rsidRDefault="0072102E" w:rsidP="00A30D5A">
            <w:pPr>
              <w:pStyle w:val="Tabulkaodrazky"/>
            </w:pPr>
            <w:r w:rsidRPr="009220B9">
              <w:t>vybere a prakticky využívá vhodné pracovní postupy, přístroje, zařízení a pomůcky pro konání konkrétních pozorování, měření a experimentů</w:t>
            </w:r>
          </w:p>
          <w:p w14:paraId="7587553D" w14:textId="77777777" w:rsidR="0072102E" w:rsidRPr="009220B9" w:rsidRDefault="0072102E" w:rsidP="00A30D5A">
            <w:pPr>
              <w:pStyle w:val="Tabulkaodrazky"/>
            </w:pPr>
            <w:r w:rsidRPr="009220B9">
              <w:t>vyhledá v dostupných informačních zdrojích všechny podklady, jež mu co nejlépe pomohou provést danou experimentální práci</w:t>
            </w:r>
          </w:p>
          <w:p w14:paraId="63DE0789" w14:textId="77777777" w:rsidR="0072102E" w:rsidRPr="009220B9" w:rsidRDefault="0072102E" w:rsidP="00A30D5A">
            <w:pPr>
              <w:pStyle w:val="Tabulkaodrazky"/>
            </w:pPr>
            <w:r w:rsidRPr="009220B9">
              <w:t>zpracuje protokol o cíli, průběhu a výsledcích své experimentální práce a zformuluje v něm závěry, k nimž dospěl</w:t>
            </w:r>
          </w:p>
          <w:p w14:paraId="57D3EEB5" w14:textId="77777777" w:rsidR="0072102E" w:rsidRPr="009220B9" w:rsidRDefault="0072102E" w:rsidP="00A30D5A">
            <w:pPr>
              <w:pStyle w:val="Tabulkaodrazky"/>
            </w:pPr>
            <w:r w:rsidRPr="009220B9">
              <w:t>dodržuje pravidla bezpečné práce při experimentální práci</w:t>
            </w:r>
          </w:p>
          <w:p w14:paraId="78796AB8" w14:textId="77777777" w:rsidR="0072102E" w:rsidRPr="009220B9" w:rsidRDefault="0072102E" w:rsidP="00A30D5A">
            <w:pPr>
              <w:pStyle w:val="Tabulkaodrazky"/>
            </w:pPr>
            <w:r w:rsidRPr="009220B9">
              <w:t>poskytne první pomoc při práci v laboratoři</w:t>
            </w:r>
          </w:p>
        </w:tc>
        <w:tc>
          <w:tcPr>
            <w:tcW w:w="2880" w:type="dxa"/>
          </w:tcPr>
          <w:p w14:paraId="6500144B" w14:textId="77777777" w:rsidR="0072102E" w:rsidRPr="009220B9" w:rsidRDefault="0072102E" w:rsidP="00A30D5A">
            <w:pPr>
              <w:pStyle w:val="Tabulkatun"/>
            </w:pPr>
            <w:r w:rsidRPr="009220B9">
              <w:t>Praktické poznávání přírody a práce s laboratorní technikou</w:t>
            </w:r>
          </w:p>
          <w:p w14:paraId="4F178066" w14:textId="77777777" w:rsidR="0072102E" w:rsidRPr="009220B9" w:rsidRDefault="0072102E" w:rsidP="00A30D5A">
            <w:pPr>
              <w:pStyle w:val="Tabulkaodrazky"/>
            </w:pPr>
            <w:r w:rsidRPr="009220B9">
              <w:t>bezpečnost a ochrana zdraví při práci v laboratoři</w:t>
            </w:r>
          </w:p>
          <w:p w14:paraId="53A5AC42" w14:textId="77777777" w:rsidR="0072102E" w:rsidRPr="009220B9" w:rsidRDefault="0072102E" w:rsidP="00A30D5A">
            <w:pPr>
              <w:pStyle w:val="Tabulkaodrazky"/>
            </w:pPr>
            <w:r w:rsidRPr="009220B9">
              <w:t>základní laboratorní přístroje, zařízení a pomůcky</w:t>
            </w:r>
          </w:p>
          <w:p w14:paraId="15CE4CB3" w14:textId="77777777" w:rsidR="0072102E" w:rsidRPr="009220B9" w:rsidRDefault="0072102E" w:rsidP="00A30D5A">
            <w:pPr>
              <w:pStyle w:val="Tabulkaodrazky"/>
            </w:pPr>
            <w:r w:rsidRPr="009220B9">
              <w:t>základní laboratorní postupy a metody</w:t>
            </w:r>
          </w:p>
          <w:p w14:paraId="26613802" w14:textId="77777777" w:rsidR="0072102E" w:rsidRPr="009220B9" w:rsidRDefault="0072102E" w:rsidP="00A30D5A">
            <w:pPr>
              <w:pStyle w:val="Tabulkaodrazky"/>
            </w:pPr>
            <w:r w:rsidRPr="009220B9">
              <w:t>práce s určovacími klíči a atlasy</w:t>
            </w:r>
          </w:p>
          <w:p w14:paraId="7AAE7B6A" w14:textId="77777777" w:rsidR="0072102E" w:rsidRPr="009220B9" w:rsidRDefault="0072102E" w:rsidP="00A30D5A">
            <w:pPr>
              <w:pStyle w:val="Tabulkaodrazky"/>
            </w:pPr>
            <w:r w:rsidRPr="009220B9">
              <w:t>zpracování protokolu</w:t>
            </w:r>
          </w:p>
          <w:p w14:paraId="12C197C8" w14:textId="77777777" w:rsidR="0072102E" w:rsidRPr="009220B9" w:rsidRDefault="0072102E" w:rsidP="00A30D5A">
            <w:pPr>
              <w:pStyle w:val="Tabulkaodrazky"/>
              <w:rPr>
                <w:b/>
                <w:bCs/>
              </w:rPr>
            </w:pPr>
            <w:r w:rsidRPr="009220B9">
              <w:t>zásady první pomoci při úrazu v laboratoři</w:t>
            </w:r>
          </w:p>
        </w:tc>
        <w:tc>
          <w:tcPr>
            <w:tcW w:w="1080" w:type="dxa"/>
          </w:tcPr>
          <w:p w14:paraId="27E89A51" w14:textId="77777777" w:rsidR="0072102E" w:rsidRPr="009220B9" w:rsidRDefault="0072102E" w:rsidP="00A30D5A">
            <w:pPr>
              <w:jc w:val="center"/>
            </w:pPr>
            <w:r w:rsidRPr="009220B9">
              <w:rPr>
                <w:szCs w:val="22"/>
              </w:rPr>
              <w:t>prima</w:t>
            </w:r>
          </w:p>
        </w:tc>
        <w:tc>
          <w:tcPr>
            <w:tcW w:w="2396" w:type="dxa"/>
          </w:tcPr>
          <w:p w14:paraId="2174D3EB" w14:textId="77777777" w:rsidR="0072102E" w:rsidRPr="009220B9" w:rsidRDefault="0072102E" w:rsidP="00A30D5A">
            <w:pPr>
              <w:pStyle w:val="Tabulkatext"/>
              <w:rPr>
                <w:szCs w:val="22"/>
              </w:rPr>
            </w:pPr>
            <w:r w:rsidRPr="009220B9">
              <w:rPr>
                <w:szCs w:val="22"/>
              </w:rPr>
              <w:t xml:space="preserve">INT: </w:t>
            </w:r>
          </w:p>
          <w:p w14:paraId="19F2A495" w14:textId="77777777" w:rsidR="0072102E" w:rsidRPr="009220B9" w:rsidRDefault="0072102E" w:rsidP="00A30D5A">
            <w:pPr>
              <w:pStyle w:val="Tabulkatext"/>
              <w:rPr>
                <w:szCs w:val="22"/>
              </w:rPr>
            </w:pPr>
            <w:r w:rsidRPr="009220B9">
              <w:rPr>
                <w:szCs w:val="22"/>
              </w:rPr>
              <w:t>4.3.1.10</w:t>
            </w:r>
          </w:p>
          <w:p w14:paraId="0CA0A32D" w14:textId="77777777" w:rsidR="0072102E" w:rsidRPr="009220B9" w:rsidRDefault="0072102E" w:rsidP="00A30D5A">
            <w:pPr>
              <w:pStyle w:val="Tabulkatext"/>
              <w:rPr>
                <w:szCs w:val="22"/>
              </w:rPr>
            </w:pPr>
            <w:r w:rsidRPr="009220B9">
              <w:rPr>
                <w:szCs w:val="22"/>
              </w:rPr>
              <w:t>4.3.1.11</w:t>
            </w:r>
          </w:p>
        </w:tc>
      </w:tr>
      <w:tr w:rsidR="008C5C69" w:rsidRPr="009220B9" w14:paraId="6381E9DA" w14:textId="77777777" w:rsidTr="00436A45">
        <w:trPr>
          <w:trHeight w:val="567"/>
        </w:trPr>
        <w:tc>
          <w:tcPr>
            <w:tcW w:w="3310" w:type="dxa"/>
          </w:tcPr>
          <w:p w14:paraId="743CEF87" w14:textId="77777777" w:rsidR="0072102E" w:rsidRPr="009220B9" w:rsidRDefault="0072102E" w:rsidP="00A30D5A">
            <w:pPr>
              <w:pStyle w:val="Tabulkaodrazky"/>
            </w:pPr>
            <w:r w:rsidRPr="009220B9">
              <w:t>chápe obsah geologie a geologických věd</w:t>
            </w:r>
          </w:p>
        </w:tc>
        <w:tc>
          <w:tcPr>
            <w:tcW w:w="2880" w:type="dxa"/>
          </w:tcPr>
          <w:p w14:paraId="60BE021B" w14:textId="77777777" w:rsidR="0072102E" w:rsidRPr="009220B9" w:rsidRDefault="0072102E" w:rsidP="00A30D5A">
            <w:pPr>
              <w:pStyle w:val="Tabulkatun"/>
            </w:pPr>
            <w:r w:rsidRPr="009220B9">
              <w:t>Geologické vědy</w:t>
            </w:r>
          </w:p>
          <w:p w14:paraId="7463AD95" w14:textId="77777777" w:rsidR="0072102E" w:rsidRPr="009220B9" w:rsidRDefault="0072102E" w:rsidP="00A30D5A">
            <w:pPr>
              <w:pStyle w:val="Tabulkaodrazky"/>
            </w:pPr>
            <w:r w:rsidRPr="009220B9">
              <w:t>geologie a geologické vědy</w:t>
            </w:r>
          </w:p>
          <w:p w14:paraId="2F071CEC" w14:textId="77777777" w:rsidR="0072102E" w:rsidRPr="009220B9" w:rsidRDefault="0072102E" w:rsidP="00A30D5A">
            <w:pPr>
              <w:pStyle w:val="Tabulkaodrazky"/>
            </w:pPr>
            <w:r w:rsidRPr="009220B9">
              <w:t>práce geologa v terénu</w:t>
            </w:r>
          </w:p>
        </w:tc>
        <w:tc>
          <w:tcPr>
            <w:tcW w:w="1080" w:type="dxa"/>
          </w:tcPr>
          <w:p w14:paraId="3EED63E0" w14:textId="77777777" w:rsidR="0072102E" w:rsidRPr="009220B9" w:rsidRDefault="0072102E" w:rsidP="00A30D5A">
            <w:pPr>
              <w:pStyle w:val="Tabulkatext"/>
              <w:jc w:val="center"/>
              <w:rPr>
                <w:szCs w:val="22"/>
              </w:rPr>
            </w:pPr>
            <w:r w:rsidRPr="009220B9">
              <w:rPr>
                <w:szCs w:val="22"/>
              </w:rPr>
              <w:t>sekunda</w:t>
            </w:r>
          </w:p>
        </w:tc>
        <w:tc>
          <w:tcPr>
            <w:tcW w:w="2396" w:type="dxa"/>
          </w:tcPr>
          <w:p w14:paraId="341D4F8F" w14:textId="77777777" w:rsidR="0072102E" w:rsidRPr="009220B9" w:rsidRDefault="0072102E" w:rsidP="00A30D5A">
            <w:pPr>
              <w:pStyle w:val="Tabulkatext"/>
              <w:rPr>
                <w:szCs w:val="22"/>
              </w:rPr>
            </w:pPr>
          </w:p>
        </w:tc>
      </w:tr>
      <w:tr w:rsidR="008C5C69" w:rsidRPr="009220B9" w14:paraId="480E26D8" w14:textId="77777777" w:rsidTr="00436A45">
        <w:trPr>
          <w:trHeight w:val="567"/>
        </w:trPr>
        <w:tc>
          <w:tcPr>
            <w:tcW w:w="3310" w:type="dxa"/>
          </w:tcPr>
          <w:p w14:paraId="09F54649" w14:textId="77777777" w:rsidR="0072102E" w:rsidRPr="009220B9" w:rsidRDefault="0072102E" w:rsidP="00A30D5A">
            <w:pPr>
              <w:pStyle w:val="Tabulkaodrazky"/>
            </w:pPr>
            <w:r w:rsidRPr="009220B9">
              <w:t>rozpozná podle charakteristických vlastností vybrané nerosty s použitím určovacích pomůcek</w:t>
            </w:r>
          </w:p>
          <w:p w14:paraId="21961C30" w14:textId="77777777" w:rsidR="0072102E" w:rsidRPr="009220B9" w:rsidRDefault="0072102E" w:rsidP="00A30D5A">
            <w:pPr>
              <w:pStyle w:val="Tabulkaodrazky"/>
            </w:pPr>
            <w:r w:rsidRPr="009220B9">
              <w:t>rozlišuje důsledky geologického oběhu hornin</w:t>
            </w:r>
          </w:p>
        </w:tc>
        <w:tc>
          <w:tcPr>
            <w:tcW w:w="2880" w:type="dxa"/>
          </w:tcPr>
          <w:p w14:paraId="16C423B9" w14:textId="77777777" w:rsidR="0072102E" w:rsidRPr="009220B9" w:rsidRDefault="0072102E" w:rsidP="00A30D5A">
            <w:pPr>
              <w:pStyle w:val="Tabulkatun"/>
            </w:pPr>
            <w:r w:rsidRPr="009220B9">
              <w:t xml:space="preserve">Nerosty </w:t>
            </w:r>
          </w:p>
          <w:p w14:paraId="7D9B3237" w14:textId="77777777" w:rsidR="0072102E" w:rsidRPr="009220B9" w:rsidRDefault="0072102E" w:rsidP="00A30D5A">
            <w:pPr>
              <w:pStyle w:val="Tabulkaodrazky"/>
            </w:pPr>
            <w:r w:rsidRPr="009220B9">
              <w:t>vznik nerostů, minerál</w:t>
            </w:r>
          </w:p>
          <w:p w14:paraId="45E26928" w14:textId="77777777" w:rsidR="0072102E" w:rsidRPr="009220B9" w:rsidRDefault="0072102E" w:rsidP="00A30D5A">
            <w:pPr>
              <w:pStyle w:val="Tabulkaodrazky"/>
            </w:pPr>
            <w:r w:rsidRPr="009220B9">
              <w:t>fyzikální a chemické vlastnosti</w:t>
            </w:r>
          </w:p>
          <w:p w14:paraId="19E90311" w14:textId="77777777" w:rsidR="0072102E" w:rsidRPr="009220B9" w:rsidRDefault="0072102E" w:rsidP="00A30D5A">
            <w:pPr>
              <w:pStyle w:val="Tabulkaodrazky"/>
            </w:pPr>
            <w:r w:rsidRPr="009220B9">
              <w:t>třídění nerostů, praktický význam a využití zástupců, výskyt</w:t>
            </w:r>
          </w:p>
          <w:p w14:paraId="1B276D5B" w14:textId="77777777" w:rsidR="0072102E" w:rsidRPr="009220B9" w:rsidRDefault="0072102E" w:rsidP="00A30D5A">
            <w:pPr>
              <w:pStyle w:val="Tabulkaodrazky"/>
            </w:pPr>
            <w:r w:rsidRPr="009220B9">
              <w:t>určování základních vzorků nerostů</w:t>
            </w:r>
          </w:p>
          <w:p w14:paraId="529B0F27" w14:textId="77777777" w:rsidR="0072102E" w:rsidRPr="009220B9" w:rsidRDefault="0072102E" w:rsidP="00A30D5A">
            <w:pPr>
              <w:pStyle w:val="Tabulkaodrazky"/>
            </w:pPr>
            <w:r w:rsidRPr="009220B9">
              <w:t>minerály a horniny, horninový cyklus</w:t>
            </w:r>
          </w:p>
        </w:tc>
        <w:tc>
          <w:tcPr>
            <w:tcW w:w="1080" w:type="dxa"/>
          </w:tcPr>
          <w:p w14:paraId="21A135DE" w14:textId="77777777" w:rsidR="0072102E" w:rsidRPr="009220B9" w:rsidRDefault="0072102E" w:rsidP="00A30D5A">
            <w:pPr>
              <w:pStyle w:val="Tabulkatext"/>
              <w:jc w:val="center"/>
              <w:rPr>
                <w:szCs w:val="22"/>
              </w:rPr>
            </w:pPr>
            <w:r w:rsidRPr="009220B9">
              <w:rPr>
                <w:szCs w:val="22"/>
              </w:rPr>
              <w:t>sekunda</w:t>
            </w:r>
          </w:p>
        </w:tc>
        <w:tc>
          <w:tcPr>
            <w:tcW w:w="2396" w:type="dxa"/>
          </w:tcPr>
          <w:p w14:paraId="409C524D" w14:textId="77777777" w:rsidR="0072102E" w:rsidRPr="009220B9" w:rsidRDefault="0072102E" w:rsidP="00A30D5A">
            <w:pPr>
              <w:pStyle w:val="Tabulkatext"/>
              <w:rPr>
                <w:szCs w:val="22"/>
              </w:rPr>
            </w:pPr>
          </w:p>
        </w:tc>
      </w:tr>
      <w:tr w:rsidR="008C5C69" w:rsidRPr="009220B9" w14:paraId="10F4B332" w14:textId="77777777" w:rsidTr="00436A45">
        <w:trPr>
          <w:trHeight w:val="567"/>
        </w:trPr>
        <w:tc>
          <w:tcPr>
            <w:tcW w:w="3310" w:type="dxa"/>
          </w:tcPr>
          <w:p w14:paraId="61F50243" w14:textId="77777777" w:rsidR="0072102E" w:rsidRPr="009220B9" w:rsidRDefault="0072102E" w:rsidP="00A30D5A">
            <w:pPr>
              <w:pStyle w:val="Tabulkaodrazky"/>
            </w:pPr>
            <w:r w:rsidRPr="009220B9">
              <w:t>vysvětlí význam jednotlivých vrstev a sfér Země</w:t>
            </w:r>
          </w:p>
        </w:tc>
        <w:tc>
          <w:tcPr>
            <w:tcW w:w="2880" w:type="dxa"/>
          </w:tcPr>
          <w:p w14:paraId="0F649D5C" w14:textId="77777777" w:rsidR="0072102E" w:rsidRPr="009220B9" w:rsidRDefault="0072102E" w:rsidP="00A30D5A">
            <w:pPr>
              <w:pStyle w:val="Tabulkatun"/>
            </w:pPr>
            <w:r w:rsidRPr="009220B9">
              <w:t>Země jako geologické těleso</w:t>
            </w:r>
          </w:p>
          <w:p w14:paraId="21F57DCF" w14:textId="77777777" w:rsidR="0072102E" w:rsidRPr="009220B9" w:rsidRDefault="0072102E" w:rsidP="00A30D5A">
            <w:pPr>
              <w:pStyle w:val="Tabulkaodrazky"/>
            </w:pPr>
            <w:r w:rsidRPr="009220B9">
              <w:t>stavba Země</w:t>
            </w:r>
          </w:p>
        </w:tc>
        <w:tc>
          <w:tcPr>
            <w:tcW w:w="1080" w:type="dxa"/>
          </w:tcPr>
          <w:p w14:paraId="61E82831" w14:textId="77777777" w:rsidR="0072102E" w:rsidRPr="009220B9" w:rsidRDefault="0072102E" w:rsidP="00A30D5A">
            <w:pPr>
              <w:pStyle w:val="Tabulkatext"/>
              <w:jc w:val="center"/>
              <w:rPr>
                <w:szCs w:val="22"/>
              </w:rPr>
            </w:pPr>
            <w:r w:rsidRPr="009220B9">
              <w:rPr>
                <w:szCs w:val="22"/>
              </w:rPr>
              <w:t>sekunda</w:t>
            </w:r>
          </w:p>
        </w:tc>
        <w:tc>
          <w:tcPr>
            <w:tcW w:w="2396" w:type="dxa"/>
          </w:tcPr>
          <w:p w14:paraId="225AD045" w14:textId="77777777" w:rsidR="0072102E" w:rsidRPr="009220B9" w:rsidRDefault="0072102E" w:rsidP="00A30D5A">
            <w:pPr>
              <w:pStyle w:val="Tabulkatext"/>
              <w:rPr>
                <w:szCs w:val="22"/>
              </w:rPr>
            </w:pPr>
          </w:p>
        </w:tc>
      </w:tr>
      <w:tr w:rsidR="008C5C69" w:rsidRPr="009220B9" w14:paraId="7B42C205" w14:textId="77777777" w:rsidTr="00436A45">
        <w:trPr>
          <w:trHeight w:val="567"/>
        </w:trPr>
        <w:tc>
          <w:tcPr>
            <w:tcW w:w="3310" w:type="dxa"/>
          </w:tcPr>
          <w:p w14:paraId="168B4D9F" w14:textId="77777777" w:rsidR="0072102E" w:rsidRPr="009220B9" w:rsidRDefault="0072102E" w:rsidP="00A30D5A">
            <w:pPr>
              <w:pStyle w:val="Tabulkaodrazky"/>
            </w:pPr>
            <w:r w:rsidRPr="009220B9">
              <w:t>rozlišuje důsledky vnitřních a vnějších geologických dějů, včetně geologického oběhu hornin i oběhu vody</w:t>
            </w:r>
          </w:p>
        </w:tc>
        <w:tc>
          <w:tcPr>
            <w:tcW w:w="2880" w:type="dxa"/>
          </w:tcPr>
          <w:p w14:paraId="792D9909" w14:textId="77777777" w:rsidR="0072102E" w:rsidRPr="009220B9" w:rsidRDefault="0072102E" w:rsidP="00A30D5A">
            <w:pPr>
              <w:pStyle w:val="Tabulkatun"/>
            </w:pPr>
            <w:r w:rsidRPr="009220B9">
              <w:t>Vnitřní geologické děje</w:t>
            </w:r>
          </w:p>
          <w:p w14:paraId="6554EB06" w14:textId="77777777" w:rsidR="0072102E" w:rsidRPr="009220B9" w:rsidRDefault="0072102E" w:rsidP="00A30D5A">
            <w:pPr>
              <w:pStyle w:val="Tabulkaodrazky"/>
            </w:pPr>
            <w:r w:rsidRPr="009220B9">
              <w:t>příčiny a důsledky vnitřních a vnějších geologických dějů</w:t>
            </w:r>
          </w:p>
          <w:p w14:paraId="05C92FA8" w14:textId="77777777" w:rsidR="0072102E" w:rsidRPr="009220B9" w:rsidRDefault="0072102E" w:rsidP="00A30D5A">
            <w:pPr>
              <w:pStyle w:val="Tabulkaodrazky"/>
            </w:pPr>
            <w:r w:rsidRPr="009220B9">
              <w:t>pohyb desek</w:t>
            </w:r>
          </w:p>
          <w:p w14:paraId="1235F7C8" w14:textId="77777777" w:rsidR="0072102E" w:rsidRPr="009220B9" w:rsidRDefault="0072102E" w:rsidP="00A30D5A">
            <w:pPr>
              <w:pStyle w:val="Tabulkaodrazky"/>
            </w:pPr>
            <w:r w:rsidRPr="009220B9">
              <w:t>zemětřesení</w:t>
            </w:r>
          </w:p>
          <w:p w14:paraId="3B6F6C87" w14:textId="77777777" w:rsidR="0072102E" w:rsidRPr="009220B9" w:rsidRDefault="0072102E" w:rsidP="00A30D5A">
            <w:pPr>
              <w:pStyle w:val="Tabulkaodrazky"/>
            </w:pPr>
            <w:r w:rsidRPr="009220B9">
              <w:t>magma</w:t>
            </w:r>
          </w:p>
          <w:p w14:paraId="3CA34BB6" w14:textId="77777777" w:rsidR="0072102E" w:rsidRPr="009220B9" w:rsidRDefault="0072102E" w:rsidP="00A30D5A">
            <w:pPr>
              <w:pStyle w:val="Tabulkaodrazky"/>
            </w:pPr>
            <w:r w:rsidRPr="009220B9">
              <w:t>sopky</w:t>
            </w:r>
          </w:p>
        </w:tc>
        <w:tc>
          <w:tcPr>
            <w:tcW w:w="1080" w:type="dxa"/>
          </w:tcPr>
          <w:p w14:paraId="5F9C68B2" w14:textId="77777777" w:rsidR="0072102E" w:rsidRPr="009220B9" w:rsidRDefault="0072102E" w:rsidP="00A30D5A">
            <w:pPr>
              <w:pStyle w:val="Tabulkatext"/>
              <w:jc w:val="center"/>
              <w:rPr>
                <w:szCs w:val="22"/>
              </w:rPr>
            </w:pPr>
            <w:r w:rsidRPr="009220B9">
              <w:rPr>
                <w:szCs w:val="22"/>
              </w:rPr>
              <w:t>sekunda</w:t>
            </w:r>
          </w:p>
        </w:tc>
        <w:tc>
          <w:tcPr>
            <w:tcW w:w="2396" w:type="dxa"/>
          </w:tcPr>
          <w:p w14:paraId="0E695DDE" w14:textId="77777777" w:rsidR="0072102E" w:rsidRPr="009220B9" w:rsidRDefault="0072102E" w:rsidP="00A30D5A">
            <w:pPr>
              <w:pStyle w:val="Tabulkatext"/>
              <w:rPr>
                <w:szCs w:val="22"/>
              </w:rPr>
            </w:pPr>
          </w:p>
        </w:tc>
      </w:tr>
      <w:tr w:rsidR="008C5C69" w:rsidRPr="009220B9" w14:paraId="092E90DB" w14:textId="77777777" w:rsidTr="00436A45">
        <w:trPr>
          <w:trHeight w:val="567"/>
        </w:trPr>
        <w:tc>
          <w:tcPr>
            <w:tcW w:w="3310" w:type="dxa"/>
          </w:tcPr>
          <w:p w14:paraId="4B1A38BF" w14:textId="77777777" w:rsidR="0072102E" w:rsidRPr="009220B9" w:rsidRDefault="0072102E" w:rsidP="00A30D5A">
            <w:pPr>
              <w:pStyle w:val="Tabulkaodrazky"/>
            </w:pPr>
            <w:r w:rsidRPr="009220B9">
              <w:t>rozpozná podle charakteristických vlastností vybrané horniny s použitím určovacích pomůcek</w:t>
            </w:r>
          </w:p>
        </w:tc>
        <w:tc>
          <w:tcPr>
            <w:tcW w:w="2880" w:type="dxa"/>
          </w:tcPr>
          <w:p w14:paraId="47FFC5D6" w14:textId="77777777" w:rsidR="0072102E" w:rsidRPr="009220B9" w:rsidRDefault="0072102E" w:rsidP="00A30D5A">
            <w:pPr>
              <w:pStyle w:val="Tabulkatun"/>
            </w:pPr>
            <w:r w:rsidRPr="009220B9">
              <w:t xml:space="preserve">Vyvřelé (magmatické) horniny </w:t>
            </w:r>
          </w:p>
          <w:p w14:paraId="3A558366" w14:textId="77777777" w:rsidR="0072102E" w:rsidRPr="009220B9" w:rsidRDefault="0072102E" w:rsidP="00A30D5A">
            <w:pPr>
              <w:pStyle w:val="Tabulkaodrazky"/>
            </w:pPr>
            <w:r w:rsidRPr="009220B9">
              <w:t>vznik vyvřelin</w:t>
            </w:r>
          </w:p>
          <w:p w14:paraId="7D9EC607" w14:textId="77777777" w:rsidR="0072102E" w:rsidRPr="009220B9" w:rsidRDefault="0072102E" w:rsidP="00A30D5A">
            <w:pPr>
              <w:pStyle w:val="Tabulkaodrazky"/>
            </w:pPr>
            <w:r w:rsidRPr="009220B9">
              <w:t>fyzikální a chemické vlastnosti</w:t>
            </w:r>
          </w:p>
          <w:p w14:paraId="4F2002E9" w14:textId="77777777" w:rsidR="0072102E" w:rsidRPr="009220B9" w:rsidRDefault="0072102E" w:rsidP="00A30D5A">
            <w:pPr>
              <w:pStyle w:val="Tabulkaodrazky"/>
            </w:pPr>
            <w:r w:rsidRPr="009220B9">
              <w:t>třídění vyvřelých hornin, praktický význam a využití zástupců, výskyt</w:t>
            </w:r>
          </w:p>
          <w:p w14:paraId="1A1C94F7" w14:textId="77777777" w:rsidR="0072102E" w:rsidRPr="009220B9" w:rsidRDefault="0072102E" w:rsidP="00A30D5A">
            <w:pPr>
              <w:pStyle w:val="Tabulkaodrazky"/>
            </w:pPr>
            <w:r w:rsidRPr="009220B9">
              <w:t>určování základních vzorků hornin</w:t>
            </w:r>
          </w:p>
        </w:tc>
        <w:tc>
          <w:tcPr>
            <w:tcW w:w="1080" w:type="dxa"/>
          </w:tcPr>
          <w:p w14:paraId="558B85EC" w14:textId="77777777" w:rsidR="0072102E" w:rsidRPr="009220B9" w:rsidRDefault="0072102E" w:rsidP="00A30D5A">
            <w:pPr>
              <w:pStyle w:val="Tabulkatext"/>
              <w:jc w:val="center"/>
              <w:rPr>
                <w:szCs w:val="22"/>
              </w:rPr>
            </w:pPr>
            <w:r w:rsidRPr="009220B9">
              <w:rPr>
                <w:szCs w:val="22"/>
              </w:rPr>
              <w:t>sekunda</w:t>
            </w:r>
          </w:p>
        </w:tc>
        <w:tc>
          <w:tcPr>
            <w:tcW w:w="2396" w:type="dxa"/>
          </w:tcPr>
          <w:p w14:paraId="649D7F6E" w14:textId="77777777" w:rsidR="0072102E" w:rsidRPr="009220B9" w:rsidRDefault="0072102E" w:rsidP="00A30D5A">
            <w:pPr>
              <w:pStyle w:val="Tabulkatext"/>
              <w:rPr>
                <w:szCs w:val="22"/>
              </w:rPr>
            </w:pPr>
          </w:p>
        </w:tc>
      </w:tr>
      <w:tr w:rsidR="008C5C69" w:rsidRPr="009220B9" w14:paraId="48F89A32" w14:textId="77777777" w:rsidTr="00436A45">
        <w:trPr>
          <w:trHeight w:val="567"/>
        </w:trPr>
        <w:tc>
          <w:tcPr>
            <w:tcW w:w="3310" w:type="dxa"/>
          </w:tcPr>
          <w:p w14:paraId="5A77D8A1" w14:textId="77777777" w:rsidR="0072102E" w:rsidRPr="009220B9" w:rsidRDefault="0072102E" w:rsidP="00A30D5A">
            <w:pPr>
              <w:pStyle w:val="Tabulkaodrazky"/>
            </w:pPr>
            <w:r w:rsidRPr="009220B9">
              <w:t>rozlišuje důsledky vnějších geologických dějů</w:t>
            </w:r>
          </w:p>
        </w:tc>
        <w:tc>
          <w:tcPr>
            <w:tcW w:w="2880" w:type="dxa"/>
          </w:tcPr>
          <w:p w14:paraId="42BE85BC" w14:textId="77777777" w:rsidR="0072102E" w:rsidRPr="009220B9" w:rsidRDefault="0072102E" w:rsidP="00A30D5A">
            <w:pPr>
              <w:pStyle w:val="Tabulkatun"/>
            </w:pPr>
            <w:r w:rsidRPr="009220B9">
              <w:t>Vnější geologické děje</w:t>
            </w:r>
          </w:p>
          <w:p w14:paraId="221D50B2" w14:textId="77777777" w:rsidR="0072102E" w:rsidRPr="009220B9" w:rsidRDefault="0072102E" w:rsidP="00A30D5A">
            <w:pPr>
              <w:pStyle w:val="Tabulkaodrazky"/>
            </w:pPr>
            <w:r w:rsidRPr="009220B9">
              <w:t>příčiny a důsledky vnějších geologických dějů</w:t>
            </w:r>
          </w:p>
          <w:p w14:paraId="59AD7682" w14:textId="77777777" w:rsidR="0072102E" w:rsidRPr="009220B9" w:rsidRDefault="0072102E" w:rsidP="00A30D5A">
            <w:pPr>
              <w:pStyle w:val="Tabulkaodrazky"/>
            </w:pPr>
            <w:r w:rsidRPr="009220B9">
              <w:t>zvětrávání</w:t>
            </w:r>
          </w:p>
          <w:p w14:paraId="6EA83BC1" w14:textId="77777777" w:rsidR="0072102E" w:rsidRPr="009220B9" w:rsidRDefault="0072102E" w:rsidP="00A30D5A">
            <w:pPr>
              <w:pStyle w:val="Tabulkaodrazky"/>
            </w:pPr>
            <w:r w:rsidRPr="009220B9">
              <w:t>činnost vody, ledovce, větru</w:t>
            </w:r>
          </w:p>
        </w:tc>
        <w:tc>
          <w:tcPr>
            <w:tcW w:w="1080" w:type="dxa"/>
          </w:tcPr>
          <w:p w14:paraId="470955D9" w14:textId="77777777" w:rsidR="0072102E" w:rsidRPr="009220B9" w:rsidRDefault="0072102E" w:rsidP="00A30D5A">
            <w:pPr>
              <w:pStyle w:val="Tabulkatext"/>
              <w:jc w:val="center"/>
              <w:rPr>
                <w:szCs w:val="22"/>
              </w:rPr>
            </w:pPr>
            <w:r w:rsidRPr="009220B9">
              <w:rPr>
                <w:szCs w:val="22"/>
              </w:rPr>
              <w:t>sekunda</w:t>
            </w:r>
          </w:p>
        </w:tc>
        <w:tc>
          <w:tcPr>
            <w:tcW w:w="2396" w:type="dxa"/>
          </w:tcPr>
          <w:p w14:paraId="4C2F2DB0" w14:textId="77777777" w:rsidR="0072102E" w:rsidRPr="009220B9" w:rsidRDefault="0072102E" w:rsidP="00A30D5A">
            <w:pPr>
              <w:pStyle w:val="Tabulkatext"/>
              <w:rPr>
                <w:szCs w:val="22"/>
              </w:rPr>
            </w:pPr>
          </w:p>
        </w:tc>
      </w:tr>
      <w:tr w:rsidR="008C5C69" w:rsidRPr="009220B9" w14:paraId="77713AE8" w14:textId="77777777" w:rsidTr="00436A45">
        <w:trPr>
          <w:trHeight w:val="567"/>
        </w:trPr>
        <w:tc>
          <w:tcPr>
            <w:tcW w:w="3310" w:type="dxa"/>
          </w:tcPr>
          <w:p w14:paraId="0440412A" w14:textId="77777777" w:rsidR="0072102E" w:rsidRPr="009220B9" w:rsidRDefault="0072102E" w:rsidP="00A30D5A">
            <w:pPr>
              <w:pStyle w:val="Tabulkaodrazky"/>
            </w:pPr>
            <w:r w:rsidRPr="009220B9">
              <w:t>rozpozná podle charakteristických vlastností vybrané horniny s použitím určovacích pomůcek</w:t>
            </w:r>
          </w:p>
        </w:tc>
        <w:tc>
          <w:tcPr>
            <w:tcW w:w="2880" w:type="dxa"/>
          </w:tcPr>
          <w:p w14:paraId="3010A94C" w14:textId="77777777" w:rsidR="0072102E" w:rsidRPr="009220B9" w:rsidRDefault="0072102E" w:rsidP="00A30D5A">
            <w:pPr>
              <w:pStyle w:val="Tabulkatun"/>
            </w:pPr>
            <w:r w:rsidRPr="009220B9">
              <w:t xml:space="preserve">Usazené (sedimentární) horniny </w:t>
            </w:r>
          </w:p>
          <w:p w14:paraId="0A3B9590" w14:textId="77777777" w:rsidR="0072102E" w:rsidRPr="009220B9" w:rsidRDefault="0072102E" w:rsidP="00A30D5A">
            <w:pPr>
              <w:pStyle w:val="Tabulkaodrazky"/>
            </w:pPr>
            <w:r w:rsidRPr="009220B9">
              <w:t>vznik usazenin</w:t>
            </w:r>
          </w:p>
          <w:p w14:paraId="2AE57DB2" w14:textId="77777777" w:rsidR="0072102E" w:rsidRPr="009220B9" w:rsidRDefault="0072102E" w:rsidP="00A30D5A">
            <w:pPr>
              <w:pStyle w:val="Tabulkaodrazky"/>
            </w:pPr>
            <w:r w:rsidRPr="009220B9">
              <w:t>vlastnosti usazenin</w:t>
            </w:r>
          </w:p>
          <w:p w14:paraId="4113DAF9" w14:textId="77777777" w:rsidR="0072102E" w:rsidRPr="009220B9" w:rsidRDefault="0072102E" w:rsidP="00A30D5A">
            <w:pPr>
              <w:pStyle w:val="Tabulkaodrazky"/>
            </w:pPr>
            <w:r w:rsidRPr="009220B9">
              <w:t>třídění usazených hornin, praktický význam a využití zástupců, výskyt</w:t>
            </w:r>
          </w:p>
          <w:p w14:paraId="31C45CF9" w14:textId="77777777" w:rsidR="0072102E" w:rsidRPr="009220B9" w:rsidRDefault="0072102E" w:rsidP="00A30D5A">
            <w:pPr>
              <w:pStyle w:val="Tabulkaodrazky"/>
            </w:pPr>
            <w:r w:rsidRPr="009220B9">
              <w:t>určování základních vzorků hornin</w:t>
            </w:r>
          </w:p>
        </w:tc>
        <w:tc>
          <w:tcPr>
            <w:tcW w:w="1080" w:type="dxa"/>
          </w:tcPr>
          <w:p w14:paraId="552F801E" w14:textId="77777777" w:rsidR="0072102E" w:rsidRPr="009220B9" w:rsidRDefault="0072102E" w:rsidP="00A30D5A">
            <w:pPr>
              <w:pStyle w:val="Tabulkatext"/>
              <w:jc w:val="center"/>
              <w:rPr>
                <w:szCs w:val="22"/>
              </w:rPr>
            </w:pPr>
            <w:r w:rsidRPr="009220B9">
              <w:rPr>
                <w:szCs w:val="22"/>
              </w:rPr>
              <w:t>sekunda</w:t>
            </w:r>
          </w:p>
        </w:tc>
        <w:tc>
          <w:tcPr>
            <w:tcW w:w="2396" w:type="dxa"/>
          </w:tcPr>
          <w:p w14:paraId="1A52D990" w14:textId="77777777" w:rsidR="0072102E" w:rsidRPr="009220B9" w:rsidRDefault="0072102E" w:rsidP="00A30D5A">
            <w:pPr>
              <w:pStyle w:val="Tabulkatext"/>
              <w:rPr>
                <w:szCs w:val="22"/>
              </w:rPr>
            </w:pPr>
          </w:p>
        </w:tc>
      </w:tr>
      <w:tr w:rsidR="008C5C69" w:rsidRPr="009220B9" w14:paraId="46CC2A2A" w14:textId="77777777" w:rsidTr="00436A45">
        <w:trPr>
          <w:trHeight w:val="567"/>
        </w:trPr>
        <w:tc>
          <w:tcPr>
            <w:tcW w:w="3310" w:type="dxa"/>
          </w:tcPr>
          <w:p w14:paraId="4DEDCF11" w14:textId="77777777" w:rsidR="0072102E" w:rsidRPr="009220B9" w:rsidRDefault="0072102E" w:rsidP="00A30D5A">
            <w:pPr>
              <w:pStyle w:val="Tabulkaodrazky"/>
            </w:pPr>
            <w:r w:rsidRPr="009220B9">
              <w:t>uvede složení, vlastnosti a význam půdy</w:t>
            </w:r>
          </w:p>
        </w:tc>
        <w:tc>
          <w:tcPr>
            <w:tcW w:w="2880" w:type="dxa"/>
          </w:tcPr>
          <w:p w14:paraId="372D9186" w14:textId="77777777" w:rsidR="0072102E" w:rsidRPr="009220B9" w:rsidRDefault="0072102E" w:rsidP="00A30D5A">
            <w:pPr>
              <w:pStyle w:val="Tabulkatun"/>
            </w:pPr>
            <w:r w:rsidRPr="009220B9">
              <w:t>Pedologie</w:t>
            </w:r>
          </w:p>
          <w:p w14:paraId="6A348D0E" w14:textId="77777777" w:rsidR="0072102E" w:rsidRPr="009220B9" w:rsidRDefault="0072102E" w:rsidP="00A30D5A">
            <w:pPr>
              <w:pStyle w:val="Tabulkaodrazky"/>
            </w:pPr>
            <w:r w:rsidRPr="009220B9">
              <w:t>vznik půd</w:t>
            </w:r>
          </w:p>
          <w:p w14:paraId="7D1447F2" w14:textId="77777777" w:rsidR="0072102E" w:rsidRPr="009220B9" w:rsidRDefault="0072102E" w:rsidP="00A30D5A">
            <w:pPr>
              <w:pStyle w:val="Tabulkaodrazky"/>
            </w:pPr>
            <w:r w:rsidRPr="009220B9">
              <w:t>typy půd</w:t>
            </w:r>
          </w:p>
          <w:p w14:paraId="0E190468" w14:textId="77777777" w:rsidR="0072102E" w:rsidRPr="009220B9" w:rsidRDefault="0072102E" w:rsidP="00A30D5A">
            <w:pPr>
              <w:pStyle w:val="Tabulkaodrazky"/>
            </w:pPr>
            <w:r w:rsidRPr="009220B9">
              <w:t>význam půd a půdních organismů</w:t>
            </w:r>
          </w:p>
          <w:p w14:paraId="70CAB610" w14:textId="77777777" w:rsidR="0072102E" w:rsidRPr="009220B9" w:rsidRDefault="0072102E" w:rsidP="00A30D5A">
            <w:pPr>
              <w:pStyle w:val="Tabulkaodrazky"/>
            </w:pPr>
            <w:r w:rsidRPr="009220B9">
              <w:t>ochrana půd</w:t>
            </w:r>
          </w:p>
        </w:tc>
        <w:tc>
          <w:tcPr>
            <w:tcW w:w="1080" w:type="dxa"/>
          </w:tcPr>
          <w:p w14:paraId="2BB76B11" w14:textId="77777777" w:rsidR="0072102E" w:rsidRPr="009220B9" w:rsidRDefault="0072102E" w:rsidP="00A30D5A">
            <w:pPr>
              <w:pStyle w:val="Tabulkatext"/>
              <w:jc w:val="center"/>
              <w:rPr>
                <w:szCs w:val="22"/>
              </w:rPr>
            </w:pPr>
            <w:r w:rsidRPr="009220B9">
              <w:rPr>
                <w:szCs w:val="22"/>
              </w:rPr>
              <w:t>sekunda</w:t>
            </w:r>
          </w:p>
        </w:tc>
        <w:tc>
          <w:tcPr>
            <w:tcW w:w="2396" w:type="dxa"/>
          </w:tcPr>
          <w:p w14:paraId="36932A57" w14:textId="77777777" w:rsidR="0072102E" w:rsidRPr="009220B9" w:rsidRDefault="0072102E" w:rsidP="00A30D5A">
            <w:pPr>
              <w:pStyle w:val="Tabulkatext"/>
              <w:rPr>
                <w:szCs w:val="22"/>
              </w:rPr>
            </w:pPr>
          </w:p>
        </w:tc>
      </w:tr>
      <w:tr w:rsidR="008C5C69" w:rsidRPr="009220B9" w14:paraId="3A4702BD" w14:textId="77777777" w:rsidTr="00436A45">
        <w:trPr>
          <w:trHeight w:val="567"/>
        </w:trPr>
        <w:tc>
          <w:tcPr>
            <w:tcW w:w="3310" w:type="dxa"/>
          </w:tcPr>
          <w:p w14:paraId="217A6FF1" w14:textId="77777777" w:rsidR="0072102E" w:rsidRPr="009220B9" w:rsidRDefault="0072102E" w:rsidP="00A30D5A">
            <w:pPr>
              <w:pStyle w:val="Tabulkaodrazky"/>
            </w:pPr>
            <w:r w:rsidRPr="009220B9">
              <w:t>uvede význam vlivu podnebí a počasí na rozvoj různých ekosystémů a charakterizuje mimořádné události způsobené výkyvy v počasí a dalšími přírodními jevy, jejich doprovodné jevy a možné dopady i ochrana před nimi</w:t>
            </w:r>
          </w:p>
          <w:p w14:paraId="71252C7E" w14:textId="77777777" w:rsidR="0072102E" w:rsidRPr="009220B9" w:rsidRDefault="0072102E" w:rsidP="00A30D5A">
            <w:pPr>
              <w:pStyle w:val="Tabulkaodrazky"/>
            </w:pPr>
            <w:r w:rsidRPr="009220B9">
              <w:t>uplatňuje adekvátní způsoby chování a ochrany v modelových situacích ohrožení, nebezpečí i mimořádných událostí</w:t>
            </w:r>
          </w:p>
        </w:tc>
        <w:tc>
          <w:tcPr>
            <w:tcW w:w="2880" w:type="dxa"/>
          </w:tcPr>
          <w:p w14:paraId="3A28C39A" w14:textId="77777777" w:rsidR="0072102E" w:rsidRPr="009220B9" w:rsidRDefault="0072102E" w:rsidP="00A30D5A">
            <w:pPr>
              <w:pStyle w:val="Tabulkatun"/>
            </w:pPr>
            <w:r w:rsidRPr="009220B9">
              <w:t>Základy ekologie</w:t>
            </w:r>
          </w:p>
          <w:p w14:paraId="48E4BF17" w14:textId="77777777" w:rsidR="0072102E" w:rsidRPr="009220B9" w:rsidRDefault="0072102E" w:rsidP="00A30D5A">
            <w:pPr>
              <w:pStyle w:val="Tabulkaodrazky"/>
            </w:pPr>
            <w:r w:rsidRPr="009220B9">
              <w:t>význam vody a teploty prostředí pro život</w:t>
            </w:r>
          </w:p>
          <w:p w14:paraId="0A83AE86" w14:textId="77777777" w:rsidR="0072102E" w:rsidRPr="009220B9" w:rsidRDefault="0072102E" w:rsidP="00A30D5A">
            <w:pPr>
              <w:pStyle w:val="Tabulkaodrazky"/>
            </w:pPr>
            <w:r w:rsidRPr="009220B9">
              <w:t>koloběh vody</w:t>
            </w:r>
          </w:p>
          <w:p w14:paraId="78CB03FF" w14:textId="77777777" w:rsidR="0072102E" w:rsidRPr="009220B9" w:rsidRDefault="0072102E" w:rsidP="00A30D5A">
            <w:pPr>
              <w:pStyle w:val="Tabulkaodrazky"/>
            </w:pPr>
            <w:r w:rsidRPr="009220B9">
              <w:t>význam jednotlivých vrstev ovzduší pro život</w:t>
            </w:r>
          </w:p>
          <w:p w14:paraId="1F654C1E" w14:textId="77777777" w:rsidR="0072102E" w:rsidRPr="009220B9" w:rsidRDefault="0072102E" w:rsidP="00A30D5A">
            <w:pPr>
              <w:pStyle w:val="Tabulkaodrazky"/>
            </w:pPr>
            <w:r w:rsidRPr="009220B9">
              <w:t>vlivy znečištěného ovzduší a klimatických změn na živé organismy a člověka</w:t>
            </w:r>
          </w:p>
          <w:p w14:paraId="0C25E5C1" w14:textId="77777777" w:rsidR="0072102E" w:rsidRPr="009220B9" w:rsidRDefault="0072102E" w:rsidP="00A30D5A">
            <w:pPr>
              <w:pStyle w:val="Tabulkaodrazky"/>
            </w:pPr>
            <w:r w:rsidRPr="009220B9">
              <w:t>mimořádné události způsobené přírodními vlivy a ochrana člověka za mimořádných událostí</w:t>
            </w:r>
          </w:p>
        </w:tc>
        <w:tc>
          <w:tcPr>
            <w:tcW w:w="1080" w:type="dxa"/>
          </w:tcPr>
          <w:p w14:paraId="24EBE233" w14:textId="77777777" w:rsidR="0072102E" w:rsidRPr="009220B9" w:rsidRDefault="0072102E" w:rsidP="00A30D5A">
            <w:pPr>
              <w:pStyle w:val="Tabulkatext"/>
              <w:jc w:val="center"/>
              <w:rPr>
                <w:szCs w:val="22"/>
              </w:rPr>
            </w:pPr>
            <w:r w:rsidRPr="009220B9">
              <w:rPr>
                <w:szCs w:val="22"/>
              </w:rPr>
              <w:t>sekunda</w:t>
            </w:r>
          </w:p>
        </w:tc>
        <w:tc>
          <w:tcPr>
            <w:tcW w:w="2396" w:type="dxa"/>
          </w:tcPr>
          <w:p w14:paraId="08518424" w14:textId="77777777" w:rsidR="0072102E" w:rsidRPr="009220B9" w:rsidRDefault="0072102E" w:rsidP="00A30D5A">
            <w:pPr>
              <w:pStyle w:val="Tabulkatext"/>
              <w:rPr>
                <w:szCs w:val="22"/>
              </w:rPr>
            </w:pPr>
          </w:p>
        </w:tc>
      </w:tr>
      <w:tr w:rsidR="008C5C69" w:rsidRPr="009220B9" w14:paraId="0B6423BD" w14:textId="77777777" w:rsidTr="00436A45">
        <w:trPr>
          <w:trHeight w:val="567"/>
        </w:trPr>
        <w:tc>
          <w:tcPr>
            <w:tcW w:w="3310" w:type="dxa"/>
          </w:tcPr>
          <w:p w14:paraId="5140E633" w14:textId="77777777" w:rsidR="0072102E" w:rsidRPr="009220B9" w:rsidRDefault="0072102E" w:rsidP="00A30D5A">
            <w:pPr>
              <w:pStyle w:val="Tabulkaodrazky"/>
            </w:pPr>
            <w:r w:rsidRPr="009220B9">
              <w:t>uvede příklady kladných i záporných vlivů člověka na životní prostředí a příklady narušení rovnováhy ekosystému</w:t>
            </w:r>
          </w:p>
        </w:tc>
        <w:tc>
          <w:tcPr>
            <w:tcW w:w="2880" w:type="dxa"/>
          </w:tcPr>
          <w:p w14:paraId="41CC0EB0" w14:textId="77777777" w:rsidR="0072102E" w:rsidRPr="009220B9" w:rsidRDefault="0072102E" w:rsidP="00A30D5A">
            <w:pPr>
              <w:pStyle w:val="Tabulkatun"/>
            </w:pPr>
            <w:r w:rsidRPr="009220B9">
              <w:t>Přírodní zdroje</w:t>
            </w:r>
          </w:p>
          <w:p w14:paraId="4C5C5FD0" w14:textId="77777777" w:rsidR="0072102E" w:rsidRPr="009220B9" w:rsidRDefault="0072102E" w:rsidP="00A30D5A">
            <w:pPr>
              <w:pStyle w:val="Tabulkaodrazky"/>
            </w:pPr>
            <w:r w:rsidRPr="009220B9">
              <w:t>nerostné suroviny</w:t>
            </w:r>
          </w:p>
          <w:p w14:paraId="0ED47B4B" w14:textId="77777777" w:rsidR="0072102E" w:rsidRPr="009220B9" w:rsidRDefault="0072102E" w:rsidP="00A30D5A">
            <w:pPr>
              <w:pStyle w:val="Tabulkaodrazky"/>
            </w:pPr>
            <w:r w:rsidRPr="009220B9">
              <w:t>zdroje energie</w:t>
            </w:r>
          </w:p>
          <w:p w14:paraId="088A9FBA" w14:textId="77777777" w:rsidR="0072102E" w:rsidRPr="009220B9" w:rsidRDefault="0072102E" w:rsidP="00A30D5A">
            <w:pPr>
              <w:pStyle w:val="Tabulkaodrazky"/>
            </w:pPr>
            <w:r w:rsidRPr="009220B9">
              <w:t>ochrana a využití přírodních zdrojů</w:t>
            </w:r>
          </w:p>
          <w:p w14:paraId="491E4DE1" w14:textId="77777777" w:rsidR="0072102E" w:rsidRPr="009220B9" w:rsidRDefault="0072102E" w:rsidP="00A30D5A">
            <w:pPr>
              <w:pStyle w:val="Tabulkaodrazky"/>
            </w:pPr>
            <w:r w:rsidRPr="009220B9">
              <w:t>globální problémy</w:t>
            </w:r>
          </w:p>
        </w:tc>
        <w:tc>
          <w:tcPr>
            <w:tcW w:w="1080" w:type="dxa"/>
          </w:tcPr>
          <w:p w14:paraId="2A9E8A21" w14:textId="77777777" w:rsidR="0072102E" w:rsidRPr="009220B9" w:rsidRDefault="0072102E" w:rsidP="00A30D5A">
            <w:pPr>
              <w:pStyle w:val="Tabulkatext"/>
              <w:jc w:val="center"/>
              <w:rPr>
                <w:szCs w:val="22"/>
              </w:rPr>
            </w:pPr>
            <w:r w:rsidRPr="009220B9">
              <w:rPr>
                <w:szCs w:val="22"/>
              </w:rPr>
              <w:t>sekunda</w:t>
            </w:r>
          </w:p>
        </w:tc>
        <w:tc>
          <w:tcPr>
            <w:tcW w:w="2396" w:type="dxa"/>
          </w:tcPr>
          <w:p w14:paraId="1F25E237" w14:textId="77777777" w:rsidR="0072102E" w:rsidRPr="009220B9" w:rsidRDefault="0072102E" w:rsidP="00A30D5A">
            <w:pPr>
              <w:pStyle w:val="Tabulkatext"/>
              <w:rPr>
                <w:szCs w:val="22"/>
              </w:rPr>
            </w:pPr>
          </w:p>
        </w:tc>
      </w:tr>
      <w:tr w:rsidR="008C5C69" w:rsidRPr="009220B9" w14:paraId="2B746AFD" w14:textId="77777777" w:rsidTr="00436A45">
        <w:trPr>
          <w:trHeight w:val="567"/>
        </w:trPr>
        <w:tc>
          <w:tcPr>
            <w:tcW w:w="3310" w:type="dxa"/>
          </w:tcPr>
          <w:p w14:paraId="1BBBAF47" w14:textId="77777777" w:rsidR="0072102E" w:rsidRPr="009220B9" w:rsidRDefault="0072102E" w:rsidP="00A30D5A">
            <w:pPr>
              <w:pStyle w:val="Tabulkaodrazky"/>
            </w:pPr>
            <w:r w:rsidRPr="009220B9">
              <w:t>uvede významné události ve vývoji Země</w:t>
            </w:r>
          </w:p>
        </w:tc>
        <w:tc>
          <w:tcPr>
            <w:tcW w:w="2880" w:type="dxa"/>
          </w:tcPr>
          <w:p w14:paraId="0A3FF151" w14:textId="77777777" w:rsidR="0072102E" w:rsidRPr="009220B9" w:rsidRDefault="0072102E" w:rsidP="00A30D5A">
            <w:pPr>
              <w:pStyle w:val="Tabulkatun"/>
            </w:pPr>
            <w:r w:rsidRPr="009220B9">
              <w:t>Historie Země</w:t>
            </w:r>
          </w:p>
          <w:p w14:paraId="52195E95" w14:textId="77777777" w:rsidR="0072102E" w:rsidRPr="009220B9" w:rsidRDefault="0072102E" w:rsidP="00A30D5A">
            <w:pPr>
              <w:pStyle w:val="Tabulkaodrazky"/>
            </w:pPr>
            <w:r w:rsidRPr="009220B9">
              <w:t>názory na vznik života</w:t>
            </w:r>
          </w:p>
          <w:p w14:paraId="324E4FC6" w14:textId="77777777" w:rsidR="0072102E" w:rsidRPr="009220B9" w:rsidRDefault="0072102E" w:rsidP="00A30D5A">
            <w:pPr>
              <w:pStyle w:val="Tabulkaodrazky"/>
            </w:pPr>
            <w:r w:rsidRPr="009220B9">
              <w:t>vývoj zemské kůry</w:t>
            </w:r>
          </w:p>
          <w:p w14:paraId="01572A03" w14:textId="77777777" w:rsidR="0072102E" w:rsidRPr="009220B9" w:rsidRDefault="0072102E" w:rsidP="00A30D5A">
            <w:pPr>
              <w:pStyle w:val="Tabulkaodrazky"/>
            </w:pPr>
            <w:r w:rsidRPr="009220B9">
              <w:t>geologické změny</w:t>
            </w:r>
          </w:p>
          <w:p w14:paraId="07F368B8" w14:textId="7C37590E" w:rsidR="0072102E" w:rsidRPr="009220B9" w:rsidRDefault="0072102E" w:rsidP="00A30D5A">
            <w:pPr>
              <w:pStyle w:val="Tabulkaodrazky"/>
            </w:pPr>
            <w:r w:rsidRPr="009220B9">
              <w:t xml:space="preserve">vývoj organismů na </w:t>
            </w:r>
            <w:r w:rsidR="00630DA0" w:rsidRPr="009220B9">
              <w:t>Zemi – vznik</w:t>
            </w:r>
            <w:r w:rsidRPr="009220B9">
              <w:t xml:space="preserve"> života, výskyt typických organismů a jejich přizpůsobování prostředí</w:t>
            </w:r>
          </w:p>
        </w:tc>
        <w:tc>
          <w:tcPr>
            <w:tcW w:w="1080" w:type="dxa"/>
          </w:tcPr>
          <w:p w14:paraId="20051418" w14:textId="77777777" w:rsidR="0072102E" w:rsidRPr="009220B9" w:rsidRDefault="0072102E" w:rsidP="00A30D5A">
            <w:pPr>
              <w:pStyle w:val="Tabulkatext"/>
              <w:jc w:val="center"/>
              <w:rPr>
                <w:szCs w:val="22"/>
              </w:rPr>
            </w:pPr>
            <w:r w:rsidRPr="009220B9">
              <w:rPr>
                <w:szCs w:val="22"/>
              </w:rPr>
              <w:t>sekunda</w:t>
            </w:r>
          </w:p>
        </w:tc>
        <w:tc>
          <w:tcPr>
            <w:tcW w:w="2396" w:type="dxa"/>
          </w:tcPr>
          <w:p w14:paraId="7DE09300" w14:textId="77777777" w:rsidR="0072102E" w:rsidRPr="009220B9" w:rsidRDefault="0072102E" w:rsidP="00A30D5A">
            <w:pPr>
              <w:pStyle w:val="Tabulkatext"/>
              <w:rPr>
                <w:szCs w:val="22"/>
              </w:rPr>
            </w:pPr>
          </w:p>
        </w:tc>
      </w:tr>
      <w:tr w:rsidR="0072102E" w:rsidRPr="009220B9" w14:paraId="56C6C8F7" w14:textId="77777777" w:rsidTr="00436A45">
        <w:trPr>
          <w:trHeight w:val="567"/>
        </w:trPr>
        <w:tc>
          <w:tcPr>
            <w:tcW w:w="3310" w:type="dxa"/>
          </w:tcPr>
          <w:p w14:paraId="2C393112" w14:textId="77777777" w:rsidR="0072102E" w:rsidRPr="009220B9" w:rsidRDefault="0072102E" w:rsidP="00A30D5A">
            <w:pPr>
              <w:pStyle w:val="Tabulkaodrazky"/>
            </w:pPr>
            <w:r w:rsidRPr="009220B9">
              <w:t>aplikuje praktické metody poznávání přírody</w:t>
            </w:r>
          </w:p>
          <w:p w14:paraId="291C4C1E" w14:textId="77777777" w:rsidR="0072102E" w:rsidRPr="009220B9" w:rsidRDefault="0072102E" w:rsidP="00A30D5A">
            <w:pPr>
              <w:pStyle w:val="Tabulkaodrazky"/>
            </w:pPr>
            <w:r w:rsidRPr="009220B9">
              <w:t>vybere a prakticky využívá vhodné pracovní postupy, přístroje, zařízení a pomůcky, pro konání konkrétních pozorování, měření a experimentů</w:t>
            </w:r>
          </w:p>
          <w:p w14:paraId="3DA0E6CD" w14:textId="77777777" w:rsidR="0072102E" w:rsidRPr="009220B9" w:rsidRDefault="0072102E" w:rsidP="00A30D5A">
            <w:pPr>
              <w:pStyle w:val="Tabulkaodrazky"/>
            </w:pPr>
            <w:r w:rsidRPr="009220B9">
              <w:t>vyhledá v dostupných informačních zdrojích všechny podklady, jež mu co nejlépe pomohou provést danou experimentální práci</w:t>
            </w:r>
          </w:p>
          <w:p w14:paraId="60C32063" w14:textId="77777777" w:rsidR="0072102E" w:rsidRPr="009220B9" w:rsidRDefault="0072102E" w:rsidP="00A30D5A">
            <w:pPr>
              <w:pStyle w:val="Tabulkaodrazky"/>
            </w:pPr>
            <w:r w:rsidRPr="009220B9">
              <w:t>zpracuje protokol o cíli, průběhu a výsledcích své experimentální práce a zformuluje v něm závěry, k nimž dospěl</w:t>
            </w:r>
          </w:p>
          <w:p w14:paraId="38BE4E9B" w14:textId="77777777" w:rsidR="0072102E" w:rsidRPr="009220B9" w:rsidRDefault="0072102E" w:rsidP="00A30D5A">
            <w:pPr>
              <w:pStyle w:val="Tabulkaodrazky"/>
            </w:pPr>
            <w:r w:rsidRPr="009220B9">
              <w:t>poskytne první pomoc při práci v laboratoři</w:t>
            </w:r>
          </w:p>
        </w:tc>
        <w:tc>
          <w:tcPr>
            <w:tcW w:w="2880" w:type="dxa"/>
          </w:tcPr>
          <w:p w14:paraId="77DA6593" w14:textId="77777777" w:rsidR="0072102E" w:rsidRPr="009220B9" w:rsidRDefault="0072102E" w:rsidP="00A30D5A">
            <w:pPr>
              <w:pStyle w:val="Tabulkatun"/>
            </w:pPr>
            <w:r w:rsidRPr="009220B9">
              <w:t>Praktické poznávání přírody a práce s laboratorní technikou</w:t>
            </w:r>
          </w:p>
          <w:p w14:paraId="1077AD5E" w14:textId="77777777" w:rsidR="0072102E" w:rsidRPr="009220B9" w:rsidRDefault="0072102E" w:rsidP="00A30D5A">
            <w:pPr>
              <w:pStyle w:val="Tabulkaodrazky"/>
            </w:pPr>
            <w:r w:rsidRPr="009220B9">
              <w:t>bezpečnost a ochrana zdraví při práci v laboratoři</w:t>
            </w:r>
          </w:p>
          <w:p w14:paraId="5A42B774" w14:textId="77777777" w:rsidR="0072102E" w:rsidRPr="009220B9" w:rsidRDefault="0072102E" w:rsidP="00A30D5A">
            <w:pPr>
              <w:pStyle w:val="Tabulkaodrazky"/>
            </w:pPr>
            <w:r w:rsidRPr="009220B9">
              <w:t>základní laboratorní přístroje, zařízení a pomůcky</w:t>
            </w:r>
          </w:p>
          <w:p w14:paraId="4C84C1D8" w14:textId="77777777" w:rsidR="0072102E" w:rsidRPr="009220B9" w:rsidRDefault="0072102E" w:rsidP="00A30D5A">
            <w:pPr>
              <w:pStyle w:val="Tabulkaodrazky"/>
            </w:pPr>
            <w:r w:rsidRPr="009220B9">
              <w:t>základní laboratorní postupy a metody</w:t>
            </w:r>
          </w:p>
          <w:p w14:paraId="1C0D5A1B" w14:textId="77777777" w:rsidR="0072102E" w:rsidRPr="009220B9" w:rsidRDefault="0072102E" w:rsidP="00A30D5A">
            <w:pPr>
              <w:pStyle w:val="Tabulkaodrazky"/>
            </w:pPr>
            <w:r w:rsidRPr="009220B9">
              <w:t>práce s určovacími klíči a atlasy</w:t>
            </w:r>
          </w:p>
          <w:p w14:paraId="47468118" w14:textId="77777777" w:rsidR="0072102E" w:rsidRPr="009220B9" w:rsidRDefault="0072102E" w:rsidP="00A30D5A">
            <w:pPr>
              <w:pStyle w:val="Tabulkaodrazky"/>
            </w:pPr>
            <w:r w:rsidRPr="009220B9">
              <w:t>zpracování protokolu</w:t>
            </w:r>
          </w:p>
          <w:p w14:paraId="76D353E7" w14:textId="77777777" w:rsidR="0072102E" w:rsidRPr="009220B9" w:rsidRDefault="0072102E" w:rsidP="00A30D5A">
            <w:pPr>
              <w:pStyle w:val="Tabulkaodrazky"/>
              <w:rPr>
                <w:b/>
                <w:bCs/>
              </w:rPr>
            </w:pPr>
            <w:r w:rsidRPr="009220B9">
              <w:t>zásady první pomoci při úrazu v laboratoři</w:t>
            </w:r>
          </w:p>
        </w:tc>
        <w:tc>
          <w:tcPr>
            <w:tcW w:w="1080" w:type="dxa"/>
          </w:tcPr>
          <w:p w14:paraId="2446AB1F" w14:textId="77777777" w:rsidR="0072102E" w:rsidRPr="009220B9" w:rsidRDefault="0072102E" w:rsidP="00A30D5A">
            <w:pPr>
              <w:pStyle w:val="Tabulkatext"/>
              <w:jc w:val="center"/>
              <w:rPr>
                <w:szCs w:val="22"/>
              </w:rPr>
            </w:pPr>
            <w:r w:rsidRPr="009220B9">
              <w:rPr>
                <w:szCs w:val="22"/>
              </w:rPr>
              <w:t>sekunda</w:t>
            </w:r>
          </w:p>
        </w:tc>
        <w:tc>
          <w:tcPr>
            <w:tcW w:w="2396" w:type="dxa"/>
          </w:tcPr>
          <w:p w14:paraId="461F94CF" w14:textId="77777777" w:rsidR="0072102E" w:rsidRPr="009220B9" w:rsidRDefault="0072102E" w:rsidP="00A30D5A">
            <w:pPr>
              <w:pStyle w:val="Tabulkatext"/>
              <w:rPr>
                <w:szCs w:val="22"/>
              </w:rPr>
            </w:pPr>
            <w:r w:rsidRPr="009220B9">
              <w:rPr>
                <w:szCs w:val="22"/>
              </w:rPr>
              <w:t>INT:</w:t>
            </w:r>
          </w:p>
          <w:p w14:paraId="449CAD27" w14:textId="77777777" w:rsidR="0072102E" w:rsidRPr="009220B9" w:rsidRDefault="0072102E" w:rsidP="00A30D5A">
            <w:pPr>
              <w:pStyle w:val="Tabulkatext"/>
              <w:rPr>
                <w:szCs w:val="22"/>
              </w:rPr>
            </w:pPr>
            <w:r w:rsidRPr="009220B9">
              <w:rPr>
                <w:szCs w:val="22"/>
              </w:rPr>
              <w:t>4.3.1.10</w:t>
            </w:r>
          </w:p>
          <w:p w14:paraId="49AB96D8" w14:textId="77777777" w:rsidR="0072102E" w:rsidRPr="009220B9" w:rsidRDefault="0072102E" w:rsidP="00A30D5A">
            <w:pPr>
              <w:pStyle w:val="Tabulkatext"/>
              <w:rPr>
                <w:szCs w:val="22"/>
              </w:rPr>
            </w:pPr>
            <w:r w:rsidRPr="009220B9">
              <w:rPr>
                <w:szCs w:val="22"/>
              </w:rPr>
              <w:t>4.3.1.11</w:t>
            </w:r>
          </w:p>
        </w:tc>
      </w:tr>
    </w:tbl>
    <w:p w14:paraId="7D87A9AD" w14:textId="77777777" w:rsidR="00E82DBE" w:rsidRPr="009220B9" w:rsidRDefault="00E82DBE" w:rsidP="00A30D5A"/>
    <w:p w14:paraId="7D87A9AE" w14:textId="77777777" w:rsidR="00E82DBE" w:rsidRPr="009220B9" w:rsidRDefault="00E82DBE" w:rsidP="00A30D5A">
      <w:pPr>
        <w:jc w:val="left"/>
      </w:pPr>
      <w:r w:rsidRPr="009220B9">
        <w:br w:type="page"/>
      </w:r>
    </w:p>
    <w:p w14:paraId="7D87A9AF" w14:textId="77777777" w:rsidR="00AB7D1E" w:rsidRPr="009220B9" w:rsidRDefault="00AB7D1E" w:rsidP="00A30D5A">
      <w:pPr>
        <w:pStyle w:val="Nadpis2"/>
      </w:pPr>
      <w:bookmarkStart w:id="138" w:name="_Toc233274641"/>
      <w:r w:rsidRPr="009220B9">
        <w:t>Estetická výchova</w:t>
      </w:r>
      <w:bookmarkEnd w:id="138"/>
    </w:p>
    <w:p w14:paraId="7D87A9B0" w14:textId="77777777" w:rsidR="001B02A2" w:rsidRPr="009220B9" w:rsidRDefault="001B02A2" w:rsidP="00A30D5A">
      <w:pPr>
        <w:pStyle w:val="Nadpis4"/>
      </w:pPr>
      <w:r w:rsidRPr="009220B9">
        <w:t xml:space="preserve">Charakteristika vyučovacího předmětu </w:t>
      </w:r>
    </w:p>
    <w:p w14:paraId="7D87A9B1" w14:textId="77777777" w:rsidR="001B02A2" w:rsidRPr="009220B9" w:rsidRDefault="001B02A2"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7D87A9B5" w14:textId="77777777" w:rsidTr="001B02A2">
        <w:tc>
          <w:tcPr>
            <w:tcW w:w="2609" w:type="dxa"/>
            <w:tcMar>
              <w:top w:w="57" w:type="dxa"/>
              <w:left w:w="57" w:type="dxa"/>
              <w:bottom w:w="57" w:type="dxa"/>
              <w:right w:w="57" w:type="dxa"/>
            </w:tcMar>
            <w:vAlign w:val="center"/>
          </w:tcPr>
          <w:p w14:paraId="7D87A9B2" w14:textId="77777777" w:rsidR="001B02A2" w:rsidRPr="009220B9" w:rsidRDefault="001B02A2" w:rsidP="00A30D5A">
            <w:pPr>
              <w:jc w:val="left"/>
            </w:pPr>
            <w:r w:rsidRPr="009220B9">
              <w:rPr>
                <w:b/>
                <w:bCs/>
              </w:rPr>
              <w:t>Ročník</w:t>
            </w:r>
          </w:p>
        </w:tc>
        <w:tc>
          <w:tcPr>
            <w:tcW w:w="981" w:type="dxa"/>
            <w:tcMar>
              <w:top w:w="57" w:type="dxa"/>
              <w:left w:w="57" w:type="dxa"/>
              <w:bottom w:w="57" w:type="dxa"/>
              <w:right w:w="57" w:type="dxa"/>
            </w:tcMar>
            <w:vAlign w:val="center"/>
          </w:tcPr>
          <w:p w14:paraId="7D87A9B3" w14:textId="77777777" w:rsidR="001B02A2" w:rsidRPr="009220B9" w:rsidRDefault="001B02A2" w:rsidP="00A30D5A">
            <w:pPr>
              <w:jc w:val="center"/>
            </w:pPr>
            <w:r w:rsidRPr="009220B9">
              <w:t>prima</w:t>
            </w:r>
          </w:p>
        </w:tc>
        <w:tc>
          <w:tcPr>
            <w:tcW w:w="981" w:type="dxa"/>
            <w:tcMar>
              <w:top w:w="57" w:type="dxa"/>
              <w:left w:w="57" w:type="dxa"/>
              <w:bottom w:w="57" w:type="dxa"/>
              <w:right w:w="57" w:type="dxa"/>
            </w:tcMar>
            <w:vAlign w:val="center"/>
          </w:tcPr>
          <w:p w14:paraId="7D87A9B4" w14:textId="77777777" w:rsidR="001B02A2" w:rsidRPr="009220B9" w:rsidRDefault="001B02A2" w:rsidP="00A30D5A">
            <w:pPr>
              <w:jc w:val="center"/>
            </w:pPr>
            <w:r w:rsidRPr="009220B9">
              <w:t>sekunda</w:t>
            </w:r>
          </w:p>
        </w:tc>
      </w:tr>
      <w:tr w:rsidR="00190A0F" w:rsidRPr="009220B9" w14:paraId="7D87A9B9" w14:textId="77777777" w:rsidTr="001B02A2">
        <w:tc>
          <w:tcPr>
            <w:tcW w:w="2609" w:type="dxa"/>
            <w:tcMar>
              <w:top w:w="57" w:type="dxa"/>
              <w:left w:w="57" w:type="dxa"/>
              <w:bottom w:w="57" w:type="dxa"/>
              <w:right w:w="57" w:type="dxa"/>
            </w:tcMar>
            <w:vAlign w:val="center"/>
          </w:tcPr>
          <w:p w14:paraId="7D87A9B6" w14:textId="77777777" w:rsidR="001B02A2" w:rsidRPr="009220B9" w:rsidRDefault="001B02A2" w:rsidP="00A30D5A">
            <w:pPr>
              <w:jc w:val="left"/>
            </w:pPr>
            <w:r w:rsidRPr="009220B9">
              <w:rPr>
                <w:b/>
                <w:bCs/>
              </w:rPr>
              <w:t>Dotace hodin za týden</w:t>
            </w:r>
          </w:p>
        </w:tc>
        <w:tc>
          <w:tcPr>
            <w:tcW w:w="981" w:type="dxa"/>
            <w:tcMar>
              <w:top w:w="57" w:type="dxa"/>
              <w:left w:w="57" w:type="dxa"/>
              <w:bottom w:w="57" w:type="dxa"/>
              <w:right w:w="57" w:type="dxa"/>
            </w:tcMar>
            <w:vAlign w:val="center"/>
          </w:tcPr>
          <w:p w14:paraId="7D87A9B7" w14:textId="77777777" w:rsidR="001B02A2" w:rsidRPr="009220B9" w:rsidRDefault="001B02A2" w:rsidP="00A30D5A">
            <w:pPr>
              <w:jc w:val="center"/>
            </w:pPr>
            <w:r w:rsidRPr="009220B9">
              <w:t>2</w:t>
            </w:r>
          </w:p>
        </w:tc>
        <w:tc>
          <w:tcPr>
            <w:tcW w:w="981" w:type="dxa"/>
            <w:tcMar>
              <w:top w:w="57" w:type="dxa"/>
              <w:left w:w="57" w:type="dxa"/>
              <w:bottom w:w="57" w:type="dxa"/>
              <w:right w:w="57" w:type="dxa"/>
            </w:tcMar>
            <w:vAlign w:val="center"/>
          </w:tcPr>
          <w:p w14:paraId="7D87A9B8" w14:textId="77777777" w:rsidR="001B02A2" w:rsidRPr="009220B9" w:rsidRDefault="001B02A2" w:rsidP="00A30D5A">
            <w:pPr>
              <w:jc w:val="center"/>
            </w:pPr>
            <w:r w:rsidRPr="009220B9">
              <w:t>2</w:t>
            </w:r>
          </w:p>
        </w:tc>
      </w:tr>
    </w:tbl>
    <w:p w14:paraId="7D87A9BA" w14:textId="77777777" w:rsidR="001B02A2" w:rsidRPr="009220B9" w:rsidRDefault="001B02A2" w:rsidP="00A30D5A">
      <w:pPr>
        <w:pStyle w:val="Odstavec"/>
      </w:pPr>
      <w:r w:rsidRPr="009220B9">
        <w:t>Estetická výchova vychází z obsahu vzdělávací oblasti Umění a kultura. Umožňuje žákům jiné než pouze racionální poznávání světa a odráží nezastupitelnou součást lidské existence – umění a kulturu. Vzdělávání v této oblasti přináší umělecké osvojování světa, tj. osvojování s estetickým účinkem. V procesu uměleckého osvojování světa dochází k rozvíjení specifického cítění, tvořivosti, vnímavosti jedince k uměleckému dílu a jeho prostřednictvím k sobě samému i</w:t>
      </w:r>
      <w:r w:rsidR="007A244B" w:rsidRPr="009220B9">
        <w:t> </w:t>
      </w:r>
      <w:r w:rsidRPr="009220B9">
        <w:t xml:space="preserve">k okolnímu světu. Součástí tohoto procesu je hledání a nalézání vazeb mezi druhy umění na základě společných témat, schopnosti vcítit se do kulturních potřeb ostatních lidí a jimi vytvořených hodnot a přistupovat k nim s vědomím osobní účasti. V tvořivých činnostech jsou rozvíjeny schopnosti nonverbálního vyjadřování prostřednictvím tónu a zvuku, linie, bodu, tvaru, barvy, gesta, mimiky atp. </w:t>
      </w:r>
    </w:p>
    <w:p w14:paraId="7D87A9BB" w14:textId="77777777" w:rsidR="001B02A2" w:rsidRPr="009220B9" w:rsidRDefault="001B02A2" w:rsidP="00A30D5A">
      <w:pPr>
        <w:pStyle w:val="Odstavec"/>
      </w:pPr>
      <w:r w:rsidRPr="009220B9">
        <w:t xml:space="preserve">V etapě základního vzdělávání je oblast Umění a kultura zastoupena vzdělávacími obory </w:t>
      </w:r>
      <w:r w:rsidRPr="009220B9">
        <w:rPr>
          <w:b/>
          <w:bCs/>
        </w:rPr>
        <w:t>Hudební výchova a Výtvarná výchova</w:t>
      </w:r>
      <w:r w:rsidRPr="009220B9">
        <w:t>, přičemž žák je hodnocen na vysvědčení jednou společnou známkou z předmětu Estetická výchova.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3"/>
        <w:gridCol w:w="1279"/>
        <w:gridCol w:w="1280"/>
      </w:tblGrid>
      <w:tr w:rsidR="00190A0F" w:rsidRPr="009220B9" w14:paraId="7D87A9BE" w14:textId="77777777" w:rsidTr="00504D83">
        <w:trPr>
          <w:trHeight w:val="285"/>
        </w:trPr>
        <w:tc>
          <w:tcPr>
            <w:tcW w:w="2133" w:type="dxa"/>
            <w:vMerge w:val="restart"/>
            <w:vAlign w:val="center"/>
          </w:tcPr>
          <w:p w14:paraId="7D87A9BC" w14:textId="77777777" w:rsidR="001B02A2" w:rsidRPr="009220B9" w:rsidRDefault="001B02A2" w:rsidP="00A30D5A">
            <w:pPr>
              <w:pStyle w:val="Tabulkatun"/>
            </w:pPr>
            <w:r w:rsidRPr="009220B9">
              <w:t>Zastoupený obor</w:t>
            </w:r>
          </w:p>
        </w:tc>
        <w:tc>
          <w:tcPr>
            <w:tcW w:w="2559" w:type="dxa"/>
            <w:gridSpan w:val="2"/>
            <w:vAlign w:val="center"/>
          </w:tcPr>
          <w:p w14:paraId="7D87A9BD" w14:textId="77777777" w:rsidR="001B02A2" w:rsidRPr="009220B9" w:rsidRDefault="001B02A2" w:rsidP="00A30D5A">
            <w:pPr>
              <w:pStyle w:val="Tabulkatun"/>
            </w:pPr>
            <w:r w:rsidRPr="009220B9">
              <w:t>Ročník/hodinová dotace</w:t>
            </w:r>
          </w:p>
        </w:tc>
      </w:tr>
      <w:tr w:rsidR="00190A0F" w:rsidRPr="009220B9" w14:paraId="7D87A9C2" w14:textId="77777777" w:rsidTr="00504D83">
        <w:trPr>
          <w:trHeight w:val="285"/>
        </w:trPr>
        <w:tc>
          <w:tcPr>
            <w:tcW w:w="2133" w:type="dxa"/>
            <w:vMerge/>
            <w:vAlign w:val="center"/>
          </w:tcPr>
          <w:p w14:paraId="7D87A9BF" w14:textId="77777777" w:rsidR="001B02A2" w:rsidRPr="009220B9" w:rsidRDefault="001B02A2" w:rsidP="00A30D5A">
            <w:pPr>
              <w:pStyle w:val="Tabulkatun"/>
            </w:pPr>
          </w:p>
        </w:tc>
        <w:tc>
          <w:tcPr>
            <w:tcW w:w="1279" w:type="dxa"/>
            <w:vAlign w:val="center"/>
          </w:tcPr>
          <w:p w14:paraId="7D87A9C0" w14:textId="77777777" w:rsidR="001B02A2" w:rsidRPr="009220B9" w:rsidRDefault="001B02A2" w:rsidP="00A30D5A">
            <w:pPr>
              <w:pStyle w:val="Tabulkatun"/>
              <w:jc w:val="center"/>
            </w:pPr>
            <w:r w:rsidRPr="009220B9">
              <w:t>prima</w:t>
            </w:r>
          </w:p>
        </w:tc>
        <w:tc>
          <w:tcPr>
            <w:tcW w:w="1280" w:type="dxa"/>
            <w:vAlign w:val="center"/>
          </w:tcPr>
          <w:p w14:paraId="7D87A9C1" w14:textId="77777777" w:rsidR="001B02A2" w:rsidRPr="009220B9" w:rsidRDefault="001B02A2" w:rsidP="00A30D5A">
            <w:pPr>
              <w:pStyle w:val="Tabulkatun"/>
              <w:jc w:val="center"/>
            </w:pPr>
            <w:r w:rsidRPr="009220B9">
              <w:t>sekunda</w:t>
            </w:r>
          </w:p>
        </w:tc>
      </w:tr>
      <w:tr w:rsidR="00190A0F" w:rsidRPr="009220B9" w14:paraId="7D87A9C6" w14:textId="77777777" w:rsidTr="00504D83">
        <w:trPr>
          <w:trHeight w:val="285"/>
        </w:trPr>
        <w:tc>
          <w:tcPr>
            <w:tcW w:w="2133" w:type="dxa"/>
            <w:vAlign w:val="center"/>
          </w:tcPr>
          <w:p w14:paraId="7D87A9C3" w14:textId="77777777" w:rsidR="001B02A2" w:rsidRPr="009220B9" w:rsidRDefault="001B02A2" w:rsidP="00A30D5A">
            <w:pPr>
              <w:pStyle w:val="Tabulkatext"/>
            </w:pPr>
            <w:r w:rsidRPr="009220B9">
              <w:t>Výtvarná výchova</w:t>
            </w:r>
          </w:p>
        </w:tc>
        <w:tc>
          <w:tcPr>
            <w:tcW w:w="1279" w:type="dxa"/>
            <w:vAlign w:val="center"/>
          </w:tcPr>
          <w:p w14:paraId="7D87A9C4" w14:textId="77777777" w:rsidR="001B02A2" w:rsidRPr="009220B9" w:rsidRDefault="001B02A2" w:rsidP="00A30D5A">
            <w:pPr>
              <w:pStyle w:val="Tabulkatext"/>
              <w:jc w:val="center"/>
            </w:pPr>
            <w:r w:rsidRPr="009220B9">
              <w:t>1</w:t>
            </w:r>
          </w:p>
        </w:tc>
        <w:tc>
          <w:tcPr>
            <w:tcW w:w="1280" w:type="dxa"/>
            <w:vAlign w:val="center"/>
          </w:tcPr>
          <w:p w14:paraId="7D87A9C5" w14:textId="77777777" w:rsidR="001B02A2" w:rsidRPr="009220B9" w:rsidRDefault="001B02A2" w:rsidP="00A30D5A">
            <w:pPr>
              <w:pStyle w:val="Tabulkatext"/>
              <w:jc w:val="center"/>
            </w:pPr>
            <w:r w:rsidRPr="009220B9">
              <w:t>1</w:t>
            </w:r>
          </w:p>
        </w:tc>
      </w:tr>
      <w:tr w:rsidR="00190A0F" w:rsidRPr="009220B9" w14:paraId="7D87A9CA" w14:textId="77777777" w:rsidTr="00504D83">
        <w:trPr>
          <w:trHeight w:val="285"/>
        </w:trPr>
        <w:tc>
          <w:tcPr>
            <w:tcW w:w="2133" w:type="dxa"/>
            <w:vAlign w:val="center"/>
          </w:tcPr>
          <w:p w14:paraId="7D87A9C7" w14:textId="77777777" w:rsidR="001B02A2" w:rsidRPr="009220B9" w:rsidRDefault="001B02A2" w:rsidP="00A30D5A">
            <w:pPr>
              <w:pStyle w:val="Tabulkatext"/>
            </w:pPr>
            <w:r w:rsidRPr="009220B9">
              <w:t>Hudební výchova</w:t>
            </w:r>
          </w:p>
        </w:tc>
        <w:tc>
          <w:tcPr>
            <w:tcW w:w="1279" w:type="dxa"/>
            <w:vAlign w:val="center"/>
          </w:tcPr>
          <w:p w14:paraId="7D87A9C8" w14:textId="77777777" w:rsidR="001B02A2" w:rsidRPr="009220B9" w:rsidRDefault="001B02A2" w:rsidP="00A30D5A">
            <w:pPr>
              <w:pStyle w:val="Tabulkatext"/>
              <w:jc w:val="center"/>
            </w:pPr>
            <w:r w:rsidRPr="009220B9">
              <w:t>1</w:t>
            </w:r>
          </w:p>
        </w:tc>
        <w:tc>
          <w:tcPr>
            <w:tcW w:w="1280" w:type="dxa"/>
            <w:vAlign w:val="center"/>
          </w:tcPr>
          <w:p w14:paraId="7D87A9C9" w14:textId="77777777" w:rsidR="001B02A2" w:rsidRPr="009220B9" w:rsidRDefault="001B02A2" w:rsidP="00A30D5A">
            <w:pPr>
              <w:pStyle w:val="Tabulkatext"/>
              <w:jc w:val="center"/>
            </w:pPr>
            <w:r w:rsidRPr="009220B9">
              <w:t>1</w:t>
            </w:r>
          </w:p>
        </w:tc>
      </w:tr>
    </w:tbl>
    <w:p w14:paraId="7D87A9CB" w14:textId="77777777" w:rsidR="001B02A2" w:rsidRPr="009220B9" w:rsidRDefault="001B02A2" w:rsidP="00A30D5A">
      <w:pPr>
        <w:pStyle w:val="Nadpis6"/>
      </w:pPr>
      <w:r w:rsidRPr="009220B9">
        <w:t>Průřezová témata v předmětu Estetická výchova:</w:t>
      </w:r>
    </w:p>
    <w:p w14:paraId="7D87A9CC" w14:textId="77777777" w:rsidR="001B02A2" w:rsidRPr="009220B9" w:rsidRDefault="001B02A2" w:rsidP="00A30D5A">
      <w:pPr>
        <w:pStyle w:val="Odstavec"/>
      </w:pPr>
      <w:r w:rsidRPr="009220B9">
        <w:t>Mediální výchova – specifická řeč obrazu, znakové kódy, kritický postoj.</w:t>
      </w:r>
    </w:p>
    <w:p w14:paraId="7D87A9CD" w14:textId="77777777" w:rsidR="001B02A2" w:rsidRPr="009220B9" w:rsidRDefault="001B02A2" w:rsidP="00A30D5A">
      <w:pPr>
        <w:pStyle w:val="Odstavec"/>
      </w:pPr>
      <w:r w:rsidRPr="009220B9">
        <w:t>Osobnostní a sociální výchova – vlastní kreativita, nápad a originalita, estetické souvislosti.</w:t>
      </w:r>
    </w:p>
    <w:p w14:paraId="7D87A9CE" w14:textId="77777777" w:rsidR="001B02A2" w:rsidRPr="009220B9" w:rsidRDefault="001B02A2" w:rsidP="00A30D5A">
      <w:pPr>
        <w:pStyle w:val="Odstavec"/>
      </w:pPr>
      <w:r w:rsidRPr="009220B9">
        <w:t>Multikulturní výchova – vnímání rozmanitosti, harmonie, diferenciace.</w:t>
      </w:r>
    </w:p>
    <w:p w14:paraId="7D87A9CF" w14:textId="56C07401" w:rsidR="001B02A2" w:rsidRPr="009220B9" w:rsidRDefault="001B02A2" w:rsidP="00A30D5A">
      <w:pPr>
        <w:pStyle w:val="Odstavec"/>
      </w:pPr>
      <w:r w:rsidRPr="009220B9">
        <w:t>Výchova k myšlení v evropských a globálních souvislostech – vzájemné obohacování se, svébytnost kultur, evropské kulturní kořeny, kulturní dědictví.</w:t>
      </w:r>
    </w:p>
    <w:p w14:paraId="302F2614" w14:textId="77777777" w:rsidR="00B74793" w:rsidRPr="009220B9" w:rsidRDefault="00B74793" w:rsidP="00A30D5A">
      <w:pPr>
        <w:pStyle w:val="Odstavec"/>
      </w:pPr>
    </w:p>
    <w:p w14:paraId="0E9827C7" w14:textId="681831D7" w:rsidR="00054020" w:rsidRPr="009220B9" w:rsidRDefault="00054020" w:rsidP="00A30D5A">
      <w:pPr>
        <w:pStyle w:val="Nadpis3"/>
      </w:pPr>
      <w:bookmarkStart w:id="139" w:name="_Toc401510480"/>
      <w:bookmarkStart w:id="140" w:name="_Toc43798036"/>
      <w:bookmarkStart w:id="141" w:name="_Toc233274642"/>
      <w:bookmarkStart w:id="142" w:name="_Toc43798037"/>
      <w:r w:rsidRPr="009220B9">
        <w:t>Výtvarná výchova</w:t>
      </w:r>
      <w:bookmarkEnd w:id="139"/>
      <w:bookmarkEnd w:id="140"/>
      <w:bookmarkEnd w:id="141"/>
    </w:p>
    <w:p w14:paraId="0BD19299" w14:textId="77777777" w:rsidR="00B74793" w:rsidRPr="009220B9" w:rsidRDefault="00B74793" w:rsidP="00A30D5A">
      <w:pPr>
        <w:pStyle w:val="Nadpis4"/>
      </w:pPr>
      <w:r w:rsidRPr="009220B9">
        <w:t>Charakteristika části vyučovacího předmětu</w:t>
      </w:r>
    </w:p>
    <w:p w14:paraId="01F19F4C" w14:textId="77777777" w:rsidR="00B74793" w:rsidRPr="009220B9" w:rsidRDefault="00B74793" w:rsidP="00A30D5A">
      <w:pPr>
        <w:pStyle w:val="Nadpis5"/>
      </w:pPr>
      <w:r w:rsidRPr="009220B9">
        <w:t>Obsahové, časové a organizační vymezení části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36A2624F" w14:textId="77777777" w:rsidTr="00154592">
        <w:tc>
          <w:tcPr>
            <w:tcW w:w="2609" w:type="dxa"/>
            <w:tcMar>
              <w:top w:w="57" w:type="dxa"/>
              <w:left w:w="57" w:type="dxa"/>
              <w:bottom w:w="57" w:type="dxa"/>
              <w:right w:w="57" w:type="dxa"/>
            </w:tcMar>
            <w:vAlign w:val="center"/>
          </w:tcPr>
          <w:p w14:paraId="2D78E46D" w14:textId="77777777" w:rsidR="00B74793" w:rsidRPr="009220B9" w:rsidRDefault="00B74793" w:rsidP="00A30D5A">
            <w:pPr>
              <w:jc w:val="left"/>
            </w:pPr>
            <w:r w:rsidRPr="009220B9">
              <w:rPr>
                <w:b/>
                <w:bCs/>
              </w:rPr>
              <w:t>Ročník</w:t>
            </w:r>
          </w:p>
        </w:tc>
        <w:tc>
          <w:tcPr>
            <w:tcW w:w="981" w:type="dxa"/>
            <w:tcMar>
              <w:top w:w="57" w:type="dxa"/>
              <w:left w:w="57" w:type="dxa"/>
              <w:bottom w:w="57" w:type="dxa"/>
              <w:right w:w="57" w:type="dxa"/>
            </w:tcMar>
            <w:vAlign w:val="center"/>
          </w:tcPr>
          <w:p w14:paraId="11DFFDD3" w14:textId="77777777" w:rsidR="00B74793" w:rsidRPr="009220B9" w:rsidRDefault="00B74793" w:rsidP="00A30D5A">
            <w:pPr>
              <w:jc w:val="center"/>
            </w:pPr>
            <w:r w:rsidRPr="009220B9">
              <w:t>prima</w:t>
            </w:r>
          </w:p>
        </w:tc>
        <w:tc>
          <w:tcPr>
            <w:tcW w:w="981" w:type="dxa"/>
            <w:tcMar>
              <w:top w:w="57" w:type="dxa"/>
              <w:left w:w="57" w:type="dxa"/>
              <w:bottom w:w="57" w:type="dxa"/>
              <w:right w:w="57" w:type="dxa"/>
            </w:tcMar>
            <w:vAlign w:val="center"/>
          </w:tcPr>
          <w:p w14:paraId="59193210" w14:textId="77777777" w:rsidR="00B74793" w:rsidRPr="009220B9" w:rsidRDefault="00B74793" w:rsidP="00A30D5A">
            <w:pPr>
              <w:jc w:val="center"/>
            </w:pPr>
            <w:r w:rsidRPr="009220B9">
              <w:t>sekunda</w:t>
            </w:r>
          </w:p>
        </w:tc>
      </w:tr>
      <w:tr w:rsidR="00190A0F" w:rsidRPr="009220B9" w14:paraId="3A3C4EE1" w14:textId="77777777" w:rsidTr="00154592">
        <w:tc>
          <w:tcPr>
            <w:tcW w:w="2609" w:type="dxa"/>
            <w:tcMar>
              <w:top w:w="57" w:type="dxa"/>
              <w:left w:w="57" w:type="dxa"/>
              <w:bottom w:w="57" w:type="dxa"/>
              <w:right w:w="57" w:type="dxa"/>
            </w:tcMar>
            <w:vAlign w:val="center"/>
          </w:tcPr>
          <w:p w14:paraId="0EA24A04" w14:textId="77777777" w:rsidR="00B74793" w:rsidRPr="009220B9" w:rsidRDefault="00B74793" w:rsidP="00A30D5A">
            <w:pPr>
              <w:jc w:val="left"/>
            </w:pPr>
            <w:r w:rsidRPr="009220B9">
              <w:rPr>
                <w:b/>
                <w:bCs/>
              </w:rPr>
              <w:t>Dotace hodin za týden</w:t>
            </w:r>
          </w:p>
        </w:tc>
        <w:tc>
          <w:tcPr>
            <w:tcW w:w="981" w:type="dxa"/>
            <w:tcMar>
              <w:top w:w="57" w:type="dxa"/>
              <w:left w:w="57" w:type="dxa"/>
              <w:bottom w:w="57" w:type="dxa"/>
              <w:right w:w="57" w:type="dxa"/>
            </w:tcMar>
            <w:vAlign w:val="center"/>
          </w:tcPr>
          <w:p w14:paraId="02FE42B7" w14:textId="77777777" w:rsidR="00B74793" w:rsidRPr="009220B9" w:rsidRDefault="00B74793" w:rsidP="00A30D5A">
            <w:pPr>
              <w:jc w:val="center"/>
            </w:pPr>
            <w:r w:rsidRPr="009220B9">
              <w:t>1</w:t>
            </w:r>
          </w:p>
        </w:tc>
        <w:tc>
          <w:tcPr>
            <w:tcW w:w="981" w:type="dxa"/>
            <w:tcMar>
              <w:top w:w="57" w:type="dxa"/>
              <w:left w:w="57" w:type="dxa"/>
              <w:bottom w:w="57" w:type="dxa"/>
              <w:right w:w="57" w:type="dxa"/>
            </w:tcMar>
            <w:vAlign w:val="center"/>
          </w:tcPr>
          <w:p w14:paraId="6F520FFD" w14:textId="77777777" w:rsidR="00B74793" w:rsidRPr="009220B9" w:rsidRDefault="00B74793" w:rsidP="00A30D5A">
            <w:pPr>
              <w:jc w:val="center"/>
            </w:pPr>
            <w:r w:rsidRPr="009220B9">
              <w:t>1</w:t>
            </w:r>
          </w:p>
        </w:tc>
      </w:tr>
    </w:tbl>
    <w:p w14:paraId="36AAE2C8" w14:textId="77777777" w:rsidR="00B74793" w:rsidRPr="009220B9" w:rsidRDefault="00B74793" w:rsidP="00A30D5A">
      <w:pPr>
        <w:pStyle w:val="Odstavec"/>
      </w:pPr>
      <w:r w:rsidRPr="009220B9">
        <w:t xml:space="preserve">Výtvarná výchova vychází ze vzdělávací oblasti Umění a kultura a umožňuje žákům jiné než racionální poznávání světa prostřednictvím výtvarných činností a postupně se formujícího výtvarného myšlení. Toto poznání směřuje k tomu, aby se naučili rozumět výtvarnému umění, rozumět jeho jazyku a významům, aby se učili chápat výtvarnou kulturu v nejširším slova smyslu jako nedílnou součást svého duchovního života a bohatství společnosti. Kultivuje schopnosti žáků svět kolem sebe citlivě vnímat, prožívat jej, objevovat v něm estetické hodnoty. Cílem Výtvarné výchovy je, aby si žáci prakticky osvojili potřebné výtvarné dovednosti a techniky, rozvíjeli svou přirozenou potřebu vlastního výtvarného vyjádření, svou fantazii a prostorovou představivost, smysl pro originalitu a vlastní výraz. Aktivity vycházející ze vzdělávacího obsahu Výtvarné výchovy pomáhají utvářet kreativní stránky osobnosti žáka a pochopení kontinuity proměn historické zkušenosti, v níž dochází k socializaci jedince a jeho projekci do společenské existence. </w:t>
      </w:r>
    </w:p>
    <w:p w14:paraId="54CAF2B7" w14:textId="77777777" w:rsidR="00B74793" w:rsidRPr="009220B9" w:rsidRDefault="00B74793" w:rsidP="00A30D5A">
      <w:pPr>
        <w:pStyle w:val="Odstavec"/>
      </w:pPr>
      <w:r w:rsidRPr="009220B9">
        <w:t>V rámci základního vzdělávání se v hodinách výtvarné výchovy připomínají historické souvislosti a společenské kontexty ovlivňující umění a kulturu. Inspirací k činnostem se stávají také díla literární a dramatická (divadlo, film), tvorba multimediální i samotné znakové systémy.</w:t>
      </w:r>
    </w:p>
    <w:p w14:paraId="08CE2B14" w14:textId="77777777" w:rsidR="00B74793" w:rsidRPr="009220B9" w:rsidRDefault="00B74793" w:rsidP="00A30D5A">
      <w:pPr>
        <w:pStyle w:val="Odstavec"/>
      </w:pPr>
      <w:r w:rsidRPr="009220B9">
        <w:t xml:space="preserve">V etapě základního vzdělávání je výtvarná výchova postavena na tvůrčích činnostech – tvorbě, vnímání a interpretaci. Tyto činnosti umožňují rozvíjet a uplatnit vlastní vnímání, cítění, myšlení, prožívání, představivost, fantazii, intuici a invenci. K jejich realizaci nabízí výtvarná výchova vizuálně obrazné prostředky nejen tradiční a ověřené, ale i nově vznikající v současném výtvarném umění a v obrazových médiích. Tvůrčími činnostmi (Rozvíjením smyslové citlivosti, Uplatňováním subjektivity a Ověřováním komunikačních účinků) založenými na experimentování je žák veden k odvaze a chuti uplatnit osobně jedinečné pocity a prožitky a zapojit se na své odpovídající úrovni do procesu tvorby a komunikace. </w:t>
      </w:r>
    </w:p>
    <w:p w14:paraId="68575483" w14:textId="77777777" w:rsidR="00B74793" w:rsidRPr="009220B9" w:rsidRDefault="00B74793" w:rsidP="00A30D5A">
      <w:pPr>
        <w:pStyle w:val="Odstavec"/>
      </w:pPr>
      <w:r w:rsidRPr="009220B9">
        <w:t>V primě a sekundě se vzdělávací obsah zaměřuje na posilování sebevědomí žáků a podněcování jejich zájmu o výtvarnou práci vhodnou motivací a volbou náročnějších úkolů a technik, které vyžadují určité znalosti a zručnost. Vzdělávací obsah je sice rozpracován pro jednotlivá období do jednotlivých ročníků, konkrétní činnosti však volí učitel sám podle svého uvážení s ohledem na podmínky výuky, schopnosti, zkušenosti a potřeby žáků.</w:t>
      </w:r>
    </w:p>
    <w:p w14:paraId="795212E8" w14:textId="77777777" w:rsidR="00B74793" w:rsidRPr="009220B9" w:rsidRDefault="00B74793" w:rsidP="00A30D5A">
      <w:pPr>
        <w:pStyle w:val="Odstavec"/>
      </w:pPr>
      <w:r w:rsidRPr="009220B9">
        <w:t>Většina výuky se realizuje v učebně školy, která je určena pro výtvarnou výchovu, ve volné přírodě (využití specifického okolí školy), ve výstavních síních, galeriích, muzeích, historických objektech. Výuka je realizována formou různých vyučovacích metod – samostatná i skupinová práce, práce ve dvojicích, krátkodobé i dlouhodobé projekty. Do vzdělávacího obsahu jsou začleněna témata vzdělávacího oboru Výchova ke zdraví, tematického okruhu Osobnostní a sociální rozvoj.</w:t>
      </w:r>
    </w:p>
    <w:p w14:paraId="5CAC4F02" w14:textId="77777777" w:rsidR="00B74793" w:rsidRPr="009220B9" w:rsidRDefault="00B74793" w:rsidP="00A30D5A">
      <w:pPr>
        <w:pStyle w:val="Nadpis5"/>
      </w:pPr>
      <w:r w:rsidRPr="009220B9">
        <w:t>Péče o mimořádně nadané a talentované žáky</w:t>
      </w:r>
    </w:p>
    <w:p w14:paraId="595FDBF6" w14:textId="77777777" w:rsidR="00B74793" w:rsidRPr="009220B9" w:rsidRDefault="00B74793" w:rsidP="00A30D5A">
      <w:pPr>
        <w:pStyle w:val="Odstavec"/>
      </w:pPr>
      <w:r w:rsidRPr="009220B9">
        <w:t>Péče o mimořádně nadané a talentované žáky je v předmětu realizována následujícím způsobem:</w:t>
      </w:r>
    </w:p>
    <w:p w14:paraId="4D865D35" w14:textId="77777777" w:rsidR="00B74793" w:rsidRPr="009220B9" w:rsidRDefault="00B74793" w:rsidP="00A30D5A">
      <w:pPr>
        <w:pStyle w:val="Odrazky"/>
      </w:pPr>
      <w:r w:rsidRPr="009220B9">
        <w:t xml:space="preserve">V rámci výuky vyučující nabízí složitější výtvarné postupy, neobvyklé výtvarné techniky, větší formáty a jiné netradiční materiály. </w:t>
      </w:r>
    </w:p>
    <w:p w14:paraId="36B2A939" w14:textId="77777777" w:rsidR="00B74793" w:rsidRPr="009220B9" w:rsidRDefault="00B74793" w:rsidP="00A30D5A">
      <w:pPr>
        <w:pStyle w:val="Odrazky"/>
      </w:pPr>
      <w:r w:rsidRPr="009220B9">
        <w:t>Vyučující motivuje žáky k zapojení do výtvarných soutěží a nabízí individuální konzultace nad výtvarnými pracemi.</w:t>
      </w:r>
    </w:p>
    <w:p w14:paraId="7F12C9EB" w14:textId="77777777" w:rsidR="00B74793" w:rsidRPr="009220B9" w:rsidRDefault="00B74793" w:rsidP="00A30D5A">
      <w:pPr>
        <w:pStyle w:val="Odrazky"/>
      </w:pPr>
      <w:r w:rsidRPr="009220B9">
        <w:t>Je nabízen individuální přístup a pozitivní motivace k rozvíjení výtvarného talentu.</w:t>
      </w:r>
    </w:p>
    <w:p w14:paraId="0ED930E3" w14:textId="77777777" w:rsidR="00B74793" w:rsidRPr="009220B9" w:rsidRDefault="00B74793" w:rsidP="00A30D5A">
      <w:pPr>
        <w:pStyle w:val="Nadpis5"/>
      </w:pPr>
      <w:r w:rsidRPr="009220B9">
        <w:t>Odlišnosti ve vzdělávacím obsahu v případě přechodu na distanční výuku</w:t>
      </w:r>
    </w:p>
    <w:p w14:paraId="3D353953" w14:textId="77777777" w:rsidR="00B74793" w:rsidRPr="009220B9" w:rsidRDefault="00B74793" w:rsidP="00A30D5A">
      <w:pPr>
        <w:pStyle w:val="Odstavec"/>
      </w:pPr>
      <w:r w:rsidRPr="009220B9">
        <w:t>V případě přechodu na distanční výuku redukuje učitel rozsah učiva v míře odpovídající okolnostem. Většinu teoretického učiva je možné odučit distančně. Žáci používají ke komunikaci školní email, MS Teams nebo další aplikace pro online výuku a zadávání a odevzdávání úkolů. Je využíváno ověřených internetových zdrojů a virtuálních galerií. Ne všechny pasáže učiva výtvarné výchovy však lze realizovat i v rámci distanční výuky, a to především v oblasti praktické výuky. Tyto aktivity a techniky (např. grafika, modelování, textilní tvorba) budou přesunuty na dobu prezenčního studia, popř. do dalšího ročníku.</w:t>
      </w:r>
    </w:p>
    <w:p w14:paraId="3DE4FC38" w14:textId="77777777" w:rsidR="00B74793" w:rsidRPr="009220B9" w:rsidRDefault="00B74793" w:rsidP="00A30D5A">
      <w:pPr>
        <w:pStyle w:val="Nadpis5"/>
      </w:pPr>
      <w:r w:rsidRPr="009220B9">
        <w:t>Výchovně-vzdělávací strategie</w:t>
      </w:r>
    </w:p>
    <w:p w14:paraId="14ACCCBC" w14:textId="77777777" w:rsidR="00B74793" w:rsidRPr="009220B9" w:rsidRDefault="00B74793" w:rsidP="00A30D5A">
      <w:pPr>
        <w:pStyle w:val="Nadpis6"/>
      </w:pPr>
      <w:r w:rsidRPr="009220B9">
        <w:t>Kompetence k učení – učitel:</w:t>
      </w:r>
    </w:p>
    <w:p w14:paraId="4436FA59" w14:textId="77777777" w:rsidR="00B74793" w:rsidRPr="009220B9" w:rsidRDefault="00B74793" w:rsidP="00A30D5A">
      <w:pPr>
        <w:pStyle w:val="Odrazky"/>
        <w:tabs>
          <w:tab w:val="clear" w:pos="454"/>
          <w:tab w:val="num" w:pos="540"/>
        </w:tabs>
        <w:ind w:left="540" w:hanging="360"/>
      </w:pPr>
      <w:r w:rsidRPr="009220B9">
        <w:t>výběrem různorodých příkladů uměleckých děl současnosti i minulosti motivuje žáka k osvojení důležitých poznatků pro pochopení významu a přínosu výtvarného umění pro poznání a pro jeho osobní život, rozvíjení představivosti a fantazie;</w:t>
      </w:r>
    </w:p>
    <w:p w14:paraId="0C2F0F10" w14:textId="77777777" w:rsidR="00B74793" w:rsidRPr="009220B9" w:rsidRDefault="00B74793" w:rsidP="00A30D5A">
      <w:pPr>
        <w:pStyle w:val="Odrazky"/>
        <w:tabs>
          <w:tab w:val="clear" w:pos="454"/>
          <w:tab w:val="num" w:pos="540"/>
        </w:tabs>
        <w:ind w:left="540" w:hanging="360"/>
      </w:pPr>
      <w:r w:rsidRPr="009220B9">
        <w:t>vede žáky k učení prostřednictvím vlastní tvorby.</w:t>
      </w:r>
    </w:p>
    <w:p w14:paraId="04618D6B" w14:textId="77777777" w:rsidR="00B74793" w:rsidRPr="009220B9" w:rsidRDefault="00B74793" w:rsidP="00A30D5A">
      <w:pPr>
        <w:pStyle w:val="Nadpis6"/>
      </w:pPr>
      <w:r w:rsidRPr="009220B9">
        <w:t>Kompetence k řešení problémů – učitel:</w:t>
      </w:r>
    </w:p>
    <w:p w14:paraId="2D7AE29E" w14:textId="77777777" w:rsidR="00B74793" w:rsidRPr="009220B9" w:rsidRDefault="00B74793" w:rsidP="00A30D5A">
      <w:pPr>
        <w:pStyle w:val="Odrazky"/>
        <w:tabs>
          <w:tab w:val="clear" w:pos="454"/>
          <w:tab w:val="num" w:pos="540"/>
        </w:tabs>
        <w:ind w:left="540" w:hanging="360"/>
      </w:pPr>
      <w:r w:rsidRPr="009220B9">
        <w:t>umožňuje žákovi hledat různé varianty a způsoby řešení vlastního tvůrčího záměru, umožňuje mu rozvíjet vlastní zkušenosti a dovednosti, učí ho aplikovat nové poznatky, navrhovat originální postupy, nacházet různé alternativy postupů;</w:t>
      </w:r>
    </w:p>
    <w:p w14:paraId="5E548955" w14:textId="77777777" w:rsidR="00B74793" w:rsidRPr="009220B9" w:rsidRDefault="00B74793" w:rsidP="00A30D5A">
      <w:pPr>
        <w:pStyle w:val="Odrazky"/>
        <w:tabs>
          <w:tab w:val="clear" w:pos="454"/>
          <w:tab w:val="num" w:pos="540"/>
        </w:tabs>
        <w:ind w:left="540" w:hanging="360"/>
      </w:pPr>
      <w:r w:rsidRPr="009220B9">
        <w:t>vede žáka k využívání tvořivého myšlení s použitím představivosti a intuice a ke kritickému myšlení při posuzování uměleckého díla i vlastní tvorby.</w:t>
      </w:r>
    </w:p>
    <w:p w14:paraId="6C257C16" w14:textId="77777777" w:rsidR="00B74793" w:rsidRPr="009220B9" w:rsidRDefault="00B74793" w:rsidP="00A30D5A">
      <w:pPr>
        <w:pStyle w:val="Nadpis6"/>
      </w:pPr>
      <w:r w:rsidRPr="009220B9">
        <w:rPr>
          <w:rFonts w:ascii="OfficinaSanItcTCE-Book" w:hAnsi="OfficinaSanItcTCE-Book" w:cs="OfficinaSanItcTCE-Book"/>
          <w:sz w:val="22"/>
        </w:rPr>
        <w:t xml:space="preserve"> </w:t>
      </w:r>
      <w:r w:rsidRPr="009220B9">
        <w:t>Kompetence komunikativní – učitel:</w:t>
      </w:r>
    </w:p>
    <w:p w14:paraId="75163BA5" w14:textId="77777777" w:rsidR="00B74793" w:rsidRPr="009220B9" w:rsidRDefault="00B74793" w:rsidP="00A30D5A">
      <w:pPr>
        <w:pStyle w:val="Odrazky"/>
        <w:tabs>
          <w:tab w:val="clear" w:pos="454"/>
          <w:tab w:val="num" w:pos="540"/>
        </w:tabs>
        <w:ind w:left="540" w:hanging="360"/>
      </w:pPr>
      <w:r w:rsidRPr="009220B9">
        <w:t>na příkladech různého způsobu prezentace vlastní tvorby vede žáka k pochopení výtvarného projevu jako prostředku komunikace;</w:t>
      </w:r>
    </w:p>
    <w:p w14:paraId="70FB1942" w14:textId="77777777" w:rsidR="00B74793" w:rsidRPr="009220B9" w:rsidRDefault="00B74793" w:rsidP="00A30D5A">
      <w:pPr>
        <w:pStyle w:val="Odrazky"/>
        <w:tabs>
          <w:tab w:val="clear" w:pos="454"/>
          <w:tab w:val="num" w:pos="540"/>
        </w:tabs>
        <w:ind w:left="540" w:hanging="360"/>
      </w:pPr>
      <w:r w:rsidRPr="009220B9">
        <w:t>při interpretaci a vnímání vlastní i umělecké produkce učí žáky užívat odborné pojmy pro formulování svého názoru a vyjádření vlastního způsobu vnímání;</w:t>
      </w:r>
    </w:p>
    <w:p w14:paraId="6C04DD9A" w14:textId="77777777" w:rsidR="00B74793" w:rsidRPr="009220B9" w:rsidRDefault="00B74793" w:rsidP="00A30D5A">
      <w:pPr>
        <w:pStyle w:val="Odrazky"/>
        <w:tabs>
          <w:tab w:val="clear" w:pos="454"/>
          <w:tab w:val="num" w:pos="540"/>
        </w:tabs>
        <w:ind w:left="540" w:hanging="360"/>
      </w:pPr>
      <w:r w:rsidRPr="009220B9">
        <w:t>při debatách učí žáky vzájemně si naslouchat, konstruktivně diskutovat, vnímat;</w:t>
      </w:r>
    </w:p>
    <w:p w14:paraId="11B65B0E" w14:textId="77777777" w:rsidR="00B74793" w:rsidRPr="009220B9" w:rsidRDefault="00B74793" w:rsidP="00A30D5A">
      <w:pPr>
        <w:pStyle w:val="Odrazky"/>
        <w:tabs>
          <w:tab w:val="clear" w:pos="454"/>
          <w:tab w:val="num" w:pos="540"/>
        </w:tabs>
        <w:ind w:left="540" w:hanging="360"/>
      </w:pPr>
      <w:r w:rsidRPr="009220B9">
        <w:t>organizuje návštěvy výstav podle aktuální situace a umožňuje tak žákům společné prožívání a vnímání uměleckého díla a rozvíjení jejich kulturního rozhledu.</w:t>
      </w:r>
    </w:p>
    <w:p w14:paraId="1BCFD02D" w14:textId="77777777" w:rsidR="00B74793" w:rsidRPr="009220B9" w:rsidRDefault="00B74793" w:rsidP="00A30D5A">
      <w:pPr>
        <w:pStyle w:val="Nadpis6"/>
      </w:pPr>
      <w:r w:rsidRPr="009220B9">
        <w:t>Kompetence sociální a personální – učitel:</w:t>
      </w:r>
    </w:p>
    <w:p w14:paraId="0E7208A5" w14:textId="77777777" w:rsidR="00B74793" w:rsidRPr="009220B9" w:rsidRDefault="00B74793" w:rsidP="00A30D5A">
      <w:pPr>
        <w:pStyle w:val="Odrazky"/>
        <w:tabs>
          <w:tab w:val="clear" w:pos="454"/>
          <w:tab w:val="num" w:pos="540"/>
        </w:tabs>
        <w:ind w:left="540" w:hanging="360"/>
      </w:pPr>
      <w:r w:rsidRPr="009220B9">
        <w:t xml:space="preserve">umožňuje realizovat vlastní záměr od prvotního nápadu až po jeho prezentaci, tím vede žáka k zodpovědnosti za svou práci, schopnosti sebereflexe, uvědomování si svých fyzických a duševních možností, stanovování si postupných cílů; při rozsáhlejších projektech si žáci uvědomují důležitost spolupráce při dosahování společně určených cílů a důležitost tvůrčí a podnětné atmosféry. </w:t>
      </w:r>
    </w:p>
    <w:p w14:paraId="47C2618E" w14:textId="77777777" w:rsidR="00B74793" w:rsidRPr="009220B9" w:rsidRDefault="00B74793" w:rsidP="00A30D5A">
      <w:pPr>
        <w:pStyle w:val="Nadpis6"/>
      </w:pPr>
      <w:r w:rsidRPr="009220B9">
        <w:t>Kompetence občanské – učitel:</w:t>
      </w:r>
    </w:p>
    <w:p w14:paraId="07256699" w14:textId="77777777" w:rsidR="00B74793" w:rsidRPr="009220B9" w:rsidRDefault="00B74793" w:rsidP="00A30D5A">
      <w:pPr>
        <w:pStyle w:val="Odrazky"/>
        <w:tabs>
          <w:tab w:val="clear" w:pos="454"/>
          <w:tab w:val="num" w:pos="540"/>
        </w:tabs>
        <w:ind w:left="540" w:hanging="360"/>
      </w:pPr>
      <w:r w:rsidRPr="009220B9">
        <w:t xml:space="preserve">dává žákovi příležitost učit se vnímat kulturní a duchovní hodnoty, poznávat a respektovat jejich odlišnosti, uvědomovat si hodnoty a význam kulturního dědictví, včetně pochopení významu tradic a role společenských norem. </w:t>
      </w:r>
    </w:p>
    <w:p w14:paraId="40DD9F2C" w14:textId="77777777" w:rsidR="00B74793" w:rsidRPr="009220B9" w:rsidRDefault="00B74793" w:rsidP="00A30D5A">
      <w:pPr>
        <w:pStyle w:val="Nadpis6"/>
      </w:pPr>
      <w:r w:rsidRPr="009220B9">
        <w:t>Kompetence pracovní – učitel:</w:t>
      </w:r>
    </w:p>
    <w:p w14:paraId="11303F8B" w14:textId="77777777" w:rsidR="00B74793" w:rsidRPr="009220B9" w:rsidRDefault="00B74793" w:rsidP="00A30D5A">
      <w:pPr>
        <w:pStyle w:val="Odrazky"/>
        <w:tabs>
          <w:tab w:val="clear" w:pos="454"/>
          <w:tab w:val="num" w:pos="540"/>
        </w:tabs>
        <w:ind w:left="540" w:hanging="360"/>
      </w:pPr>
      <w:r w:rsidRPr="009220B9">
        <w:t>klade důraz na uplatňování proaktivního přístupu k tvorbě, podporuje žákovu iniciativu a tvořivost, vítá inovace;</w:t>
      </w:r>
    </w:p>
    <w:p w14:paraId="030261D6" w14:textId="77777777" w:rsidR="00B74793" w:rsidRPr="009220B9" w:rsidRDefault="00B74793" w:rsidP="00A30D5A">
      <w:pPr>
        <w:pStyle w:val="Odrazky"/>
        <w:tabs>
          <w:tab w:val="clear" w:pos="454"/>
          <w:tab w:val="num" w:pos="540"/>
        </w:tabs>
        <w:ind w:left="540" w:hanging="360"/>
      </w:pPr>
      <w:r w:rsidRPr="009220B9">
        <w:t>motivuje žáky tak, aby usilovali o dosažení stanovených cílů a dokončení zahájené aktivity, průběžně revidovali a kriticky hodnotili dosažené výsledky a korigovali další činnost s ohledem na stanovený cíl;</w:t>
      </w:r>
    </w:p>
    <w:p w14:paraId="0D6FF3E9" w14:textId="77777777" w:rsidR="00B74793" w:rsidRPr="009220B9" w:rsidRDefault="00B74793" w:rsidP="00A30D5A">
      <w:pPr>
        <w:pStyle w:val="Odrazky"/>
        <w:tabs>
          <w:tab w:val="clear" w:pos="454"/>
          <w:tab w:val="num" w:pos="540"/>
        </w:tabs>
        <w:ind w:left="540" w:hanging="360"/>
      </w:pPr>
      <w:r w:rsidRPr="009220B9">
        <w:t>vede žáky ke správným způsobům užití materiálu, nástrojů a vybavení.</w:t>
      </w:r>
    </w:p>
    <w:p w14:paraId="1AECE8B9" w14:textId="77777777" w:rsidR="00B74793" w:rsidRPr="009220B9" w:rsidRDefault="00B74793" w:rsidP="00A30D5A">
      <w:pPr>
        <w:pStyle w:val="Odrazky"/>
        <w:numPr>
          <w:ilvl w:val="0"/>
          <w:numId w:val="0"/>
        </w:numPr>
        <w:ind w:left="540" w:firstLine="709"/>
        <w:rPr>
          <w:sz w:val="10"/>
          <w:szCs w:val="8"/>
        </w:rPr>
      </w:pPr>
    </w:p>
    <w:p w14:paraId="0DA8B8BB" w14:textId="77777777" w:rsidR="00B74793" w:rsidRPr="009220B9" w:rsidRDefault="00B74793" w:rsidP="00A30D5A">
      <w:pPr>
        <w:pStyle w:val="Nadpis6"/>
        <w:spacing w:after="0"/>
        <w:rPr>
          <w:sz w:val="15"/>
          <w:szCs w:val="15"/>
        </w:rPr>
      </w:pPr>
      <w:r w:rsidRPr="009220B9">
        <w:t>Kompetence digitální – učitel:</w:t>
      </w:r>
    </w:p>
    <w:p w14:paraId="376CD78A" w14:textId="77777777" w:rsidR="00C275DB" w:rsidRPr="009220B9" w:rsidRDefault="00C275DB" w:rsidP="00A30D5A">
      <w:pPr>
        <w:pStyle w:val="Odrazky"/>
      </w:pPr>
      <w:r w:rsidRPr="009220B9">
        <w:t>vede žáky k využívání některých metod uplatňovaných v současném výtvarném umění a digitálních médiích – počítačová grafika, fotografie, video, animace;</w:t>
      </w:r>
    </w:p>
    <w:p w14:paraId="65959A81" w14:textId="77777777" w:rsidR="00C275DB" w:rsidRPr="009220B9" w:rsidRDefault="00C275DB" w:rsidP="00A30D5A">
      <w:pPr>
        <w:pStyle w:val="Odrazky"/>
      </w:pPr>
      <w:r w:rsidRPr="009220B9">
        <w:t xml:space="preserve">dává žákovi možnost objevovat prostřednictvím digitálních technologií nové prostředky pro vlastní osobité vyjádření ve své tvorbě; </w:t>
      </w:r>
    </w:p>
    <w:p w14:paraId="37552ABE" w14:textId="77777777" w:rsidR="00C275DB" w:rsidRPr="009220B9" w:rsidRDefault="00C275DB" w:rsidP="00A30D5A">
      <w:pPr>
        <w:pStyle w:val="Odrazky"/>
      </w:pPr>
      <w:r w:rsidRPr="009220B9">
        <w:t>umožňuje žákovi vyhledávání inspiračních zdrojů prostřednictvím digitálních technologií, dává možnost experimentovat, podněcuje jeho fantazii;</w:t>
      </w:r>
    </w:p>
    <w:p w14:paraId="595599BB" w14:textId="77777777" w:rsidR="00C275DB" w:rsidRPr="009220B9" w:rsidRDefault="00C275DB" w:rsidP="00A30D5A">
      <w:pPr>
        <w:pStyle w:val="Odrazky"/>
      </w:pPr>
      <w:r w:rsidRPr="009220B9">
        <w:t>seznamuje žáka s možností využívání bezplatných dostupných aplikací pro digitální kresbu a malbu;</w:t>
      </w:r>
    </w:p>
    <w:p w14:paraId="43F78B8D" w14:textId="77777777" w:rsidR="00C275DB" w:rsidRPr="009220B9" w:rsidRDefault="00C275DB" w:rsidP="00A30D5A">
      <w:pPr>
        <w:pStyle w:val="Odrazky"/>
      </w:pPr>
      <w:r w:rsidRPr="009220B9">
        <w:t>nabízí žákovi možnost vyjádření s využitím zařízení pro digitální kresbu a malbu;</w:t>
      </w:r>
    </w:p>
    <w:p w14:paraId="0AB17A4A" w14:textId="77777777" w:rsidR="00C275DB" w:rsidRPr="009220B9" w:rsidRDefault="00C275DB" w:rsidP="00A30D5A">
      <w:pPr>
        <w:pStyle w:val="Odrazky"/>
      </w:pPr>
      <w:r w:rsidRPr="009220B9">
        <w:t>předkládá možnost využití digitálních technologií k prezentaci výsledků vlastní tvorby ve školním i veřejném prostoru;</w:t>
      </w:r>
    </w:p>
    <w:p w14:paraId="55AD2918" w14:textId="77777777" w:rsidR="00C275DB" w:rsidRPr="009220B9" w:rsidRDefault="00C275DB" w:rsidP="00A30D5A">
      <w:pPr>
        <w:pStyle w:val="Odrazky"/>
      </w:pPr>
      <w:r w:rsidRPr="009220B9">
        <w:t>seznamuje žáka s virtuálními galeriemi, webovými stránkami muzeí a dalšími aplikacemi na podporu získávání nových informací;</w:t>
      </w:r>
    </w:p>
    <w:p w14:paraId="6F0E711B" w14:textId="77777777" w:rsidR="00C275DB" w:rsidRPr="009220B9" w:rsidRDefault="00C275DB" w:rsidP="00A30D5A">
      <w:pPr>
        <w:pStyle w:val="Odrazky"/>
      </w:pPr>
      <w:r w:rsidRPr="009220B9">
        <w:t>klade důraz na dodržování pravidel v oblasti autorských práv a licencí při sdílení vizuálního a multimediálního obsahu.</w:t>
      </w:r>
    </w:p>
    <w:p w14:paraId="6ABFDBF6" w14:textId="77777777" w:rsidR="00B74793" w:rsidRPr="009220B9" w:rsidRDefault="00B74793" w:rsidP="00A30D5A">
      <w:pPr>
        <w:pStyle w:val="Nadpis4"/>
      </w:pPr>
      <w:r w:rsidRPr="009220B9">
        <w:br w:type="page"/>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232"/>
        <w:gridCol w:w="3232"/>
        <w:gridCol w:w="964"/>
        <w:gridCol w:w="2182"/>
      </w:tblGrid>
      <w:tr w:rsidR="00190A0F" w:rsidRPr="009220B9" w14:paraId="03078792" w14:textId="77777777" w:rsidTr="00154592">
        <w:trPr>
          <w:cantSplit/>
          <w:trHeight w:val="526"/>
          <w:tblHeader/>
        </w:trPr>
        <w:tc>
          <w:tcPr>
            <w:tcW w:w="9610" w:type="dxa"/>
            <w:gridSpan w:val="4"/>
            <w:shd w:val="clear" w:color="auto" w:fill="BFBFBF" w:themeFill="background1" w:themeFillShade="BF"/>
            <w:vAlign w:val="center"/>
          </w:tcPr>
          <w:p w14:paraId="5D6665AD" w14:textId="77777777" w:rsidR="00B74793" w:rsidRPr="009220B9" w:rsidRDefault="00B74793" w:rsidP="00A30D5A">
            <w:pPr>
              <w:spacing w:before="60" w:after="60"/>
              <w:jc w:val="center"/>
              <w:rPr>
                <w:rFonts w:ascii="Arial" w:hAnsi="Arial" w:cs="Arial"/>
                <w:sz w:val="16"/>
                <w:szCs w:val="16"/>
              </w:rPr>
            </w:pPr>
            <w:r w:rsidRPr="009220B9">
              <w:br w:type="page"/>
            </w:r>
            <w:r w:rsidRPr="009220B9">
              <w:rPr>
                <w:rFonts w:ascii="Arial" w:hAnsi="Arial" w:cs="Arial"/>
                <w:sz w:val="16"/>
                <w:szCs w:val="16"/>
              </w:rPr>
              <w:t>Předmět:</w:t>
            </w:r>
          </w:p>
          <w:p w14:paraId="3C577A9C" w14:textId="77777777" w:rsidR="00B74793" w:rsidRPr="009220B9" w:rsidRDefault="00B74793" w:rsidP="00A30D5A">
            <w:pPr>
              <w:pStyle w:val="Tabnad1"/>
              <w:spacing w:before="60" w:after="60"/>
            </w:pPr>
            <w:r w:rsidRPr="009220B9">
              <w:t>Estetická výchova (Výtvarná výchova)</w:t>
            </w:r>
          </w:p>
        </w:tc>
      </w:tr>
      <w:tr w:rsidR="00190A0F" w:rsidRPr="009220B9" w14:paraId="36F3D518" w14:textId="77777777" w:rsidTr="00154592">
        <w:trPr>
          <w:trHeight w:val="567"/>
          <w:tblHeader/>
        </w:trPr>
        <w:tc>
          <w:tcPr>
            <w:tcW w:w="3232" w:type="dxa"/>
            <w:shd w:val="clear" w:color="auto" w:fill="D9D9D9" w:themeFill="background1" w:themeFillShade="D9"/>
          </w:tcPr>
          <w:p w14:paraId="52E897CC" w14:textId="77777777" w:rsidR="00B74793" w:rsidRPr="009220B9" w:rsidRDefault="00B74793" w:rsidP="00A30D5A">
            <w:pPr>
              <w:pStyle w:val="Tabnad2"/>
              <w:spacing w:before="60" w:after="60"/>
            </w:pPr>
            <w:r w:rsidRPr="009220B9">
              <w:t>Očekávané výstupy</w:t>
            </w:r>
          </w:p>
          <w:p w14:paraId="401449F3" w14:textId="77777777" w:rsidR="00B74793" w:rsidRPr="009220B9" w:rsidRDefault="00B74793"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232" w:type="dxa"/>
            <w:shd w:val="clear" w:color="auto" w:fill="D9D9D9" w:themeFill="background1" w:themeFillShade="D9"/>
          </w:tcPr>
          <w:p w14:paraId="6565BBC7" w14:textId="77777777" w:rsidR="00B74793" w:rsidRPr="009220B9" w:rsidRDefault="00B74793" w:rsidP="00A30D5A">
            <w:pPr>
              <w:pStyle w:val="Tabnad2"/>
              <w:spacing w:before="60" w:after="60"/>
            </w:pPr>
            <w:r w:rsidRPr="009220B9">
              <w:t>Učivo</w:t>
            </w:r>
          </w:p>
        </w:tc>
        <w:tc>
          <w:tcPr>
            <w:tcW w:w="964" w:type="dxa"/>
            <w:shd w:val="clear" w:color="auto" w:fill="D9D9D9" w:themeFill="background1" w:themeFillShade="D9"/>
          </w:tcPr>
          <w:p w14:paraId="0AE1AC98" w14:textId="77777777" w:rsidR="00B74793" w:rsidRPr="009220B9" w:rsidRDefault="00B74793" w:rsidP="00A30D5A">
            <w:pPr>
              <w:pStyle w:val="Tabnad2"/>
              <w:spacing w:before="60" w:after="60"/>
            </w:pPr>
            <w:r w:rsidRPr="009220B9">
              <w:t>Ročník</w:t>
            </w:r>
          </w:p>
        </w:tc>
        <w:tc>
          <w:tcPr>
            <w:tcW w:w="2182" w:type="dxa"/>
            <w:shd w:val="clear" w:color="auto" w:fill="D9D9D9" w:themeFill="background1" w:themeFillShade="D9"/>
          </w:tcPr>
          <w:p w14:paraId="0EA6FAE5" w14:textId="77777777" w:rsidR="00B74793" w:rsidRPr="009220B9" w:rsidRDefault="00B74793" w:rsidP="00A30D5A">
            <w:pPr>
              <w:pStyle w:val="Tabnad2"/>
              <w:spacing w:before="60" w:after="60"/>
            </w:pPr>
            <w:r w:rsidRPr="009220B9">
              <w:t>Průřezová témata, integrace, pozn.</w:t>
            </w:r>
          </w:p>
        </w:tc>
      </w:tr>
      <w:tr w:rsidR="00190A0F" w:rsidRPr="009220B9" w14:paraId="0BF60020" w14:textId="77777777" w:rsidTr="00154592">
        <w:trPr>
          <w:trHeight w:val="567"/>
        </w:trPr>
        <w:tc>
          <w:tcPr>
            <w:tcW w:w="3232" w:type="dxa"/>
          </w:tcPr>
          <w:p w14:paraId="4342D282" w14:textId="77777777" w:rsidR="00B74793" w:rsidRPr="009220B9" w:rsidRDefault="00B74793" w:rsidP="00A30D5A">
            <w:pPr>
              <w:pStyle w:val="Tabulkaodrazky"/>
            </w:pPr>
            <w:r w:rsidRPr="009220B9">
              <w:t>vybírá, vytváří a pojmenovává prvky vizuálně obrazných vyjádření a jejich vztahů, uplatňuje je pro vyjádření vlastních zkušeností, vjemů, představ a poznatků, variuje různé prvky a jejich vztahy pro získání osobitých výsledků</w:t>
            </w:r>
          </w:p>
        </w:tc>
        <w:tc>
          <w:tcPr>
            <w:tcW w:w="3232" w:type="dxa"/>
          </w:tcPr>
          <w:p w14:paraId="7592A86E" w14:textId="77777777" w:rsidR="00B74793" w:rsidRPr="009220B9" w:rsidRDefault="00B74793" w:rsidP="00A30D5A">
            <w:pPr>
              <w:pStyle w:val="Tabulkatun"/>
            </w:pPr>
            <w:r w:rsidRPr="009220B9">
              <w:t>ROZVÍJENÍ SMYSLOVÉ CITLIVOSTI</w:t>
            </w:r>
          </w:p>
          <w:p w14:paraId="165470AF" w14:textId="77777777" w:rsidR="00B74793" w:rsidRPr="009220B9" w:rsidRDefault="00B74793" w:rsidP="00A30D5A">
            <w:pPr>
              <w:pStyle w:val="Tabulkaodrazky"/>
            </w:pPr>
            <w:r w:rsidRPr="009220B9">
              <w:t>kresebné výtvarné techniky</w:t>
            </w:r>
          </w:p>
          <w:p w14:paraId="4073B2A1" w14:textId="77777777" w:rsidR="00B74793" w:rsidRPr="009220B9" w:rsidRDefault="00B74793" w:rsidP="00A30D5A">
            <w:pPr>
              <w:pStyle w:val="Tabulkaodrazky"/>
            </w:pPr>
            <w:r w:rsidRPr="009220B9">
              <w:t xml:space="preserve">vizuálně obrazné vyjádření, </w:t>
            </w:r>
          </w:p>
          <w:p w14:paraId="3198A826" w14:textId="77777777" w:rsidR="00B74793" w:rsidRPr="009220B9" w:rsidRDefault="00B74793" w:rsidP="00A30D5A">
            <w:pPr>
              <w:pStyle w:val="Tabulkaodrazky"/>
            </w:pPr>
            <w:r w:rsidRPr="009220B9">
              <w:t>linie, tvary, objemy, světlo, barva, textura</w:t>
            </w:r>
          </w:p>
          <w:p w14:paraId="48779597" w14:textId="77777777" w:rsidR="00B74793" w:rsidRPr="009220B9" w:rsidRDefault="00B74793" w:rsidP="00A30D5A">
            <w:pPr>
              <w:pStyle w:val="Tabulkaodrazky"/>
            </w:pPr>
            <w:r w:rsidRPr="009220B9">
              <w:t>jejich jednoduché vztahy (podobnost, kontrast, rytmus, dynamické proměny, struktura)</w:t>
            </w:r>
          </w:p>
          <w:p w14:paraId="2EB2AF41" w14:textId="77777777" w:rsidR="00B74793" w:rsidRPr="009220B9" w:rsidRDefault="00B74793" w:rsidP="00A30D5A">
            <w:pPr>
              <w:pStyle w:val="Tabulkaodrazky"/>
            </w:pPr>
            <w:r w:rsidRPr="009220B9">
              <w:t>jejich kombinace a proměny v ploše, objemu a prostoru, času</w:t>
            </w:r>
          </w:p>
          <w:p w14:paraId="17FA0B96" w14:textId="77777777" w:rsidR="00B74793" w:rsidRPr="009220B9" w:rsidRDefault="00B74793" w:rsidP="00A30D5A">
            <w:pPr>
              <w:pStyle w:val="Tabulkaodrazky"/>
            </w:pPr>
            <w:r w:rsidRPr="009220B9">
              <w:t>výtvarné osvojování přírody (kresba, malba, frotáž přírodních objektů); detail</w:t>
            </w:r>
          </w:p>
          <w:p w14:paraId="6E9B2B18" w14:textId="77777777" w:rsidR="00B74793" w:rsidRPr="009220B9" w:rsidRDefault="00B74793" w:rsidP="00A30D5A">
            <w:pPr>
              <w:pStyle w:val="Tabulkaodrazky"/>
            </w:pPr>
            <w:r w:rsidRPr="009220B9">
              <w:t>kresba podle skutečnosti</w:t>
            </w:r>
          </w:p>
          <w:p w14:paraId="51D11AFF" w14:textId="77777777" w:rsidR="00B74793" w:rsidRPr="009220B9" w:rsidRDefault="00B74793" w:rsidP="00A30D5A">
            <w:pPr>
              <w:pStyle w:val="Tabulkaodrazky"/>
            </w:pPr>
            <w:r w:rsidRPr="009220B9">
              <w:t>kresba v plenéru</w:t>
            </w:r>
          </w:p>
          <w:p w14:paraId="5E059C66" w14:textId="77777777" w:rsidR="00B74793" w:rsidRPr="009220B9" w:rsidRDefault="00B74793" w:rsidP="00A30D5A">
            <w:pPr>
              <w:pStyle w:val="Tabulkaodrazky"/>
            </w:pPr>
            <w:r w:rsidRPr="009220B9">
              <w:t>dekorativní kompozice (řazení prvků v ploše)</w:t>
            </w:r>
          </w:p>
          <w:p w14:paraId="184DE740" w14:textId="77777777" w:rsidR="00B74793" w:rsidRPr="009220B9" w:rsidRDefault="00B74793" w:rsidP="00A30D5A">
            <w:pPr>
              <w:pStyle w:val="Tabulkaodrazky"/>
            </w:pPr>
            <w:r w:rsidRPr="009220B9">
              <w:t>teorie barev (barevný kruh, teplé, studené barvy)</w:t>
            </w:r>
          </w:p>
        </w:tc>
        <w:tc>
          <w:tcPr>
            <w:tcW w:w="964" w:type="dxa"/>
          </w:tcPr>
          <w:p w14:paraId="7FAD2ED4" w14:textId="77777777" w:rsidR="00B74793" w:rsidRPr="009220B9" w:rsidRDefault="00B74793" w:rsidP="00A30D5A">
            <w:pPr>
              <w:pStyle w:val="Tabulkatext"/>
              <w:jc w:val="center"/>
            </w:pPr>
            <w:r w:rsidRPr="009220B9">
              <w:t>prima</w:t>
            </w:r>
          </w:p>
        </w:tc>
        <w:tc>
          <w:tcPr>
            <w:tcW w:w="2182" w:type="dxa"/>
          </w:tcPr>
          <w:p w14:paraId="31EA7E24" w14:textId="77777777" w:rsidR="00B74793" w:rsidRPr="009220B9" w:rsidRDefault="00B74793" w:rsidP="00A30D5A">
            <w:pPr>
              <w:pStyle w:val="Tabulkatext"/>
              <w:rPr>
                <w:rFonts w:cs="Arial"/>
                <w:szCs w:val="20"/>
              </w:rPr>
            </w:pPr>
          </w:p>
        </w:tc>
      </w:tr>
      <w:tr w:rsidR="00190A0F" w:rsidRPr="009220B9" w14:paraId="1ECFEE96" w14:textId="77777777" w:rsidTr="00154592">
        <w:trPr>
          <w:trHeight w:val="567"/>
        </w:trPr>
        <w:tc>
          <w:tcPr>
            <w:tcW w:w="3232" w:type="dxa"/>
          </w:tcPr>
          <w:p w14:paraId="776F8551" w14:textId="77777777" w:rsidR="00B74793" w:rsidRPr="009220B9" w:rsidRDefault="00B74793" w:rsidP="00A30D5A">
            <w:pPr>
              <w:pStyle w:val="Tabulkaodrazky"/>
            </w:pPr>
            <w:r w:rsidRPr="009220B9">
              <w:t>zaznamenává vizuální zkušenost i zkušenosti získané ostatními smysly, zaznamenává podněty z představ a fantazie</w:t>
            </w:r>
          </w:p>
        </w:tc>
        <w:tc>
          <w:tcPr>
            <w:tcW w:w="3232" w:type="dxa"/>
          </w:tcPr>
          <w:p w14:paraId="0C5A6F63" w14:textId="77777777" w:rsidR="00B74793" w:rsidRPr="009220B9" w:rsidRDefault="00B74793" w:rsidP="00A30D5A">
            <w:pPr>
              <w:pStyle w:val="Tabulkatun"/>
            </w:pPr>
            <w:r w:rsidRPr="009220B9">
              <w:t>ROZVÍJENÍ SMYSLOVÉ CITLIVOSTI</w:t>
            </w:r>
          </w:p>
          <w:p w14:paraId="046FDF4B" w14:textId="77777777" w:rsidR="00B74793" w:rsidRPr="009220B9" w:rsidRDefault="00B74793" w:rsidP="00A30D5A">
            <w:pPr>
              <w:pStyle w:val="Tabulkaodrazky"/>
            </w:pPr>
            <w:r w:rsidRPr="009220B9">
              <w:t>uspořádání objektů do celků</w:t>
            </w:r>
          </w:p>
          <w:p w14:paraId="52D5E7CF" w14:textId="77777777" w:rsidR="00B74793" w:rsidRPr="009220B9" w:rsidRDefault="00B74793" w:rsidP="00A30D5A">
            <w:pPr>
              <w:pStyle w:val="Tabulkaodrazky"/>
            </w:pPr>
            <w:r w:rsidRPr="009220B9">
              <w:t>lineární, světlostní a barevné vztahy</w:t>
            </w:r>
          </w:p>
          <w:p w14:paraId="732AC670" w14:textId="77777777" w:rsidR="00B74793" w:rsidRPr="009220B9" w:rsidRDefault="00B74793" w:rsidP="00A30D5A">
            <w:pPr>
              <w:pStyle w:val="Tabulkaodrazky"/>
            </w:pPr>
            <w:r w:rsidRPr="009220B9">
              <w:t>výtvarné osvojování věcí; kontrast přírodních forem a pozadí; kompoziční principy; vyjádření dějového celku</w:t>
            </w:r>
          </w:p>
          <w:p w14:paraId="4B0BB983" w14:textId="77777777" w:rsidR="00B74793" w:rsidRPr="009220B9" w:rsidRDefault="00B74793" w:rsidP="00A30D5A">
            <w:pPr>
              <w:pStyle w:val="Tabulkaodrazky"/>
            </w:pPr>
            <w:r w:rsidRPr="009220B9">
              <w:t>výrazové vlastnosti linie, kompozice v ploše</w:t>
            </w:r>
          </w:p>
          <w:p w14:paraId="1BD8B620" w14:textId="77777777" w:rsidR="00B74793" w:rsidRPr="009220B9" w:rsidRDefault="00B74793" w:rsidP="00A30D5A">
            <w:pPr>
              <w:pStyle w:val="Tabulkaodrazky"/>
            </w:pPr>
            <w:r w:rsidRPr="009220B9">
              <w:t>kresba různým materiálem</w:t>
            </w:r>
            <w:r w:rsidRPr="009220B9">
              <w:br/>
              <w:t>(tuš, pero, dřívko, rudka…)</w:t>
            </w:r>
          </w:p>
          <w:p w14:paraId="63CFB3CD" w14:textId="77777777" w:rsidR="00B74793" w:rsidRPr="009220B9" w:rsidRDefault="00B74793" w:rsidP="00A30D5A">
            <w:pPr>
              <w:pStyle w:val="Tabulkaodrazky"/>
            </w:pPr>
            <w:r w:rsidRPr="009220B9">
              <w:t xml:space="preserve">proporce postav; prostorové objekty; architektura </w:t>
            </w:r>
          </w:p>
          <w:p w14:paraId="3231B8EF" w14:textId="77777777" w:rsidR="00B74793" w:rsidRPr="009220B9" w:rsidRDefault="00B74793" w:rsidP="00A30D5A">
            <w:pPr>
              <w:pStyle w:val="Tabulkaodrazky"/>
            </w:pPr>
            <w:r w:rsidRPr="009220B9">
              <w:t>malířské výtvarné techniky</w:t>
            </w:r>
          </w:p>
        </w:tc>
        <w:tc>
          <w:tcPr>
            <w:tcW w:w="964" w:type="dxa"/>
          </w:tcPr>
          <w:p w14:paraId="38906D29" w14:textId="77777777" w:rsidR="00B74793" w:rsidRPr="009220B9" w:rsidRDefault="00B74793" w:rsidP="00A30D5A">
            <w:pPr>
              <w:pStyle w:val="Tabulkatext"/>
              <w:jc w:val="center"/>
            </w:pPr>
            <w:r w:rsidRPr="009220B9">
              <w:t>prima</w:t>
            </w:r>
          </w:p>
        </w:tc>
        <w:tc>
          <w:tcPr>
            <w:tcW w:w="2182" w:type="dxa"/>
          </w:tcPr>
          <w:p w14:paraId="17B88A8D" w14:textId="77777777" w:rsidR="00B74793" w:rsidRPr="009220B9" w:rsidRDefault="00B74793" w:rsidP="00A30D5A">
            <w:pPr>
              <w:pStyle w:val="Tabulkatext"/>
              <w:rPr>
                <w:rFonts w:cs="Arial"/>
                <w:szCs w:val="20"/>
              </w:rPr>
            </w:pPr>
            <w:r w:rsidRPr="009220B9">
              <w:rPr>
                <w:rFonts w:cs="Arial"/>
                <w:szCs w:val="20"/>
              </w:rPr>
              <w:t>INT:</w:t>
            </w:r>
          </w:p>
          <w:p w14:paraId="1DA7EFBC" w14:textId="77777777" w:rsidR="00B74793" w:rsidRPr="009220B9" w:rsidRDefault="00B74793" w:rsidP="00A30D5A">
            <w:pPr>
              <w:pStyle w:val="Tabulkatext"/>
            </w:pPr>
            <w:r w:rsidRPr="009220B9">
              <w:t>4.3.2.22</w:t>
            </w:r>
          </w:p>
          <w:p w14:paraId="4EA4AEBA" w14:textId="77777777" w:rsidR="00B74793" w:rsidRPr="009220B9" w:rsidRDefault="00B74793" w:rsidP="00A30D5A">
            <w:pPr>
              <w:pStyle w:val="Tabulkatext"/>
              <w:rPr>
                <w:rFonts w:cs="Arial"/>
                <w:szCs w:val="20"/>
              </w:rPr>
            </w:pPr>
          </w:p>
        </w:tc>
      </w:tr>
      <w:tr w:rsidR="00190A0F" w:rsidRPr="009220B9" w14:paraId="57045517" w14:textId="77777777" w:rsidTr="00154592">
        <w:trPr>
          <w:trHeight w:val="567"/>
        </w:trPr>
        <w:tc>
          <w:tcPr>
            <w:tcW w:w="3232" w:type="dxa"/>
          </w:tcPr>
          <w:p w14:paraId="2A00C23E" w14:textId="77777777" w:rsidR="00B74793" w:rsidRPr="009220B9" w:rsidRDefault="00B74793" w:rsidP="00A30D5A">
            <w:pPr>
              <w:pStyle w:val="Tabulkaodrazky"/>
            </w:pPr>
            <w:r w:rsidRPr="009220B9">
              <w:t xml:space="preserve">zachycuje jevy a procesy v proměnách a vztazích, k tvorbě užívá některé metody uplatňované v současném výtvarném umění a digitálních médiích </w:t>
            </w:r>
            <w:r w:rsidRPr="009220B9">
              <w:rPr>
                <w:rFonts w:cs="Times New Roman"/>
              </w:rPr>
              <w:t>‒</w:t>
            </w:r>
            <w:r w:rsidRPr="009220B9">
              <w:t xml:space="preserve"> počítačová grafika, fotografie, video, animace</w:t>
            </w:r>
          </w:p>
        </w:tc>
        <w:tc>
          <w:tcPr>
            <w:tcW w:w="3232" w:type="dxa"/>
          </w:tcPr>
          <w:p w14:paraId="7A287E84" w14:textId="77777777" w:rsidR="00B74793" w:rsidRPr="009220B9" w:rsidRDefault="00B74793" w:rsidP="00A30D5A">
            <w:pPr>
              <w:pStyle w:val="Tabulkatun"/>
            </w:pPr>
            <w:r w:rsidRPr="009220B9">
              <w:t>ROZVÍJENÍ SMYSLOVÉ CITLIVOSTI</w:t>
            </w:r>
          </w:p>
          <w:p w14:paraId="7E8A7E6B" w14:textId="77777777" w:rsidR="00B74793" w:rsidRPr="009220B9" w:rsidRDefault="00B74793" w:rsidP="00A30D5A">
            <w:pPr>
              <w:pStyle w:val="Tabulkaodrazky"/>
            </w:pPr>
            <w:r w:rsidRPr="009220B9">
              <w:t>vztahy vnímání zrakem a ostatními smysly</w:t>
            </w:r>
          </w:p>
          <w:p w14:paraId="2220C170" w14:textId="77777777" w:rsidR="00B74793" w:rsidRPr="009220B9" w:rsidRDefault="00B74793" w:rsidP="00A30D5A">
            <w:pPr>
              <w:pStyle w:val="Tabulkaodrazky"/>
            </w:pPr>
            <w:r w:rsidRPr="009220B9">
              <w:t>reflexe ostatních uměleckých druhů a podnětů z okolí</w:t>
            </w:r>
          </w:p>
          <w:p w14:paraId="5DA9B52F" w14:textId="77777777" w:rsidR="00B74793" w:rsidRPr="009220B9" w:rsidRDefault="00B74793" w:rsidP="00A30D5A">
            <w:pPr>
              <w:pStyle w:val="Tabulkaodrazky"/>
            </w:pPr>
            <w:r w:rsidRPr="009220B9">
              <w:t>použití alternativních materiálů (koláž, asambláž)</w:t>
            </w:r>
          </w:p>
          <w:p w14:paraId="5298C190" w14:textId="77777777" w:rsidR="00B74793" w:rsidRPr="009220B9" w:rsidRDefault="00B74793" w:rsidP="00A30D5A">
            <w:pPr>
              <w:pStyle w:val="Tabulkaodrazky"/>
            </w:pPr>
            <w:r w:rsidRPr="009220B9">
              <w:t>současné zobrazovací prostředky (počítačová grafika, animace, fotografie, video),</w:t>
            </w:r>
          </w:p>
          <w:p w14:paraId="494683F5" w14:textId="77777777" w:rsidR="00B74793" w:rsidRPr="009220B9" w:rsidRDefault="00B74793" w:rsidP="00A30D5A">
            <w:pPr>
              <w:pStyle w:val="Tabulkaodrazky"/>
            </w:pPr>
            <w:r w:rsidRPr="009220B9">
              <w:t xml:space="preserve">užití písma; sledování předmětu z hlediska užitku a materiálu </w:t>
            </w:r>
          </w:p>
          <w:p w14:paraId="31413542" w14:textId="77777777" w:rsidR="00B74793" w:rsidRPr="009220B9" w:rsidRDefault="00B74793" w:rsidP="00A30D5A">
            <w:pPr>
              <w:pStyle w:val="Tabulkaodrazky"/>
            </w:pPr>
            <w:r w:rsidRPr="009220B9">
              <w:t>citlivý vztah k materiálu a jeho zpracování</w:t>
            </w:r>
          </w:p>
          <w:p w14:paraId="2DA4E3FE" w14:textId="77777777" w:rsidR="00B74793" w:rsidRPr="009220B9" w:rsidRDefault="00B74793" w:rsidP="00A30D5A">
            <w:pPr>
              <w:pStyle w:val="Tabulkaodrazky"/>
            </w:pPr>
            <w:r w:rsidRPr="009220B9">
              <w:t>kombinace a variace vlastní tvořivosti, podnětem je např. tiskovina, reklama</w:t>
            </w:r>
          </w:p>
        </w:tc>
        <w:tc>
          <w:tcPr>
            <w:tcW w:w="964" w:type="dxa"/>
          </w:tcPr>
          <w:p w14:paraId="29CB57E6" w14:textId="77777777" w:rsidR="00B74793" w:rsidRPr="009220B9" w:rsidRDefault="00B74793" w:rsidP="00A30D5A">
            <w:pPr>
              <w:pStyle w:val="Tabulkatext"/>
              <w:jc w:val="center"/>
            </w:pPr>
            <w:r w:rsidRPr="009220B9">
              <w:t>prima</w:t>
            </w:r>
          </w:p>
        </w:tc>
        <w:tc>
          <w:tcPr>
            <w:tcW w:w="2182" w:type="dxa"/>
          </w:tcPr>
          <w:p w14:paraId="78F7D71C" w14:textId="77777777" w:rsidR="00B74793" w:rsidRPr="009220B9" w:rsidRDefault="00B74793" w:rsidP="00A30D5A">
            <w:pPr>
              <w:pStyle w:val="Tabulkatext"/>
              <w:rPr>
                <w:rFonts w:cs="Arial"/>
                <w:szCs w:val="20"/>
              </w:rPr>
            </w:pPr>
          </w:p>
        </w:tc>
      </w:tr>
      <w:tr w:rsidR="00190A0F" w:rsidRPr="009220B9" w14:paraId="0AA6198B" w14:textId="77777777" w:rsidTr="00154592">
        <w:trPr>
          <w:trHeight w:val="567"/>
        </w:trPr>
        <w:tc>
          <w:tcPr>
            <w:tcW w:w="3232" w:type="dxa"/>
          </w:tcPr>
          <w:p w14:paraId="5C414060" w14:textId="77777777" w:rsidR="00B74793" w:rsidRPr="009220B9" w:rsidRDefault="00B74793" w:rsidP="00A30D5A">
            <w:pPr>
              <w:pStyle w:val="Tabulkaodrazky"/>
            </w:pPr>
            <w:r w:rsidRPr="009220B9">
              <w:t>vybírá, kombinuje a vytváří prostředky pro vlastní osobité vyjádření</w:t>
            </w:r>
          </w:p>
        </w:tc>
        <w:tc>
          <w:tcPr>
            <w:tcW w:w="3232" w:type="dxa"/>
          </w:tcPr>
          <w:p w14:paraId="4E4F87BA" w14:textId="77777777" w:rsidR="00B74793" w:rsidRPr="009220B9" w:rsidRDefault="00B74793" w:rsidP="00A30D5A">
            <w:pPr>
              <w:pStyle w:val="Tabulkatun"/>
            </w:pPr>
            <w:r w:rsidRPr="009220B9">
              <w:t>ROZVÍJENÍ SMYSLOVÉ CITLIVOSTI</w:t>
            </w:r>
          </w:p>
          <w:p w14:paraId="5C16D724" w14:textId="77777777" w:rsidR="00B74793" w:rsidRPr="009220B9" w:rsidRDefault="00B74793" w:rsidP="00A30D5A">
            <w:pPr>
              <w:pStyle w:val="Tabulkaodrazky"/>
            </w:pPr>
            <w:r w:rsidRPr="009220B9">
              <w:t>smyslové účinky obrazných vyjádření</w:t>
            </w:r>
          </w:p>
          <w:p w14:paraId="7348617B" w14:textId="77777777" w:rsidR="00B74793" w:rsidRPr="009220B9" w:rsidRDefault="00B74793" w:rsidP="00A30D5A">
            <w:pPr>
              <w:pStyle w:val="Tabulkaodrazky"/>
            </w:pPr>
            <w:r w:rsidRPr="009220B9">
              <w:t>grafické výtvarné techniky</w:t>
            </w:r>
          </w:p>
        </w:tc>
        <w:tc>
          <w:tcPr>
            <w:tcW w:w="964" w:type="dxa"/>
          </w:tcPr>
          <w:p w14:paraId="3AD0B0FB" w14:textId="77777777" w:rsidR="00B74793" w:rsidRPr="009220B9" w:rsidRDefault="00B74793" w:rsidP="00A30D5A">
            <w:pPr>
              <w:pStyle w:val="Tabulkatext"/>
              <w:jc w:val="center"/>
            </w:pPr>
            <w:r w:rsidRPr="009220B9">
              <w:t>prima</w:t>
            </w:r>
          </w:p>
        </w:tc>
        <w:tc>
          <w:tcPr>
            <w:tcW w:w="2182" w:type="dxa"/>
          </w:tcPr>
          <w:p w14:paraId="73226C6A" w14:textId="77777777" w:rsidR="00B74793" w:rsidRPr="009220B9" w:rsidRDefault="00B74793" w:rsidP="00A30D5A">
            <w:pPr>
              <w:pStyle w:val="Tabulkatext"/>
              <w:rPr>
                <w:rFonts w:cs="Arial"/>
                <w:szCs w:val="20"/>
              </w:rPr>
            </w:pPr>
          </w:p>
        </w:tc>
      </w:tr>
      <w:tr w:rsidR="00190A0F" w:rsidRPr="009220B9" w14:paraId="76DD4102" w14:textId="77777777" w:rsidTr="00154592">
        <w:trPr>
          <w:trHeight w:val="567"/>
        </w:trPr>
        <w:tc>
          <w:tcPr>
            <w:tcW w:w="3232" w:type="dxa"/>
          </w:tcPr>
          <w:p w14:paraId="212EA6DD" w14:textId="77777777" w:rsidR="00B74793" w:rsidRPr="009220B9" w:rsidRDefault="00B74793" w:rsidP="00A30D5A">
            <w:pPr>
              <w:pStyle w:val="Tabulkaodrazky"/>
            </w:pPr>
            <w:r w:rsidRPr="009220B9">
              <w:t xml:space="preserve">rozliší působení vizuálně obrazného vyjádření v rovině smyslového účinku, v rovině subjektivního účinku </w:t>
            </w:r>
          </w:p>
        </w:tc>
        <w:tc>
          <w:tcPr>
            <w:tcW w:w="3232" w:type="dxa"/>
          </w:tcPr>
          <w:p w14:paraId="15C43D10" w14:textId="77777777" w:rsidR="00B74793" w:rsidRPr="009220B9" w:rsidRDefault="00B74793" w:rsidP="00A30D5A">
            <w:pPr>
              <w:pStyle w:val="Tabulkatun"/>
            </w:pPr>
            <w:r w:rsidRPr="009220B9">
              <w:t>UPLATŇOVÁNÍ SUBJEKTIVITY</w:t>
            </w:r>
          </w:p>
          <w:p w14:paraId="24673AF3" w14:textId="77777777" w:rsidR="00B74793" w:rsidRPr="009220B9" w:rsidRDefault="00B74793" w:rsidP="00A30D5A">
            <w:pPr>
              <w:pStyle w:val="Tabulkaodrazky"/>
            </w:pPr>
            <w:r w:rsidRPr="009220B9">
              <w:t>prostředky pro vyjádření emocí, nálad, fantazie, představ i zkušenosti</w:t>
            </w:r>
          </w:p>
          <w:p w14:paraId="274D2F3B" w14:textId="77777777" w:rsidR="00B74793" w:rsidRPr="009220B9" w:rsidRDefault="00B74793" w:rsidP="00A30D5A">
            <w:pPr>
              <w:pStyle w:val="Tabulkaodrazky"/>
            </w:pPr>
            <w:r w:rsidRPr="009220B9">
              <w:t>manipulace s objekty, pohyby těl</w:t>
            </w:r>
          </w:p>
          <w:p w14:paraId="5719B1B0" w14:textId="77777777" w:rsidR="00B74793" w:rsidRPr="009220B9" w:rsidRDefault="00B74793" w:rsidP="00A30D5A">
            <w:pPr>
              <w:pStyle w:val="Tabulkaodrazky"/>
            </w:pPr>
            <w:r w:rsidRPr="009220B9">
              <w:t xml:space="preserve">vyjádření prožitku (gesta, pohyb) </w:t>
            </w:r>
          </w:p>
          <w:p w14:paraId="0FC2A32D" w14:textId="77777777" w:rsidR="00B74793" w:rsidRPr="009220B9" w:rsidRDefault="00B74793" w:rsidP="00A30D5A">
            <w:pPr>
              <w:pStyle w:val="Tabulkaodrazky"/>
            </w:pPr>
            <w:r w:rsidRPr="009220B9">
              <w:t xml:space="preserve">fyzické a psychické stavy; emocionální funkce barvy, tvaru; ilustrace </w:t>
            </w:r>
          </w:p>
          <w:p w14:paraId="38FAC0F3" w14:textId="77777777" w:rsidR="00B74793" w:rsidRPr="009220B9" w:rsidRDefault="00B74793" w:rsidP="00A30D5A">
            <w:pPr>
              <w:pStyle w:val="Tabulkaodrazky"/>
            </w:pPr>
            <w:r w:rsidRPr="009220B9">
              <w:t>dekorativní kompozice (střídání rytmu, změna prvků)</w:t>
            </w:r>
          </w:p>
        </w:tc>
        <w:tc>
          <w:tcPr>
            <w:tcW w:w="964" w:type="dxa"/>
          </w:tcPr>
          <w:p w14:paraId="06C90EAF" w14:textId="77777777" w:rsidR="00B74793" w:rsidRPr="009220B9" w:rsidRDefault="00B74793" w:rsidP="00A30D5A">
            <w:pPr>
              <w:pStyle w:val="Tabulkatext"/>
              <w:jc w:val="center"/>
            </w:pPr>
            <w:r w:rsidRPr="009220B9">
              <w:t>prima</w:t>
            </w:r>
          </w:p>
        </w:tc>
        <w:tc>
          <w:tcPr>
            <w:tcW w:w="2182" w:type="dxa"/>
          </w:tcPr>
          <w:p w14:paraId="6A451255" w14:textId="77777777" w:rsidR="00B74793" w:rsidRPr="009220B9" w:rsidRDefault="00B74793" w:rsidP="00A30D5A">
            <w:pPr>
              <w:pStyle w:val="Tabulkatext"/>
              <w:rPr>
                <w:rFonts w:ascii="Arial" w:hAnsi="Arial" w:cs="Arial"/>
                <w:sz w:val="20"/>
                <w:szCs w:val="20"/>
              </w:rPr>
            </w:pPr>
          </w:p>
        </w:tc>
      </w:tr>
      <w:tr w:rsidR="00190A0F" w:rsidRPr="009220B9" w14:paraId="46B80EF1" w14:textId="77777777" w:rsidTr="00154592">
        <w:trPr>
          <w:trHeight w:val="567"/>
        </w:trPr>
        <w:tc>
          <w:tcPr>
            <w:tcW w:w="3232" w:type="dxa"/>
            <w:vAlign w:val="center"/>
          </w:tcPr>
          <w:p w14:paraId="2113ECC7" w14:textId="77777777" w:rsidR="00B74793" w:rsidRPr="009220B9" w:rsidRDefault="00B74793" w:rsidP="00A30D5A">
            <w:pPr>
              <w:pStyle w:val="Tabulkaodrazky"/>
            </w:pPr>
            <w:r w:rsidRPr="009220B9">
              <w:t>interpretuje umělecká vizuálně obrazná vyjádření současnosti i minulosti, vychází při tom ze svých znalostí historických souvislostí i z osobních zkušeností a prožitků</w:t>
            </w:r>
          </w:p>
        </w:tc>
        <w:tc>
          <w:tcPr>
            <w:tcW w:w="3232" w:type="dxa"/>
          </w:tcPr>
          <w:p w14:paraId="146F5C4C" w14:textId="77777777" w:rsidR="00B74793" w:rsidRPr="009220B9" w:rsidRDefault="00B74793" w:rsidP="00A30D5A">
            <w:pPr>
              <w:pStyle w:val="Tabulkatun"/>
            </w:pPr>
            <w:r w:rsidRPr="009220B9">
              <w:t>UPLATŇOVÁNÍ SUBJEKTIVITY</w:t>
            </w:r>
          </w:p>
          <w:p w14:paraId="0F348676" w14:textId="77777777" w:rsidR="00B74793" w:rsidRPr="009220B9" w:rsidRDefault="00B74793" w:rsidP="00A30D5A">
            <w:pPr>
              <w:pStyle w:val="Tabulkaodrazky"/>
            </w:pPr>
            <w:r w:rsidRPr="009220B9">
              <w:t>typy vizuálně obrazných vyjádření</w:t>
            </w:r>
          </w:p>
          <w:p w14:paraId="6D170ED8" w14:textId="77777777" w:rsidR="00B74793" w:rsidRPr="009220B9" w:rsidRDefault="00B74793" w:rsidP="00A30D5A">
            <w:pPr>
              <w:pStyle w:val="Tabulkaodrazky"/>
            </w:pPr>
            <w:r w:rsidRPr="009220B9">
              <w:t>hračky, objekty, texty, skulptura, plastika, volná malba</w:t>
            </w:r>
          </w:p>
        </w:tc>
        <w:tc>
          <w:tcPr>
            <w:tcW w:w="964" w:type="dxa"/>
          </w:tcPr>
          <w:p w14:paraId="28A1543B" w14:textId="77777777" w:rsidR="00B74793" w:rsidRPr="009220B9" w:rsidRDefault="00B74793" w:rsidP="00A30D5A">
            <w:pPr>
              <w:pStyle w:val="Tabulkatext"/>
              <w:jc w:val="center"/>
            </w:pPr>
            <w:r w:rsidRPr="009220B9">
              <w:t>prima</w:t>
            </w:r>
          </w:p>
        </w:tc>
        <w:tc>
          <w:tcPr>
            <w:tcW w:w="2182" w:type="dxa"/>
          </w:tcPr>
          <w:p w14:paraId="5029144E" w14:textId="77777777" w:rsidR="00B74793" w:rsidRPr="009220B9" w:rsidRDefault="00B74793" w:rsidP="00A30D5A">
            <w:pPr>
              <w:pStyle w:val="Tabulkatext"/>
            </w:pPr>
          </w:p>
          <w:p w14:paraId="52FCC901" w14:textId="77777777" w:rsidR="00B74793" w:rsidRPr="009220B9" w:rsidRDefault="00B74793" w:rsidP="00A30D5A">
            <w:pPr>
              <w:pStyle w:val="Tabulkatext"/>
              <w:rPr>
                <w:rFonts w:ascii="Arial" w:hAnsi="Arial" w:cs="Arial"/>
                <w:sz w:val="20"/>
                <w:szCs w:val="20"/>
              </w:rPr>
            </w:pPr>
          </w:p>
        </w:tc>
      </w:tr>
      <w:tr w:rsidR="00190A0F" w:rsidRPr="009220B9" w14:paraId="512FFEE9" w14:textId="77777777" w:rsidTr="00154592">
        <w:trPr>
          <w:trHeight w:val="567"/>
        </w:trPr>
        <w:tc>
          <w:tcPr>
            <w:tcW w:w="3232" w:type="dxa"/>
          </w:tcPr>
          <w:p w14:paraId="1E221CC1" w14:textId="77777777" w:rsidR="00B74793" w:rsidRPr="009220B9" w:rsidRDefault="00B74793" w:rsidP="00A30D5A">
            <w:pPr>
              <w:pStyle w:val="Tabulkaodrazky"/>
            </w:pPr>
            <w:r w:rsidRPr="009220B9">
              <w:t>ověřuje komunikační účinky vybraných, upravených či samostatně vytvořených vizuálně obrazných vyjádření</w:t>
            </w:r>
          </w:p>
        </w:tc>
        <w:tc>
          <w:tcPr>
            <w:tcW w:w="3232" w:type="dxa"/>
          </w:tcPr>
          <w:p w14:paraId="1DB5CC7E" w14:textId="77777777" w:rsidR="00B74793" w:rsidRPr="009220B9" w:rsidRDefault="00B74793" w:rsidP="00A30D5A">
            <w:pPr>
              <w:pStyle w:val="Tabulkatun"/>
            </w:pPr>
            <w:r w:rsidRPr="009220B9">
              <w:t>UPLATŇOVÁNÍ SUBJEKTIVITY</w:t>
            </w:r>
          </w:p>
          <w:p w14:paraId="6272AFF9" w14:textId="77777777" w:rsidR="00B74793" w:rsidRPr="009220B9" w:rsidRDefault="00B74793" w:rsidP="00A30D5A">
            <w:pPr>
              <w:pStyle w:val="Tabulkaodrazky"/>
            </w:pPr>
            <w:r w:rsidRPr="009220B9">
              <w:t>přístupy k obrazným vyjádřením (vnímání vizuální, haptické, statické, dynamické; hledisko motivace)</w:t>
            </w:r>
          </w:p>
          <w:p w14:paraId="64D5D81E" w14:textId="77777777" w:rsidR="00B74793" w:rsidRPr="009220B9" w:rsidRDefault="00B74793" w:rsidP="00A30D5A">
            <w:pPr>
              <w:pStyle w:val="Tabulkaodrazky"/>
            </w:pPr>
            <w:r w:rsidRPr="009220B9">
              <w:t>reflexe a vědomé uplatnění při vlastních tvůrčích činnostech</w:t>
            </w:r>
          </w:p>
          <w:p w14:paraId="7AD0EFFB" w14:textId="77777777" w:rsidR="00B74793" w:rsidRPr="009220B9" w:rsidRDefault="00B74793" w:rsidP="00A30D5A">
            <w:pPr>
              <w:pStyle w:val="Tabulkaodrazky"/>
            </w:pPr>
            <w:r w:rsidRPr="009220B9">
              <w:t>význam osobnosti umělce, vztah k době a společnosti</w:t>
            </w:r>
          </w:p>
        </w:tc>
        <w:tc>
          <w:tcPr>
            <w:tcW w:w="964" w:type="dxa"/>
          </w:tcPr>
          <w:p w14:paraId="3C935E67" w14:textId="77777777" w:rsidR="00B74793" w:rsidRPr="009220B9" w:rsidRDefault="00B74793" w:rsidP="00A30D5A">
            <w:pPr>
              <w:pStyle w:val="Tabulkatext"/>
              <w:jc w:val="center"/>
            </w:pPr>
            <w:r w:rsidRPr="009220B9">
              <w:t>prima</w:t>
            </w:r>
          </w:p>
        </w:tc>
        <w:tc>
          <w:tcPr>
            <w:tcW w:w="2182" w:type="dxa"/>
          </w:tcPr>
          <w:p w14:paraId="7C9976BF" w14:textId="77777777" w:rsidR="00B74793" w:rsidRPr="009220B9" w:rsidRDefault="00B74793" w:rsidP="00A30D5A">
            <w:pPr>
              <w:pStyle w:val="Tabulkatext"/>
            </w:pPr>
          </w:p>
          <w:p w14:paraId="266D7BB8" w14:textId="77777777" w:rsidR="00B74793" w:rsidRPr="009220B9" w:rsidRDefault="00B74793" w:rsidP="00A30D5A">
            <w:pPr>
              <w:pStyle w:val="Tabulkatext"/>
              <w:rPr>
                <w:rFonts w:ascii="Arial" w:hAnsi="Arial" w:cs="Arial"/>
                <w:sz w:val="20"/>
                <w:szCs w:val="20"/>
              </w:rPr>
            </w:pPr>
          </w:p>
        </w:tc>
      </w:tr>
      <w:tr w:rsidR="00190A0F" w:rsidRPr="009220B9" w14:paraId="226A114B" w14:textId="77777777" w:rsidTr="00154592">
        <w:trPr>
          <w:trHeight w:val="567"/>
        </w:trPr>
        <w:tc>
          <w:tcPr>
            <w:tcW w:w="3232" w:type="dxa"/>
            <w:vAlign w:val="center"/>
          </w:tcPr>
          <w:p w14:paraId="39530BE8" w14:textId="77777777" w:rsidR="00B74793" w:rsidRPr="009220B9" w:rsidRDefault="00B74793" w:rsidP="00A30D5A">
            <w:pPr>
              <w:pStyle w:val="Tabulkaodrazky"/>
            </w:pPr>
            <w:r w:rsidRPr="009220B9">
              <w:t xml:space="preserve">ověřuje komunikační účinky vybraných, upravených či samostatně vytvořených vizuálně obrazných vyjádření </w:t>
            </w:r>
          </w:p>
        </w:tc>
        <w:tc>
          <w:tcPr>
            <w:tcW w:w="3232" w:type="dxa"/>
          </w:tcPr>
          <w:p w14:paraId="41FCA643" w14:textId="77777777" w:rsidR="00B74793" w:rsidRPr="009220B9" w:rsidRDefault="00B74793" w:rsidP="00A30D5A">
            <w:pPr>
              <w:pStyle w:val="Tabulkatun"/>
            </w:pPr>
            <w:r w:rsidRPr="009220B9">
              <w:t>OVĚŘOVÁNÍ KOMUNIKAČNÍCH ÚČINKŮ</w:t>
            </w:r>
          </w:p>
          <w:p w14:paraId="14833029" w14:textId="77777777" w:rsidR="00B74793" w:rsidRPr="009220B9" w:rsidRDefault="00B74793" w:rsidP="00A30D5A">
            <w:pPr>
              <w:pStyle w:val="Tabulkaodrazky"/>
            </w:pPr>
            <w:r w:rsidRPr="009220B9">
              <w:t>zaujímání osobního postoje, nabývání komunikačního obsahu a jeho proměny</w:t>
            </w:r>
          </w:p>
          <w:p w14:paraId="07DB43E1" w14:textId="77777777" w:rsidR="00B74793" w:rsidRPr="009220B9" w:rsidRDefault="00B74793" w:rsidP="00A30D5A">
            <w:pPr>
              <w:pStyle w:val="Tabulkaodrazky"/>
            </w:pPr>
            <w:r w:rsidRPr="009220B9">
              <w:t>poznání regionálních památek, výstavních prostor, galerií</w:t>
            </w:r>
          </w:p>
        </w:tc>
        <w:tc>
          <w:tcPr>
            <w:tcW w:w="964" w:type="dxa"/>
          </w:tcPr>
          <w:p w14:paraId="01C7BDF2" w14:textId="77777777" w:rsidR="00B74793" w:rsidRPr="009220B9" w:rsidRDefault="00B74793" w:rsidP="00A30D5A">
            <w:pPr>
              <w:pStyle w:val="Tabulkatext"/>
              <w:jc w:val="center"/>
            </w:pPr>
            <w:r w:rsidRPr="009220B9">
              <w:t>prima</w:t>
            </w:r>
          </w:p>
        </w:tc>
        <w:tc>
          <w:tcPr>
            <w:tcW w:w="2182" w:type="dxa"/>
          </w:tcPr>
          <w:p w14:paraId="66CEB106" w14:textId="77777777" w:rsidR="00B74793" w:rsidRPr="009220B9" w:rsidRDefault="00B74793" w:rsidP="00A30D5A">
            <w:pPr>
              <w:pStyle w:val="Tabulkatext"/>
              <w:rPr>
                <w:rFonts w:ascii="Arial" w:hAnsi="Arial" w:cs="Arial"/>
                <w:sz w:val="20"/>
                <w:szCs w:val="20"/>
              </w:rPr>
            </w:pPr>
          </w:p>
        </w:tc>
      </w:tr>
      <w:tr w:rsidR="00190A0F" w:rsidRPr="009220B9" w14:paraId="3995F43C" w14:textId="77777777" w:rsidTr="00154592">
        <w:trPr>
          <w:trHeight w:val="567"/>
        </w:trPr>
        <w:tc>
          <w:tcPr>
            <w:tcW w:w="3232" w:type="dxa"/>
          </w:tcPr>
          <w:p w14:paraId="5A263A1E" w14:textId="77777777" w:rsidR="00B74793" w:rsidRPr="009220B9" w:rsidRDefault="00B74793" w:rsidP="00A30D5A">
            <w:pPr>
              <w:pStyle w:val="Tabulkaodrazky"/>
            </w:pPr>
            <w:r w:rsidRPr="009220B9">
              <w:t>vybírá, vytváří a pojmenovává prvky vizuálně obrazných vyjádření a jejich vztahů, uplatňuje je pro vyjádření vlastních zkušeností, vjemů, představ a poznatků, variuje různé prvky a jejich vztahy pro získání osobitých výsledků</w:t>
            </w:r>
          </w:p>
        </w:tc>
        <w:tc>
          <w:tcPr>
            <w:tcW w:w="3232" w:type="dxa"/>
          </w:tcPr>
          <w:p w14:paraId="079082DE" w14:textId="77777777" w:rsidR="00B74793" w:rsidRPr="009220B9" w:rsidRDefault="00B74793" w:rsidP="00A30D5A">
            <w:pPr>
              <w:pStyle w:val="Tabulkatun"/>
            </w:pPr>
            <w:r w:rsidRPr="009220B9">
              <w:t>ROZVÍJENÍ SMYSLOVÉ CITLIVOSTI</w:t>
            </w:r>
          </w:p>
          <w:p w14:paraId="4DF93CB0" w14:textId="77777777" w:rsidR="00B74793" w:rsidRPr="009220B9" w:rsidRDefault="00B74793" w:rsidP="00A30D5A">
            <w:pPr>
              <w:pStyle w:val="Tabulkaodrazky"/>
            </w:pPr>
            <w:r w:rsidRPr="009220B9">
              <w:t>kresebné výtvarné techniky</w:t>
            </w:r>
          </w:p>
          <w:p w14:paraId="6D9A150F" w14:textId="77777777" w:rsidR="00B74793" w:rsidRPr="009220B9" w:rsidRDefault="00B74793" w:rsidP="00A30D5A">
            <w:pPr>
              <w:pStyle w:val="Tabulkaodrazky"/>
            </w:pPr>
            <w:r w:rsidRPr="009220B9">
              <w:t>vizuálně obrazné vyjádření</w:t>
            </w:r>
          </w:p>
          <w:p w14:paraId="4B26DA95" w14:textId="77777777" w:rsidR="00B74793" w:rsidRPr="009220B9" w:rsidRDefault="00B74793" w:rsidP="00A30D5A">
            <w:pPr>
              <w:pStyle w:val="Tabulkaodrazky"/>
            </w:pPr>
            <w:r w:rsidRPr="009220B9">
              <w:t>linie, tvary, objemy, světlo, barva, textura</w:t>
            </w:r>
          </w:p>
          <w:p w14:paraId="2C9C62F7" w14:textId="77777777" w:rsidR="00B74793" w:rsidRPr="009220B9" w:rsidRDefault="00B74793" w:rsidP="00A30D5A">
            <w:pPr>
              <w:pStyle w:val="Tabulkaodrazky"/>
            </w:pPr>
            <w:r w:rsidRPr="009220B9">
              <w:t>jejich jednoduché vztahy (podobnost, kontrast, rytmus, dynamické proměny, struktura)</w:t>
            </w:r>
          </w:p>
          <w:p w14:paraId="068D7999" w14:textId="77777777" w:rsidR="00B74793" w:rsidRPr="009220B9" w:rsidRDefault="00B74793" w:rsidP="00A30D5A">
            <w:pPr>
              <w:pStyle w:val="Tabulkaodrazky"/>
            </w:pPr>
            <w:r w:rsidRPr="009220B9">
              <w:t>jejich kombinace a proměny v ploše, objemu a prostoru, času</w:t>
            </w:r>
          </w:p>
          <w:p w14:paraId="7C7E8A37" w14:textId="77777777" w:rsidR="00B74793" w:rsidRPr="009220B9" w:rsidRDefault="00B74793" w:rsidP="00A30D5A">
            <w:pPr>
              <w:pStyle w:val="Tabulkaodrazky"/>
            </w:pPr>
            <w:r w:rsidRPr="009220B9">
              <w:t>výtvarné osvojování přírody (kresba, malba, frotáž přírodních objektů); detail</w:t>
            </w:r>
          </w:p>
          <w:p w14:paraId="1D89638F" w14:textId="77777777" w:rsidR="00B74793" w:rsidRPr="009220B9" w:rsidRDefault="00B74793" w:rsidP="00A30D5A">
            <w:pPr>
              <w:pStyle w:val="Tabulkaodrazky"/>
            </w:pPr>
            <w:r w:rsidRPr="009220B9">
              <w:t>kresba podle skutečnosti</w:t>
            </w:r>
          </w:p>
          <w:p w14:paraId="3ABD16ED" w14:textId="77777777" w:rsidR="00B74793" w:rsidRPr="009220B9" w:rsidRDefault="00B74793" w:rsidP="00A30D5A">
            <w:pPr>
              <w:pStyle w:val="Tabulkaodrazky"/>
            </w:pPr>
            <w:r w:rsidRPr="009220B9">
              <w:t>kresba v plenéru</w:t>
            </w:r>
          </w:p>
          <w:p w14:paraId="032561DC" w14:textId="77777777" w:rsidR="00B74793" w:rsidRPr="009220B9" w:rsidRDefault="00B74793" w:rsidP="00A30D5A">
            <w:pPr>
              <w:pStyle w:val="Tabulkaodrazky"/>
            </w:pPr>
            <w:r w:rsidRPr="009220B9">
              <w:t>dekorativní kompozice (řazení prvků v ploše)</w:t>
            </w:r>
          </w:p>
          <w:p w14:paraId="4C27EDA4" w14:textId="77777777" w:rsidR="00B74793" w:rsidRPr="009220B9" w:rsidRDefault="00B74793" w:rsidP="00A30D5A">
            <w:pPr>
              <w:pStyle w:val="Tabulkaodrazky"/>
            </w:pPr>
            <w:r w:rsidRPr="009220B9">
              <w:t>teorie barev (barevný kruh, teplé, studené barvy)</w:t>
            </w:r>
          </w:p>
        </w:tc>
        <w:tc>
          <w:tcPr>
            <w:tcW w:w="964" w:type="dxa"/>
          </w:tcPr>
          <w:p w14:paraId="32D499AD" w14:textId="77777777" w:rsidR="00B74793" w:rsidRPr="009220B9" w:rsidRDefault="00B74793" w:rsidP="00A30D5A">
            <w:pPr>
              <w:pStyle w:val="Tabulkatext"/>
              <w:jc w:val="center"/>
            </w:pPr>
            <w:r w:rsidRPr="009220B9">
              <w:t>sekunda</w:t>
            </w:r>
          </w:p>
        </w:tc>
        <w:tc>
          <w:tcPr>
            <w:tcW w:w="2182" w:type="dxa"/>
          </w:tcPr>
          <w:p w14:paraId="21185E50" w14:textId="77777777" w:rsidR="00B74793" w:rsidRPr="009220B9" w:rsidRDefault="00B74793" w:rsidP="00A30D5A">
            <w:pPr>
              <w:pStyle w:val="Tabulkatext"/>
              <w:rPr>
                <w:rFonts w:cs="Arial"/>
                <w:szCs w:val="20"/>
              </w:rPr>
            </w:pPr>
          </w:p>
          <w:p w14:paraId="3EE6DC15" w14:textId="77777777" w:rsidR="00B74793" w:rsidRPr="009220B9" w:rsidRDefault="00B74793" w:rsidP="00A30D5A">
            <w:pPr>
              <w:pStyle w:val="Tabulkatext"/>
              <w:rPr>
                <w:rFonts w:cs="Arial"/>
                <w:szCs w:val="20"/>
              </w:rPr>
            </w:pPr>
          </w:p>
        </w:tc>
      </w:tr>
      <w:tr w:rsidR="00190A0F" w:rsidRPr="009220B9" w14:paraId="00389FA6" w14:textId="77777777" w:rsidTr="00154592">
        <w:trPr>
          <w:trHeight w:val="567"/>
        </w:trPr>
        <w:tc>
          <w:tcPr>
            <w:tcW w:w="3232" w:type="dxa"/>
          </w:tcPr>
          <w:p w14:paraId="48C77D22" w14:textId="77777777" w:rsidR="00B74793" w:rsidRPr="009220B9" w:rsidRDefault="00B74793" w:rsidP="00A30D5A">
            <w:pPr>
              <w:pStyle w:val="Tabulkaodrazky"/>
            </w:pPr>
            <w:r w:rsidRPr="009220B9">
              <w:t>zaznamenává vizuální zkušenost i zkušenosti získané ostatními smysly, zaznamenává podněty z představ a fantazie</w:t>
            </w:r>
          </w:p>
        </w:tc>
        <w:tc>
          <w:tcPr>
            <w:tcW w:w="3232" w:type="dxa"/>
          </w:tcPr>
          <w:p w14:paraId="28186B4D" w14:textId="77777777" w:rsidR="00B74793" w:rsidRPr="009220B9" w:rsidRDefault="00B74793" w:rsidP="00A30D5A">
            <w:pPr>
              <w:pStyle w:val="Tabulkatun"/>
            </w:pPr>
            <w:r w:rsidRPr="009220B9">
              <w:t>ROZVÍJENÍ SMYSLOVÉ CITLIVOSTI</w:t>
            </w:r>
          </w:p>
          <w:p w14:paraId="4BD93CAB" w14:textId="77777777" w:rsidR="00B74793" w:rsidRPr="009220B9" w:rsidRDefault="00B74793" w:rsidP="00A30D5A">
            <w:pPr>
              <w:pStyle w:val="Tabulkaodrazky"/>
            </w:pPr>
            <w:r w:rsidRPr="009220B9">
              <w:t>uspořádání objektů do celků,</w:t>
            </w:r>
          </w:p>
          <w:p w14:paraId="67F941D6" w14:textId="77777777" w:rsidR="00B74793" w:rsidRPr="009220B9" w:rsidRDefault="00B74793" w:rsidP="00A30D5A">
            <w:pPr>
              <w:pStyle w:val="Tabulkaodrazky"/>
            </w:pPr>
            <w:r w:rsidRPr="009220B9">
              <w:t>lineární, světlostní a barevné vztahy</w:t>
            </w:r>
          </w:p>
          <w:p w14:paraId="605FA726" w14:textId="77777777" w:rsidR="00B74793" w:rsidRPr="009220B9" w:rsidRDefault="00B74793" w:rsidP="00A30D5A">
            <w:pPr>
              <w:pStyle w:val="Tabulkaodrazky"/>
            </w:pPr>
            <w:r w:rsidRPr="009220B9">
              <w:t xml:space="preserve">výtvarné osvojování věcí; kontrast přírodních forem a pozadí; kompoziční principy; vyjádření dějového celku </w:t>
            </w:r>
          </w:p>
          <w:p w14:paraId="509C5909" w14:textId="77777777" w:rsidR="00B74793" w:rsidRPr="009220B9" w:rsidRDefault="00B74793" w:rsidP="00A30D5A">
            <w:pPr>
              <w:pStyle w:val="Tabulkaodrazky"/>
            </w:pPr>
            <w:r w:rsidRPr="009220B9">
              <w:t>výrazové vlastnosti linie, kompozice v ploše</w:t>
            </w:r>
          </w:p>
          <w:p w14:paraId="19108E41" w14:textId="77777777" w:rsidR="00B74793" w:rsidRPr="009220B9" w:rsidRDefault="00B74793" w:rsidP="00A30D5A">
            <w:pPr>
              <w:pStyle w:val="Tabulkaodrazky"/>
            </w:pPr>
            <w:r w:rsidRPr="009220B9">
              <w:t>kresba různým materiálem</w:t>
            </w:r>
            <w:r w:rsidRPr="009220B9">
              <w:br/>
              <w:t>(tuš, pero, dřívko, rudka…)</w:t>
            </w:r>
          </w:p>
          <w:p w14:paraId="2B2E213E" w14:textId="77777777" w:rsidR="00B74793" w:rsidRPr="009220B9" w:rsidRDefault="00B74793" w:rsidP="00A30D5A">
            <w:pPr>
              <w:pStyle w:val="Tabulkaodrazky"/>
            </w:pPr>
            <w:r w:rsidRPr="009220B9">
              <w:t xml:space="preserve">proporce postav; prostorové objekty; architektura </w:t>
            </w:r>
          </w:p>
          <w:p w14:paraId="23BE01E5" w14:textId="77777777" w:rsidR="00B74793" w:rsidRPr="009220B9" w:rsidRDefault="00B74793" w:rsidP="00A30D5A">
            <w:pPr>
              <w:pStyle w:val="Tabulkaodrazky"/>
            </w:pPr>
            <w:r w:rsidRPr="009220B9">
              <w:t>malířské výtvarné techniky</w:t>
            </w:r>
          </w:p>
        </w:tc>
        <w:tc>
          <w:tcPr>
            <w:tcW w:w="964" w:type="dxa"/>
          </w:tcPr>
          <w:p w14:paraId="4B5B74C6" w14:textId="77777777" w:rsidR="00B74793" w:rsidRPr="009220B9" w:rsidRDefault="00B74793" w:rsidP="00A30D5A">
            <w:pPr>
              <w:pStyle w:val="Tabulkatext"/>
              <w:jc w:val="center"/>
            </w:pPr>
            <w:r w:rsidRPr="009220B9">
              <w:t>sekunda</w:t>
            </w:r>
          </w:p>
        </w:tc>
        <w:tc>
          <w:tcPr>
            <w:tcW w:w="2182" w:type="dxa"/>
          </w:tcPr>
          <w:p w14:paraId="0E9BADD1" w14:textId="77777777" w:rsidR="00B74793" w:rsidRPr="009220B9" w:rsidRDefault="00B74793" w:rsidP="00A30D5A">
            <w:pPr>
              <w:pStyle w:val="Tabulkatext"/>
              <w:rPr>
                <w:rFonts w:cs="Arial"/>
                <w:szCs w:val="20"/>
              </w:rPr>
            </w:pPr>
            <w:r w:rsidRPr="009220B9">
              <w:rPr>
                <w:rFonts w:cs="Arial"/>
                <w:szCs w:val="20"/>
              </w:rPr>
              <w:t>INT:</w:t>
            </w:r>
          </w:p>
          <w:p w14:paraId="0567F542" w14:textId="77777777" w:rsidR="00B74793" w:rsidRPr="009220B9" w:rsidRDefault="00B74793" w:rsidP="00A30D5A">
            <w:pPr>
              <w:pStyle w:val="Tabulkatext"/>
              <w:rPr>
                <w:rFonts w:cs="Arial"/>
                <w:szCs w:val="20"/>
              </w:rPr>
            </w:pPr>
            <w:r w:rsidRPr="009220B9">
              <w:t>4.3.2.22</w:t>
            </w:r>
          </w:p>
        </w:tc>
      </w:tr>
      <w:tr w:rsidR="00190A0F" w:rsidRPr="009220B9" w14:paraId="220E4CF0" w14:textId="77777777" w:rsidTr="00154592">
        <w:trPr>
          <w:trHeight w:val="567"/>
        </w:trPr>
        <w:tc>
          <w:tcPr>
            <w:tcW w:w="3232" w:type="dxa"/>
          </w:tcPr>
          <w:p w14:paraId="17515F66" w14:textId="77777777" w:rsidR="00B74793" w:rsidRPr="009220B9" w:rsidRDefault="00B74793" w:rsidP="00A30D5A">
            <w:pPr>
              <w:pStyle w:val="Tabulkaodrazky"/>
            </w:pPr>
            <w:r w:rsidRPr="009220B9">
              <w:t xml:space="preserve">zachycuje jevy a procesy v proměnách a vztazích, k tvorbě užívá některé metody uplatňované v současném výtvarném umění a digitálních médiích </w:t>
            </w:r>
            <w:r w:rsidRPr="009220B9">
              <w:rPr>
                <w:rFonts w:cs="Times New Roman"/>
              </w:rPr>
              <w:t>‒</w:t>
            </w:r>
            <w:r w:rsidRPr="009220B9">
              <w:t xml:space="preserve"> počítačová grafika, fotografie, video, animace</w:t>
            </w:r>
          </w:p>
        </w:tc>
        <w:tc>
          <w:tcPr>
            <w:tcW w:w="3232" w:type="dxa"/>
          </w:tcPr>
          <w:p w14:paraId="27C59975" w14:textId="77777777" w:rsidR="00B74793" w:rsidRPr="009220B9" w:rsidRDefault="00B74793" w:rsidP="00A30D5A">
            <w:pPr>
              <w:pStyle w:val="Tabulkatun"/>
              <w:keepNext/>
            </w:pPr>
            <w:r w:rsidRPr="009220B9">
              <w:t>ROZVÍJENÍ SMYSLOVÉ CITLIVOSTI</w:t>
            </w:r>
          </w:p>
          <w:p w14:paraId="629CF7B2" w14:textId="77777777" w:rsidR="00B74793" w:rsidRPr="009220B9" w:rsidRDefault="00B74793" w:rsidP="00A30D5A">
            <w:pPr>
              <w:pStyle w:val="Tabulkaodrazky"/>
            </w:pPr>
            <w:r w:rsidRPr="009220B9">
              <w:t>vztahy vnímané zrakem a ostatními smysly</w:t>
            </w:r>
          </w:p>
          <w:p w14:paraId="3AD7640C" w14:textId="77777777" w:rsidR="00B74793" w:rsidRPr="009220B9" w:rsidRDefault="00B74793" w:rsidP="00A30D5A">
            <w:pPr>
              <w:pStyle w:val="Tabulkaodrazky"/>
            </w:pPr>
            <w:r w:rsidRPr="009220B9">
              <w:t>reflexe ostatních uměleckých druhů a podnětů z okolí</w:t>
            </w:r>
          </w:p>
          <w:p w14:paraId="7425E7EA" w14:textId="77777777" w:rsidR="00B74793" w:rsidRPr="009220B9" w:rsidRDefault="00B74793" w:rsidP="00A30D5A">
            <w:pPr>
              <w:pStyle w:val="Tabulkaodrazky"/>
            </w:pPr>
            <w:r w:rsidRPr="009220B9">
              <w:t xml:space="preserve">použití alternativních materiálů (koláž, asambláž) </w:t>
            </w:r>
          </w:p>
          <w:p w14:paraId="6D3EE7C1" w14:textId="77777777" w:rsidR="00B74793" w:rsidRPr="009220B9" w:rsidRDefault="00B74793" w:rsidP="00A30D5A">
            <w:pPr>
              <w:pStyle w:val="Tabulkaodrazky"/>
            </w:pPr>
            <w:r w:rsidRPr="009220B9">
              <w:t>současné zobrazovací prostředky (počítačová grafika, animace, fotografie, video),</w:t>
            </w:r>
          </w:p>
          <w:p w14:paraId="214DB8BF" w14:textId="77777777" w:rsidR="00B74793" w:rsidRPr="009220B9" w:rsidRDefault="00B74793" w:rsidP="00A30D5A">
            <w:pPr>
              <w:pStyle w:val="Tabulkaodrazky"/>
            </w:pPr>
            <w:r w:rsidRPr="009220B9">
              <w:t>užití písma; sledování předmětu z hlediska užitku a materiálu</w:t>
            </w:r>
          </w:p>
          <w:p w14:paraId="3DB544F0" w14:textId="77777777" w:rsidR="00B74793" w:rsidRPr="009220B9" w:rsidRDefault="00B74793" w:rsidP="00A30D5A">
            <w:pPr>
              <w:pStyle w:val="Tabulkaodrazky"/>
            </w:pPr>
            <w:r w:rsidRPr="009220B9">
              <w:t>citlivý vztah k materiálu a jeho zpracování</w:t>
            </w:r>
          </w:p>
          <w:p w14:paraId="6E2284F3" w14:textId="77777777" w:rsidR="00B74793" w:rsidRPr="009220B9" w:rsidRDefault="00B74793" w:rsidP="00A30D5A">
            <w:pPr>
              <w:pStyle w:val="Tabulkaodrazky"/>
            </w:pPr>
            <w:r w:rsidRPr="009220B9">
              <w:t>kombinace a variace vlastní tvořivosti, podnětem je např. tiskovina, reklama</w:t>
            </w:r>
          </w:p>
        </w:tc>
        <w:tc>
          <w:tcPr>
            <w:tcW w:w="964" w:type="dxa"/>
          </w:tcPr>
          <w:p w14:paraId="3D534F58" w14:textId="77777777" w:rsidR="00B74793" w:rsidRPr="009220B9" w:rsidRDefault="00B74793" w:rsidP="00A30D5A">
            <w:pPr>
              <w:pStyle w:val="Tabulkatext"/>
              <w:jc w:val="center"/>
            </w:pPr>
            <w:r w:rsidRPr="009220B9">
              <w:t>sekunda</w:t>
            </w:r>
          </w:p>
        </w:tc>
        <w:tc>
          <w:tcPr>
            <w:tcW w:w="2182" w:type="dxa"/>
          </w:tcPr>
          <w:p w14:paraId="4017C08E" w14:textId="77777777" w:rsidR="00B74793" w:rsidRPr="009220B9" w:rsidRDefault="00B74793" w:rsidP="00A30D5A">
            <w:pPr>
              <w:pStyle w:val="Tabulkatext"/>
              <w:rPr>
                <w:rFonts w:cs="Arial"/>
                <w:szCs w:val="20"/>
              </w:rPr>
            </w:pPr>
          </w:p>
          <w:p w14:paraId="6A42DC67" w14:textId="77777777" w:rsidR="00B74793" w:rsidRPr="009220B9" w:rsidRDefault="00B74793" w:rsidP="00A30D5A">
            <w:pPr>
              <w:pStyle w:val="Tabulkatext"/>
              <w:rPr>
                <w:rFonts w:cs="Arial"/>
                <w:szCs w:val="20"/>
              </w:rPr>
            </w:pPr>
          </w:p>
        </w:tc>
      </w:tr>
      <w:tr w:rsidR="00190A0F" w:rsidRPr="009220B9" w14:paraId="61E35D85" w14:textId="77777777" w:rsidTr="00154592">
        <w:trPr>
          <w:trHeight w:val="567"/>
        </w:trPr>
        <w:tc>
          <w:tcPr>
            <w:tcW w:w="3232" w:type="dxa"/>
          </w:tcPr>
          <w:p w14:paraId="19AA4DC9" w14:textId="77777777" w:rsidR="00B74793" w:rsidRPr="009220B9" w:rsidRDefault="00B74793" w:rsidP="00A30D5A">
            <w:pPr>
              <w:pStyle w:val="Tabulkaodrazky"/>
            </w:pPr>
            <w:r w:rsidRPr="009220B9">
              <w:t>vybírá, kombinuje a vytváří prostředky pro vlastní osobité vyjádření</w:t>
            </w:r>
          </w:p>
        </w:tc>
        <w:tc>
          <w:tcPr>
            <w:tcW w:w="3232" w:type="dxa"/>
          </w:tcPr>
          <w:p w14:paraId="3576CD25" w14:textId="77777777" w:rsidR="00B74793" w:rsidRPr="009220B9" w:rsidRDefault="00B74793" w:rsidP="00A30D5A">
            <w:pPr>
              <w:pStyle w:val="Tabulkatun"/>
            </w:pPr>
            <w:r w:rsidRPr="009220B9">
              <w:t>ROZVÍJENÍ SMYSLOVÉ CITLIVOSTI</w:t>
            </w:r>
          </w:p>
          <w:p w14:paraId="29A8D5F7" w14:textId="77777777" w:rsidR="00B74793" w:rsidRPr="009220B9" w:rsidRDefault="00B74793" w:rsidP="00A30D5A">
            <w:pPr>
              <w:pStyle w:val="Tabulkaodrazky"/>
            </w:pPr>
            <w:r w:rsidRPr="009220B9">
              <w:t>smyslové účinky obrazných vyjádření</w:t>
            </w:r>
          </w:p>
          <w:p w14:paraId="4D25302F" w14:textId="77777777" w:rsidR="00B74793" w:rsidRPr="009220B9" w:rsidRDefault="00B74793" w:rsidP="00A30D5A">
            <w:pPr>
              <w:pStyle w:val="Tabulkaodrazky"/>
            </w:pPr>
            <w:r w:rsidRPr="009220B9">
              <w:t>grafické výtvarné techniky</w:t>
            </w:r>
          </w:p>
        </w:tc>
        <w:tc>
          <w:tcPr>
            <w:tcW w:w="964" w:type="dxa"/>
          </w:tcPr>
          <w:p w14:paraId="26B6518B" w14:textId="77777777" w:rsidR="00B74793" w:rsidRPr="009220B9" w:rsidRDefault="00B74793" w:rsidP="00A30D5A">
            <w:pPr>
              <w:pStyle w:val="Tabulkatext"/>
              <w:jc w:val="center"/>
            </w:pPr>
            <w:r w:rsidRPr="009220B9">
              <w:t>sekunda</w:t>
            </w:r>
          </w:p>
        </w:tc>
        <w:tc>
          <w:tcPr>
            <w:tcW w:w="2182" w:type="dxa"/>
          </w:tcPr>
          <w:p w14:paraId="3B630C80" w14:textId="77777777" w:rsidR="00B74793" w:rsidRPr="009220B9" w:rsidRDefault="00B74793" w:rsidP="00A30D5A">
            <w:pPr>
              <w:pStyle w:val="Tabulkatext"/>
              <w:rPr>
                <w:rFonts w:cs="Arial"/>
                <w:szCs w:val="20"/>
              </w:rPr>
            </w:pPr>
          </w:p>
        </w:tc>
      </w:tr>
      <w:tr w:rsidR="00190A0F" w:rsidRPr="009220B9" w14:paraId="25179711" w14:textId="77777777" w:rsidTr="00154592">
        <w:trPr>
          <w:trHeight w:val="567"/>
        </w:trPr>
        <w:tc>
          <w:tcPr>
            <w:tcW w:w="3232" w:type="dxa"/>
          </w:tcPr>
          <w:p w14:paraId="6A879B0B" w14:textId="77777777" w:rsidR="00B74793" w:rsidRPr="009220B9" w:rsidRDefault="00B74793" w:rsidP="00A30D5A">
            <w:pPr>
              <w:pStyle w:val="Tabulkaodrazky"/>
            </w:pPr>
            <w:r w:rsidRPr="009220B9">
              <w:t>rozliší působení vizuálně obrazného vyjádření v rovině smyslového účinku</w:t>
            </w:r>
          </w:p>
        </w:tc>
        <w:tc>
          <w:tcPr>
            <w:tcW w:w="3232" w:type="dxa"/>
          </w:tcPr>
          <w:p w14:paraId="6F53EC21" w14:textId="77777777" w:rsidR="00B74793" w:rsidRPr="009220B9" w:rsidRDefault="00B74793" w:rsidP="00A30D5A">
            <w:pPr>
              <w:pStyle w:val="Tabulkatun"/>
            </w:pPr>
            <w:r w:rsidRPr="009220B9">
              <w:t>UPLATŇOVÁNÍ SUBJEKTIVITY</w:t>
            </w:r>
          </w:p>
          <w:p w14:paraId="0196A6DA" w14:textId="77777777" w:rsidR="00B74793" w:rsidRPr="009220B9" w:rsidRDefault="00B74793" w:rsidP="00A30D5A">
            <w:pPr>
              <w:pStyle w:val="Tabulkaodrazky"/>
            </w:pPr>
            <w:r w:rsidRPr="009220B9">
              <w:t>prostředky pro vyjádření emocí, nálad, fantazie, představ i zkušenosti</w:t>
            </w:r>
          </w:p>
          <w:p w14:paraId="0B8BAC3A" w14:textId="77777777" w:rsidR="00B74793" w:rsidRPr="009220B9" w:rsidRDefault="00B74793" w:rsidP="00A30D5A">
            <w:pPr>
              <w:pStyle w:val="Tabulkaodrazky"/>
            </w:pPr>
            <w:r w:rsidRPr="009220B9">
              <w:t>manipulace s objekty, pohyby těl</w:t>
            </w:r>
          </w:p>
          <w:p w14:paraId="085AD4F0" w14:textId="77777777" w:rsidR="00B74793" w:rsidRPr="009220B9" w:rsidRDefault="00B74793" w:rsidP="00A30D5A">
            <w:pPr>
              <w:pStyle w:val="Tabulkaodrazky"/>
            </w:pPr>
            <w:r w:rsidRPr="009220B9">
              <w:t>vyjádření prožitku (gesta, pohyb)</w:t>
            </w:r>
          </w:p>
          <w:p w14:paraId="1FA7AC15" w14:textId="77777777" w:rsidR="00B74793" w:rsidRPr="009220B9" w:rsidRDefault="00B74793" w:rsidP="00A30D5A">
            <w:pPr>
              <w:pStyle w:val="Tabulkaodrazky"/>
            </w:pPr>
            <w:r w:rsidRPr="009220B9">
              <w:t xml:space="preserve">fyzické a psychické stavy; emocionální funkce barvy, tvaru; ilustrace </w:t>
            </w:r>
          </w:p>
          <w:p w14:paraId="7E8155E3" w14:textId="77777777" w:rsidR="00B74793" w:rsidRPr="009220B9" w:rsidRDefault="00B74793" w:rsidP="00A30D5A">
            <w:pPr>
              <w:pStyle w:val="Tabulkaodrazky"/>
            </w:pPr>
            <w:r w:rsidRPr="009220B9">
              <w:t>dekorativní kompozice (střídání rytmu, změna prvků)</w:t>
            </w:r>
          </w:p>
        </w:tc>
        <w:tc>
          <w:tcPr>
            <w:tcW w:w="964" w:type="dxa"/>
          </w:tcPr>
          <w:p w14:paraId="42C8ED1F" w14:textId="77777777" w:rsidR="00B74793" w:rsidRPr="009220B9" w:rsidRDefault="00B74793" w:rsidP="00A30D5A">
            <w:pPr>
              <w:pStyle w:val="Tabulkatext"/>
              <w:jc w:val="center"/>
            </w:pPr>
            <w:r w:rsidRPr="009220B9">
              <w:t>sekunda</w:t>
            </w:r>
          </w:p>
        </w:tc>
        <w:tc>
          <w:tcPr>
            <w:tcW w:w="2182" w:type="dxa"/>
          </w:tcPr>
          <w:p w14:paraId="313DA60A" w14:textId="77777777" w:rsidR="00B74793" w:rsidRPr="009220B9" w:rsidRDefault="00B74793" w:rsidP="00A30D5A">
            <w:pPr>
              <w:pStyle w:val="Tabulkatext"/>
              <w:rPr>
                <w:rFonts w:ascii="Arial" w:hAnsi="Arial" w:cs="Arial"/>
                <w:sz w:val="20"/>
                <w:szCs w:val="20"/>
              </w:rPr>
            </w:pPr>
          </w:p>
        </w:tc>
      </w:tr>
      <w:tr w:rsidR="00190A0F" w:rsidRPr="009220B9" w14:paraId="3FD199CC" w14:textId="77777777" w:rsidTr="00154592">
        <w:trPr>
          <w:trHeight w:val="567"/>
        </w:trPr>
        <w:tc>
          <w:tcPr>
            <w:tcW w:w="3232" w:type="dxa"/>
            <w:vAlign w:val="center"/>
          </w:tcPr>
          <w:p w14:paraId="150B1AF4" w14:textId="77777777" w:rsidR="00B74793" w:rsidRPr="009220B9" w:rsidRDefault="00B74793" w:rsidP="00A30D5A">
            <w:pPr>
              <w:pStyle w:val="Tabulkaodrazky"/>
            </w:pPr>
            <w:r w:rsidRPr="009220B9">
              <w:t>interpretuje umělecká vizuálně obrazná vyjádření současnosti i minulosti, vychází při tom ze svých znalostí historických souvislostí i z osobních zkušeností a prožitků</w:t>
            </w:r>
          </w:p>
        </w:tc>
        <w:tc>
          <w:tcPr>
            <w:tcW w:w="3232" w:type="dxa"/>
          </w:tcPr>
          <w:p w14:paraId="6615C9D2" w14:textId="77777777" w:rsidR="00B74793" w:rsidRPr="009220B9" w:rsidRDefault="00B74793" w:rsidP="00A30D5A">
            <w:pPr>
              <w:pStyle w:val="Tabulkatun"/>
            </w:pPr>
            <w:r w:rsidRPr="009220B9">
              <w:t>UPLATŇOVÁNÍ SUBJEKTIVITY</w:t>
            </w:r>
          </w:p>
          <w:p w14:paraId="6CEC6C8E" w14:textId="77777777" w:rsidR="00B74793" w:rsidRPr="009220B9" w:rsidRDefault="00B74793" w:rsidP="00A30D5A">
            <w:pPr>
              <w:pStyle w:val="Tabulkaodrazky"/>
            </w:pPr>
            <w:r w:rsidRPr="009220B9">
              <w:t>typy vizuálně obrazných vyjádření</w:t>
            </w:r>
          </w:p>
          <w:p w14:paraId="450D79AC" w14:textId="77777777" w:rsidR="00B74793" w:rsidRPr="009220B9" w:rsidRDefault="00B74793" w:rsidP="00A30D5A">
            <w:pPr>
              <w:pStyle w:val="Tabulkaodrazky"/>
            </w:pPr>
            <w:r w:rsidRPr="009220B9">
              <w:t>hračky, objekty, texty, skulptura, plastika, volná malba</w:t>
            </w:r>
          </w:p>
        </w:tc>
        <w:tc>
          <w:tcPr>
            <w:tcW w:w="964" w:type="dxa"/>
          </w:tcPr>
          <w:p w14:paraId="31019F84" w14:textId="77777777" w:rsidR="00B74793" w:rsidRPr="009220B9" w:rsidRDefault="00B74793" w:rsidP="00A30D5A">
            <w:pPr>
              <w:pStyle w:val="Tabulkatext"/>
              <w:jc w:val="center"/>
            </w:pPr>
            <w:r w:rsidRPr="009220B9">
              <w:t>sekunda</w:t>
            </w:r>
          </w:p>
        </w:tc>
        <w:tc>
          <w:tcPr>
            <w:tcW w:w="2182" w:type="dxa"/>
          </w:tcPr>
          <w:p w14:paraId="2651513D" w14:textId="77777777" w:rsidR="00B74793" w:rsidRPr="009220B9" w:rsidRDefault="00B74793" w:rsidP="00A30D5A">
            <w:pPr>
              <w:pStyle w:val="Tabulkatext"/>
            </w:pPr>
          </w:p>
          <w:p w14:paraId="18A6532D" w14:textId="77777777" w:rsidR="00B74793" w:rsidRPr="009220B9" w:rsidRDefault="00B74793" w:rsidP="00A30D5A">
            <w:pPr>
              <w:pStyle w:val="Tabulkatext"/>
              <w:rPr>
                <w:rFonts w:ascii="Arial" w:hAnsi="Arial" w:cs="Arial"/>
                <w:sz w:val="20"/>
                <w:szCs w:val="20"/>
              </w:rPr>
            </w:pPr>
          </w:p>
        </w:tc>
      </w:tr>
      <w:tr w:rsidR="00190A0F" w:rsidRPr="009220B9" w14:paraId="7D5D2A8C" w14:textId="77777777" w:rsidTr="00154592">
        <w:trPr>
          <w:trHeight w:val="567"/>
        </w:trPr>
        <w:tc>
          <w:tcPr>
            <w:tcW w:w="3232" w:type="dxa"/>
          </w:tcPr>
          <w:p w14:paraId="670606A4" w14:textId="77777777" w:rsidR="00B74793" w:rsidRPr="009220B9" w:rsidRDefault="00B74793" w:rsidP="00A30D5A">
            <w:pPr>
              <w:pStyle w:val="Tabulkaodrazky"/>
            </w:pPr>
            <w:r w:rsidRPr="009220B9">
              <w:t>ověřuje komunikační účinky vybraných, upravených či samostatně vytvořených vizuálně obrazných vyjádření</w:t>
            </w:r>
          </w:p>
        </w:tc>
        <w:tc>
          <w:tcPr>
            <w:tcW w:w="3232" w:type="dxa"/>
          </w:tcPr>
          <w:p w14:paraId="6D39B21E" w14:textId="77777777" w:rsidR="00B74793" w:rsidRPr="009220B9" w:rsidRDefault="00B74793" w:rsidP="00A30D5A">
            <w:pPr>
              <w:pStyle w:val="Tabulkatun"/>
            </w:pPr>
            <w:r w:rsidRPr="009220B9">
              <w:t>UPLATŇOVÁNÍ SUBJEKTIVITY</w:t>
            </w:r>
          </w:p>
          <w:p w14:paraId="5973225B" w14:textId="77777777" w:rsidR="00B74793" w:rsidRPr="009220B9" w:rsidRDefault="00B74793" w:rsidP="00A30D5A">
            <w:pPr>
              <w:pStyle w:val="Tabulkaodrazky"/>
            </w:pPr>
            <w:r w:rsidRPr="009220B9">
              <w:t>přístupy k obrazným vyjádřením (vnímání vizuální, haptické, statické, dynamické; hledisko motivace)</w:t>
            </w:r>
          </w:p>
          <w:p w14:paraId="30F9E7D5" w14:textId="77777777" w:rsidR="00B74793" w:rsidRPr="009220B9" w:rsidRDefault="00B74793" w:rsidP="00A30D5A">
            <w:pPr>
              <w:pStyle w:val="Tabulkaodrazky"/>
            </w:pPr>
            <w:r w:rsidRPr="009220B9">
              <w:t>reflexe a vědomé uplatnění při vlastních tvůrčích činnostech</w:t>
            </w:r>
          </w:p>
          <w:p w14:paraId="7E3FA9FF" w14:textId="77777777" w:rsidR="00B74793" w:rsidRPr="009220B9" w:rsidRDefault="00B74793" w:rsidP="00A30D5A">
            <w:pPr>
              <w:pStyle w:val="Tabulkaodrazky"/>
            </w:pPr>
            <w:r w:rsidRPr="009220B9">
              <w:t>význam osobnosti umělce, vztah k době a společnosti</w:t>
            </w:r>
          </w:p>
        </w:tc>
        <w:tc>
          <w:tcPr>
            <w:tcW w:w="964" w:type="dxa"/>
          </w:tcPr>
          <w:p w14:paraId="6B6990BF" w14:textId="77777777" w:rsidR="00B74793" w:rsidRPr="009220B9" w:rsidRDefault="00B74793" w:rsidP="00A30D5A">
            <w:pPr>
              <w:pStyle w:val="Tabulkatext"/>
              <w:jc w:val="center"/>
            </w:pPr>
            <w:r w:rsidRPr="009220B9">
              <w:t>sekunda</w:t>
            </w:r>
          </w:p>
        </w:tc>
        <w:tc>
          <w:tcPr>
            <w:tcW w:w="2182" w:type="dxa"/>
          </w:tcPr>
          <w:p w14:paraId="4BE2EBFE" w14:textId="77777777" w:rsidR="00B74793" w:rsidRPr="009220B9" w:rsidRDefault="00B74793" w:rsidP="00A30D5A">
            <w:pPr>
              <w:pStyle w:val="Tabulkatext"/>
            </w:pPr>
            <w:r w:rsidRPr="009220B9">
              <w:t>INT:</w:t>
            </w:r>
          </w:p>
          <w:p w14:paraId="5B844BCF" w14:textId="77777777" w:rsidR="00B74793" w:rsidRPr="009220B9" w:rsidRDefault="00B74793" w:rsidP="00A30D5A">
            <w:pPr>
              <w:pStyle w:val="Tabulkatext"/>
              <w:rPr>
                <w:rFonts w:ascii="Arial" w:hAnsi="Arial" w:cs="Arial"/>
                <w:sz w:val="20"/>
                <w:szCs w:val="20"/>
              </w:rPr>
            </w:pPr>
            <w:r w:rsidRPr="009220B9">
              <w:t>4.3.2.22</w:t>
            </w:r>
          </w:p>
        </w:tc>
      </w:tr>
      <w:tr w:rsidR="00B74793" w:rsidRPr="009220B9" w14:paraId="4419A2CF" w14:textId="77777777" w:rsidTr="00B74793">
        <w:trPr>
          <w:trHeight w:val="567"/>
        </w:trPr>
        <w:tc>
          <w:tcPr>
            <w:tcW w:w="3232" w:type="dxa"/>
          </w:tcPr>
          <w:p w14:paraId="7A3641B4" w14:textId="77777777" w:rsidR="00B74793" w:rsidRPr="009220B9" w:rsidRDefault="00B74793" w:rsidP="00A30D5A">
            <w:pPr>
              <w:pStyle w:val="Tabulkaodrazky"/>
            </w:pPr>
            <w:r w:rsidRPr="009220B9">
              <w:t>ověřuje komunikační účinky vybraných, upravených či samostatně vytvořených vizuálně obrazných vyjádření</w:t>
            </w:r>
          </w:p>
        </w:tc>
        <w:tc>
          <w:tcPr>
            <w:tcW w:w="3232" w:type="dxa"/>
          </w:tcPr>
          <w:p w14:paraId="0E83988B" w14:textId="77777777" w:rsidR="00B74793" w:rsidRPr="009220B9" w:rsidRDefault="00B74793" w:rsidP="00A30D5A">
            <w:pPr>
              <w:pStyle w:val="Tabulkatun"/>
            </w:pPr>
            <w:r w:rsidRPr="009220B9">
              <w:t>OVĚŘOVÁNÍ KOMUNIKAČNÍCH ÚČINKŮ</w:t>
            </w:r>
          </w:p>
          <w:p w14:paraId="697FD39A" w14:textId="77777777" w:rsidR="00B74793" w:rsidRPr="009220B9" w:rsidRDefault="00B74793" w:rsidP="00A30D5A">
            <w:pPr>
              <w:pStyle w:val="Tabulkaodrazky"/>
            </w:pPr>
            <w:r w:rsidRPr="009220B9">
              <w:t>zaujímání osobního postoje, nabývání komunikačního obsahu a jeho proměny</w:t>
            </w:r>
          </w:p>
          <w:p w14:paraId="67E5A33E" w14:textId="77777777" w:rsidR="00B74793" w:rsidRPr="009220B9" w:rsidRDefault="00B74793" w:rsidP="00A30D5A">
            <w:pPr>
              <w:pStyle w:val="Tabulkaodrazky"/>
            </w:pPr>
            <w:r w:rsidRPr="009220B9">
              <w:t>poznání regionálních památek, výstavních prostor, galerií</w:t>
            </w:r>
          </w:p>
        </w:tc>
        <w:tc>
          <w:tcPr>
            <w:tcW w:w="964" w:type="dxa"/>
          </w:tcPr>
          <w:p w14:paraId="6FB47BBB" w14:textId="77777777" w:rsidR="00B74793" w:rsidRPr="009220B9" w:rsidRDefault="00B74793" w:rsidP="00A30D5A">
            <w:pPr>
              <w:pStyle w:val="Tabulkatext"/>
              <w:jc w:val="center"/>
            </w:pPr>
            <w:r w:rsidRPr="009220B9">
              <w:t>sekunda</w:t>
            </w:r>
          </w:p>
        </w:tc>
        <w:tc>
          <w:tcPr>
            <w:tcW w:w="2182" w:type="dxa"/>
          </w:tcPr>
          <w:p w14:paraId="79FB9896" w14:textId="77777777" w:rsidR="00B74793" w:rsidRPr="009220B9" w:rsidRDefault="00B74793" w:rsidP="00A30D5A">
            <w:pPr>
              <w:pStyle w:val="Tabulkatext"/>
              <w:rPr>
                <w:rFonts w:ascii="Arial" w:hAnsi="Arial" w:cs="Arial"/>
                <w:sz w:val="20"/>
                <w:szCs w:val="20"/>
              </w:rPr>
            </w:pPr>
          </w:p>
        </w:tc>
      </w:tr>
    </w:tbl>
    <w:p w14:paraId="2687C3D4" w14:textId="77777777" w:rsidR="00B74793" w:rsidRPr="009220B9" w:rsidRDefault="00B74793" w:rsidP="00A30D5A">
      <w:pPr>
        <w:pStyle w:val="Odstavec"/>
      </w:pPr>
    </w:p>
    <w:p w14:paraId="033CE47F" w14:textId="77777777" w:rsidR="00B74793" w:rsidRPr="009220B9" w:rsidRDefault="00B74793" w:rsidP="00A30D5A"/>
    <w:p w14:paraId="23AFE6ED" w14:textId="1EDC2EDA" w:rsidR="00B3684E" w:rsidRPr="009220B9" w:rsidRDefault="00B3684E" w:rsidP="00A30D5A">
      <w:pPr>
        <w:pStyle w:val="Nadpis3"/>
      </w:pPr>
      <w:bookmarkStart w:id="143" w:name="_Toc233274643"/>
      <w:r w:rsidRPr="009220B9">
        <w:t>Hudební výchova</w:t>
      </w:r>
      <w:bookmarkEnd w:id="142"/>
      <w:bookmarkEnd w:id="143"/>
    </w:p>
    <w:p w14:paraId="2E3AE98A" w14:textId="77777777" w:rsidR="00B3684E" w:rsidRPr="009220B9" w:rsidRDefault="00B3684E" w:rsidP="00A30D5A">
      <w:pPr>
        <w:pStyle w:val="Nadpis4"/>
      </w:pPr>
      <w:r w:rsidRPr="009220B9">
        <w:t>Charakteristika části vyučovacího předmětu</w:t>
      </w:r>
    </w:p>
    <w:p w14:paraId="6A4782A5" w14:textId="77777777" w:rsidR="00AE4542" w:rsidRPr="009220B9" w:rsidRDefault="00AE4542" w:rsidP="00A30D5A">
      <w:pPr>
        <w:pStyle w:val="Nadpis5"/>
      </w:pPr>
      <w:r w:rsidRPr="009220B9">
        <w:t>Obsahové, časové a organizační vymezení části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tblGrid>
      <w:tr w:rsidR="00190A0F" w:rsidRPr="009220B9" w14:paraId="7807BC7C" w14:textId="77777777" w:rsidTr="00AE4542">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546BD81F" w14:textId="77777777" w:rsidR="00AE4542" w:rsidRPr="009220B9" w:rsidRDefault="00AE4542" w:rsidP="00A30D5A">
            <w:pPr>
              <w:jc w:val="left"/>
            </w:pPr>
            <w:r w:rsidRPr="009220B9">
              <w:rPr>
                <w:b/>
                <w:bC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484EF17B" w14:textId="77777777" w:rsidR="00AE4542" w:rsidRPr="009220B9" w:rsidRDefault="00AE4542" w:rsidP="00A30D5A">
            <w:pPr>
              <w:jc w:val="center"/>
            </w:pPr>
            <w:r w:rsidRPr="009220B9">
              <w:t>prima</w:t>
            </w:r>
          </w:p>
        </w:tc>
        <w:tc>
          <w:tcPr>
            <w:tcW w:w="981" w:type="dxa"/>
            <w:tcBorders>
              <w:top w:val="single" w:sz="4" w:space="0" w:color="auto"/>
              <w:left w:val="single" w:sz="4" w:space="0" w:color="000000"/>
              <w:bottom w:val="single" w:sz="4" w:space="0" w:color="000000"/>
              <w:right w:val="single" w:sz="4" w:space="0" w:color="auto"/>
            </w:tcBorders>
            <w:tcMar>
              <w:top w:w="57" w:type="dxa"/>
              <w:left w:w="57" w:type="dxa"/>
              <w:bottom w:w="57" w:type="dxa"/>
              <w:right w:w="57" w:type="dxa"/>
            </w:tcMar>
            <w:vAlign w:val="center"/>
            <w:hideMark/>
          </w:tcPr>
          <w:p w14:paraId="1792DBD2" w14:textId="77777777" w:rsidR="00AE4542" w:rsidRPr="009220B9" w:rsidRDefault="00AE4542" w:rsidP="00A30D5A">
            <w:pPr>
              <w:jc w:val="center"/>
            </w:pPr>
            <w:r w:rsidRPr="009220B9">
              <w:t>sekunda</w:t>
            </w:r>
          </w:p>
        </w:tc>
      </w:tr>
      <w:tr w:rsidR="00AE4542" w:rsidRPr="009220B9" w14:paraId="5C026817" w14:textId="77777777" w:rsidTr="00AE4542">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5BD6DFE6" w14:textId="77777777" w:rsidR="00AE4542" w:rsidRPr="009220B9" w:rsidRDefault="00AE4542" w:rsidP="00A30D5A">
            <w:pPr>
              <w:jc w:val="left"/>
            </w:pPr>
            <w:r w:rsidRPr="009220B9">
              <w:rPr>
                <w:b/>
                <w:bC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5D586853" w14:textId="77777777" w:rsidR="00AE4542" w:rsidRPr="009220B9" w:rsidRDefault="00AE4542" w:rsidP="00A30D5A">
            <w:pPr>
              <w:jc w:val="center"/>
            </w:pPr>
            <w:r w:rsidRPr="009220B9">
              <w:t>1</w:t>
            </w:r>
          </w:p>
        </w:tc>
        <w:tc>
          <w:tcPr>
            <w:tcW w:w="981" w:type="dxa"/>
            <w:tcBorders>
              <w:top w:val="single" w:sz="4" w:space="0" w:color="000000"/>
              <w:left w:val="single" w:sz="4" w:space="0" w:color="000000"/>
              <w:bottom w:val="single" w:sz="4" w:space="0" w:color="auto"/>
              <w:right w:val="single" w:sz="4" w:space="0" w:color="auto"/>
            </w:tcBorders>
            <w:tcMar>
              <w:top w:w="57" w:type="dxa"/>
              <w:left w:w="57" w:type="dxa"/>
              <w:bottom w:w="57" w:type="dxa"/>
              <w:right w:w="57" w:type="dxa"/>
            </w:tcMar>
            <w:vAlign w:val="center"/>
            <w:hideMark/>
          </w:tcPr>
          <w:p w14:paraId="23A715F7" w14:textId="77777777" w:rsidR="00AE4542" w:rsidRPr="009220B9" w:rsidRDefault="00AE4542" w:rsidP="00A30D5A">
            <w:pPr>
              <w:jc w:val="center"/>
            </w:pPr>
            <w:r w:rsidRPr="009220B9">
              <w:t>1</w:t>
            </w:r>
          </w:p>
        </w:tc>
      </w:tr>
    </w:tbl>
    <w:p w14:paraId="63601F82" w14:textId="77777777" w:rsidR="00AE4542" w:rsidRPr="009220B9" w:rsidRDefault="00AE4542" w:rsidP="00A30D5A">
      <w:pPr>
        <w:rPr>
          <w:b/>
        </w:rPr>
      </w:pPr>
    </w:p>
    <w:p w14:paraId="79A5A04E" w14:textId="77777777" w:rsidR="00AE4542" w:rsidRPr="009220B9" w:rsidRDefault="00AE4542" w:rsidP="00A30D5A">
      <w:r w:rsidRPr="009220B9">
        <w:rPr>
          <w:b/>
        </w:rPr>
        <w:t>Hudební výchova</w:t>
      </w:r>
      <w:r w:rsidRPr="009220B9">
        <w:t xml:space="preserve"> je součástí vzdělávací oblasti Umění a kultura a vychází ze vzdělávacího oboru Hudební obor.</w:t>
      </w:r>
    </w:p>
    <w:p w14:paraId="6203C79F" w14:textId="77777777" w:rsidR="00AE4542" w:rsidRPr="009220B9" w:rsidRDefault="00AE4542" w:rsidP="00A30D5A"/>
    <w:p w14:paraId="460DFF32" w14:textId="1536FC44" w:rsidR="00AE4542" w:rsidRPr="009220B9" w:rsidRDefault="00AE4542" w:rsidP="00A30D5A">
      <w:r w:rsidRPr="009220B9">
        <w:t>Hudební výchova vede žáka prostřednictvím vokálních, instrumentálních, hudebně pohybových a</w:t>
      </w:r>
      <w:r w:rsidR="00D25F96" w:rsidRPr="009220B9">
        <w:t> </w:t>
      </w:r>
      <w:r w:rsidRPr="009220B9">
        <w:t>poslechových činností k porozumění hudebnímu umění v hudbě, k jejímu aktivnímu vnímání a</w:t>
      </w:r>
      <w:r w:rsidR="00D25F96" w:rsidRPr="009220B9">
        <w:t> </w:t>
      </w:r>
      <w:r w:rsidRPr="009220B9">
        <w:t>využívání jako svébytného prostředku komunikace. Nedílnou součástí předmětu hudební výchova jsou: vokální, instrumentální, hudebně pohybové a poslechové činnosti. V předmětu hudební výchova se žáci učí vnímat a poznávat kulturu daného regionu, kraje a státu. Rozvíjí u dětí estetické cítění a vnímání kulturních podnětů z okolí, které mohou napomoci k rozvoji kulturní osobnosti žáka.</w:t>
      </w:r>
    </w:p>
    <w:p w14:paraId="2203F23D" w14:textId="77777777" w:rsidR="00AE4542" w:rsidRPr="009220B9" w:rsidRDefault="00AE4542" w:rsidP="00A30D5A">
      <w:r w:rsidRPr="009220B9">
        <w:t xml:space="preserve"> </w:t>
      </w:r>
    </w:p>
    <w:p w14:paraId="0C70D62B" w14:textId="77777777" w:rsidR="00AE4542" w:rsidRPr="009220B9" w:rsidRDefault="00AE4542" w:rsidP="00A30D5A">
      <w:r w:rsidRPr="009220B9">
        <w:t>Hudební činnosti mají vést k rozvoji hudebnosti u žáka – jeho hudebních schopností, jež se následně projevují individuálními hudebními dovednostmi – sluchovými, rytmickými, pěveckými, intonačními, instrumentálními, hudebně pohybovými, hudebně tvořivými a poslechovými.</w:t>
      </w:r>
    </w:p>
    <w:p w14:paraId="5FD4F873" w14:textId="77777777" w:rsidR="00AE4542" w:rsidRPr="009220B9" w:rsidRDefault="00AE4542" w:rsidP="00A30D5A"/>
    <w:p w14:paraId="084C42E6" w14:textId="77777777" w:rsidR="00AE4542" w:rsidRPr="009220B9" w:rsidRDefault="00AE4542" w:rsidP="00A30D5A">
      <w:r w:rsidRPr="009220B9">
        <w:t>Obsahem Vokálních činností je práce s hlasem, při níž dochází ke kultivaci pěveckého i mluvního projevu v souvislosti s uplatňováním a posilováním správných pěveckých návyků.</w:t>
      </w:r>
    </w:p>
    <w:p w14:paraId="70AF3357" w14:textId="77777777" w:rsidR="00AE4542" w:rsidRPr="009220B9" w:rsidRDefault="00AE4542" w:rsidP="00A30D5A"/>
    <w:p w14:paraId="0C517CE1" w14:textId="77777777" w:rsidR="00AE4542" w:rsidRPr="009220B9" w:rsidRDefault="00AE4542" w:rsidP="00A30D5A">
      <w:r w:rsidRPr="009220B9">
        <w:t>Obsahem Instrumentálních činností je hra na hudební nástroje a jejich využití při hudební reprodukci i produkci.</w:t>
      </w:r>
    </w:p>
    <w:p w14:paraId="2D308959" w14:textId="77777777" w:rsidR="00AE4542" w:rsidRPr="009220B9" w:rsidRDefault="00AE4542" w:rsidP="00A30D5A"/>
    <w:p w14:paraId="3A11EB5B" w14:textId="77777777" w:rsidR="00AE4542" w:rsidRPr="009220B9" w:rsidRDefault="00AE4542" w:rsidP="00A30D5A">
      <w:r w:rsidRPr="009220B9">
        <w:t>Obsahem Hudebně pohybových činností je ztvárňování hudby a reagování na ni pomocí pohybu, tance a gest.</w:t>
      </w:r>
    </w:p>
    <w:p w14:paraId="5C7EDB99" w14:textId="77777777" w:rsidR="00AE4542" w:rsidRPr="009220B9" w:rsidRDefault="00AE4542" w:rsidP="00A30D5A"/>
    <w:p w14:paraId="09BB58BF" w14:textId="206838DD" w:rsidR="00AE4542" w:rsidRPr="009220B9" w:rsidRDefault="00AE4542" w:rsidP="00A30D5A">
      <w:r w:rsidRPr="009220B9">
        <w:t>Obsahem Poslechových činností je aktivní vnímání (percepce) znějící hudby, při níž žák poznává hudbu ve všech jejích žánrových, stylových i funkčních podobách, učí se hudbu analyzovat a</w:t>
      </w:r>
      <w:r w:rsidR="00D25F96" w:rsidRPr="009220B9">
        <w:t> </w:t>
      </w:r>
      <w:r w:rsidRPr="009220B9">
        <w:t>interpretovat.</w:t>
      </w:r>
    </w:p>
    <w:p w14:paraId="73485AE5" w14:textId="77777777" w:rsidR="00AE4542" w:rsidRPr="009220B9" w:rsidRDefault="00AE4542" w:rsidP="00A30D5A"/>
    <w:p w14:paraId="39D3F648" w14:textId="77777777" w:rsidR="00AE4542" w:rsidRPr="009220B9" w:rsidRDefault="00AE4542" w:rsidP="00A30D5A">
      <w:r w:rsidRPr="009220B9">
        <w:t>Výuka probíhá v učebně vybavené pomůckami pro hudební výchovu – k dispozici je klavír, keyboard, kytary, flétny, základní Orffův instrumentář, audiopřehrávač a CD disky, PC, dataprojektor a promítací plátno. Lavice jsou mobilní a je možno v případě potřeby vytvořit prostor pro pohybové aktivity. Kromě tradičních metod a forem výuky se využívá skupinová práce. Výuku doplňujeme sledováním hudebních pořadů, filmů s hudební tematikou, sledováním hudebních aktivit v různých společenských oblastech. Výuka ve škole je doplňována účastí na výchovných koncertech, žáci také mají možnost zapojit se do různých soutěží, školních hudebních akcí (např. Jarní koncert) či navštěvovat nepovinný předmět Sbor nebo kroužek Školní kapela (je-li v daném školním roce nabízen).</w:t>
      </w:r>
    </w:p>
    <w:p w14:paraId="139C0200" w14:textId="77777777" w:rsidR="00AE4542" w:rsidRPr="009220B9" w:rsidRDefault="00AE4542" w:rsidP="00A30D5A">
      <w:pPr>
        <w:pStyle w:val="Odstavec"/>
      </w:pPr>
      <w:r w:rsidRPr="009220B9">
        <w:t xml:space="preserve">Výuku doplňujeme sledováním hudebních pořadů, filmů s hudební tematikou, sledováním hudebních aktivit v různých společenských oblastech. Výuka ve škole je doplňována účastí na výchovných koncertech. </w:t>
      </w:r>
    </w:p>
    <w:p w14:paraId="6305654F" w14:textId="77777777" w:rsidR="00AE4542" w:rsidRPr="009220B9" w:rsidRDefault="00AE4542" w:rsidP="00A30D5A">
      <w:pPr>
        <w:pStyle w:val="Nadpis6"/>
      </w:pPr>
      <w:r w:rsidRPr="009220B9">
        <w:t>Metody a formy práce:</w:t>
      </w:r>
    </w:p>
    <w:p w14:paraId="610C6116" w14:textId="77777777" w:rsidR="00AE4542" w:rsidRPr="009220B9" w:rsidRDefault="00AE4542" w:rsidP="00A30D5A">
      <w:pPr>
        <w:pStyle w:val="Odrazky"/>
        <w:numPr>
          <w:ilvl w:val="0"/>
          <w:numId w:val="17"/>
        </w:numPr>
        <w:tabs>
          <w:tab w:val="clear" w:pos="454"/>
          <w:tab w:val="num" w:pos="540"/>
        </w:tabs>
        <w:ind w:left="540" w:hanging="360"/>
      </w:pPr>
      <w:r w:rsidRPr="009220B9">
        <w:t>Práce se zpěvníky, poslechovými skladbami.</w:t>
      </w:r>
    </w:p>
    <w:p w14:paraId="32F57D95" w14:textId="77777777" w:rsidR="00AE4542" w:rsidRPr="009220B9" w:rsidRDefault="00AE4542" w:rsidP="00A30D5A">
      <w:pPr>
        <w:pStyle w:val="Odrazky"/>
        <w:numPr>
          <w:ilvl w:val="0"/>
          <w:numId w:val="17"/>
        </w:numPr>
        <w:tabs>
          <w:tab w:val="clear" w:pos="454"/>
          <w:tab w:val="num" w:pos="540"/>
        </w:tabs>
        <w:ind w:left="540" w:hanging="360"/>
      </w:pPr>
      <w:r w:rsidRPr="009220B9">
        <w:t>Práce se zvukovým záznamem (CD, internet – YouTube, Spotify) a obrazovým záznamem (DVD).</w:t>
      </w:r>
    </w:p>
    <w:p w14:paraId="0EDF88E2" w14:textId="77777777" w:rsidR="00AE4542" w:rsidRPr="009220B9" w:rsidRDefault="00AE4542" w:rsidP="00A30D5A">
      <w:pPr>
        <w:pStyle w:val="Odrazky"/>
        <w:numPr>
          <w:ilvl w:val="0"/>
          <w:numId w:val="17"/>
        </w:numPr>
        <w:tabs>
          <w:tab w:val="clear" w:pos="454"/>
          <w:tab w:val="num" w:pos="540"/>
        </w:tabs>
        <w:ind w:left="540" w:hanging="360"/>
      </w:pPr>
      <w:r w:rsidRPr="009220B9">
        <w:t>Práce s nahrávkami.</w:t>
      </w:r>
    </w:p>
    <w:p w14:paraId="30931215" w14:textId="77777777" w:rsidR="00AE4542" w:rsidRPr="009220B9" w:rsidRDefault="00AE4542" w:rsidP="00A30D5A">
      <w:pPr>
        <w:pStyle w:val="Odrazky"/>
        <w:numPr>
          <w:ilvl w:val="0"/>
          <w:numId w:val="17"/>
        </w:numPr>
        <w:tabs>
          <w:tab w:val="clear" w:pos="454"/>
          <w:tab w:val="num" w:pos="540"/>
        </w:tabs>
        <w:ind w:left="540" w:hanging="360"/>
      </w:pPr>
      <w:r w:rsidRPr="009220B9">
        <w:t>Práce s odbornou literaturou, životopisnými materiály skladatelů a filmovým záznamem.</w:t>
      </w:r>
    </w:p>
    <w:p w14:paraId="15296A27" w14:textId="77777777" w:rsidR="00AE4542" w:rsidRPr="009220B9" w:rsidRDefault="00AE4542" w:rsidP="00A30D5A">
      <w:pPr>
        <w:pStyle w:val="Nadpis6"/>
      </w:pPr>
      <w:r w:rsidRPr="009220B9">
        <w:t>Výuka směřuje k tomu, aby žák:</w:t>
      </w:r>
    </w:p>
    <w:p w14:paraId="70DA0852" w14:textId="77777777" w:rsidR="00AE4542" w:rsidRPr="009220B9" w:rsidRDefault="00AE4542" w:rsidP="00A30D5A">
      <w:pPr>
        <w:pStyle w:val="Odrazky"/>
        <w:numPr>
          <w:ilvl w:val="0"/>
          <w:numId w:val="17"/>
        </w:numPr>
        <w:tabs>
          <w:tab w:val="clear" w:pos="454"/>
          <w:tab w:val="num" w:pos="540"/>
        </w:tabs>
        <w:ind w:left="540" w:hanging="360"/>
      </w:pPr>
      <w:r w:rsidRPr="009220B9">
        <w:t>chápal hudbu jako významnou estetickou součást života člověka, která ho obohacuje a rozvíjí, a proto ji vědomě vyhledává;</w:t>
      </w:r>
    </w:p>
    <w:p w14:paraId="777E2DCB" w14:textId="77777777" w:rsidR="00AE4542" w:rsidRPr="009220B9" w:rsidRDefault="00AE4542" w:rsidP="00A30D5A">
      <w:pPr>
        <w:pStyle w:val="Odrazky"/>
        <w:numPr>
          <w:ilvl w:val="0"/>
          <w:numId w:val="17"/>
        </w:numPr>
        <w:tabs>
          <w:tab w:val="clear" w:pos="454"/>
          <w:tab w:val="num" w:pos="540"/>
        </w:tabs>
        <w:ind w:left="540" w:hanging="360"/>
      </w:pPr>
      <w:r w:rsidRPr="009220B9">
        <w:t>pochopil základní specifické rysy a funkce hudebního umění a orientoval se v jeho elementárních vyjadřovacích prostředcích;</w:t>
      </w:r>
    </w:p>
    <w:p w14:paraId="3EAFB643" w14:textId="77777777" w:rsidR="00AE4542" w:rsidRPr="009220B9" w:rsidRDefault="00AE4542" w:rsidP="00A30D5A">
      <w:pPr>
        <w:pStyle w:val="Odrazky"/>
        <w:numPr>
          <w:ilvl w:val="0"/>
          <w:numId w:val="17"/>
        </w:numPr>
        <w:tabs>
          <w:tab w:val="clear" w:pos="454"/>
          <w:tab w:val="num" w:pos="540"/>
        </w:tabs>
        <w:ind w:left="540" w:hanging="360"/>
      </w:pPr>
      <w:r w:rsidRPr="009220B9">
        <w:t>byl schopen kritického výběru v široké škále různých hudebních žánrů při zachování tolerance k žánrům a druhům, které stojí mimo oblast jeho zájmu;</w:t>
      </w:r>
    </w:p>
    <w:p w14:paraId="75F0095E" w14:textId="77777777" w:rsidR="00AE4542" w:rsidRPr="009220B9" w:rsidRDefault="00AE4542" w:rsidP="00A30D5A">
      <w:pPr>
        <w:pStyle w:val="Odrazky"/>
        <w:numPr>
          <w:ilvl w:val="0"/>
          <w:numId w:val="17"/>
        </w:numPr>
        <w:tabs>
          <w:tab w:val="clear" w:pos="454"/>
          <w:tab w:val="num" w:pos="540"/>
        </w:tabs>
        <w:ind w:left="540" w:hanging="360"/>
      </w:pPr>
      <w:r w:rsidRPr="009220B9">
        <w:t>byl vybaven souborem nezbytných hudebně teoretických poznatků;</w:t>
      </w:r>
    </w:p>
    <w:p w14:paraId="14A463F8" w14:textId="77777777" w:rsidR="00AE4542" w:rsidRPr="009220B9" w:rsidRDefault="00AE4542" w:rsidP="00A30D5A">
      <w:pPr>
        <w:pStyle w:val="Odrazky"/>
        <w:numPr>
          <w:ilvl w:val="0"/>
          <w:numId w:val="17"/>
        </w:numPr>
        <w:tabs>
          <w:tab w:val="clear" w:pos="454"/>
          <w:tab w:val="num" w:pos="540"/>
        </w:tabs>
        <w:ind w:left="540" w:hanging="360"/>
      </w:pPr>
      <w:r w:rsidRPr="009220B9">
        <w:t>dokázal si vážit kulturních hodnot vytvořených minulými generacemi;</w:t>
      </w:r>
    </w:p>
    <w:p w14:paraId="019BEEA6" w14:textId="77777777" w:rsidR="00AE4542" w:rsidRPr="009220B9" w:rsidRDefault="00AE4542" w:rsidP="00A30D5A">
      <w:pPr>
        <w:pStyle w:val="Odrazky"/>
        <w:numPr>
          <w:ilvl w:val="0"/>
          <w:numId w:val="17"/>
        </w:numPr>
        <w:tabs>
          <w:tab w:val="clear" w:pos="454"/>
          <w:tab w:val="num" w:pos="540"/>
        </w:tabs>
        <w:ind w:left="540" w:hanging="360"/>
      </w:pPr>
      <w:r w:rsidRPr="009220B9">
        <w:t>orientoval se v hlavních vývojových etapách české i světové hudby.</w:t>
      </w:r>
    </w:p>
    <w:p w14:paraId="561F09B4" w14:textId="77777777" w:rsidR="00AE4542" w:rsidRPr="009220B9" w:rsidRDefault="00AE4542" w:rsidP="00A30D5A">
      <w:pPr>
        <w:pStyle w:val="Nadpis5"/>
      </w:pPr>
      <w:r w:rsidRPr="009220B9">
        <w:t>Péče o mimořádně nadané a talentované žáky</w:t>
      </w:r>
    </w:p>
    <w:p w14:paraId="7FC42F74" w14:textId="77777777" w:rsidR="00AE4542" w:rsidRPr="009220B9" w:rsidRDefault="00AE4542" w:rsidP="00A30D5A">
      <w:pPr>
        <w:pStyle w:val="Odstavec"/>
      </w:pPr>
      <w:r w:rsidRPr="009220B9">
        <w:t xml:space="preserve">Péče o mimořádně nadané a talentované žáky je v předmětu realizována převážně metodou obohacování. Učitel nabízí žákům nadstandardní učivo z dějin hudby a hudební nauky. Připravuje pro ně rozšiřující úkoly v oblasti hlasové, rytmické a intonační výchovy, poslechových činností a improvizace. Učitel žáky motivuje k účasti v pěveckých soutěžích, přehlídkách a zapojuje je do hudebních aktivit pořádaných školou. Žáci mohou navštěvovat pěvecký sbor nebo kroužek školní kapela v rámci zájmové činnosti, jsou-li v daném školním roce nabízeny. </w:t>
      </w:r>
    </w:p>
    <w:p w14:paraId="245D847B" w14:textId="77777777" w:rsidR="00AE4542" w:rsidRPr="009220B9" w:rsidRDefault="00AE4542" w:rsidP="00A30D5A">
      <w:pPr>
        <w:pStyle w:val="Nadpis5"/>
        <w:rPr>
          <w:rFonts w:ascii="Segoe UI" w:hAnsi="Segoe UI" w:cs="Segoe UI"/>
          <w:sz w:val="14"/>
          <w:szCs w:val="14"/>
        </w:rPr>
      </w:pPr>
      <w:r w:rsidRPr="009220B9">
        <w:rPr>
          <w:rStyle w:val="normaltextrun"/>
        </w:rPr>
        <w:t>Odlišnosti ve vzdělávacím obsahu v případě přechodu na distanční výuku</w:t>
      </w:r>
      <w:r w:rsidRPr="009220B9">
        <w:rPr>
          <w:rStyle w:val="eop"/>
        </w:rPr>
        <w:t> </w:t>
      </w:r>
    </w:p>
    <w:p w14:paraId="32B02898" w14:textId="75ADDE7F" w:rsidR="00AE4542" w:rsidRPr="009220B9" w:rsidRDefault="00AE4542" w:rsidP="00A30D5A">
      <w:pPr>
        <w:pStyle w:val="Odstavec"/>
      </w:pPr>
      <w:r w:rsidRPr="009220B9">
        <w:t xml:space="preserve">V případě přechodu na distanční výuku učitel redukuje rozsah učiva v míře odpovídající okolnostem. V rámci distanční výuky lze realizovat všechny oblasti učiva hudební výchovy (dějiny hudby, základy hudební nauky, poslech hudby) s výjimkou praktické hry na hudební nástroje. Distanční výuku lze uskutečnit v synchronní online podobě v prostředí MS Teams </w:t>
      </w:r>
      <w:r w:rsidR="00630DA0" w:rsidRPr="009220B9">
        <w:t>i v</w:t>
      </w:r>
      <w:r w:rsidRPr="009220B9">
        <w:t> asynchronní podobě s využitím instruktážních a výukových videí, hudebních dokumentů, prezentací a interaktivních úkolů (např. v aplikacích LearningApps, Bookwidgets). Žáci mohou využít úložiště dat OneDrive a odevzdávat úkoly v elektronické podobě v programu Bakalář nebo školním emailem. Učitel úkoly kontroluje a poskytuje žákům zpětnou vazbu. Převažuje formativní typ hodnocení nad hodnocením sumativním. Učitel zohledňuje kvalitu samostatné práce žáků, odevzdávání úkolů, jejich aktivitu v online výuce a při týmové práci.</w:t>
      </w:r>
    </w:p>
    <w:p w14:paraId="2B1214C1" w14:textId="77777777" w:rsidR="00AE4542" w:rsidRPr="009220B9" w:rsidRDefault="00AE4542" w:rsidP="00A30D5A">
      <w:pPr>
        <w:pStyle w:val="Nadpis5"/>
      </w:pPr>
      <w:r w:rsidRPr="009220B9">
        <w:t>Výchovně-vzdělávací strategie</w:t>
      </w:r>
    </w:p>
    <w:p w14:paraId="6FB2F92A" w14:textId="77777777" w:rsidR="00AE4542" w:rsidRPr="009220B9" w:rsidRDefault="00AE4542" w:rsidP="00A30D5A">
      <w:pPr>
        <w:pStyle w:val="Nadpis6"/>
      </w:pPr>
      <w:r w:rsidRPr="009220B9">
        <w:t>Kompetence k učení – učitel:</w:t>
      </w:r>
    </w:p>
    <w:p w14:paraId="400DC448" w14:textId="77777777" w:rsidR="00AE4542" w:rsidRPr="009220B9" w:rsidRDefault="00AE4542" w:rsidP="00A30D5A">
      <w:pPr>
        <w:pStyle w:val="Odrazky"/>
        <w:numPr>
          <w:ilvl w:val="0"/>
          <w:numId w:val="17"/>
        </w:numPr>
        <w:tabs>
          <w:tab w:val="clear" w:pos="454"/>
          <w:tab w:val="num" w:pos="540"/>
        </w:tabs>
        <w:ind w:left="540" w:hanging="360"/>
      </w:pPr>
      <w:r w:rsidRPr="009220B9">
        <w:t>vede žáky prostřednictvím poslechu hudebních ukázek k poznávání hudebně výrazových prostředků, k tvorbě a formulování vlastních postojů a názorů na danou hudbu a akceptování názorů jiných;</w:t>
      </w:r>
    </w:p>
    <w:p w14:paraId="6B2FDA17" w14:textId="77777777" w:rsidR="00AE4542" w:rsidRPr="009220B9" w:rsidRDefault="00AE4542" w:rsidP="00A30D5A">
      <w:pPr>
        <w:pStyle w:val="Odrazky"/>
        <w:numPr>
          <w:ilvl w:val="0"/>
          <w:numId w:val="17"/>
        </w:numPr>
        <w:tabs>
          <w:tab w:val="clear" w:pos="454"/>
          <w:tab w:val="num" w:pos="540"/>
        </w:tabs>
        <w:ind w:left="540" w:hanging="360"/>
      </w:pPr>
      <w:r w:rsidRPr="009220B9">
        <w:t>učí žáky organizovat si svou činnost, vyhodnocovat ji;</w:t>
      </w:r>
    </w:p>
    <w:p w14:paraId="25CE9FB0" w14:textId="77777777" w:rsidR="00AE4542" w:rsidRPr="009220B9" w:rsidRDefault="00AE4542" w:rsidP="00A30D5A">
      <w:pPr>
        <w:pStyle w:val="Odrazky"/>
        <w:numPr>
          <w:ilvl w:val="0"/>
          <w:numId w:val="17"/>
        </w:numPr>
        <w:tabs>
          <w:tab w:val="clear" w:pos="454"/>
          <w:tab w:val="num" w:pos="540"/>
        </w:tabs>
        <w:ind w:left="540" w:hanging="360"/>
      </w:pPr>
      <w:r w:rsidRPr="009220B9">
        <w:t>klade důraz na porozumění textu, zápisu nejen notového;</w:t>
      </w:r>
    </w:p>
    <w:p w14:paraId="02D0FC2E" w14:textId="77777777" w:rsidR="00AE4542" w:rsidRPr="009220B9" w:rsidRDefault="00AE4542" w:rsidP="00A30D5A">
      <w:pPr>
        <w:pStyle w:val="Odrazky"/>
        <w:numPr>
          <w:ilvl w:val="0"/>
          <w:numId w:val="17"/>
        </w:numPr>
        <w:tabs>
          <w:tab w:val="clear" w:pos="454"/>
          <w:tab w:val="num" w:pos="540"/>
        </w:tabs>
        <w:ind w:left="540" w:hanging="360"/>
      </w:pPr>
      <w:r w:rsidRPr="009220B9">
        <w:t>uplatňuje individuální přístup;</w:t>
      </w:r>
    </w:p>
    <w:p w14:paraId="26673100" w14:textId="77777777" w:rsidR="00AE4542" w:rsidRPr="009220B9" w:rsidRDefault="00AE4542" w:rsidP="00A30D5A">
      <w:pPr>
        <w:pStyle w:val="Odrazky"/>
        <w:numPr>
          <w:ilvl w:val="0"/>
          <w:numId w:val="17"/>
        </w:numPr>
        <w:tabs>
          <w:tab w:val="clear" w:pos="454"/>
          <w:tab w:val="num" w:pos="540"/>
        </w:tabs>
        <w:ind w:left="540" w:hanging="360"/>
      </w:pPr>
      <w:r w:rsidRPr="009220B9">
        <w:t>motivuje žáky k celoživotnímu učení;</w:t>
      </w:r>
    </w:p>
    <w:p w14:paraId="5FCFA0FF" w14:textId="77777777" w:rsidR="00AE4542" w:rsidRPr="009220B9" w:rsidRDefault="00AE4542" w:rsidP="00A30D5A">
      <w:pPr>
        <w:pStyle w:val="Odrazky"/>
        <w:numPr>
          <w:ilvl w:val="0"/>
          <w:numId w:val="17"/>
        </w:numPr>
        <w:tabs>
          <w:tab w:val="clear" w:pos="454"/>
          <w:tab w:val="num" w:pos="540"/>
        </w:tabs>
        <w:ind w:left="540" w:hanging="360"/>
      </w:pPr>
      <w:r w:rsidRPr="009220B9">
        <w:t>zadává žákům domácí úkoly s různými cíli;</w:t>
      </w:r>
    </w:p>
    <w:p w14:paraId="3B6038DE" w14:textId="77777777" w:rsidR="00AE4542" w:rsidRPr="009220B9" w:rsidRDefault="00AE4542" w:rsidP="00A30D5A">
      <w:pPr>
        <w:pStyle w:val="Odrazky"/>
        <w:numPr>
          <w:ilvl w:val="0"/>
          <w:numId w:val="17"/>
        </w:numPr>
        <w:tabs>
          <w:tab w:val="clear" w:pos="454"/>
          <w:tab w:val="num" w:pos="540"/>
        </w:tabs>
        <w:ind w:left="540" w:hanging="360"/>
      </w:pPr>
      <w:r w:rsidRPr="009220B9">
        <w:t>zadává žákům referáty (dějiny hudby, významné osobnosti hudby) a tím je vede k samostatnému vyhledávání informací z různých zdrojů, jejich zpracování a následně k jejich interpretaci v hodině; žáci v hodinách referáty ústně prezentují a tím se zlepšují jejich vyjadřovací a prezentační dovednosti.</w:t>
      </w:r>
    </w:p>
    <w:p w14:paraId="75727B81" w14:textId="77777777" w:rsidR="00AE4542" w:rsidRPr="009220B9" w:rsidRDefault="00AE4542" w:rsidP="00A30D5A">
      <w:pPr>
        <w:pStyle w:val="Nadpis6"/>
      </w:pPr>
      <w:r w:rsidRPr="009220B9">
        <w:t>Kompetence k řešení problémů – učitel:</w:t>
      </w:r>
    </w:p>
    <w:p w14:paraId="43F9026B" w14:textId="3B79468B" w:rsidR="00AE4542" w:rsidRPr="009220B9" w:rsidRDefault="00AE4542" w:rsidP="00A30D5A">
      <w:pPr>
        <w:pStyle w:val="Odrazky"/>
        <w:numPr>
          <w:ilvl w:val="0"/>
          <w:numId w:val="17"/>
        </w:numPr>
        <w:tabs>
          <w:tab w:val="clear" w:pos="454"/>
          <w:tab w:val="num" w:pos="540"/>
        </w:tabs>
        <w:ind w:left="540" w:hanging="360"/>
      </w:pPr>
      <w:r w:rsidRPr="009220B9">
        <w:t xml:space="preserve">rozborem poslechových skladeb učí žáky orientovat se v proudu znějící hudby, poznávat znaky odlišující hudbu různých stylů a období, a tím buduje a podporuje u </w:t>
      </w:r>
      <w:r w:rsidR="00445692" w:rsidRPr="009220B9">
        <w:t>žáků</w:t>
      </w:r>
      <w:r w:rsidRPr="009220B9">
        <w:t xml:space="preserve"> zájem a potřebu navštěvovat kulturní a hudební akce a koncerty nejen moderní populární hudby;</w:t>
      </w:r>
    </w:p>
    <w:p w14:paraId="42DE94C5" w14:textId="77777777" w:rsidR="00AE4542" w:rsidRPr="009220B9" w:rsidRDefault="00AE4542" w:rsidP="00A30D5A">
      <w:pPr>
        <w:pStyle w:val="Odrazky"/>
        <w:numPr>
          <w:ilvl w:val="0"/>
          <w:numId w:val="17"/>
        </w:numPr>
        <w:tabs>
          <w:tab w:val="clear" w:pos="454"/>
          <w:tab w:val="num" w:pos="540"/>
        </w:tabs>
        <w:ind w:left="540" w:hanging="360"/>
      </w:pPr>
      <w:r w:rsidRPr="009220B9">
        <w:t>vede žáky k hledání různých řešení problému, k schopnosti obhájit svůj názor;</w:t>
      </w:r>
    </w:p>
    <w:p w14:paraId="6FFE117F" w14:textId="77777777" w:rsidR="00AE4542" w:rsidRPr="009220B9" w:rsidRDefault="00AE4542" w:rsidP="00A30D5A">
      <w:pPr>
        <w:pStyle w:val="Odrazky"/>
        <w:numPr>
          <w:ilvl w:val="0"/>
          <w:numId w:val="17"/>
        </w:numPr>
        <w:tabs>
          <w:tab w:val="clear" w:pos="454"/>
          <w:tab w:val="num" w:pos="540"/>
        </w:tabs>
        <w:ind w:left="540" w:hanging="360"/>
      </w:pPr>
      <w:r w:rsidRPr="009220B9">
        <w:t>při výuce motivuje žáky problémovými otázkami z praktického života;</w:t>
      </w:r>
    </w:p>
    <w:p w14:paraId="00F21D5E" w14:textId="77777777" w:rsidR="00AE4542" w:rsidRPr="009220B9" w:rsidRDefault="00AE4542" w:rsidP="00A30D5A">
      <w:pPr>
        <w:pStyle w:val="Odrazky"/>
        <w:numPr>
          <w:ilvl w:val="0"/>
          <w:numId w:val="17"/>
        </w:numPr>
        <w:tabs>
          <w:tab w:val="clear" w:pos="454"/>
          <w:tab w:val="num" w:pos="540"/>
        </w:tabs>
        <w:ind w:left="540" w:hanging="360"/>
      </w:pPr>
      <w:r w:rsidRPr="009220B9">
        <w:t>žáky vede k samostatnému zpracovávání informací z různých zdrojů;</w:t>
      </w:r>
    </w:p>
    <w:p w14:paraId="635D45BC" w14:textId="77777777" w:rsidR="00AE4542" w:rsidRPr="009220B9" w:rsidRDefault="00AE4542" w:rsidP="00A30D5A">
      <w:pPr>
        <w:pStyle w:val="Odrazky"/>
        <w:numPr>
          <w:ilvl w:val="0"/>
          <w:numId w:val="17"/>
        </w:numPr>
        <w:tabs>
          <w:tab w:val="clear" w:pos="454"/>
          <w:tab w:val="num" w:pos="540"/>
        </w:tabs>
        <w:ind w:left="540" w:hanging="360"/>
      </w:pPr>
      <w:r w:rsidRPr="009220B9">
        <w:t>vytváří podmínky pro týmovou spolupráci.</w:t>
      </w:r>
    </w:p>
    <w:p w14:paraId="0C492C0C" w14:textId="77777777" w:rsidR="00AE4542" w:rsidRPr="009220B9" w:rsidRDefault="00AE4542" w:rsidP="00A30D5A">
      <w:pPr>
        <w:pStyle w:val="Nadpis6"/>
      </w:pPr>
      <w:r w:rsidRPr="009220B9">
        <w:t>Kompetence komunikativní – učitel:</w:t>
      </w:r>
    </w:p>
    <w:p w14:paraId="6E2B72C4" w14:textId="77777777" w:rsidR="00AE4542" w:rsidRPr="009220B9" w:rsidRDefault="00AE4542" w:rsidP="00A30D5A">
      <w:pPr>
        <w:pStyle w:val="Odrazky"/>
        <w:numPr>
          <w:ilvl w:val="0"/>
          <w:numId w:val="17"/>
        </w:numPr>
        <w:tabs>
          <w:tab w:val="clear" w:pos="454"/>
          <w:tab w:val="num" w:pos="540"/>
        </w:tabs>
        <w:ind w:left="540" w:hanging="360"/>
      </w:pPr>
      <w:r w:rsidRPr="009220B9">
        <w:t>vede žáky ke vhodné komunikaci s okolím ve škole i mimo ni;</w:t>
      </w:r>
    </w:p>
    <w:p w14:paraId="13DEC211" w14:textId="77777777" w:rsidR="00AE4542" w:rsidRPr="009220B9" w:rsidRDefault="00AE4542" w:rsidP="00A30D5A">
      <w:pPr>
        <w:pStyle w:val="Odrazky"/>
        <w:numPr>
          <w:ilvl w:val="0"/>
          <w:numId w:val="17"/>
        </w:numPr>
        <w:tabs>
          <w:tab w:val="clear" w:pos="454"/>
          <w:tab w:val="num" w:pos="540"/>
        </w:tabs>
        <w:ind w:left="540" w:hanging="360"/>
      </w:pPr>
      <w:r w:rsidRPr="009220B9">
        <w:t>vede žáky k obhajobě názoru vhodnou formou, k argumentaci a poslouchání názoru jiných;</w:t>
      </w:r>
    </w:p>
    <w:p w14:paraId="63C7B933" w14:textId="77777777" w:rsidR="00AE4542" w:rsidRPr="009220B9" w:rsidRDefault="00AE4542" w:rsidP="00A30D5A">
      <w:pPr>
        <w:pStyle w:val="Odrazky"/>
        <w:numPr>
          <w:ilvl w:val="0"/>
          <w:numId w:val="17"/>
        </w:numPr>
        <w:tabs>
          <w:tab w:val="clear" w:pos="454"/>
          <w:tab w:val="num" w:pos="540"/>
        </w:tabs>
        <w:ind w:left="540" w:hanging="360"/>
      </w:pPr>
      <w:r w:rsidRPr="009220B9">
        <w:t>vede žáky k vzájemnému respektu a porozumění, podporuje přátelské vztahy;</w:t>
      </w:r>
    </w:p>
    <w:p w14:paraId="0018CE1F" w14:textId="77777777" w:rsidR="00AE4542" w:rsidRPr="009220B9" w:rsidRDefault="00AE4542" w:rsidP="00A30D5A">
      <w:pPr>
        <w:pStyle w:val="Odrazky"/>
        <w:numPr>
          <w:ilvl w:val="0"/>
          <w:numId w:val="17"/>
        </w:numPr>
        <w:tabs>
          <w:tab w:val="clear" w:pos="454"/>
          <w:tab w:val="num" w:pos="540"/>
        </w:tabs>
        <w:ind w:left="540" w:hanging="360"/>
      </w:pPr>
      <w:r w:rsidRPr="009220B9">
        <w:t>do výuky zařazuje diskusi, během níž má žák možnost vyjádřit své názory na probíranou problematiku, analyzuje shodu či rozpor s názory ostatních či obecně přijatou teorií;</w:t>
      </w:r>
    </w:p>
    <w:p w14:paraId="52A820A6" w14:textId="484C7C57" w:rsidR="00AE4542" w:rsidRPr="009220B9" w:rsidRDefault="00AE4542" w:rsidP="00A30D5A">
      <w:pPr>
        <w:pStyle w:val="Odrazky"/>
        <w:numPr>
          <w:ilvl w:val="0"/>
          <w:numId w:val="17"/>
        </w:numPr>
        <w:tabs>
          <w:tab w:val="clear" w:pos="454"/>
          <w:tab w:val="num" w:pos="540"/>
        </w:tabs>
        <w:ind w:left="540" w:hanging="360"/>
      </w:pPr>
      <w:r w:rsidRPr="009220B9">
        <w:t xml:space="preserve">zapojuje </w:t>
      </w:r>
      <w:r w:rsidR="00445692" w:rsidRPr="009220B9">
        <w:t>žáky</w:t>
      </w:r>
      <w:r w:rsidRPr="009220B9">
        <w:t xml:space="preserve"> hrající na některý hudební nástroj do výuky – žáci jej v hodině prezentují (historie, stavba, ukázka hry aj.), a tím rozvíjí své komunikační a prezentační dovednosti a také inspirují a motivují své spolužáky;</w:t>
      </w:r>
    </w:p>
    <w:p w14:paraId="16F972A6" w14:textId="77777777" w:rsidR="00AE4542" w:rsidRPr="009220B9" w:rsidRDefault="00AE4542" w:rsidP="00A30D5A">
      <w:pPr>
        <w:pStyle w:val="Odrazky"/>
        <w:numPr>
          <w:ilvl w:val="0"/>
          <w:numId w:val="17"/>
        </w:numPr>
        <w:tabs>
          <w:tab w:val="clear" w:pos="454"/>
          <w:tab w:val="num" w:pos="540"/>
        </w:tabs>
        <w:ind w:left="540" w:hanging="360"/>
      </w:pPr>
      <w:r w:rsidRPr="009220B9">
        <w:t>spolupracuje s rodiči.</w:t>
      </w:r>
    </w:p>
    <w:p w14:paraId="7AB01275" w14:textId="77777777" w:rsidR="00AE4542" w:rsidRPr="009220B9" w:rsidRDefault="00AE4542" w:rsidP="00A30D5A">
      <w:pPr>
        <w:pStyle w:val="Nadpis6"/>
      </w:pPr>
      <w:r w:rsidRPr="009220B9">
        <w:t>Kompetence sociální a personální – učitel:</w:t>
      </w:r>
    </w:p>
    <w:p w14:paraId="4FC10FA2" w14:textId="77777777" w:rsidR="00AE4542" w:rsidRPr="009220B9" w:rsidRDefault="00AE4542" w:rsidP="00A30D5A">
      <w:pPr>
        <w:pStyle w:val="Odrazky"/>
        <w:numPr>
          <w:ilvl w:val="0"/>
          <w:numId w:val="17"/>
        </w:numPr>
        <w:tabs>
          <w:tab w:val="clear" w:pos="454"/>
          <w:tab w:val="num" w:pos="540"/>
        </w:tabs>
        <w:ind w:left="540" w:hanging="360"/>
      </w:pPr>
      <w:r w:rsidRPr="009220B9">
        <w:t>do výuky zařazuje skupinovou práci, která vede žáky k samostatnému řešení problému, k vzájemné spolupráci a efektivnímu rozdělování úkolů;</w:t>
      </w:r>
    </w:p>
    <w:p w14:paraId="3C81A0E1" w14:textId="77777777" w:rsidR="00AE4542" w:rsidRPr="009220B9" w:rsidRDefault="00AE4542" w:rsidP="00A30D5A">
      <w:pPr>
        <w:pStyle w:val="Odrazky"/>
        <w:numPr>
          <w:ilvl w:val="0"/>
          <w:numId w:val="17"/>
        </w:numPr>
        <w:tabs>
          <w:tab w:val="clear" w:pos="454"/>
          <w:tab w:val="num" w:pos="540"/>
        </w:tabs>
        <w:ind w:left="540" w:hanging="360"/>
      </w:pPr>
      <w:r w:rsidRPr="009220B9">
        <w:t>poskytuje prostor pro osobité hudební projevy žáků;</w:t>
      </w:r>
    </w:p>
    <w:p w14:paraId="5405A836" w14:textId="77777777" w:rsidR="00AE4542" w:rsidRPr="009220B9" w:rsidRDefault="00AE4542" w:rsidP="00A30D5A">
      <w:pPr>
        <w:pStyle w:val="Odrazky"/>
        <w:numPr>
          <w:ilvl w:val="0"/>
          <w:numId w:val="17"/>
        </w:numPr>
        <w:tabs>
          <w:tab w:val="clear" w:pos="454"/>
          <w:tab w:val="num" w:pos="540"/>
        </w:tabs>
        <w:ind w:left="540" w:hanging="360"/>
      </w:pPr>
      <w:r w:rsidRPr="009220B9">
        <w:t>vede žáky k respektování společně dohodnutých pravidel chování a jednání;</w:t>
      </w:r>
    </w:p>
    <w:p w14:paraId="7812FC9A" w14:textId="77777777" w:rsidR="00AE4542" w:rsidRPr="009220B9" w:rsidRDefault="00AE4542" w:rsidP="00A30D5A">
      <w:pPr>
        <w:pStyle w:val="Odrazky"/>
        <w:numPr>
          <w:ilvl w:val="0"/>
          <w:numId w:val="17"/>
        </w:numPr>
        <w:tabs>
          <w:tab w:val="clear" w:pos="454"/>
          <w:tab w:val="num" w:pos="540"/>
        </w:tabs>
        <w:ind w:left="540" w:hanging="360"/>
      </w:pPr>
      <w:r w:rsidRPr="009220B9">
        <w:t>vede žáky k přijímání různých rolí v týmové práci a k otevřené diskusi.</w:t>
      </w:r>
    </w:p>
    <w:p w14:paraId="0B7189BF" w14:textId="77777777" w:rsidR="00AE4542" w:rsidRPr="009220B9" w:rsidRDefault="00AE4542" w:rsidP="00A30D5A">
      <w:pPr>
        <w:pStyle w:val="Nadpis6"/>
      </w:pPr>
      <w:r w:rsidRPr="009220B9">
        <w:t>Kompetence občanské – učitel:</w:t>
      </w:r>
    </w:p>
    <w:p w14:paraId="1DBE2A26" w14:textId="531CF8B7" w:rsidR="00AE4542" w:rsidRPr="009220B9" w:rsidRDefault="00AE4542" w:rsidP="00A30D5A">
      <w:pPr>
        <w:pStyle w:val="Odrazky"/>
        <w:numPr>
          <w:ilvl w:val="0"/>
          <w:numId w:val="17"/>
        </w:numPr>
        <w:tabs>
          <w:tab w:val="clear" w:pos="454"/>
          <w:tab w:val="num" w:pos="540"/>
        </w:tabs>
        <w:ind w:left="540" w:hanging="360"/>
      </w:pPr>
      <w:r w:rsidRPr="009220B9">
        <w:t xml:space="preserve">podchycuje a podporuje individuální zájem </w:t>
      </w:r>
      <w:r w:rsidR="00445692" w:rsidRPr="009220B9">
        <w:t>žáků</w:t>
      </w:r>
      <w:r w:rsidRPr="009220B9">
        <w:t xml:space="preserve"> o kulturní dění, informuje o hudebních akcích a soutěžích v regionu;</w:t>
      </w:r>
    </w:p>
    <w:p w14:paraId="2363AB67" w14:textId="77777777" w:rsidR="00AE4542" w:rsidRPr="009220B9" w:rsidRDefault="00AE4542" w:rsidP="00A30D5A">
      <w:pPr>
        <w:pStyle w:val="Odrazky"/>
        <w:numPr>
          <w:ilvl w:val="0"/>
          <w:numId w:val="17"/>
        </w:numPr>
        <w:tabs>
          <w:tab w:val="clear" w:pos="454"/>
          <w:tab w:val="num" w:pos="540"/>
        </w:tabs>
        <w:ind w:left="540" w:hanging="360"/>
      </w:pPr>
      <w:r w:rsidRPr="009220B9">
        <w:t>vede žáky k dodržování pravidel chování v třídním kolektivu i mimo něj dle školního řádu;</w:t>
      </w:r>
    </w:p>
    <w:p w14:paraId="41B35FB7" w14:textId="77777777" w:rsidR="00AE4542" w:rsidRPr="009220B9" w:rsidRDefault="00AE4542" w:rsidP="00A30D5A">
      <w:pPr>
        <w:pStyle w:val="Odrazky"/>
        <w:numPr>
          <w:ilvl w:val="0"/>
          <w:numId w:val="17"/>
        </w:numPr>
        <w:tabs>
          <w:tab w:val="clear" w:pos="454"/>
          <w:tab w:val="num" w:pos="540"/>
        </w:tabs>
        <w:ind w:left="540" w:hanging="360"/>
      </w:pPr>
      <w:r w:rsidRPr="009220B9">
        <w:t>stimuluje žáky k samostatnému rozhodování a dodržování psychohygieny;</w:t>
      </w:r>
    </w:p>
    <w:p w14:paraId="196BCC65" w14:textId="77777777" w:rsidR="00AE4542" w:rsidRPr="009220B9" w:rsidRDefault="00AE4542" w:rsidP="00A30D5A">
      <w:pPr>
        <w:pStyle w:val="Odrazky"/>
        <w:numPr>
          <w:ilvl w:val="0"/>
          <w:numId w:val="17"/>
        </w:numPr>
        <w:tabs>
          <w:tab w:val="clear" w:pos="454"/>
          <w:tab w:val="num" w:pos="540"/>
        </w:tabs>
        <w:ind w:left="540" w:hanging="360"/>
      </w:pPr>
      <w:r w:rsidRPr="009220B9">
        <w:t>vede žáky k úctě k národním tradicím, historickým památkám;</w:t>
      </w:r>
    </w:p>
    <w:p w14:paraId="578CFB28" w14:textId="77777777" w:rsidR="00AE4542" w:rsidRPr="009220B9" w:rsidRDefault="00AE4542" w:rsidP="00A30D5A">
      <w:pPr>
        <w:pStyle w:val="Odrazky"/>
        <w:numPr>
          <w:ilvl w:val="0"/>
          <w:numId w:val="17"/>
        </w:numPr>
        <w:tabs>
          <w:tab w:val="clear" w:pos="454"/>
          <w:tab w:val="num" w:pos="540"/>
        </w:tabs>
        <w:ind w:left="540" w:hanging="360"/>
      </w:pPr>
      <w:r w:rsidRPr="009220B9">
        <w:t>vede žáky ke kulturní reprezentaci školy.</w:t>
      </w:r>
    </w:p>
    <w:p w14:paraId="568C1DC6" w14:textId="77777777" w:rsidR="00AE4542" w:rsidRPr="009220B9" w:rsidRDefault="00AE4542" w:rsidP="00A30D5A">
      <w:pPr>
        <w:pStyle w:val="Nadpis6"/>
      </w:pPr>
      <w:r w:rsidRPr="009220B9">
        <w:t>Kompetence pracovní – učitel:</w:t>
      </w:r>
    </w:p>
    <w:p w14:paraId="585F1284" w14:textId="04D0303A" w:rsidR="00AE4542" w:rsidRPr="009220B9" w:rsidRDefault="00AE4542" w:rsidP="00A30D5A">
      <w:pPr>
        <w:pStyle w:val="Odrazky"/>
        <w:numPr>
          <w:ilvl w:val="0"/>
          <w:numId w:val="17"/>
        </w:numPr>
        <w:tabs>
          <w:tab w:val="clear" w:pos="454"/>
          <w:tab w:val="num" w:pos="540"/>
        </w:tabs>
        <w:ind w:left="540" w:hanging="360"/>
      </w:pPr>
      <w:r w:rsidRPr="009220B9">
        <w:t xml:space="preserve">zapojuje pomocí Orffova instrumentáře (případně dalších hudebních nástrojů – podle individuálních schopností </w:t>
      </w:r>
      <w:r w:rsidR="00445692" w:rsidRPr="009220B9">
        <w:t>žáků</w:t>
      </w:r>
      <w:r w:rsidRPr="009220B9">
        <w:t xml:space="preserve">) do tvořivé a aktivní činnosti všechny </w:t>
      </w:r>
      <w:r w:rsidR="00445692" w:rsidRPr="009220B9">
        <w:t>žáky</w:t>
      </w:r>
      <w:r w:rsidRPr="009220B9">
        <w:t xml:space="preserve"> a tím rozvíjí jejich kreativitu, rytmické a estetické cítění, schopnost vyjádřit své pocity pomocí hudby;</w:t>
      </w:r>
    </w:p>
    <w:p w14:paraId="525626C5" w14:textId="77777777" w:rsidR="00AE4542" w:rsidRPr="009220B9" w:rsidRDefault="00AE4542" w:rsidP="00A30D5A">
      <w:pPr>
        <w:pStyle w:val="Odrazky"/>
        <w:numPr>
          <w:ilvl w:val="0"/>
          <w:numId w:val="17"/>
        </w:numPr>
        <w:tabs>
          <w:tab w:val="clear" w:pos="454"/>
          <w:tab w:val="num" w:pos="540"/>
        </w:tabs>
        <w:ind w:left="540" w:hanging="360"/>
      </w:pPr>
      <w:r w:rsidRPr="009220B9">
        <w:t>pomocí zpěvu lidových i umělých písní různých období a žánrů umožňuje žákům nejen rozvíjet pěvecké dovednosti, ale také poznávat rozdíly hudebních stylů, období a kultur;</w:t>
      </w:r>
    </w:p>
    <w:p w14:paraId="4E1A4515" w14:textId="77777777" w:rsidR="00AE4542" w:rsidRPr="009220B9" w:rsidRDefault="00AE4542" w:rsidP="00A30D5A">
      <w:pPr>
        <w:pStyle w:val="Odrazky"/>
        <w:numPr>
          <w:ilvl w:val="0"/>
          <w:numId w:val="17"/>
        </w:numPr>
        <w:tabs>
          <w:tab w:val="clear" w:pos="454"/>
          <w:tab w:val="num" w:pos="540"/>
        </w:tabs>
        <w:ind w:left="540" w:hanging="360"/>
      </w:pPr>
      <w:r w:rsidRPr="009220B9">
        <w:t>vede žáky k uplatňování jejich cílů, nabízí možná řešení k jejich uskutečnění;</w:t>
      </w:r>
    </w:p>
    <w:p w14:paraId="60D91796" w14:textId="77777777" w:rsidR="00AE4542" w:rsidRPr="009220B9" w:rsidRDefault="00AE4542" w:rsidP="00A30D5A">
      <w:pPr>
        <w:pStyle w:val="Odrazky"/>
        <w:numPr>
          <w:ilvl w:val="0"/>
          <w:numId w:val="17"/>
        </w:numPr>
        <w:tabs>
          <w:tab w:val="clear" w:pos="454"/>
          <w:tab w:val="num" w:pos="540"/>
        </w:tabs>
        <w:ind w:left="540" w:hanging="360"/>
      </w:pPr>
      <w:r w:rsidRPr="009220B9">
        <w:t>dokáže se žáky diskutovat o pozitivních i negativních projevech umění a hudby ve společnosti;</w:t>
      </w:r>
    </w:p>
    <w:p w14:paraId="036AB0FC" w14:textId="77777777" w:rsidR="00AE4542" w:rsidRPr="009220B9" w:rsidRDefault="00AE4542" w:rsidP="00A30D5A">
      <w:pPr>
        <w:pStyle w:val="Odrazky"/>
        <w:numPr>
          <w:ilvl w:val="0"/>
          <w:numId w:val="17"/>
        </w:numPr>
        <w:tabs>
          <w:tab w:val="clear" w:pos="454"/>
          <w:tab w:val="num" w:pos="540"/>
        </w:tabs>
        <w:ind w:left="540" w:hanging="360"/>
      </w:pPr>
      <w:r w:rsidRPr="009220B9">
        <w:t>formuje postoje žáků v oblasti negativních společenských jevů;</w:t>
      </w:r>
    </w:p>
    <w:p w14:paraId="2F145EB5" w14:textId="77777777" w:rsidR="00AE4542" w:rsidRPr="009220B9" w:rsidRDefault="00AE4542" w:rsidP="00A30D5A">
      <w:pPr>
        <w:pStyle w:val="Odrazky"/>
        <w:numPr>
          <w:ilvl w:val="0"/>
          <w:numId w:val="17"/>
        </w:numPr>
        <w:tabs>
          <w:tab w:val="clear" w:pos="454"/>
          <w:tab w:val="num" w:pos="540"/>
        </w:tabs>
        <w:ind w:left="540" w:hanging="360"/>
      </w:pPr>
      <w:r w:rsidRPr="009220B9">
        <w:t>sděluje informace k aktuálním skutečnostem v kulturním dění doma i ve světě.</w:t>
      </w:r>
    </w:p>
    <w:p w14:paraId="3B821135" w14:textId="77777777" w:rsidR="00AE4542" w:rsidRPr="009220B9" w:rsidRDefault="00AE4542" w:rsidP="00A30D5A">
      <w:pPr>
        <w:jc w:val="left"/>
        <w:rPr>
          <w:szCs w:val="22"/>
        </w:rPr>
      </w:pPr>
    </w:p>
    <w:p w14:paraId="07DAF4BA" w14:textId="77777777" w:rsidR="00AE4542" w:rsidRPr="009220B9" w:rsidRDefault="00AE4542" w:rsidP="00A30D5A">
      <w:pPr>
        <w:pStyle w:val="Nadpis6"/>
        <w:spacing w:before="0" w:after="0"/>
        <w:rPr>
          <w:rFonts w:ascii="Calibri" w:hAnsi="Calibri" w:cs="Calibri"/>
        </w:rPr>
      </w:pPr>
      <w:r w:rsidRPr="009220B9">
        <w:rPr>
          <w:szCs w:val="24"/>
          <w:bdr w:val="none" w:sz="0" w:space="0" w:color="auto" w:frame="1"/>
        </w:rPr>
        <w:t>Kompetence digitální – učitel: </w:t>
      </w:r>
    </w:p>
    <w:p w14:paraId="75EB2835" w14:textId="7409639C" w:rsidR="00AE4542" w:rsidRPr="009220B9" w:rsidRDefault="00AE4542" w:rsidP="00A30D5A">
      <w:pPr>
        <w:numPr>
          <w:ilvl w:val="0"/>
          <w:numId w:val="19"/>
        </w:numPr>
        <w:tabs>
          <w:tab w:val="num" w:pos="567"/>
        </w:tabs>
        <w:ind w:left="567"/>
        <w:rPr>
          <w:sz w:val="22"/>
          <w:szCs w:val="22"/>
        </w:rPr>
      </w:pPr>
      <w:r w:rsidRPr="009220B9">
        <w:rPr>
          <w:bdr w:val="none" w:sz="0" w:space="0" w:color="auto" w:frame="1"/>
        </w:rPr>
        <w:t>umožňuje žákům seznámit se s návody, postupy a možnostmi využití hudebních aplikací a</w:t>
      </w:r>
      <w:r w:rsidR="00D25F96" w:rsidRPr="009220B9">
        <w:rPr>
          <w:bdr w:val="none" w:sz="0" w:space="0" w:color="auto" w:frame="1"/>
        </w:rPr>
        <w:t> </w:t>
      </w:r>
      <w:r w:rsidRPr="009220B9">
        <w:rPr>
          <w:bdr w:val="none" w:sz="0" w:space="0" w:color="auto" w:frame="1"/>
        </w:rPr>
        <w:t>služeb v dílčích hudebních činnostech;  </w:t>
      </w:r>
    </w:p>
    <w:p w14:paraId="597272A3" w14:textId="77777777" w:rsidR="00AE4542" w:rsidRPr="009220B9" w:rsidRDefault="00AE4542" w:rsidP="00A30D5A">
      <w:pPr>
        <w:numPr>
          <w:ilvl w:val="0"/>
          <w:numId w:val="19"/>
        </w:numPr>
        <w:tabs>
          <w:tab w:val="num" w:pos="567"/>
        </w:tabs>
        <w:ind w:left="567"/>
        <w:rPr>
          <w:sz w:val="22"/>
          <w:szCs w:val="22"/>
        </w:rPr>
      </w:pPr>
      <w:r w:rsidRPr="009220B9">
        <w:rPr>
          <w:bdr w:val="none" w:sz="0" w:space="0" w:color="auto" w:frame="1"/>
        </w:rPr>
        <w:t>poskytuje prostor pro tvorbu a úpravu hudebního digitálního obsahu a rozvíjí kreativitu žáků v experimentování s hudebními digitálními prostředky; </w:t>
      </w:r>
    </w:p>
    <w:p w14:paraId="16A4BAF2" w14:textId="44B63723" w:rsidR="00AE4542" w:rsidRPr="009220B9" w:rsidRDefault="00AE4542" w:rsidP="00A30D5A">
      <w:pPr>
        <w:numPr>
          <w:ilvl w:val="0"/>
          <w:numId w:val="19"/>
        </w:numPr>
        <w:tabs>
          <w:tab w:val="num" w:pos="567"/>
        </w:tabs>
        <w:ind w:left="567"/>
        <w:rPr>
          <w:sz w:val="22"/>
          <w:szCs w:val="22"/>
        </w:rPr>
      </w:pPr>
      <w:r w:rsidRPr="009220B9">
        <w:rPr>
          <w:bdr w:val="none" w:sz="0" w:space="0" w:color="auto" w:frame="1"/>
        </w:rPr>
        <w:t>využívá digitální technologie jako prostředku spojení mezi žákem a autorem hudebního díla, umožňuje žákovi vstoupit do této komunikace prostřednictvím zaznamenávání, sdílení i</w:t>
      </w:r>
      <w:r w:rsidR="00D25F96" w:rsidRPr="009220B9">
        <w:rPr>
          <w:bdr w:val="none" w:sz="0" w:space="0" w:color="auto" w:frame="1"/>
        </w:rPr>
        <w:t> </w:t>
      </w:r>
      <w:r w:rsidRPr="009220B9">
        <w:rPr>
          <w:bdr w:val="none" w:sz="0" w:space="0" w:color="auto" w:frame="1"/>
        </w:rPr>
        <w:t>reprodukce hudby a vnímat sebe sama jako poučeného posluchače i interpreta; </w:t>
      </w:r>
    </w:p>
    <w:p w14:paraId="48A4A6B0" w14:textId="77777777" w:rsidR="00AE4542" w:rsidRPr="009220B9" w:rsidRDefault="00AE4542" w:rsidP="00A30D5A">
      <w:pPr>
        <w:numPr>
          <w:ilvl w:val="0"/>
          <w:numId w:val="19"/>
        </w:numPr>
        <w:tabs>
          <w:tab w:val="num" w:pos="567"/>
        </w:tabs>
        <w:ind w:left="567"/>
        <w:rPr>
          <w:sz w:val="22"/>
          <w:szCs w:val="22"/>
        </w:rPr>
      </w:pPr>
      <w:r w:rsidRPr="009220B9">
        <w:rPr>
          <w:bdr w:val="none" w:sz="0" w:space="0" w:color="auto" w:frame="1"/>
        </w:rPr>
        <w:t>vede žáky k využití digitálních technologií k usnadnění a zefektivnění práce a využívání sdílení hudebních dat, informací a hudebního digitálního obsahu; </w:t>
      </w:r>
    </w:p>
    <w:p w14:paraId="6F9B806E" w14:textId="77777777" w:rsidR="00AE4542" w:rsidRPr="009220B9" w:rsidRDefault="00AE4542" w:rsidP="00A30D5A">
      <w:pPr>
        <w:numPr>
          <w:ilvl w:val="0"/>
          <w:numId w:val="19"/>
        </w:numPr>
        <w:tabs>
          <w:tab w:val="num" w:pos="567"/>
        </w:tabs>
        <w:ind w:left="567"/>
        <w:rPr>
          <w:sz w:val="22"/>
          <w:szCs w:val="22"/>
        </w:rPr>
      </w:pPr>
      <w:r w:rsidRPr="009220B9">
        <w:rPr>
          <w:bdr w:val="none" w:sz="0" w:space="0" w:color="auto" w:frame="1"/>
        </w:rPr>
        <w:t>upozorňuje na rizika spojená s využitím digitálních technologií, vede žáky k respektování autorství a autorských práv vytvořených u digitálních hudebních i zvukových projektů, formuje žáky k etickému jednání v digitálním prostoru uváděním příkladů z hudební produkce a showbyznysu i ze života běžného hudebního konzumenta.</w:t>
      </w:r>
    </w:p>
    <w:p w14:paraId="3B9AFBA4" w14:textId="77777777" w:rsidR="00AE4542" w:rsidRPr="009220B9" w:rsidRDefault="00AE4542" w:rsidP="00A30D5A">
      <w:pPr>
        <w:jc w:val="left"/>
        <w:rPr>
          <w:rFonts w:ascii="Calibri" w:hAnsi="Calibri" w:cs="Calibri"/>
          <w:sz w:val="22"/>
          <w:szCs w:val="22"/>
        </w:rPr>
      </w:pPr>
    </w:p>
    <w:p w14:paraId="43B489D6" w14:textId="77777777" w:rsidR="00AE4542" w:rsidRPr="009220B9" w:rsidRDefault="00AE4542" w:rsidP="00A30D5A">
      <w:pPr>
        <w:jc w:val="left"/>
        <w:rPr>
          <w:rFonts w:ascii="Calibri" w:hAnsi="Calibri" w:cs="Calibri"/>
          <w:sz w:val="22"/>
          <w:szCs w:val="22"/>
        </w:rPr>
      </w:pPr>
    </w:p>
    <w:p w14:paraId="0018A69F" w14:textId="77777777" w:rsidR="00AE4542" w:rsidRPr="009220B9" w:rsidRDefault="00AE4542" w:rsidP="00A30D5A">
      <w:pPr>
        <w:jc w:val="left"/>
        <w:rPr>
          <w:rFonts w:ascii="Calibri" w:hAnsi="Calibri" w:cs="Calibri"/>
          <w:sz w:val="22"/>
          <w:szCs w:val="22"/>
        </w:rPr>
      </w:pPr>
    </w:p>
    <w:p w14:paraId="4CBCC700" w14:textId="77777777" w:rsidR="00AE4542" w:rsidRPr="009220B9" w:rsidRDefault="00AE4542" w:rsidP="00A30D5A">
      <w:pPr>
        <w:pStyle w:val="Nadpis4"/>
      </w:pPr>
      <w:r w:rsidRPr="009220B9">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232"/>
        <w:gridCol w:w="3232"/>
        <w:gridCol w:w="964"/>
        <w:gridCol w:w="2182"/>
      </w:tblGrid>
      <w:tr w:rsidR="00190A0F" w:rsidRPr="009220B9" w14:paraId="0923AFBC" w14:textId="77777777" w:rsidTr="00AE4542">
        <w:trPr>
          <w:cantSplit/>
          <w:trHeight w:val="495"/>
          <w:tblHeader/>
        </w:trPr>
        <w:tc>
          <w:tcPr>
            <w:tcW w:w="9610" w:type="dxa"/>
            <w:gridSpan w:val="4"/>
            <w:tcBorders>
              <w:top w:val="double" w:sz="6" w:space="0" w:color="auto"/>
              <w:left w:val="double" w:sz="6" w:space="0" w:color="auto"/>
              <w:bottom w:val="single" w:sz="6" w:space="0" w:color="auto"/>
              <w:right w:val="double" w:sz="6" w:space="0" w:color="auto"/>
            </w:tcBorders>
            <w:shd w:val="clear" w:color="auto" w:fill="BFBFBF" w:themeFill="background1" w:themeFillShade="BF"/>
            <w:hideMark/>
          </w:tcPr>
          <w:p w14:paraId="012B2F69" w14:textId="77777777" w:rsidR="00AE4542" w:rsidRPr="009220B9" w:rsidRDefault="00AE4542" w:rsidP="00A30D5A">
            <w:pPr>
              <w:spacing w:before="120" w:after="60"/>
              <w:jc w:val="center"/>
            </w:pPr>
            <w:r w:rsidRPr="009220B9">
              <w:br w:type="page"/>
            </w:r>
            <w:r w:rsidRPr="009220B9">
              <w:rPr>
                <w:rFonts w:ascii="Arial" w:hAnsi="Arial" w:cs="Arial"/>
                <w:sz w:val="16"/>
                <w:szCs w:val="16"/>
              </w:rPr>
              <w:t>Předmět:</w:t>
            </w:r>
          </w:p>
          <w:p w14:paraId="70C6792D" w14:textId="77777777" w:rsidR="00AE4542" w:rsidRPr="009220B9" w:rsidRDefault="00AE4542" w:rsidP="00A30D5A">
            <w:pPr>
              <w:pStyle w:val="Tabnad1"/>
              <w:spacing w:before="60" w:after="120"/>
            </w:pPr>
            <w:r w:rsidRPr="009220B9">
              <w:t>Estetická výchova (Hudební výchova)</w:t>
            </w:r>
          </w:p>
        </w:tc>
      </w:tr>
      <w:tr w:rsidR="00190A0F" w:rsidRPr="009220B9" w14:paraId="3ED518BB" w14:textId="77777777" w:rsidTr="00AE4542">
        <w:trPr>
          <w:trHeight w:val="567"/>
          <w:tblHeader/>
        </w:trPr>
        <w:tc>
          <w:tcPr>
            <w:tcW w:w="3232" w:type="dxa"/>
            <w:tcBorders>
              <w:top w:val="single" w:sz="6" w:space="0" w:color="auto"/>
              <w:left w:val="double" w:sz="6" w:space="0" w:color="auto"/>
              <w:bottom w:val="single" w:sz="6" w:space="0" w:color="auto"/>
              <w:right w:val="single" w:sz="6" w:space="0" w:color="auto"/>
            </w:tcBorders>
            <w:shd w:val="clear" w:color="auto" w:fill="D9D9D9" w:themeFill="background1" w:themeFillShade="D9"/>
            <w:hideMark/>
          </w:tcPr>
          <w:p w14:paraId="39196C08" w14:textId="77777777" w:rsidR="00AE4542" w:rsidRPr="009220B9" w:rsidRDefault="00AE4542" w:rsidP="00A30D5A">
            <w:pPr>
              <w:pStyle w:val="Tabnad2"/>
              <w:spacing w:before="60" w:after="60"/>
            </w:pPr>
            <w:r w:rsidRPr="009220B9">
              <w:t>Očekávané výstupy</w:t>
            </w:r>
          </w:p>
          <w:p w14:paraId="1F52333E" w14:textId="77777777" w:rsidR="00AE4542" w:rsidRPr="009220B9" w:rsidRDefault="00AE4542"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23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F849E2D" w14:textId="77777777" w:rsidR="00AE4542" w:rsidRPr="009220B9" w:rsidRDefault="00AE4542" w:rsidP="00A30D5A">
            <w:pPr>
              <w:pStyle w:val="Tabnad2"/>
              <w:spacing w:before="60" w:after="60"/>
            </w:pPr>
            <w:r w:rsidRPr="009220B9">
              <w:t>Učivo</w:t>
            </w:r>
          </w:p>
        </w:tc>
        <w:tc>
          <w:tcPr>
            <w:tcW w:w="96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DB4F739" w14:textId="77777777" w:rsidR="00AE4542" w:rsidRPr="009220B9" w:rsidRDefault="00AE4542" w:rsidP="00A30D5A">
            <w:pPr>
              <w:pStyle w:val="Tabnad2"/>
              <w:spacing w:before="60" w:after="60"/>
            </w:pPr>
            <w:r w:rsidRPr="009220B9">
              <w:t>Ročník</w:t>
            </w:r>
          </w:p>
        </w:tc>
        <w:tc>
          <w:tcPr>
            <w:tcW w:w="2182" w:type="dxa"/>
            <w:tcBorders>
              <w:top w:val="single" w:sz="6" w:space="0" w:color="auto"/>
              <w:left w:val="single" w:sz="6" w:space="0" w:color="auto"/>
              <w:bottom w:val="single" w:sz="6" w:space="0" w:color="auto"/>
              <w:right w:val="double" w:sz="6" w:space="0" w:color="auto"/>
            </w:tcBorders>
            <w:shd w:val="clear" w:color="auto" w:fill="D9D9D9" w:themeFill="background1" w:themeFillShade="D9"/>
            <w:hideMark/>
          </w:tcPr>
          <w:p w14:paraId="727CF522" w14:textId="77777777" w:rsidR="00AE4542" w:rsidRPr="009220B9" w:rsidRDefault="00AE4542" w:rsidP="00A30D5A">
            <w:pPr>
              <w:pStyle w:val="Tabnad2"/>
              <w:spacing w:before="60" w:after="60"/>
            </w:pPr>
            <w:r w:rsidRPr="009220B9">
              <w:t>Průřezová témata, integrace, pozn.</w:t>
            </w:r>
          </w:p>
        </w:tc>
      </w:tr>
      <w:tr w:rsidR="00190A0F" w:rsidRPr="009220B9" w14:paraId="6867BD02"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tcPr>
          <w:p w14:paraId="10228FAF" w14:textId="77777777" w:rsidR="00AE4542" w:rsidRPr="009220B9" w:rsidRDefault="00AE4542" w:rsidP="00A30D5A">
            <w:pPr>
              <w:pStyle w:val="Tabulkaodrazky"/>
              <w:numPr>
                <w:ilvl w:val="0"/>
                <w:numId w:val="18"/>
              </w:numPr>
            </w:pPr>
            <w:r w:rsidRPr="009220B9">
              <w:t>využívá své individuální hudební schopnosti a dovednosti při hudebních aktivitách</w:t>
            </w:r>
          </w:p>
          <w:p w14:paraId="18EEE692" w14:textId="77777777" w:rsidR="00AE4542" w:rsidRPr="009220B9" w:rsidRDefault="00AE4542" w:rsidP="00A30D5A">
            <w:pPr>
              <w:pStyle w:val="Tabulkaodrazky"/>
              <w:numPr>
                <w:ilvl w:val="0"/>
                <w:numId w:val="0"/>
              </w:numPr>
              <w:ind w:left="284"/>
            </w:pPr>
          </w:p>
        </w:tc>
        <w:tc>
          <w:tcPr>
            <w:tcW w:w="3232" w:type="dxa"/>
            <w:tcBorders>
              <w:top w:val="single" w:sz="6" w:space="0" w:color="auto"/>
              <w:left w:val="single" w:sz="6" w:space="0" w:color="auto"/>
              <w:bottom w:val="single" w:sz="6" w:space="0" w:color="auto"/>
              <w:right w:val="single" w:sz="6" w:space="0" w:color="auto"/>
            </w:tcBorders>
            <w:hideMark/>
          </w:tcPr>
          <w:p w14:paraId="20103925" w14:textId="1898B0E9" w:rsidR="00AE4542" w:rsidRPr="009220B9" w:rsidRDefault="00AE4542" w:rsidP="00A30D5A">
            <w:pPr>
              <w:pStyle w:val="Tabulkaodrazky"/>
              <w:numPr>
                <w:ilvl w:val="0"/>
                <w:numId w:val="18"/>
              </w:numPr>
            </w:pPr>
            <w:r w:rsidRPr="009220B9">
              <w:t xml:space="preserve">pěvecký a mluvní </w:t>
            </w:r>
            <w:r w:rsidR="00630DA0" w:rsidRPr="009220B9">
              <w:t>projev – rozšiřování</w:t>
            </w:r>
            <w:r w:rsidRPr="009220B9">
              <w:t xml:space="preserve"> hlasového rozsahu, hlasová hygiena, hlasová nedostatečnost a některé způsoby její nápravy, mutace, vícehlasý a jednohlasý zpěv, deklamace, techniky vokálního projevu (scat, falzet apod.), jejich individuální využití při zpěvu i při společných vokálně instrumentálních aktivitách </w:t>
            </w:r>
          </w:p>
          <w:p w14:paraId="296D0C92" w14:textId="77777777" w:rsidR="00AE4542" w:rsidRPr="009220B9" w:rsidRDefault="00AE4542" w:rsidP="00A30D5A">
            <w:pPr>
              <w:pStyle w:val="Tabulkaodrazky"/>
              <w:numPr>
                <w:ilvl w:val="0"/>
                <w:numId w:val="18"/>
              </w:numPr>
            </w:pPr>
            <w:r w:rsidRPr="009220B9">
              <w:t>rozvoj hudebního sluchu a hudební představivosti – reprodukce tónů a melodií, zachycování rytmu, popřípadě i melodie zpívané (hrané) písně pomocí grafického (notového) záznamu</w:t>
            </w:r>
          </w:p>
          <w:p w14:paraId="5788057E" w14:textId="77777777" w:rsidR="00AE4542" w:rsidRPr="009220B9" w:rsidRDefault="00AE4542" w:rsidP="00A30D5A">
            <w:pPr>
              <w:pStyle w:val="Tabulkaodrazky"/>
              <w:numPr>
                <w:ilvl w:val="0"/>
                <w:numId w:val="18"/>
              </w:numPr>
            </w:pPr>
            <w:r w:rsidRPr="009220B9">
              <w:t>interpretace hymny ČR</w:t>
            </w:r>
          </w:p>
        </w:tc>
        <w:tc>
          <w:tcPr>
            <w:tcW w:w="964" w:type="dxa"/>
            <w:tcBorders>
              <w:top w:val="single" w:sz="6" w:space="0" w:color="auto"/>
              <w:left w:val="single" w:sz="6" w:space="0" w:color="auto"/>
              <w:bottom w:val="single" w:sz="6" w:space="0" w:color="auto"/>
              <w:right w:val="single" w:sz="6" w:space="0" w:color="auto"/>
            </w:tcBorders>
            <w:hideMark/>
          </w:tcPr>
          <w:p w14:paraId="1847A56B" w14:textId="77777777" w:rsidR="00AE4542" w:rsidRPr="009220B9" w:rsidRDefault="00AE4542" w:rsidP="00A30D5A">
            <w:pPr>
              <w:pStyle w:val="Tabulkatext"/>
              <w:jc w:val="center"/>
            </w:pPr>
            <w:r w:rsidRPr="009220B9">
              <w:t>prima</w:t>
            </w:r>
          </w:p>
        </w:tc>
        <w:tc>
          <w:tcPr>
            <w:tcW w:w="2182" w:type="dxa"/>
            <w:tcBorders>
              <w:top w:val="single" w:sz="6" w:space="0" w:color="auto"/>
              <w:left w:val="single" w:sz="6" w:space="0" w:color="auto"/>
              <w:bottom w:val="single" w:sz="6" w:space="0" w:color="auto"/>
              <w:right w:val="double" w:sz="6" w:space="0" w:color="auto"/>
            </w:tcBorders>
          </w:tcPr>
          <w:p w14:paraId="0FA1A9E7" w14:textId="77777777" w:rsidR="00AE4542" w:rsidRPr="009220B9" w:rsidRDefault="00AE4542" w:rsidP="00A30D5A">
            <w:pPr>
              <w:pStyle w:val="Tabulkatext"/>
              <w:rPr>
                <w:lang w:val="en-US"/>
              </w:rPr>
            </w:pPr>
            <w:r w:rsidRPr="009220B9">
              <w:rPr>
                <w:lang w:val="en-US"/>
              </w:rPr>
              <w:t>PT:</w:t>
            </w:r>
          </w:p>
          <w:p w14:paraId="47FFC6F4" w14:textId="77777777" w:rsidR="00AE4542" w:rsidRPr="009220B9" w:rsidRDefault="00AE4542" w:rsidP="00A30D5A">
            <w:pPr>
              <w:pStyle w:val="Tabulkatext"/>
              <w:rPr>
                <w:lang w:val="en-US"/>
              </w:rPr>
            </w:pPr>
            <w:r w:rsidRPr="009220B9">
              <w:rPr>
                <w:lang w:val="en-US"/>
              </w:rPr>
              <w:t>3.7.2.1</w:t>
            </w:r>
          </w:p>
          <w:p w14:paraId="3A8055C8" w14:textId="77777777" w:rsidR="00AE4542" w:rsidRPr="009220B9" w:rsidRDefault="00AE4542" w:rsidP="00A30D5A">
            <w:pPr>
              <w:pStyle w:val="Tabulkatext"/>
              <w:rPr>
                <w:lang w:val="en-US"/>
              </w:rPr>
            </w:pPr>
          </w:p>
        </w:tc>
      </w:tr>
      <w:tr w:rsidR="00190A0F" w:rsidRPr="009220B9" w14:paraId="573E76A4"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6ECAF062" w14:textId="77777777" w:rsidR="00AE4542" w:rsidRPr="009220B9" w:rsidRDefault="00AE4542" w:rsidP="00A30D5A">
            <w:pPr>
              <w:pStyle w:val="Tabulkaodrazky"/>
              <w:numPr>
                <w:ilvl w:val="0"/>
                <w:numId w:val="18"/>
              </w:numPr>
            </w:pPr>
            <w:r w:rsidRPr="009220B9">
              <w:t>uplatňuje získané pěvecké dovednosti a návyky při zpěvu i při mluvním projevu v běžném životě; zpívá dle svých dispozic intonačně čistě a rytmicky přesně v jednohlase i vícehlase</w:t>
            </w:r>
          </w:p>
        </w:tc>
        <w:tc>
          <w:tcPr>
            <w:tcW w:w="3232" w:type="dxa"/>
            <w:tcBorders>
              <w:top w:val="single" w:sz="6" w:space="0" w:color="auto"/>
              <w:left w:val="single" w:sz="6" w:space="0" w:color="auto"/>
              <w:bottom w:val="single" w:sz="6" w:space="0" w:color="auto"/>
              <w:right w:val="single" w:sz="6" w:space="0" w:color="auto"/>
            </w:tcBorders>
            <w:hideMark/>
          </w:tcPr>
          <w:p w14:paraId="7A74C6B3" w14:textId="77777777" w:rsidR="00AE4542" w:rsidRPr="009220B9" w:rsidRDefault="00AE4542" w:rsidP="00A30D5A">
            <w:pPr>
              <w:pStyle w:val="Tabulkaodrazky"/>
              <w:numPr>
                <w:ilvl w:val="0"/>
                <w:numId w:val="18"/>
              </w:numPr>
            </w:pPr>
            <w:r w:rsidRPr="009220B9">
              <w:t xml:space="preserve">hudební rytmus – odhalování vzájemných souvislostí rytmu řeči a hudby, využívání rytmických zákonitostí při vokálním projevu </w:t>
            </w:r>
          </w:p>
        </w:tc>
        <w:tc>
          <w:tcPr>
            <w:tcW w:w="964" w:type="dxa"/>
            <w:tcBorders>
              <w:top w:val="single" w:sz="6" w:space="0" w:color="auto"/>
              <w:left w:val="single" w:sz="6" w:space="0" w:color="auto"/>
              <w:bottom w:val="single" w:sz="6" w:space="0" w:color="auto"/>
              <w:right w:val="single" w:sz="6" w:space="0" w:color="auto"/>
            </w:tcBorders>
            <w:hideMark/>
          </w:tcPr>
          <w:p w14:paraId="6CF7BED4" w14:textId="77777777" w:rsidR="00AE4542" w:rsidRPr="009220B9" w:rsidRDefault="00AE4542" w:rsidP="00A30D5A">
            <w:pPr>
              <w:pStyle w:val="Tabulkatext"/>
              <w:jc w:val="center"/>
            </w:pPr>
            <w:r w:rsidRPr="009220B9">
              <w:t>prima</w:t>
            </w:r>
          </w:p>
        </w:tc>
        <w:tc>
          <w:tcPr>
            <w:tcW w:w="2182" w:type="dxa"/>
            <w:tcBorders>
              <w:top w:val="single" w:sz="6" w:space="0" w:color="auto"/>
              <w:left w:val="single" w:sz="6" w:space="0" w:color="auto"/>
              <w:bottom w:val="single" w:sz="6" w:space="0" w:color="auto"/>
              <w:right w:val="double" w:sz="6" w:space="0" w:color="auto"/>
            </w:tcBorders>
          </w:tcPr>
          <w:p w14:paraId="7760CA51" w14:textId="77777777" w:rsidR="00AE4542" w:rsidRPr="009220B9" w:rsidRDefault="00AE4542" w:rsidP="00A30D5A">
            <w:pPr>
              <w:pStyle w:val="Tabulkatext"/>
              <w:rPr>
                <w:lang w:val="en-US"/>
              </w:rPr>
            </w:pPr>
          </w:p>
        </w:tc>
      </w:tr>
      <w:tr w:rsidR="00190A0F" w:rsidRPr="009220B9" w14:paraId="4E99A335"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125A5D1A" w14:textId="77777777" w:rsidR="00AE4542" w:rsidRPr="009220B9" w:rsidRDefault="00AE4542" w:rsidP="00A30D5A">
            <w:pPr>
              <w:pStyle w:val="Tabulkaodrazky"/>
              <w:numPr>
                <w:ilvl w:val="0"/>
                <w:numId w:val="18"/>
              </w:numPr>
            </w:pPr>
            <w:r w:rsidRPr="009220B9">
              <w:t>reprodukuje na základě svých individuálních hudebních schopností a dovedností různé motivy, témata i části skladeb, vytváří a volí jednoduché doprovody, provádí jednoduché hudební improvizace</w:t>
            </w:r>
          </w:p>
          <w:p w14:paraId="2FB27B06" w14:textId="77777777" w:rsidR="00AE4542" w:rsidRPr="009220B9" w:rsidRDefault="00AE4542" w:rsidP="00A30D5A">
            <w:pPr>
              <w:pStyle w:val="Tabulkaodrazky"/>
              <w:numPr>
                <w:ilvl w:val="0"/>
                <w:numId w:val="18"/>
              </w:numPr>
            </w:pPr>
            <w:r w:rsidRPr="009220B9">
              <w:t>rozlišuje a dokáže nápodobou zopakovat jednoduchý rytmický úsek</w:t>
            </w:r>
          </w:p>
          <w:p w14:paraId="6D266114" w14:textId="77777777" w:rsidR="00AE4542" w:rsidRPr="009220B9" w:rsidRDefault="00AE4542" w:rsidP="00A30D5A">
            <w:pPr>
              <w:pStyle w:val="Tabulkaodrazky"/>
              <w:numPr>
                <w:ilvl w:val="0"/>
                <w:numId w:val="18"/>
              </w:numPr>
            </w:pPr>
            <w:r w:rsidRPr="009220B9">
              <w:t>dokáže dle svých možností reprodukovat daný rytmický úsek, melodii na jednoduchý rytmický nástroj</w:t>
            </w:r>
          </w:p>
        </w:tc>
        <w:tc>
          <w:tcPr>
            <w:tcW w:w="3232" w:type="dxa"/>
            <w:tcBorders>
              <w:top w:val="single" w:sz="6" w:space="0" w:color="auto"/>
              <w:left w:val="single" w:sz="6" w:space="0" w:color="auto"/>
              <w:bottom w:val="single" w:sz="6" w:space="0" w:color="auto"/>
              <w:right w:val="single" w:sz="6" w:space="0" w:color="auto"/>
            </w:tcBorders>
            <w:hideMark/>
          </w:tcPr>
          <w:p w14:paraId="74673C8A" w14:textId="68D493B6" w:rsidR="00AE4542" w:rsidRPr="009220B9" w:rsidRDefault="00AE4542" w:rsidP="00A30D5A">
            <w:pPr>
              <w:pStyle w:val="Tabulkaodrazky"/>
              <w:numPr>
                <w:ilvl w:val="0"/>
                <w:numId w:val="18"/>
              </w:numPr>
            </w:pPr>
            <w:r w:rsidRPr="009220B9">
              <w:t xml:space="preserve">hra na hudební </w:t>
            </w:r>
            <w:r w:rsidR="00630DA0" w:rsidRPr="009220B9">
              <w:t>nástroje – nástrojová</w:t>
            </w:r>
            <w:r w:rsidRPr="009220B9">
              <w:t xml:space="preserve"> reprodukce melodií (motivků, témat, písní), </w:t>
            </w:r>
          </w:p>
          <w:p w14:paraId="378A7923" w14:textId="1DFBC3B3" w:rsidR="00AE4542" w:rsidRPr="009220B9" w:rsidRDefault="00AE4542" w:rsidP="00A30D5A">
            <w:pPr>
              <w:pStyle w:val="Tabulkaodrazky"/>
              <w:numPr>
                <w:ilvl w:val="0"/>
                <w:numId w:val="18"/>
              </w:numPr>
            </w:pPr>
            <w:r w:rsidRPr="009220B9">
              <w:t>hra a tvorba doprovodů s</w:t>
            </w:r>
            <w:r w:rsidR="00D25F96" w:rsidRPr="009220B9">
              <w:t> </w:t>
            </w:r>
            <w:r w:rsidRPr="009220B9">
              <w:t>využitím nástrojů Orffova instrumentáře, keyboardů a</w:t>
            </w:r>
            <w:r w:rsidR="00D25F96" w:rsidRPr="009220B9">
              <w:t> </w:t>
            </w:r>
            <w:r w:rsidRPr="009220B9">
              <w:t>počítače, nástrojová improvizace (jednoduché hudební formy)</w:t>
            </w:r>
          </w:p>
          <w:p w14:paraId="5656090F" w14:textId="2EDF94BA" w:rsidR="00AE4542" w:rsidRPr="009220B9" w:rsidRDefault="00AE4542" w:rsidP="00A30D5A">
            <w:pPr>
              <w:pStyle w:val="Tabulkaodrazky"/>
              <w:numPr>
                <w:ilvl w:val="0"/>
                <w:numId w:val="18"/>
              </w:numPr>
            </w:pPr>
            <w:r w:rsidRPr="009220B9">
              <w:t>vyjadřování hudebních i</w:t>
            </w:r>
            <w:r w:rsidR="00D25F96" w:rsidRPr="009220B9">
              <w:t> </w:t>
            </w:r>
            <w:r w:rsidRPr="009220B9">
              <w:t>nehudebních představ a</w:t>
            </w:r>
            <w:r w:rsidR="00D25F96" w:rsidRPr="009220B9">
              <w:t> </w:t>
            </w:r>
            <w:r w:rsidRPr="009220B9">
              <w:t>myšlenek pomocí hudebního nástroje</w:t>
            </w:r>
          </w:p>
        </w:tc>
        <w:tc>
          <w:tcPr>
            <w:tcW w:w="964" w:type="dxa"/>
            <w:tcBorders>
              <w:top w:val="single" w:sz="6" w:space="0" w:color="auto"/>
              <w:left w:val="single" w:sz="6" w:space="0" w:color="auto"/>
              <w:bottom w:val="single" w:sz="6" w:space="0" w:color="auto"/>
              <w:right w:val="single" w:sz="6" w:space="0" w:color="auto"/>
            </w:tcBorders>
            <w:hideMark/>
          </w:tcPr>
          <w:p w14:paraId="3DA65A05" w14:textId="77777777" w:rsidR="00AE4542" w:rsidRPr="009220B9" w:rsidRDefault="00AE4542" w:rsidP="00A30D5A">
            <w:pPr>
              <w:pStyle w:val="Tabulkatext"/>
              <w:jc w:val="center"/>
            </w:pPr>
            <w:r w:rsidRPr="009220B9">
              <w:t>prima</w:t>
            </w:r>
          </w:p>
        </w:tc>
        <w:tc>
          <w:tcPr>
            <w:tcW w:w="2182" w:type="dxa"/>
            <w:tcBorders>
              <w:top w:val="single" w:sz="6" w:space="0" w:color="auto"/>
              <w:left w:val="single" w:sz="6" w:space="0" w:color="auto"/>
              <w:bottom w:val="single" w:sz="6" w:space="0" w:color="auto"/>
              <w:right w:val="double" w:sz="6" w:space="0" w:color="auto"/>
            </w:tcBorders>
          </w:tcPr>
          <w:p w14:paraId="31D835ED" w14:textId="77777777" w:rsidR="00AE4542" w:rsidRPr="009220B9" w:rsidRDefault="00AE4542" w:rsidP="00A30D5A">
            <w:pPr>
              <w:pStyle w:val="Tabulkatext"/>
              <w:rPr>
                <w:lang w:val="en-US"/>
              </w:rPr>
            </w:pPr>
          </w:p>
        </w:tc>
      </w:tr>
      <w:tr w:rsidR="00190A0F" w:rsidRPr="009220B9" w14:paraId="18D7E05D" w14:textId="77777777" w:rsidTr="00AE4542">
        <w:trPr>
          <w:trHeight w:val="2860"/>
        </w:trPr>
        <w:tc>
          <w:tcPr>
            <w:tcW w:w="3232" w:type="dxa"/>
            <w:tcBorders>
              <w:top w:val="single" w:sz="6" w:space="0" w:color="auto"/>
              <w:left w:val="double" w:sz="6" w:space="0" w:color="auto"/>
              <w:bottom w:val="single" w:sz="6" w:space="0" w:color="auto"/>
              <w:right w:val="single" w:sz="6" w:space="0" w:color="auto"/>
            </w:tcBorders>
            <w:hideMark/>
          </w:tcPr>
          <w:p w14:paraId="7717077C" w14:textId="77777777" w:rsidR="00AE4542" w:rsidRPr="009220B9" w:rsidRDefault="00AE4542" w:rsidP="00A30D5A">
            <w:pPr>
              <w:pStyle w:val="Tabulkaodrazky"/>
              <w:numPr>
                <w:ilvl w:val="0"/>
                <w:numId w:val="18"/>
              </w:numPr>
            </w:pPr>
            <w:r w:rsidRPr="009220B9">
              <w:t>umí se orientovat v notovém záznamu</w:t>
            </w:r>
          </w:p>
          <w:p w14:paraId="49871B14" w14:textId="77777777" w:rsidR="00AE4542" w:rsidRPr="009220B9" w:rsidRDefault="00AE4542" w:rsidP="00A30D5A">
            <w:pPr>
              <w:pStyle w:val="Tabulkaodrazky"/>
              <w:numPr>
                <w:ilvl w:val="0"/>
                <w:numId w:val="18"/>
              </w:numPr>
            </w:pPr>
            <w:r w:rsidRPr="009220B9">
              <w:t>dle svých dosavadních zkušeností dokáže reprodukovat hudbu ze zapsaného grafického záznamu písně</w:t>
            </w:r>
          </w:p>
          <w:p w14:paraId="5F26B1FE" w14:textId="77777777" w:rsidR="00AE4542" w:rsidRPr="009220B9" w:rsidRDefault="00AE4542" w:rsidP="00A30D5A">
            <w:pPr>
              <w:pStyle w:val="Tabulkaodrazky"/>
              <w:numPr>
                <w:ilvl w:val="0"/>
                <w:numId w:val="18"/>
              </w:numPr>
            </w:pPr>
            <w:r w:rsidRPr="009220B9">
              <w:t>ovládá grafické základní znaky notového zápisu (houslový klíč, předznamenání jednoduchých stupnic atd.)</w:t>
            </w:r>
          </w:p>
        </w:tc>
        <w:tc>
          <w:tcPr>
            <w:tcW w:w="3232" w:type="dxa"/>
            <w:tcBorders>
              <w:top w:val="single" w:sz="6" w:space="0" w:color="auto"/>
              <w:left w:val="single" w:sz="6" w:space="0" w:color="auto"/>
              <w:bottom w:val="single" w:sz="6" w:space="0" w:color="auto"/>
              <w:right w:val="single" w:sz="6" w:space="0" w:color="auto"/>
            </w:tcBorders>
            <w:hideMark/>
          </w:tcPr>
          <w:p w14:paraId="6A875468" w14:textId="77777777" w:rsidR="00AE4542" w:rsidRPr="009220B9" w:rsidRDefault="00AE4542" w:rsidP="00A30D5A">
            <w:pPr>
              <w:pStyle w:val="Tabulkaodrazky"/>
              <w:numPr>
                <w:ilvl w:val="0"/>
                <w:numId w:val="18"/>
              </w:numPr>
            </w:pPr>
            <w:r w:rsidRPr="009220B9">
              <w:t xml:space="preserve">orientace v notovém záznamu vokální skladby </w:t>
            </w:r>
          </w:p>
          <w:p w14:paraId="64BE12A3" w14:textId="77777777" w:rsidR="00AE4542" w:rsidRPr="009220B9" w:rsidRDefault="00AE4542" w:rsidP="00A30D5A">
            <w:pPr>
              <w:pStyle w:val="Tabulkaodrazky"/>
              <w:numPr>
                <w:ilvl w:val="0"/>
                <w:numId w:val="18"/>
              </w:numPr>
            </w:pPr>
            <w:r w:rsidRPr="009220B9">
              <w:t>notový zápis jako opora při realizaci písně či složitější vokální nebo vokálně instrumentální skladby</w:t>
            </w:r>
          </w:p>
        </w:tc>
        <w:tc>
          <w:tcPr>
            <w:tcW w:w="964" w:type="dxa"/>
            <w:tcBorders>
              <w:top w:val="single" w:sz="6" w:space="0" w:color="auto"/>
              <w:left w:val="single" w:sz="6" w:space="0" w:color="auto"/>
              <w:bottom w:val="single" w:sz="6" w:space="0" w:color="auto"/>
              <w:right w:val="single" w:sz="6" w:space="0" w:color="auto"/>
            </w:tcBorders>
          </w:tcPr>
          <w:p w14:paraId="6ADDF6E4" w14:textId="77777777" w:rsidR="00AE4542" w:rsidRPr="009220B9" w:rsidRDefault="00AE4542" w:rsidP="00A30D5A">
            <w:pPr>
              <w:pStyle w:val="Tabulkatext"/>
              <w:jc w:val="center"/>
            </w:pPr>
            <w:r w:rsidRPr="009220B9">
              <w:t>prima</w:t>
            </w:r>
          </w:p>
          <w:p w14:paraId="60557672" w14:textId="77777777" w:rsidR="00AE4542" w:rsidRPr="009220B9" w:rsidRDefault="00AE4542" w:rsidP="00A30D5A">
            <w:pPr>
              <w:pStyle w:val="Tabulkatext"/>
              <w:jc w:val="center"/>
            </w:pPr>
          </w:p>
        </w:tc>
        <w:tc>
          <w:tcPr>
            <w:tcW w:w="2182" w:type="dxa"/>
            <w:tcBorders>
              <w:top w:val="single" w:sz="6" w:space="0" w:color="auto"/>
              <w:left w:val="single" w:sz="6" w:space="0" w:color="auto"/>
              <w:bottom w:val="single" w:sz="6" w:space="0" w:color="auto"/>
              <w:right w:val="double" w:sz="6" w:space="0" w:color="auto"/>
            </w:tcBorders>
          </w:tcPr>
          <w:p w14:paraId="49ADE9BA" w14:textId="77777777" w:rsidR="00AE4542" w:rsidRPr="009220B9" w:rsidRDefault="00AE4542" w:rsidP="00A30D5A">
            <w:pPr>
              <w:pStyle w:val="Tabulkatext"/>
              <w:rPr>
                <w:lang w:val="en-US"/>
              </w:rPr>
            </w:pPr>
          </w:p>
          <w:p w14:paraId="2FEC5725" w14:textId="77777777" w:rsidR="00AE4542" w:rsidRPr="009220B9" w:rsidRDefault="00AE4542" w:rsidP="00A30D5A">
            <w:pPr>
              <w:pStyle w:val="Tabulkatext"/>
              <w:rPr>
                <w:lang w:val="en-US"/>
              </w:rPr>
            </w:pPr>
          </w:p>
        </w:tc>
      </w:tr>
      <w:tr w:rsidR="00190A0F" w:rsidRPr="009220B9" w14:paraId="0DE1C6EC"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2CC712EC" w14:textId="77777777" w:rsidR="00AE4542" w:rsidRPr="009220B9" w:rsidRDefault="00AE4542" w:rsidP="00A30D5A">
            <w:pPr>
              <w:pStyle w:val="Tabulkaodrazky"/>
              <w:numPr>
                <w:ilvl w:val="0"/>
                <w:numId w:val="18"/>
              </w:numPr>
            </w:pPr>
            <w:r w:rsidRPr="009220B9">
              <w:t xml:space="preserve">rozpozná některé z tanců různých stylových období, zvolí vhodný typ hudebně pohybových prvků k poslouchané hudbě </w:t>
            </w:r>
          </w:p>
          <w:p w14:paraId="6C2DB7FB" w14:textId="77777777" w:rsidR="00AE4542" w:rsidRPr="009220B9" w:rsidRDefault="00AE4542" w:rsidP="00A30D5A">
            <w:pPr>
              <w:pStyle w:val="Tabulkaodrazky"/>
              <w:numPr>
                <w:ilvl w:val="0"/>
                <w:numId w:val="18"/>
              </w:numPr>
            </w:pPr>
            <w:r w:rsidRPr="009220B9">
              <w:t>umí některé základní rytmické kroky, které dokáže využít při pohybově rytmické improvizaci</w:t>
            </w:r>
          </w:p>
        </w:tc>
        <w:tc>
          <w:tcPr>
            <w:tcW w:w="3232" w:type="dxa"/>
            <w:tcBorders>
              <w:top w:val="single" w:sz="6" w:space="0" w:color="auto"/>
              <w:left w:val="single" w:sz="6" w:space="0" w:color="auto"/>
              <w:bottom w:val="single" w:sz="6" w:space="0" w:color="auto"/>
              <w:right w:val="single" w:sz="6" w:space="0" w:color="auto"/>
            </w:tcBorders>
            <w:hideMark/>
          </w:tcPr>
          <w:p w14:paraId="30F806A1" w14:textId="77777777" w:rsidR="00AE4542" w:rsidRPr="009220B9" w:rsidRDefault="00AE4542" w:rsidP="00A30D5A">
            <w:pPr>
              <w:pStyle w:val="Tabulkaodrazky"/>
              <w:numPr>
                <w:ilvl w:val="0"/>
                <w:numId w:val="18"/>
              </w:numPr>
            </w:pPr>
            <w:r w:rsidRPr="009220B9">
              <w:t xml:space="preserve">pohybový doprovod znějící hudby </w:t>
            </w:r>
          </w:p>
          <w:p w14:paraId="36231E70" w14:textId="77777777" w:rsidR="00AE4542" w:rsidRPr="009220B9" w:rsidRDefault="00AE4542" w:rsidP="00A30D5A">
            <w:pPr>
              <w:pStyle w:val="Tabulkaodrazky"/>
              <w:numPr>
                <w:ilvl w:val="0"/>
                <w:numId w:val="18"/>
              </w:numPr>
            </w:pPr>
            <w:r w:rsidRPr="009220B9">
              <w:t xml:space="preserve">taktování, taneční kroky, vlastní pohybové ztvárnění </w:t>
            </w:r>
          </w:p>
          <w:p w14:paraId="7C538141" w14:textId="5FC951BE" w:rsidR="00AE4542" w:rsidRPr="009220B9" w:rsidRDefault="00AE4542" w:rsidP="00A30D5A">
            <w:pPr>
              <w:pStyle w:val="Tabulkaodrazky"/>
              <w:numPr>
                <w:ilvl w:val="0"/>
                <w:numId w:val="18"/>
              </w:numPr>
            </w:pPr>
            <w:r w:rsidRPr="009220B9">
              <w:t xml:space="preserve"> pohybové vyjádření hudby v</w:t>
            </w:r>
            <w:r w:rsidR="00D25F96" w:rsidRPr="009220B9">
              <w:t> </w:t>
            </w:r>
            <w:r w:rsidRPr="009220B9">
              <w:t xml:space="preserve">návaznosti na sémantiku hudebního </w:t>
            </w:r>
            <w:r w:rsidR="00630DA0" w:rsidRPr="009220B9">
              <w:t>díla – pantomima</w:t>
            </w:r>
            <w:r w:rsidRPr="009220B9">
              <w:t xml:space="preserve">, improvizace </w:t>
            </w:r>
          </w:p>
          <w:p w14:paraId="2A92A143" w14:textId="77777777" w:rsidR="00AE4542" w:rsidRPr="009220B9" w:rsidRDefault="00AE4542" w:rsidP="00A30D5A">
            <w:pPr>
              <w:pStyle w:val="Tabulkaodrazky"/>
              <w:numPr>
                <w:ilvl w:val="0"/>
                <w:numId w:val="18"/>
              </w:numPr>
            </w:pPr>
            <w:r w:rsidRPr="009220B9">
              <w:t>relaxace a muzikoterapie</w:t>
            </w:r>
          </w:p>
        </w:tc>
        <w:tc>
          <w:tcPr>
            <w:tcW w:w="964" w:type="dxa"/>
            <w:tcBorders>
              <w:top w:val="single" w:sz="6" w:space="0" w:color="auto"/>
              <w:left w:val="single" w:sz="6" w:space="0" w:color="auto"/>
              <w:bottom w:val="single" w:sz="6" w:space="0" w:color="auto"/>
              <w:right w:val="single" w:sz="6" w:space="0" w:color="auto"/>
            </w:tcBorders>
            <w:hideMark/>
          </w:tcPr>
          <w:p w14:paraId="56414A8D" w14:textId="77777777" w:rsidR="00AE4542" w:rsidRPr="009220B9" w:rsidRDefault="00AE4542" w:rsidP="00A30D5A">
            <w:pPr>
              <w:pStyle w:val="Tabulkatext"/>
              <w:jc w:val="center"/>
            </w:pPr>
            <w:r w:rsidRPr="009220B9">
              <w:t>prima</w:t>
            </w:r>
          </w:p>
        </w:tc>
        <w:tc>
          <w:tcPr>
            <w:tcW w:w="2182" w:type="dxa"/>
            <w:tcBorders>
              <w:top w:val="single" w:sz="6" w:space="0" w:color="auto"/>
              <w:left w:val="single" w:sz="6" w:space="0" w:color="auto"/>
              <w:bottom w:val="single" w:sz="6" w:space="0" w:color="auto"/>
              <w:right w:val="double" w:sz="6" w:space="0" w:color="auto"/>
            </w:tcBorders>
          </w:tcPr>
          <w:p w14:paraId="21D5DA71" w14:textId="77777777" w:rsidR="00AE4542" w:rsidRPr="009220B9" w:rsidRDefault="00AE4542" w:rsidP="00A30D5A">
            <w:pPr>
              <w:pStyle w:val="Tabulkatext"/>
              <w:rPr>
                <w:lang w:val="en-US"/>
              </w:rPr>
            </w:pPr>
            <w:r w:rsidRPr="009220B9">
              <w:rPr>
                <w:lang w:val="en-US"/>
              </w:rPr>
              <w:t>PT:</w:t>
            </w:r>
          </w:p>
          <w:p w14:paraId="2429E503" w14:textId="77777777" w:rsidR="00AE4542" w:rsidRPr="009220B9" w:rsidRDefault="00AE4542" w:rsidP="00A30D5A">
            <w:pPr>
              <w:pStyle w:val="Tabulkatext"/>
              <w:rPr>
                <w:lang w:val="en-US"/>
              </w:rPr>
            </w:pPr>
            <w:r w:rsidRPr="009220B9">
              <w:rPr>
                <w:lang w:val="en-US"/>
              </w:rPr>
              <w:t>3.7.2.16</w:t>
            </w:r>
          </w:p>
          <w:p w14:paraId="76437443" w14:textId="77777777" w:rsidR="00AE4542" w:rsidRPr="009220B9" w:rsidRDefault="00AE4542" w:rsidP="00A30D5A">
            <w:pPr>
              <w:pStyle w:val="Tabulkatext"/>
              <w:rPr>
                <w:lang w:val="en-US"/>
              </w:rPr>
            </w:pPr>
            <w:r w:rsidRPr="009220B9">
              <w:rPr>
                <w:lang w:val="en-US"/>
              </w:rPr>
              <w:t>3.7.2.18</w:t>
            </w:r>
          </w:p>
          <w:p w14:paraId="14D015D2" w14:textId="77777777" w:rsidR="00AE4542" w:rsidRPr="009220B9" w:rsidRDefault="00AE4542" w:rsidP="00A30D5A">
            <w:pPr>
              <w:pStyle w:val="Tabulkatext"/>
              <w:rPr>
                <w:lang w:val="en-US"/>
              </w:rPr>
            </w:pPr>
          </w:p>
        </w:tc>
      </w:tr>
      <w:tr w:rsidR="00190A0F" w:rsidRPr="009220B9" w14:paraId="53FCFF2F"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299916F7" w14:textId="77777777" w:rsidR="00AE4542" w:rsidRPr="009220B9" w:rsidRDefault="00AE4542" w:rsidP="00A30D5A">
            <w:pPr>
              <w:pStyle w:val="Tabulkaodrazky"/>
              <w:numPr>
                <w:ilvl w:val="0"/>
                <w:numId w:val="18"/>
              </w:numPr>
            </w:pPr>
            <w:r w:rsidRPr="009220B9">
              <w:t>orientuje se v proudu znějící hudby, přistupuje k hudebnímu dílu jako k logicky utvářenému celku</w:t>
            </w:r>
          </w:p>
          <w:p w14:paraId="7112C34A" w14:textId="77777777" w:rsidR="00AE4542" w:rsidRPr="009220B9" w:rsidRDefault="00AE4542" w:rsidP="00A30D5A">
            <w:pPr>
              <w:pStyle w:val="Tabulkaodrazky"/>
              <w:numPr>
                <w:ilvl w:val="0"/>
                <w:numId w:val="18"/>
              </w:numPr>
            </w:pPr>
            <w:r w:rsidRPr="009220B9">
              <w:t>dle svých možností zná stručná životopisná data skladatele, jeho základní instrumentálně vokální díla světového významu</w:t>
            </w:r>
          </w:p>
          <w:p w14:paraId="77DAEB9C" w14:textId="77777777" w:rsidR="00AE4542" w:rsidRPr="009220B9" w:rsidRDefault="00AE4542" w:rsidP="00A30D5A">
            <w:pPr>
              <w:pStyle w:val="Tabulkaodrazky"/>
              <w:numPr>
                <w:ilvl w:val="0"/>
                <w:numId w:val="18"/>
              </w:numPr>
            </w:pPr>
            <w:r w:rsidRPr="009220B9">
              <w:t>zařadí na základě individuálních schopností slyšenou hudbu do stylového období</w:t>
            </w:r>
          </w:p>
          <w:p w14:paraId="248DB815" w14:textId="77777777" w:rsidR="00AE4542" w:rsidRPr="009220B9" w:rsidRDefault="00AE4542" w:rsidP="00A30D5A">
            <w:pPr>
              <w:pStyle w:val="Tabulkaodrazky"/>
              <w:numPr>
                <w:ilvl w:val="0"/>
                <w:numId w:val="18"/>
              </w:numPr>
            </w:pPr>
            <w:r w:rsidRPr="009220B9">
              <w:t>dokáže dle svých předchozích zkušeností a na základě nových poznatků určit hudební styl a žánr, do kterého spadá znějící hudba</w:t>
            </w:r>
          </w:p>
          <w:p w14:paraId="6BDBD392" w14:textId="77777777" w:rsidR="00AE4542" w:rsidRPr="009220B9" w:rsidRDefault="00AE4542" w:rsidP="00A30D5A">
            <w:pPr>
              <w:pStyle w:val="Tabulkaodrazky"/>
              <w:numPr>
                <w:ilvl w:val="0"/>
                <w:numId w:val="18"/>
              </w:numPr>
            </w:pPr>
            <w:r w:rsidRPr="009220B9">
              <w:t>vyhledává souvislost mezi hudbou a jinými druhy umění</w:t>
            </w:r>
          </w:p>
        </w:tc>
        <w:tc>
          <w:tcPr>
            <w:tcW w:w="3232" w:type="dxa"/>
            <w:tcBorders>
              <w:top w:val="single" w:sz="6" w:space="0" w:color="auto"/>
              <w:left w:val="single" w:sz="6" w:space="0" w:color="auto"/>
              <w:bottom w:val="single" w:sz="6" w:space="0" w:color="auto"/>
              <w:right w:val="single" w:sz="6" w:space="0" w:color="auto"/>
            </w:tcBorders>
            <w:hideMark/>
          </w:tcPr>
          <w:p w14:paraId="6B506EFD" w14:textId="77777777" w:rsidR="00AE4542" w:rsidRPr="009220B9" w:rsidRDefault="00AE4542" w:rsidP="00A30D5A">
            <w:pPr>
              <w:pStyle w:val="Tabulkaodrazky"/>
              <w:numPr>
                <w:ilvl w:val="0"/>
                <w:numId w:val="18"/>
              </w:numPr>
            </w:pPr>
            <w:r w:rsidRPr="009220B9">
              <w:t>periodizace dějin hudby</w:t>
            </w:r>
          </w:p>
          <w:p w14:paraId="07BECFEF" w14:textId="77777777" w:rsidR="00AE4542" w:rsidRPr="009220B9" w:rsidRDefault="00AE4542" w:rsidP="00A30D5A">
            <w:pPr>
              <w:pStyle w:val="Tabulkaodrazky"/>
              <w:numPr>
                <w:ilvl w:val="0"/>
                <w:numId w:val="18"/>
              </w:numPr>
            </w:pPr>
            <w:r w:rsidRPr="009220B9">
              <w:t>hudba pravěku a starověkých kultur</w:t>
            </w:r>
          </w:p>
          <w:p w14:paraId="3E3BA637" w14:textId="77777777" w:rsidR="00AE4542" w:rsidRPr="009220B9" w:rsidRDefault="00AE4542" w:rsidP="00A30D5A">
            <w:pPr>
              <w:pStyle w:val="Tabulkaodrazky"/>
              <w:numPr>
                <w:ilvl w:val="0"/>
                <w:numId w:val="18"/>
              </w:numPr>
            </w:pPr>
            <w:r w:rsidRPr="009220B9">
              <w:t xml:space="preserve">nejstarší hudební památky a nejstarší české duchovní písně </w:t>
            </w:r>
          </w:p>
          <w:p w14:paraId="11647422" w14:textId="77777777" w:rsidR="00AE4542" w:rsidRPr="009220B9" w:rsidRDefault="00AE4542" w:rsidP="00A30D5A">
            <w:pPr>
              <w:pStyle w:val="Tabulkaodrazky"/>
              <w:numPr>
                <w:ilvl w:val="0"/>
                <w:numId w:val="18"/>
              </w:numPr>
            </w:pPr>
            <w:r w:rsidRPr="009220B9">
              <w:t>hudba středověku</w:t>
            </w:r>
          </w:p>
          <w:p w14:paraId="55C80242" w14:textId="77777777" w:rsidR="00AE4542" w:rsidRPr="009220B9" w:rsidRDefault="00AE4542" w:rsidP="00A30D5A">
            <w:pPr>
              <w:pStyle w:val="Tabulkaodrazky"/>
              <w:numPr>
                <w:ilvl w:val="0"/>
                <w:numId w:val="18"/>
              </w:numPr>
            </w:pPr>
            <w:r w:rsidRPr="009220B9">
              <w:t>hudební renesance, vznik polyfonie</w:t>
            </w:r>
          </w:p>
          <w:p w14:paraId="750B89DF" w14:textId="77777777" w:rsidR="00AE4542" w:rsidRPr="009220B9" w:rsidRDefault="00AE4542" w:rsidP="00A30D5A">
            <w:pPr>
              <w:pStyle w:val="Tabulkaodrazky"/>
              <w:numPr>
                <w:ilvl w:val="0"/>
                <w:numId w:val="18"/>
              </w:numPr>
            </w:pPr>
            <w:r w:rsidRPr="009220B9">
              <w:t xml:space="preserve">hudba v období baroka </w:t>
            </w:r>
          </w:p>
          <w:p w14:paraId="56B51F6E" w14:textId="64704275" w:rsidR="00AE4542" w:rsidRPr="009220B9" w:rsidRDefault="00AE4542" w:rsidP="00A30D5A">
            <w:pPr>
              <w:pStyle w:val="Tabulkaodrazky"/>
              <w:numPr>
                <w:ilvl w:val="0"/>
                <w:numId w:val="18"/>
              </w:numPr>
            </w:pPr>
            <w:r w:rsidRPr="009220B9">
              <w:t xml:space="preserve">hudební styly a </w:t>
            </w:r>
            <w:r w:rsidR="00630DA0" w:rsidRPr="009220B9">
              <w:t>žánry – chápání</w:t>
            </w:r>
            <w:r w:rsidRPr="009220B9">
              <w:t xml:space="preserve"> jejich funkcí vzhledem k životu jedince i společnosti, kulturním tradicím a zvykům </w:t>
            </w:r>
          </w:p>
          <w:p w14:paraId="7D839CB1" w14:textId="77777777" w:rsidR="00AE4542" w:rsidRPr="009220B9" w:rsidRDefault="00AE4542" w:rsidP="00A30D5A">
            <w:pPr>
              <w:pStyle w:val="Tabulkaodrazky"/>
              <w:numPr>
                <w:ilvl w:val="0"/>
                <w:numId w:val="18"/>
              </w:numPr>
            </w:pPr>
            <w:r w:rsidRPr="009220B9">
              <w:t>hudební dílo v souvislosti s jinými druhy umění</w:t>
            </w:r>
          </w:p>
        </w:tc>
        <w:tc>
          <w:tcPr>
            <w:tcW w:w="964" w:type="dxa"/>
            <w:tcBorders>
              <w:top w:val="single" w:sz="6" w:space="0" w:color="auto"/>
              <w:left w:val="single" w:sz="6" w:space="0" w:color="auto"/>
              <w:bottom w:val="single" w:sz="6" w:space="0" w:color="auto"/>
              <w:right w:val="single" w:sz="6" w:space="0" w:color="auto"/>
            </w:tcBorders>
            <w:hideMark/>
          </w:tcPr>
          <w:p w14:paraId="3D1F3B6C" w14:textId="77777777" w:rsidR="00AE4542" w:rsidRPr="009220B9" w:rsidRDefault="00AE4542" w:rsidP="00A30D5A">
            <w:pPr>
              <w:pStyle w:val="Tabulkatext"/>
              <w:jc w:val="center"/>
            </w:pPr>
            <w:r w:rsidRPr="009220B9">
              <w:t>prima</w:t>
            </w:r>
          </w:p>
        </w:tc>
        <w:tc>
          <w:tcPr>
            <w:tcW w:w="2182" w:type="dxa"/>
            <w:tcBorders>
              <w:top w:val="single" w:sz="6" w:space="0" w:color="auto"/>
              <w:left w:val="single" w:sz="6" w:space="0" w:color="auto"/>
              <w:bottom w:val="single" w:sz="6" w:space="0" w:color="auto"/>
              <w:right w:val="double" w:sz="6" w:space="0" w:color="auto"/>
            </w:tcBorders>
            <w:hideMark/>
          </w:tcPr>
          <w:p w14:paraId="7237614B" w14:textId="77777777" w:rsidR="00AE4542" w:rsidRPr="009220B9" w:rsidRDefault="00AE4542" w:rsidP="00A30D5A">
            <w:pPr>
              <w:pStyle w:val="Tabulkatext"/>
              <w:rPr>
                <w:lang w:val="en-US"/>
              </w:rPr>
            </w:pPr>
            <w:r w:rsidRPr="009220B9">
              <w:rPr>
                <w:lang w:val="en-US"/>
              </w:rPr>
              <w:t>PT:</w:t>
            </w:r>
          </w:p>
          <w:p w14:paraId="519C69E3" w14:textId="77777777" w:rsidR="00AE4542" w:rsidRPr="009220B9" w:rsidRDefault="00AE4542" w:rsidP="00A30D5A">
            <w:pPr>
              <w:pStyle w:val="Tabulkatext"/>
              <w:rPr>
                <w:lang w:val="en-US"/>
              </w:rPr>
            </w:pPr>
            <w:r w:rsidRPr="009220B9">
              <w:rPr>
                <w:lang w:val="en-US"/>
              </w:rPr>
              <w:t>3.7.3.7</w:t>
            </w:r>
          </w:p>
          <w:p w14:paraId="78971C2D" w14:textId="77777777" w:rsidR="00AE4542" w:rsidRPr="009220B9" w:rsidRDefault="00AE4542" w:rsidP="00A30D5A">
            <w:pPr>
              <w:pStyle w:val="Tabulkatext"/>
              <w:rPr>
                <w:lang w:val="en-US"/>
              </w:rPr>
            </w:pPr>
            <w:r w:rsidRPr="009220B9">
              <w:rPr>
                <w:lang w:val="en-US"/>
              </w:rPr>
              <w:t>3.7.3.24</w:t>
            </w:r>
          </w:p>
          <w:p w14:paraId="5820EE12" w14:textId="77777777" w:rsidR="00AE4542" w:rsidRPr="009220B9" w:rsidRDefault="00AE4542" w:rsidP="00A30D5A">
            <w:pPr>
              <w:pStyle w:val="Tabulkatext"/>
              <w:rPr>
                <w:lang w:val="en-US"/>
              </w:rPr>
            </w:pPr>
            <w:r w:rsidRPr="009220B9">
              <w:rPr>
                <w:lang w:val="en-US"/>
              </w:rPr>
              <w:t>3.7.3.27</w:t>
            </w:r>
          </w:p>
          <w:p w14:paraId="025A0EF8" w14:textId="77777777" w:rsidR="00AE4542" w:rsidRPr="009220B9" w:rsidRDefault="00AE4542" w:rsidP="00A30D5A">
            <w:pPr>
              <w:pStyle w:val="Tabulkatext"/>
              <w:rPr>
                <w:lang w:val="en-US"/>
              </w:rPr>
            </w:pPr>
            <w:r w:rsidRPr="009220B9">
              <w:rPr>
                <w:lang w:val="en-US"/>
              </w:rPr>
              <w:t>3.7.3.28</w:t>
            </w:r>
          </w:p>
        </w:tc>
      </w:tr>
      <w:tr w:rsidR="00190A0F" w:rsidRPr="009220B9" w14:paraId="5AC53F9A"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tcPr>
          <w:p w14:paraId="2BD685AB" w14:textId="77777777" w:rsidR="00AE4542" w:rsidRPr="009220B9" w:rsidRDefault="00AE4542" w:rsidP="00A30D5A">
            <w:pPr>
              <w:pStyle w:val="Tabulkaodrazky"/>
              <w:numPr>
                <w:ilvl w:val="0"/>
                <w:numId w:val="18"/>
              </w:numPr>
            </w:pPr>
            <w:r w:rsidRPr="009220B9">
              <w:t>využívá své individuální hudební schopnosti a dovednosti při hudebních aktivitách</w:t>
            </w:r>
          </w:p>
          <w:p w14:paraId="5FD2C890" w14:textId="77777777" w:rsidR="00AE4542" w:rsidRPr="009220B9" w:rsidRDefault="00AE4542" w:rsidP="00A30D5A">
            <w:pPr>
              <w:pStyle w:val="Tabulkaodrazky"/>
              <w:numPr>
                <w:ilvl w:val="0"/>
                <w:numId w:val="0"/>
              </w:numPr>
              <w:ind w:left="284"/>
            </w:pPr>
          </w:p>
        </w:tc>
        <w:tc>
          <w:tcPr>
            <w:tcW w:w="3232" w:type="dxa"/>
            <w:tcBorders>
              <w:top w:val="single" w:sz="6" w:space="0" w:color="auto"/>
              <w:left w:val="single" w:sz="6" w:space="0" w:color="auto"/>
              <w:bottom w:val="single" w:sz="6" w:space="0" w:color="auto"/>
              <w:right w:val="single" w:sz="6" w:space="0" w:color="auto"/>
            </w:tcBorders>
            <w:hideMark/>
          </w:tcPr>
          <w:p w14:paraId="3465152E" w14:textId="77777777" w:rsidR="00AE4542" w:rsidRPr="009220B9" w:rsidRDefault="00AE4542" w:rsidP="00A30D5A">
            <w:pPr>
              <w:pStyle w:val="Tabulkaodrazky"/>
              <w:numPr>
                <w:ilvl w:val="0"/>
                <w:numId w:val="18"/>
              </w:numPr>
              <w:rPr>
                <w:strike/>
              </w:rPr>
            </w:pPr>
            <w:r w:rsidRPr="009220B9">
              <w:t xml:space="preserve">pěvecký a mluvní projev </w:t>
            </w:r>
          </w:p>
          <w:p w14:paraId="24EA4986" w14:textId="77777777" w:rsidR="00AE4542" w:rsidRPr="009220B9" w:rsidRDefault="00AE4542" w:rsidP="00A30D5A">
            <w:pPr>
              <w:pStyle w:val="Tabulkaodrazky"/>
              <w:numPr>
                <w:ilvl w:val="0"/>
                <w:numId w:val="18"/>
              </w:numPr>
            </w:pPr>
            <w:r w:rsidRPr="009220B9">
              <w:t xml:space="preserve">rozšiřování hlasového rozsahu, hlasová hygiena, hlasová nedostatečnost a některé způsoby její nápravy, mutace, vícehlasý a jednohlasý zpěv, deklamace, techniky vokálního projevu (scat, falzet apod.), jejich individuální využití při zpěvu i při společných vokálně instrumentálních aktivitách </w:t>
            </w:r>
          </w:p>
          <w:p w14:paraId="4B135BEA" w14:textId="4B4EF1D1" w:rsidR="00AE4542" w:rsidRPr="009220B9" w:rsidRDefault="00AE4542" w:rsidP="00A30D5A">
            <w:pPr>
              <w:pStyle w:val="Tabulkaodrazky"/>
              <w:numPr>
                <w:ilvl w:val="0"/>
                <w:numId w:val="18"/>
              </w:numPr>
            </w:pPr>
            <w:r w:rsidRPr="009220B9">
              <w:t>rozvoj hudebního sluchu a</w:t>
            </w:r>
            <w:r w:rsidR="00D25F96" w:rsidRPr="009220B9">
              <w:t> </w:t>
            </w:r>
            <w:r w:rsidRPr="009220B9">
              <w:t>hudební představivosti – reprodukce tónů a melodií, zachycování rytmu, popřípadě i</w:t>
            </w:r>
            <w:r w:rsidR="00D25F96" w:rsidRPr="009220B9">
              <w:t> </w:t>
            </w:r>
            <w:r w:rsidRPr="009220B9">
              <w:t>melodie zpívané (hrané) písně pomocí grafického (notového) záznamu</w:t>
            </w:r>
          </w:p>
        </w:tc>
        <w:tc>
          <w:tcPr>
            <w:tcW w:w="964" w:type="dxa"/>
            <w:tcBorders>
              <w:top w:val="single" w:sz="6" w:space="0" w:color="auto"/>
              <w:left w:val="single" w:sz="6" w:space="0" w:color="auto"/>
              <w:bottom w:val="single" w:sz="6" w:space="0" w:color="auto"/>
              <w:right w:val="single" w:sz="6" w:space="0" w:color="auto"/>
            </w:tcBorders>
            <w:hideMark/>
          </w:tcPr>
          <w:p w14:paraId="40BA0FBA" w14:textId="77777777" w:rsidR="00AE4542" w:rsidRPr="009220B9" w:rsidRDefault="00AE4542" w:rsidP="00A30D5A">
            <w:pPr>
              <w:pStyle w:val="Tabulkatext"/>
              <w:jc w:val="center"/>
            </w:pPr>
            <w:r w:rsidRPr="009220B9">
              <w:t>sekunda</w:t>
            </w:r>
          </w:p>
        </w:tc>
        <w:tc>
          <w:tcPr>
            <w:tcW w:w="2182" w:type="dxa"/>
            <w:tcBorders>
              <w:top w:val="single" w:sz="6" w:space="0" w:color="auto"/>
              <w:left w:val="single" w:sz="6" w:space="0" w:color="auto"/>
              <w:bottom w:val="single" w:sz="6" w:space="0" w:color="auto"/>
              <w:right w:val="double" w:sz="6" w:space="0" w:color="auto"/>
            </w:tcBorders>
          </w:tcPr>
          <w:p w14:paraId="3CFA25BE" w14:textId="77777777" w:rsidR="00AE4542" w:rsidRPr="009220B9" w:rsidRDefault="00AE4542" w:rsidP="00A30D5A">
            <w:pPr>
              <w:pStyle w:val="Tabulkatext"/>
              <w:rPr>
                <w:lang w:val="en-US"/>
              </w:rPr>
            </w:pPr>
            <w:r w:rsidRPr="009220B9">
              <w:rPr>
                <w:lang w:val="en-US"/>
              </w:rPr>
              <w:t>PT:</w:t>
            </w:r>
          </w:p>
          <w:p w14:paraId="6386B553" w14:textId="77777777" w:rsidR="00AE4542" w:rsidRPr="009220B9" w:rsidRDefault="00AE4542" w:rsidP="00A30D5A">
            <w:pPr>
              <w:pStyle w:val="Tabulkatext"/>
              <w:rPr>
                <w:lang w:val="en-US"/>
              </w:rPr>
            </w:pPr>
            <w:r w:rsidRPr="009220B9">
              <w:rPr>
                <w:lang w:val="en-US"/>
              </w:rPr>
              <w:t>3.7.2.1</w:t>
            </w:r>
          </w:p>
          <w:p w14:paraId="41E7200C" w14:textId="77777777" w:rsidR="00AE4542" w:rsidRPr="009220B9" w:rsidRDefault="00AE4542" w:rsidP="00A30D5A">
            <w:pPr>
              <w:pStyle w:val="Tabulkatext"/>
              <w:rPr>
                <w:lang w:val="en-US"/>
              </w:rPr>
            </w:pPr>
          </w:p>
        </w:tc>
      </w:tr>
      <w:tr w:rsidR="00190A0F" w:rsidRPr="009220B9" w14:paraId="5A9B3A25"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5C25EF94" w14:textId="77777777" w:rsidR="00AE4542" w:rsidRPr="009220B9" w:rsidRDefault="00AE4542" w:rsidP="00A30D5A">
            <w:pPr>
              <w:pStyle w:val="Tabulkaodrazky"/>
              <w:numPr>
                <w:ilvl w:val="0"/>
                <w:numId w:val="18"/>
              </w:numPr>
            </w:pPr>
            <w:r w:rsidRPr="009220B9">
              <w:t>uplatňuje získané pěvecké dovednosti a návyky při zpěvu i při mluvním projevu v běžném životě; zpívá dle svých dispozic intonačně čistě a rytmicky přesně v jednohlase i vícehlase</w:t>
            </w:r>
          </w:p>
        </w:tc>
        <w:tc>
          <w:tcPr>
            <w:tcW w:w="3232" w:type="dxa"/>
            <w:tcBorders>
              <w:top w:val="single" w:sz="6" w:space="0" w:color="auto"/>
              <w:left w:val="single" w:sz="6" w:space="0" w:color="auto"/>
              <w:bottom w:val="single" w:sz="6" w:space="0" w:color="auto"/>
              <w:right w:val="single" w:sz="6" w:space="0" w:color="auto"/>
            </w:tcBorders>
          </w:tcPr>
          <w:p w14:paraId="3664EB8A" w14:textId="77777777" w:rsidR="00AE4542" w:rsidRPr="009220B9" w:rsidRDefault="00AE4542" w:rsidP="00A30D5A">
            <w:pPr>
              <w:pStyle w:val="Tabulkaodrazky"/>
              <w:numPr>
                <w:ilvl w:val="0"/>
                <w:numId w:val="18"/>
              </w:numPr>
            </w:pPr>
            <w:r w:rsidRPr="009220B9">
              <w:t xml:space="preserve">intonace a vokální improvizace </w:t>
            </w:r>
          </w:p>
          <w:p w14:paraId="58ACE0C0" w14:textId="77777777" w:rsidR="00AE4542" w:rsidRPr="009220B9" w:rsidRDefault="00AE4542" w:rsidP="00A30D5A">
            <w:pPr>
              <w:pStyle w:val="Tabulkaodrazky"/>
              <w:numPr>
                <w:ilvl w:val="0"/>
                <w:numId w:val="18"/>
              </w:numPr>
            </w:pPr>
            <w:r w:rsidRPr="009220B9">
              <w:t>diatonické postupy v durových a mollových tóninách, improvizace jednoduchých hudebních forem</w:t>
            </w:r>
          </w:p>
          <w:p w14:paraId="7B371ADC" w14:textId="77777777" w:rsidR="00AE4542" w:rsidRPr="009220B9" w:rsidRDefault="00AE4542" w:rsidP="00A30D5A">
            <w:pPr>
              <w:pStyle w:val="Tabulkaodrazky"/>
              <w:numPr>
                <w:ilvl w:val="0"/>
                <w:numId w:val="18"/>
              </w:numPr>
            </w:pPr>
            <w:r w:rsidRPr="009220B9">
              <w:t xml:space="preserve"> hudební rytmus – odhalování vzájemných souvislostí rytmu řeči a hudby, využívání rytmických zákonitostí při vokálním projevu </w:t>
            </w:r>
          </w:p>
          <w:p w14:paraId="0C0E6675" w14:textId="77777777" w:rsidR="00AE4542" w:rsidRPr="009220B9" w:rsidRDefault="00AE4542" w:rsidP="00A30D5A">
            <w:pPr>
              <w:pStyle w:val="Tabulkaodrazky"/>
              <w:numPr>
                <w:ilvl w:val="0"/>
                <w:numId w:val="18"/>
              </w:numPr>
            </w:pPr>
            <w:r w:rsidRPr="009220B9">
              <w:t xml:space="preserve">reflexe vokálního projevu – vlastní vokální projev a vokální projev ostatních, hledání možností nápravy hlasové nedostatečnosti (transpozice melodie, využití jiné hudební činnosti)  </w:t>
            </w:r>
          </w:p>
          <w:p w14:paraId="1F7D45C9" w14:textId="77777777" w:rsidR="00AE4542" w:rsidRPr="009220B9" w:rsidRDefault="00AE4542" w:rsidP="00A30D5A"/>
        </w:tc>
        <w:tc>
          <w:tcPr>
            <w:tcW w:w="964" w:type="dxa"/>
            <w:tcBorders>
              <w:top w:val="single" w:sz="6" w:space="0" w:color="auto"/>
              <w:left w:val="single" w:sz="6" w:space="0" w:color="auto"/>
              <w:bottom w:val="single" w:sz="6" w:space="0" w:color="auto"/>
              <w:right w:val="single" w:sz="6" w:space="0" w:color="auto"/>
            </w:tcBorders>
            <w:hideMark/>
          </w:tcPr>
          <w:p w14:paraId="23EAFB1A" w14:textId="77777777" w:rsidR="00AE4542" w:rsidRPr="009220B9" w:rsidRDefault="00AE4542" w:rsidP="00A30D5A">
            <w:pPr>
              <w:pStyle w:val="Tabulkatext"/>
              <w:jc w:val="center"/>
            </w:pPr>
            <w:r w:rsidRPr="009220B9">
              <w:t>sekunda</w:t>
            </w:r>
          </w:p>
        </w:tc>
        <w:tc>
          <w:tcPr>
            <w:tcW w:w="2182" w:type="dxa"/>
            <w:tcBorders>
              <w:top w:val="single" w:sz="6" w:space="0" w:color="auto"/>
              <w:left w:val="single" w:sz="6" w:space="0" w:color="auto"/>
              <w:bottom w:val="single" w:sz="6" w:space="0" w:color="auto"/>
              <w:right w:val="double" w:sz="6" w:space="0" w:color="auto"/>
            </w:tcBorders>
          </w:tcPr>
          <w:p w14:paraId="08AFC813" w14:textId="77777777" w:rsidR="00AE4542" w:rsidRPr="009220B9" w:rsidRDefault="00AE4542" w:rsidP="00A30D5A">
            <w:pPr>
              <w:pStyle w:val="Tabulkatext"/>
              <w:rPr>
                <w:lang w:val="en-US"/>
              </w:rPr>
            </w:pPr>
          </w:p>
        </w:tc>
      </w:tr>
      <w:tr w:rsidR="00190A0F" w:rsidRPr="009220B9" w14:paraId="505E7223"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101294F5" w14:textId="77777777" w:rsidR="00AE4542" w:rsidRPr="009220B9" w:rsidRDefault="00AE4542" w:rsidP="00A30D5A">
            <w:pPr>
              <w:pStyle w:val="Tabulkaodrazky"/>
              <w:numPr>
                <w:ilvl w:val="0"/>
                <w:numId w:val="18"/>
              </w:numPr>
            </w:pPr>
            <w:r w:rsidRPr="009220B9">
              <w:t>reprodukuje na základě svých individuálních hudebních schopností a dovedností různé motivy, témata i části skladeb, vytváří a volí jednoduché doprovody, provádí jednoduché hudební improvizace</w:t>
            </w:r>
          </w:p>
          <w:p w14:paraId="33E9239E" w14:textId="77777777" w:rsidR="00AE4542" w:rsidRPr="009220B9" w:rsidRDefault="00AE4542" w:rsidP="00A30D5A">
            <w:pPr>
              <w:pStyle w:val="Tabulkaodrazky"/>
              <w:numPr>
                <w:ilvl w:val="0"/>
                <w:numId w:val="18"/>
              </w:numPr>
            </w:pPr>
            <w:r w:rsidRPr="009220B9">
              <w:t>rozlišuje a dokáže nápodobou zopakovat jednoduchý rytmický úsek</w:t>
            </w:r>
          </w:p>
          <w:p w14:paraId="1208291C" w14:textId="77777777" w:rsidR="00AE4542" w:rsidRPr="009220B9" w:rsidRDefault="00AE4542" w:rsidP="00A30D5A">
            <w:pPr>
              <w:pStyle w:val="Tabulkaodrazky"/>
              <w:numPr>
                <w:ilvl w:val="0"/>
                <w:numId w:val="18"/>
              </w:numPr>
            </w:pPr>
            <w:r w:rsidRPr="009220B9">
              <w:t>dokáže dle svých možností reprodukovat daný rytmický úsek, melodii na jednoduchý rytmický nástroj</w:t>
            </w:r>
          </w:p>
        </w:tc>
        <w:tc>
          <w:tcPr>
            <w:tcW w:w="3232" w:type="dxa"/>
            <w:tcBorders>
              <w:top w:val="single" w:sz="6" w:space="0" w:color="auto"/>
              <w:left w:val="single" w:sz="6" w:space="0" w:color="auto"/>
              <w:bottom w:val="single" w:sz="6" w:space="0" w:color="auto"/>
              <w:right w:val="single" w:sz="6" w:space="0" w:color="auto"/>
            </w:tcBorders>
            <w:hideMark/>
          </w:tcPr>
          <w:p w14:paraId="5E1DE04D" w14:textId="77777777" w:rsidR="00AE4542" w:rsidRPr="009220B9" w:rsidRDefault="00AE4542" w:rsidP="00A30D5A">
            <w:pPr>
              <w:pStyle w:val="Tabulkaodrazky"/>
              <w:numPr>
                <w:ilvl w:val="0"/>
                <w:numId w:val="18"/>
              </w:numPr>
            </w:pPr>
            <w:r w:rsidRPr="009220B9">
              <w:t xml:space="preserve">hra na hudební nástroje </w:t>
            </w:r>
          </w:p>
          <w:p w14:paraId="3B32CE9A" w14:textId="77777777" w:rsidR="00AE4542" w:rsidRPr="009220B9" w:rsidRDefault="00AE4542" w:rsidP="00A30D5A">
            <w:pPr>
              <w:pStyle w:val="Tabulkaodrazky"/>
              <w:numPr>
                <w:ilvl w:val="0"/>
                <w:numId w:val="18"/>
              </w:numPr>
            </w:pPr>
            <w:r w:rsidRPr="009220B9">
              <w:t xml:space="preserve">nástrojová reprodukce melodií (motivků, témat, písní), </w:t>
            </w:r>
          </w:p>
          <w:p w14:paraId="272CC19D" w14:textId="3A0DBB72" w:rsidR="00AE4542" w:rsidRPr="009220B9" w:rsidRDefault="00AE4542" w:rsidP="00A30D5A">
            <w:pPr>
              <w:pStyle w:val="Tabulkaodrazky"/>
              <w:numPr>
                <w:ilvl w:val="0"/>
                <w:numId w:val="18"/>
              </w:numPr>
            </w:pPr>
            <w:r w:rsidRPr="009220B9">
              <w:t>hra a tvorba doprovodů s</w:t>
            </w:r>
            <w:r w:rsidR="00D25F96" w:rsidRPr="009220B9">
              <w:t> </w:t>
            </w:r>
            <w:r w:rsidRPr="009220B9">
              <w:t>využitím nástrojů Orffova instrumentáře, keyboardů a</w:t>
            </w:r>
            <w:r w:rsidR="00D25F96" w:rsidRPr="009220B9">
              <w:t> </w:t>
            </w:r>
            <w:r w:rsidRPr="009220B9">
              <w:t>počítače, nástrojová improvizace (jednoduché hudební formy)</w:t>
            </w:r>
          </w:p>
          <w:p w14:paraId="7B0C6B70" w14:textId="469B9A18" w:rsidR="00AE4542" w:rsidRPr="009220B9" w:rsidRDefault="00AE4542" w:rsidP="00A30D5A">
            <w:pPr>
              <w:pStyle w:val="Tabulkaodrazky"/>
              <w:numPr>
                <w:ilvl w:val="0"/>
                <w:numId w:val="18"/>
              </w:numPr>
            </w:pPr>
            <w:r w:rsidRPr="009220B9">
              <w:t>vyjadřování hudebních i</w:t>
            </w:r>
            <w:r w:rsidR="00D25F96" w:rsidRPr="009220B9">
              <w:t> </w:t>
            </w:r>
            <w:r w:rsidRPr="009220B9">
              <w:t>nehudebních představ a</w:t>
            </w:r>
            <w:r w:rsidR="00D25F96" w:rsidRPr="009220B9">
              <w:t> </w:t>
            </w:r>
            <w:r w:rsidRPr="009220B9">
              <w:t>myšlenek pomocí hudebního nástroje</w:t>
            </w:r>
          </w:p>
          <w:p w14:paraId="2682ABDD" w14:textId="77777777" w:rsidR="00AE4542" w:rsidRPr="009220B9" w:rsidRDefault="00AE4542" w:rsidP="00A30D5A">
            <w:pPr>
              <w:pStyle w:val="Tabulkaodrazky"/>
              <w:numPr>
                <w:ilvl w:val="0"/>
                <w:numId w:val="18"/>
              </w:numPr>
            </w:pPr>
            <w:r w:rsidRPr="009220B9">
              <w:t>tvorba doprovodů pro hudebně dramatické projevy</w:t>
            </w:r>
          </w:p>
        </w:tc>
        <w:tc>
          <w:tcPr>
            <w:tcW w:w="964" w:type="dxa"/>
            <w:tcBorders>
              <w:top w:val="single" w:sz="6" w:space="0" w:color="auto"/>
              <w:left w:val="single" w:sz="6" w:space="0" w:color="auto"/>
              <w:bottom w:val="single" w:sz="6" w:space="0" w:color="auto"/>
              <w:right w:val="single" w:sz="6" w:space="0" w:color="auto"/>
            </w:tcBorders>
            <w:hideMark/>
          </w:tcPr>
          <w:p w14:paraId="7E0800A4" w14:textId="77777777" w:rsidR="00AE4542" w:rsidRPr="009220B9" w:rsidRDefault="00AE4542" w:rsidP="00A30D5A">
            <w:pPr>
              <w:pStyle w:val="Tabulkatext"/>
              <w:jc w:val="center"/>
            </w:pPr>
            <w:r w:rsidRPr="009220B9">
              <w:t>sekunda</w:t>
            </w:r>
          </w:p>
        </w:tc>
        <w:tc>
          <w:tcPr>
            <w:tcW w:w="2182" w:type="dxa"/>
            <w:tcBorders>
              <w:top w:val="single" w:sz="6" w:space="0" w:color="auto"/>
              <w:left w:val="single" w:sz="6" w:space="0" w:color="auto"/>
              <w:bottom w:val="single" w:sz="6" w:space="0" w:color="auto"/>
              <w:right w:val="double" w:sz="6" w:space="0" w:color="auto"/>
            </w:tcBorders>
          </w:tcPr>
          <w:p w14:paraId="140D9F19" w14:textId="77777777" w:rsidR="00AE4542" w:rsidRPr="009220B9" w:rsidRDefault="00AE4542" w:rsidP="00A30D5A">
            <w:pPr>
              <w:pStyle w:val="Tabulkatext"/>
              <w:rPr>
                <w:lang w:val="en-US"/>
              </w:rPr>
            </w:pPr>
          </w:p>
          <w:p w14:paraId="699D3DF3" w14:textId="77777777" w:rsidR="00AE4542" w:rsidRPr="009220B9" w:rsidRDefault="00AE4542" w:rsidP="00A30D5A">
            <w:pPr>
              <w:pStyle w:val="Tabulkatext"/>
              <w:rPr>
                <w:lang w:val="en-US"/>
              </w:rPr>
            </w:pPr>
          </w:p>
        </w:tc>
      </w:tr>
      <w:tr w:rsidR="00190A0F" w:rsidRPr="009220B9" w14:paraId="45D40DD4"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524D80E8" w14:textId="77777777" w:rsidR="00AE4542" w:rsidRPr="009220B9" w:rsidRDefault="00AE4542" w:rsidP="00A30D5A">
            <w:pPr>
              <w:pStyle w:val="Tabulkaodrazky"/>
              <w:numPr>
                <w:ilvl w:val="0"/>
                <w:numId w:val="18"/>
              </w:numPr>
            </w:pPr>
            <w:r w:rsidRPr="009220B9">
              <w:t>umí se orientovat v notovém záznamu</w:t>
            </w:r>
          </w:p>
          <w:p w14:paraId="0257161B" w14:textId="77777777" w:rsidR="00AE4542" w:rsidRPr="009220B9" w:rsidRDefault="00AE4542" w:rsidP="00A30D5A">
            <w:pPr>
              <w:pStyle w:val="Tabulkaodrazky"/>
              <w:numPr>
                <w:ilvl w:val="0"/>
                <w:numId w:val="18"/>
              </w:numPr>
            </w:pPr>
            <w:r w:rsidRPr="009220B9">
              <w:t>dle svých dosavadních zkušeností dokáže reprodukovat hudbu ze zapsaného grafického záznamu písně</w:t>
            </w:r>
          </w:p>
          <w:p w14:paraId="61F7CAC5" w14:textId="77777777" w:rsidR="00AE4542" w:rsidRPr="009220B9" w:rsidRDefault="00AE4542" w:rsidP="00A30D5A">
            <w:pPr>
              <w:pStyle w:val="Tabulkaodrazky"/>
              <w:numPr>
                <w:ilvl w:val="0"/>
                <w:numId w:val="18"/>
              </w:numPr>
            </w:pPr>
            <w:r w:rsidRPr="009220B9">
              <w:t>ovládá grafické základní znaky notového zápisu (houslový klíč, předznamenání jednoduchých stupnic atd.)</w:t>
            </w:r>
          </w:p>
        </w:tc>
        <w:tc>
          <w:tcPr>
            <w:tcW w:w="3232" w:type="dxa"/>
            <w:tcBorders>
              <w:top w:val="single" w:sz="6" w:space="0" w:color="auto"/>
              <w:left w:val="single" w:sz="6" w:space="0" w:color="auto"/>
              <w:bottom w:val="single" w:sz="6" w:space="0" w:color="auto"/>
              <w:right w:val="single" w:sz="6" w:space="0" w:color="auto"/>
            </w:tcBorders>
          </w:tcPr>
          <w:p w14:paraId="7A2AD3E9" w14:textId="77777777" w:rsidR="00AE4542" w:rsidRPr="009220B9" w:rsidRDefault="00AE4542" w:rsidP="00A30D5A">
            <w:pPr>
              <w:pStyle w:val="Tabulkaodrazky"/>
              <w:numPr>
                <w:ilvl w:val="0"/>
                <w:numId w:val="18"/>
              </w:numPr>
            </w:pPr>
            <w:r w:rsidRPr="009220B9">
              <w:t xml:space="preserve">orientace v notovém záznamu vokální skladby </w:t>
            </w:r>
          </w:p>
          <w:p w14:paraId="58109B83" w14:textId="77777777" w:rsidR="00AE4542" w:rsidRPr="009220B9" w:rsidRDefault="00AE4542" w:rsidP="00A30D5A">
            <w:pPr>
              <w:pStyle w:val="Tabulkaodrazky"/>
              <w:numPr>
                <w:ilvl w:val="0"/>
                <w:numId w:val="18"/>
              </w:numPr>
            </w:pPr>
            <w:r w:rsidRPr="009220B9">
              <w:t>notový zápis jako opora při realizaci písně či složitější vokální nebo vokálně instrumentální skladby</w:t>
            </w:r>
          </w:p>
          <w:p w14:paraId="102AD2D3" w14:textId="77777777" w:rsidR="00AE4542" w:rsidRPr="009220B9" w:rsidRDefault="00AE4542" w:rsidP="00A30D5A">
            <w:pPr>
              <w:pStyle w:val="Tabulkaodrazky"/>
              <w:numPr>
                <w:ilvl w:val="0"/>
                <w:numId w:val="18"/>
              </w:numPr>
            </w:pPr>
            <w:r w:rsidRPr="009220B9">
              <w:t>záznam hudby – noty, notační programy (např. Capella, Finale, Sibelius) a další způsoby záznamu hudby</w:t>
            </w:r>
          </w:p>
          <w:p w14:paraId="55E6A126" w14:textId="77777777" w:rsidR="00AE4542" w:rsidRPr="009220B9" w:rsidRDefault="00AE4542" w:rsidP="00A30D5A"/>
        </w:tc>
        <w:tc>
          <w:tcPr>
            <w:tcW w:w="964" w:type="dxa"/>
            <w:tcBorders>
              <w:top w:val="single" w:sz="6" w:space="0" w:color="auto"/>
              <w:left w:val="single" w:sz="6" w:space="0" w:color="auto"/>
              <w:bottom w:val="single" w:sz="6" w:space="0" w:color="auto"/>
              <w:right w:val="single" w:sz="6" w:space="0" w:color="auto"/>
            </w:tcBorders>
            <w:hideMark/>
          </w:tcPr>
          <w:p w14:paraId="0BC10700" w14:textId="77777777" w:rsidR="00AE4542" w:rsidRPr="009220B9" w:rsidRDefault="00AE4542" w:rsidP="00A30D5A">
            <w:pPr>
              <w:pStyle w:val="Tabulkatext"/>
              <w:jc w:val="center"/>
            </w:pPr>
            <w:r w:rsidRPr="009220B9">
              <w:t>sekunda</w:t>
            </w:r>
          </w:p>
        </w:tc>
        <w:tc>
          <w:tcPr>
            <w:tcW w:w="2182" w:type="dxa"/>
            <w:tcBorders>
              <w:top w:val="single" w:sz="6" w:space="0" w:color="auto"/>
              <w:left w:val="single" w:sz="6" w:space="0" w:color="auto"/>
              <w:bottom w:val="single" w:sz="6" w:space="0" w:color="auto"/>
              <w:right w:val="double" w:sz="6" w:space="0" w:color="auto"/>
            </w:tcBorders>
          </w:tcPr>
          <w:p w14:paraId="07363676" w14:textId="77777777" w:rsidR="00AE4542" w:rsidRPr="009220B9" w:rsidRDefault="00AE4542" w:rsidP="00A30D5A">
            <w:pPr>
              <w:pStyle w:val="Tabulkatext"/>
              <w:rPr>
                <w:lang w:val="en-US"/>
              </w:rPr>
            </w:pPr>
          </w:p>
        </w:tc>
      </w:tr>
      <w:tr w:rsidR="00190A0F" w:rsidRPr="009220B9" w14:paraId="6822E656" w14:textId="77777777" w:rsidTr="00AE4542">
        <w:trPr>
          <w:trHeight w:val="567"/>
        </w:trPr>
        <w:tc>
          <w:tcPr>
            <w:tcW w:w="3232" w:type="dxa"/>
            <w:tcBorders>
              <w:top w:val="single" w:sz="6" w:space="0" w:color="auto"/>
              <w:left w:val="double" w:sz="6" w:space="0" w:color="auto"/>
              <w:bottom w:val="single" w:sz="6" w:space="0" w:color="auto"/>
              <w:right w:val="single" w:sz="6" w:space="0" w:color="auto"/>
            </w:tcBorders>
            <w:hideMark/>
          </w:tcPr>
          <w:p w14:paraId="73236A5C" w14:textId="77777777" w:rsidR="00AE4542" w:rsidRPr="009220B9" w:rsidRDefault="00AE4542" w:rsidP="00A30D5A">
            <w:pPr>
              <w:pStyle w:val="Tabulkaodrazky"/>
              <w:numPr>
                <w:ilvl w:val="0"/>
                <w:numId w:val="18"/>
              </w:numPr>
            </w:pPr>
            <w:r w:rsidRPr="009220B9">
              <w:t xml:space="preserve">rozpozná některé z tanců různých stylových období, zvolí vhodný typ hudebně pohybových prvků k poslouchané hudbě </w:t>
            </w:r>
          </w:p>
          <w:p w14:paraId="30B43E4A" w14:textId="77777777" w:rsidR="00AE4542" w:rsidRPr="009220B9" w:rsidRDefault="00AE4542" w:rsidP="00A30D5A">
            <w:pPr>
              <w:pStyle w:val="Tabulkaodrazky"/>
              <w:numPr>
                <w:ilvl w:val="0"/>
                <w:numId w:val="18"/>
              </w:numPr>
            </w:pPr>
            <w:r w:rsidRPr="009220B9">
              <w:t>umí některé základní rytmické kroky, které dokáže využít při pohybově rytmické improvizaci</w:t>
            </w:r>
          </w:p>
        </w:tc>
        <w:tc>
          <w:tcPr>
            <w:tcW w:w="3232" w:type="dxa"/>
            <w:tcBorders>
              <w:top w:val="single" w:sz="6" w:space="0" w:color="auto"/>
              <w:left w:val="single" w:sz="6" w:space="0" w:color="auto"/>
              <w:bottom w:val="single" w:sz="6" w:space="0" w:color="auto"/>
              <w:right w:val="single" w:sz="6" w:space="0" w:color="auto"/>
            </w:tcBorders>
            <w:hideMark/>
          </w:tcPr>
          <w:p w14:paraId="0DC661E5" w14:textId="77777777" w:rsidR="00AE4542" w:rsidRPr="009220B9" w:rsidRDefault="00AE4542" w:rsidP="00A30D5A">
            <w:pPr>
              <w:pStyle w:val="Tabulkaodrazky"/>
              <w:numPr>
                <w:ilvl w:val="0"/>
                <w:numId w:val="18"/>
              </w:numPr>
            </w:pPr>
            <w:r w:rsidRPr="009220B9">
              <w:t xml:space="preserve">pohybový doprovod znějící hudby </w:t>
            </w:r>
          </w:p>
          <w:p w14:paraId="0EA64CD6" w14:textId="1ABFB2C6" w:rsidR="00AE4542" w:rsidRPr="009220B9" w:rsidRDefault="00AE4542" w:rsidP="00A30D5A">
            <w:pPr>
              <w:pStyle w:val="Tabulkaodrazky"/>
              <w:numPr>
                <w:ilvl w:val="0"/>
                <w:numId w:val="18"/>
              </w:numPr>
            </w:pPr>
            <w:r w:rsidRPr="009220B9">
              <w:t>pohybové vyjádření hudby v</w:t>
            </w:r>
            <w:r w:rsidR="00D25F96" w:rsidRPr="009220B9">
              <w:t> </w:t>
            </w:r>
            <w:r w:rsidRPr="009220B9">
              <w:t xml:space="preserve">návaznosti na sémantiku hudebního díla </w:t>
            </w:r>
          </w:p>
          <w:p w14:paraId="1CDE5B87" w14:textId="77777777" w:rsidR="00AE4542" w:rsidRPr="009220B9" w:rsidRDefault="00AE4542" w:rsidP="00A30D5A">
            <w:pPr>
              <w:pStyle w:val="Tabulkaodrazky"/>
              <w:numPr>
                <w:ilvl w:val="0"/>
                <w:numId w:val="18"/>
              </w:numPr>
            </w:pPr>
            <w:r w:rsidRPr="009220B9">
              <w:t>pantomima, improvizace</w:t>
            </w:r>
          </w:p>
          <w:p w14:paraId="1969FCD9" w14:textId="769B1EF3" w:rsidR="00AE4542" w:rsidRPr="009220B9" w:rsidRDefault="00AE4542" w:rsidP="00A30D5A">
            <w:pPr>
              <w:pStyle w:val="Tabulkaodrazky"/>
              <w:numPr>
                <w:ilvl w:val="0"/>
                <w:numId w:val="18"/>
              </w:numPr>
            </w:pPr>
            <w:r w:rsidRPr="009220B9">
              <w:t>pohybové reakce na změny v</w:t>
            </w:r>
            <w:r w:rsidR="00D25F96" w:rsidRPr="009220B9">
              <w:t> </w:t>
            </w:r>
            <w:r w:rsidRPr="009220B9">
              <w:t xml:space="preserve">proudu znějící </w:t>
            </w:r>
            <w:r w:rsidR="00630DA0" w:rsidRPr="009220B9">
              <w:t>hudby – tempové</w:t>
            </w:r>
            <w:r w:rsidRPr="009220B9">
              <w:t xml:space="preserve">, dynamické, rytmicko-metrické, harmonické  </w:t>
            </w:r>
          </w:p>
          <w:p w14:paraId="1215CA28" w14:textId="59F2E2AB" w:rsidR="00AE4542" w:rsidRPr="009220B9" w:rsidRDefault="00AE4542" w:rsidP="00A30D5A">
            <w:pPr>
              <w:pStyle w:val="Tabulkaodrazky"/>
              <w:numPr>
                <w:ilvl w:val="0"/>
                <w:numId w:val="18"/>
              </w:numPr>
            </w:pPr>
            <w:r w:rsidRPr="009220B9">
              <w:t>orientace v </w:t>
            </w:r>
            <w:r w:rsidR="00630DA0" w:rsidRPr="009220B9">
              <w:t>prostoru – rozvoj</w:t>
            </w:r>
            <w:r w:rsidRPr="009220B9">
              <w:t xml:space="preserve"> pohybové pamětí, reprodukce pohybů prováděných při tanci či pohybových hrách </w:t>
            </w:r>
          </w:p>
          <w:p w14:paraId="68F91248" w14:textId="77777777" w:rsidR="00AE4542" w:rsidRPr="009220B9" w:rsidRDefault="00AE4542" w:rsidP="00A30D5A">
            <w:pPr>
              <w:pStyle w:val="Tabulkaodrazky"/>
              <w:numPr>
                <w:ilvl w:val="0"/>
                <w:numId w:val="18"/>
              </w:numPr>
            </w:pPr>
            <w:r w:rsidRPr="009220B9">
              <w:t>relaxace a muzikoterapie</w:t>
            </w:r>
          </w:p>
        </w:tc>
        <w:tc>
          <w:tcPr>
            <w:tcW w:w="964" w:type="dxa"/>
            <w:tcBorders>
              <w:top w:val="single" w:sz="6" w:space="0" w:color="auto"/>
              <w:left w:val="single" w:sz="6" w:space="0" w:color="auto"/>
              <w:bottom w:val="single" w:sz="6" w:space="0" w:color="auto"/>
              <w:right w:val="single" w:sz="6" w:space="0" w:color="auto"/>
            </w:tcBorders>
            <w:hideMark/>
          </w:tcPr>
          <w:p w14:paraId="363F4560" w14:textId="77777777" w:rsidR="00AE4542" w:rsidRPr="009220B9" w:rsidRDefault="00AE4542" w:rsidP="00A30D5A">
            <w:pPr>
              <w:pStyle w:val="Tabulkatext"/>
              <w:jc w:val="center"/>
            </w:pPr>
            <w:r w:rsidRPr="009220B9">
              <w:t>sekunda</w:t>
            </w:r>
          </w:p>
        </w:tc>
        <w:tc>
          <w:tcPr>
            <w:tcW w:w="2182" w:type="dxa"/>
            <w:tcBorders>
              <w:top w:val="single" w:sz="6" w:space="0" w:color="auto"/>
              <w:left w:val="single" w:sz="6" w:space="0" w:color="auto"/>
              <w:bottom w:val="single" w:sz="6" w:space="0" w:color="auto"/>
              <w:right w:val="double" w:sz="6" w:space="0" w:color="auto"/>
            </w:tcBorders>
          </w:tcPr>
          <w:p w14:paraId="345538F6" w14:textId="77777777" w:rsidR="00AE4542" w:rsidRPr="009220B9" w:rsidRDefault="00AE4542" w:rsidP="00A30D5A">
            <w:pPr>
              <w:pStyle w:val="Tabulkatext"/>
              <w:rPr>
                <w:lang w:val="en-US"/>
              </w:rPr>
            </w:pPr>
            <w:r w:rsidRPr="009220B9">
              <w:rPr>
                <w:lang w:val="en-US"/>
              </w:rPr>
              <w:t>PT:</w:t>
            </w:r>
          </w:p>
          <w:p w14:paraId="4476FAFA" w14:textId="77777777" w:rsidR="00AE4542" w:rsidRPr="009220B9" w:rsidRDefault="00AE4542" w:rsidP="00A30D5A">
            <w:pPr>
              <w:pStyle w:val="Tabulkatext"/>
              <w:rPr>
                <w:lang w:val="en-US"/>
              </w:rPr>
            </w:pPr>
            <w:r w:rsidRPr="009220B9">
              <w:rPr>
                <w:lang w:val="en-US"/>
              </w:rPr>
              <w:t>3.7.2.16</w:t>
            </w:r>
          </w:p>
          <w:p w14:paraId="238718D9" w14:textId="77777777" w:rsidR="00AE4542" w:rsidRPr="009220B9" w:rsidRDefault="00AE4542" w:rsidP="00A30D5A">
            <w:pPr>
              <w:pStyle w:val="Tabulkatext"/>
              <w:rPr>
                <w:lang w:val="en-US"/>
              </w:rPr>
            </w:pPr>
            <w:r w:rsidRPr="009220B9">
              <w:rPr>
                <w:lang w:val="en-US"/>
              </w:rPr>
              <w:t>3.7.2.18</w:t>
            </w:r>
          </w:p>
          <w:p w14:paraId="10D0F003" w14:textId="77777777" w:rsidR="00AE4542" w:rsidRPr="009220B9" w:rsidRDefault="00AE4542" w:rsidP="00A30D5A">
            <w:pPr>
              <w:pStyle w:val="Tabulkatext"/>
              <w:rPr>
                <w:lang w:val="en-US"/>
              </w:rPr>
            </w:pPr>
          </w:p>
          <w:p w14:paraId="3A9458E4" w14:textId="77777777" w:rsidR="00AE4542" w:rsidRPr="009220B9" w:rsidRDefault="00AE4542" w:rsidP="00A30D5A">
            <w:pPr>
              <w:pStyle w:val="Tabulkatext"/>
              <w:rPr>
                <w:lang w:val="en-US"/>
              </w:rPr>
            </w:pPr>
          </w:p>
        </w:tc>
      </w:tr>
      <w:tr w:rsidR="00AE4542" w:rsidRPr="009220B9" w14:paraId="6096F876" w14:textId="77777777" w:rsidTr="00AE4542">
        <w:trPr>
          <w:trHeight w:val="567"/>
        </w:trPr>
        <w:tc>
          <w:tcPr>
            <w:tcW w:w="3232" w:type="dxa"/>
            <w:tcBorders>
              <w:top w:val="single" w:sz="6" w:space="0" w:color="auto"/>
              <w:left w:val="double" w:sz="6" w:space="0" w:color="auto"/>
              <w:bottom w:val="double" w:sz="6" w:space="0" w:color="auto"/>
              <w:right w:val="single" w:sz="6" w:space="0" w:color="auto"/>
            </w:tcBorders>
            <w:hideMark/>
          </w:tcPr>
          <w:p w14:paraId="1DEB6456" w14:textId="77777777" w:rsidR="00AE4542" w:rsidRPr="009220B9" w:rsidRDefault="00AE4542" w:rsidP="00A30D5A">
            <w:pPr>
              <w:pStyle w:val="Tabulkaodrazky"/>
              <w:numPr>
                <w:ilvl w:val="0"/>
                <w:numId w:val="18"/>
              </w:numPr>
            </w:pPr>
            <w:r w:rsidRPr="009220B9">
              <w:t>orientuje se v proudu znějící hudby, přistupuje k hudebnímu dílu jako k logicky utvářenému celku</w:t>
            </w:r>
          </w:p>
          <w:p w14:paraId="6A74EAB7" w14:textId="77777777" w:rsidR="00AE4542" w:rsidRPr="009220B9" w:rsidRDefault="00AE4542" w:rsidP="00A30D5A">
            <w:pPr>
              <w:pStyle w:val="Tabulkaodrazky"/>
              <w:numPr>
                <w:ilvl w:val="0"/>
                <w:numId w:val="18"/>
              </w:numPr>
            </w:pPr>
            <w:r w:rsidRPr="009220B9">
              <w:t>dle svých možností zná stručná životopisná data skladatele, jeho základní instrumentálně vokální díla světového významu</w:t>
            </w:r>
          </w:p>
          <w:p w14:paraId="225D6685" w14:textId="77777777" w:rsidR="00AE4542" w:rsidRPr="009220B9" w:rsidRDefault="00AE4542" w:rsidP="00A30D5A">
            <w:pPr>
              <w:pStyle w:val="Tabulkaodrazky"/>
              <w:numPr>
                <w:ilvl w:val="0"/>
                <w:numId w:val="18"/>
              </w:numPr>
            </w:pPr>
            <w:r w:rsidRPr="009220B9">
              <w:t>zařadí na základě individuálních schopností slyšenou hudbu do stylového období</w:t>
            </w:r>
          </w:p>
          <w:p w14:paraId="7432AF57" w14:textId="77777777" w:rsidR="00AE4542" w:rsidRPr="009220B9" w:rsidRDefault="00AE4542" w:rsidP="00A30D5A">
            <w:pPr>
              <w:pStyle w:val="Tabulkaodrazky"/>
              <w:numPr>
                <w:ilvl w:val="0"/>
                <w:numId w:val="18"/>
              </w:numPr>
            </w:pPr>
            <w:r w:rsidRPr="009220B9">
              <w:t>dokáže dle svých předchozích zkušeností a na základě nových poznatků určit hudební styl a žánr, do kterého spadá znějící hudba</w:t>
            </w:r>
          </w:p>
          <w:p w14:paraId="577D9131" w14:textId="77777777" w:rsidR="00AE4542" w:rsidRPr="009220B9" w:rsidRDefault="00AE4542" w:rsidP="00A30D5A">
            <w:pPr>
              <w:pStyle w:val="Tabulkaodrazky"/>
              <w:numPr>
                <w:ilvl w:val="0"/>
                <w:numId w:val="18"/>
              </w:numPr>
            </w:pPr>
            <w:r w:rsidRPr="009220B9">
              <w:t>vyhledává souvislost mezi hudbou a jinými druhy umění</w:t>
            </w:r>
          </w:p>
        </w:tc>
        <w:tc>
          <w:tcPr>
            <w:tcW w:w="3232" w:type="dxa"/>
            <w:tcBorders>
              <w:top w:val="single" w:sz="6" w:space="0" w:color="auto"/>
              <w:left w:val="single" w:sz="6" w:space="0" w:color="auto"/>
              <w:bottom w:val="double" w:sz="6" w:space="0" w:color="auto"/>
              <w:right w:val="single" w:sz="6" w:space="0" w:color="auto"/>
            </w:tcBorders>
            <w:hideMark/>
          </w:tcPr>
          <w:p w14:paraId="0737F6EC" w14:textId="77777777" w:rsidR="00AE4542" w:rsidRPr="009220B9" w:rsidRDefault="00AE4542" w:rsidP="00A30D5A">
            <w:pPr>
              <w:pStyle w:val="Tabulkaodrazky"/>
              <w:numPr>
                <w:ilvl w:val="0"/>
                <w:numId w:val="18"/>
              </w:numPr>
            </w:pPr>
            <w:r w:rsidRPr="009220B9">
              <w:t xml:space="preserve">periodizace dějin hudby </w:t>
            </w:r>
          </w:p>
          <w:p w14:paraId="0908615A" w14:textId="77777777" w:rsidR="00AE4542" w:rsidRPr="009220B9" w:rsidRDefault="00AE4542" w:rsidP="00A30D5A">
            <w:pPr>
              <w:pStyle w:val="Tabulkaodrazky"/>
              <w:numPr>
                <w:ilvl w:val="0"/>
                <w:numId w:val="18"/>
              </w:numPr>
            </w:pPr>
            <w:r w:rsidRPr="009220B9">
              <w:t xml:space="preserve">hudba v období klasicismu </w:t>
            </w:r>
          </w:p>
          <w:p w14:paraId="218B7437" w14:textId="77777777" w:rsidR="00AE4542" w:rsidRPr="009220B9" w:rsidRDefault="00AE4542" w:rsidP="00A30D5A">
            <w:pPr>
              <w:pStyle w:val="Tabulkaodrazky"/>
              <w:numPr>
                <w:ilvl w:val="0"/>
                <w:numId w:val="18"/>
              </w:numPr>
            </w:pPr>
            <w:r w:rsidRPr="009220B9">
              <w:t xml:space="preserve">hudba v období romantismu </w:t>
            </w:r>
          </w:p>
          <w:p w14:paraId="7DF6367F" w14:textId="77777777" w:rsidR="00AE4542" w:rsidRPr="009220B9" w:rsidRDefault="00AE4542" w:rsidP="00A30D5A">
            <w:pPr>
              <w:pStyle w:val="Tabulkaodrazky"/>
              <w:numPr>
                <w:ilvl w:val="0"/>
                <w:numId w:val="18"/>
              </w:numPr>
            </w:pPr>
            <w:r w:rsidRPr="009220B9">
              <w:t xml:space="preserve">artificiální a non-artificiální hudba 20. století </w:t>
            </w:r>
          </w:p>
          <w:p w14:paraId="6995A224" w14:textId="3BDD3F7B" w:rsidR="00AE4542" w:rsidRPr="009220B9" w:rsidRDefault="00AE4542" w:rsidP="00A30D5A">
            <w:pPr>
              <w:pStyle w:val="Tabulkaodrazky"/>
              <w:numPr>
                <w:ilvl w:val="0"/>
                <w:numId w:val="18"/>
              </w:numPr>
            </w:pPr>
            <w:r w:rsidRPr="009220B9">
              <w:t xml:space="preserve">hudební dílo a jeho </w:t>
            </w:r>
            <w:r w:rsidR="00630DA0" w:rsidRPr="009220B9">
              <w:t>autor – hudební</w:t>
            </w:r>
            <w:r w:rsidRPr="009220B9">
              <w:t xml:space="preserve"> skladba v kontextu s</w:t>
            </w:r>
            <w:r w:rsidR="00D25F96" w:rsidRPr="009220B9">
              <w:t> </w:t>
            </w:r>
            <w:r w:rsidRPr="009220B9">
              <w:t xml:space="preserve">jinými hudebními i nehudebními díly, dobou vzniku, životem autora, vlastními zkušenostmi (inspirace, epigonství, kýč, módnost a modernost, stylová provázanost)  </w:t>
            </w:r>
          </w:p>
          <w:p w14:paraId="2C7A3099" w14:textId="726D709A" w:rsidR="00AE4542" w:rsidRPr="009220B9" w:rsidRDefault="00AE4542" w:rsidP="00A30D5A">
            <w:pPr>
              <w:pStyle w:val="Tabulkaodrazky"/>
              <w:numPr>
                <w:ilvl w:val="0"/>
                <w:numId w:val="18"/>
              </w:numPr>
            </w:pPr>
            <w:r w:rsidRPr="009220B9">
              <w:t xml:space="preserve">hudební styly a </w:t>
            </w:r>
            <w:r w:rsidR="00630DA0" w:rsidRPr="009220B9">
              <w:t>žánry – chápání</w:t>
            </w:r>
            <w:r w:rsidRPr="009220B9">
              <w:t xml:space="preserve"> jejich funkcí vzhledem k životu jedince i společnosti, kulturním tradicím a zvykům </w:t>
            </w:r>
          </w:p>
          <w:p w14:paraId="66A7182D" w14:textId="77777777" w:rsidR="00AE4542" w:rsidRPr="009220B9" w:rsidRDefault="00AE4542" w:rsidP="00A30D5A">
            <w:pPr>
              <w:pStyle w:val="Tabulkaodrazky"/>
              <w:numPr>
                <w:ilvl w:val="0"/>
                <w:numId w:val="18"/>
              </w:numPr>
            </w:pPr>
            <w:r w:rsidRPr="009220B9">
              <w:t xml:space="preserve">orientace v hudebním prostoru a analýza hudební skladby – postihování hudebně výrazových prostředků, významné sémantické prvky užité ve skladbě (zvukomalba, dušemalba, pohyb melodie, pravidelnost a nepravidelnost hudební formy) a jejich význam pro pochopení hudebního díla </w:t>
            </w:r>
          </w:p>
          <w:p w14:paraId="335751D6" w14:textId="77777777" w:rsidR="00AE4542" w:rsidRPr="009220B9" w:rsidRDefault="00AE4542" w:rsidP="00A30D5A">
            <w:pPr>
              <w:pStyle w:val="Tabulkaodrazky"/>
              <w:numPr>
                <w:ilvl w:val="0"/>
                <w:numId w:val="18"/>
              </w:numPr>
            </w:pPr>
            <w:r w:rsidRPr="009220B9">
              <w:t>interpretace znějící hudby – slovní charakterizování hudebního díla, vytváření vlastních soudů a preferencí</w:t>
            </w:r>
          </w:p>
          <w:p w14:paraId="37EB5044" w14:textId="77777777" w:rsidR="00AE4542" w:rsidRPr="009220B9" w:rsidRDefault="00AE4542" w:rsidP="00A30D5A">
            <w:pPr>
              <w:pStyle w:val="Tabulkaodrazky"/>
              <w:numPr>
                <w:ilvl w:val="0"/>
                <w:numId w:val="18"/>
              </w:numPr>
            </w:pPr>
            <w:r w:rsidRPr="009220B9">
              <w:t>hudební dílo v souvislosti s jinými druhy umění</w:t>
            </w:r>
          </w:p>
        </w:tc>
        <w:tc>
          <w:tcPr>
            <w:tcW w:w="964" w:type="dxa"/>
            <w:tcBorders>
              <w:top w:val="single" w:sz="6" w:space="0" w:color="auto"/>
              <w:left w:val="single" w:sz="6" w:space="0" w:color="auto"/>
              <w:bottom w:val="double" w:sz="6" w:space="0" w:color="auto"/>
              <w:right w:val="single" w:sz="6" w:space="0" w:color="auto"/>
            </w:tcBorders>
            <w:hideMark/>
          </w:tcPr>
          <w:p w14:paraId="59730C28" w14:textId="77777777" w:rsidR="00AE4542" w:rsidRPr="009220B9" w:rsidRDefault="00AE4542" w:rsidP="00A30D5A">
            <w:pPr>
              <w:pStyle w:val="Tabulkatext"/>
              <w:jc w:val="center"/>
            </w:pPr>
            <w:r w:rsidRPr="009220B9">
              <w:t>sekunda</w:t>
            </w:r>
          </w:p>
        </w:tc>
        <w:tc>
          <w:tcPr>
            <w:tcW w:w="2182" w:type="dxa"/>
            <w:tcBorders>
              <w:top w:val="single" w:sz="6" w:space="0" w:color="auto"/>
              <w:left w:val="single" w:sz="6" w:space="0" w:color="auto"/>
              <w:bottom w:val="double" w:sz="6" w:space="0" w:color="auto"/>
              <w:right w:val="double" w:sz="6" w:space="0" w:color="auto"/>
            </w:tcBorders>
          </w:tcPr>
          <w:p w14:paraId="2DA63100" w14:textId="77777777" w:rsidR="00AE4542" w:rsidRPr="009220B9" w:rsidRDefault="00AE4542" w:rsidP="00A30D5A">
            <w:pPr>
              <w:pStyle w:val="Tabulkatext"/>
              <w:rPr>
                <w:lang w:val="en-US"/>
              </w:rPr>
            </w:pPr>
            <w:r w:rsidRPr="009220B9">
              <w:rPr>
                <w:lang w:val="en-US"/>
              </w:rPr>
              <w:t>4.3 PT:</w:t>
            </w:r>
          </w:p>
          <w:p w14:paraId="5BB29800" w14:textId="77777777" w:rsidR="00AE4542" w:rsidRPr="009220B9" w:rsidRDefault="00AE4542" w:rsidP="00A30D5A">
            <w:pPr>
              <w:pStyle w:val="Tabulkatext"/>
              <w:rPr>
                <w:lang w:val="en-US"/>
              </w:rPr>
            </w:pPr>
            <w:r w:rsidRPr="009220B9">
              <w:rPr>
                <w:lang w:val="en-US"/>
              </w:rPr>
              <w:t>3.7.3.7</w:t>
            </w:r>
          </w:p>
          <w:p w14:paraId="6D7E3162" w14:textId="77777777" w:rsidR="00AE4542" w:rsidRPr="009220B9" w:rsidRDefault="00AE4542" w:rsidP="00A30D5A">
            <w:pPr>
              <w:pStyle w:val="Tabulkatext"/>
              <w:rPr>
                <w:lang w:val="en-US"/>
              </w:rPr>
            </w:pPr>
            <w:r w:rsidRPr="009220B9">
              <w:rPr>
                <w:lang w:val="en-US"/>
              </w:rPr>
              <w:t>3.7.3.24</w:t>
            </w:r>
          </w:p>
          <w:p w14:paraId="1D396055" w14:textId="77777777" w:rsidR="00AE4542" w:rsidRPr="009220B9" w:rsidRDefault="00AE4542" w:rsidP="00A30D5A">
            <w:pPr>
              <w:pStyle w:val="Tabulkatext"/>
              <w:rPr>
                <w:lang w:val="en-US"/>
              </w:rPr>
            </w:pPr>
            <w:r w:rsidRPr="009220B9">
              <w:rPr>
                <w:lang w:val="en-US"/>
              </w:rPr>
              <w:t>3.7.3.27</w:t>
            </w:r>
          </w:p>
          <w:p w14:paraId="3D316DBA" w14:textId="77777777" w:rsidR="00AE4542" w:rsidRPr="009220B9" w:rsidRDefault="00AE4542" w:rsidP="00A30D5A">
            <w:pPr>
              <w:pStyle w:val="Tabulkatext"/>
              <w:rPr>
                <w:lang w:val="en-US"/>
              </w:rPr>
            </w:pPr>
            <w:r w:rsidRPr="009220B9">
              <w:rPr>
                <w:lang w:val="en-US"/>
              </w:rPr>
              <w:t>3.7.3.28</w:t>
            </w:r>
          </w:p>
          <w:p w14:paraId="2C4B5209" w14:textId="77777777" w:rsidR="00AE4542" w:rsidRPr="009220B9" w:rsidRDefault="00AE4542" w:rsidP="00A30D5A">
            <w:pPr>
              <w:pStyle w:val="Tabulkatext"/>
              <w:rPr>
                <w:lang w:val="en-US"/>
              </w:rPr>
            </w:pPr>
          </w:p>
        </w:tc>
      </w:tr>
    </w:tbl>
    <w:p w14:paraId="7E772D2A" w14:textId="77777777" w:rsidR="00D13BF9" w:rsidRPr="009220B9" w:rsidRDefault="00D13BF9" w:rsidP="00A30D5A">
      <w:pPr>
        <w:pStyle w:val="Odstavec"/>
      </w:pPr>
    </w:p>
    <w:p w14:paraId="3CA56939" w14:textId="77777777" w:rsidR="00325877" w:rsidRPr="009220B9" w:rsidRDefault="00325877" w:rsidP="00A30D5A">
      <w:pPr>
        <w:jc w:val="left"/>
      </w:pPr>
      <w:r w:rsidRPr="009220B9">
        <w:br w:type="page"/>
      </w:r>
    </w:p>
    <w:p w14:paraId="7D87ABE2" w14:textId="77777777" w:rsidR="003D238D" w:rsidRPr="00634BD5" w:rsidRDefault="003D238D" w:rsidP="00A30D5A">
      <w:pPr>
        <w:pStyle w:val="Nadpis2"/>
        <w:rPr>
          <w:highlight w:val="green"/>
        </w:rPr>
      </w:pPr>
      <w:bookmarkStart w:id="144" w:name="_Toc401511985"/>
      <w:bookmarkStart w:id="145" w:name="_Toc233274644"/>
      <w:r w:rsidRPr="00634BD5">
        <w:rPr>
          <w:highlight w:val="green"/>
        </w:rPr>
        <w:t>Tělesná výchova</w:t>
      </w:r>
      <w:bookmarkEnd w:id="144"/>
      <w:bookmarkEnd w:id="145"/>
    </w:p>
    <w:p w14:paraId="27861125" w14:textId="77777777" w:rsidR="003B1386" w:rsidRPr="009220B9" w:rsidRDefault="003B1386" w:rsidP="003B1386">
      <w:pPr>
        <w:pStyle w:val="Nadpis4"/>
      </w:pPr>
      <w:r w:rsidRPr="009220B9">
        <w:t>Charakteristika vyučovacího předmětu:</w:t>
      </w:r>
    </w:p>
    <w:p w14:paraId="5D4C9188" w14:textId="77777777" w:rsidR="003B1386" w:rsidRPr="009220B9" w:rsidRDefault="003B1386" w:rsidP="003B1386">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3B1386" w:rsidRPr="009220B9" w14:paraId="056A49CB" w14:textId="77777777" w:rsidTr="004E54F0">
        <w:tc>
          <w:tcPr>
            <w:tcW w:w="2609" w:type="dxa"/>
            <w:tcMar>
              <w:top w:w="57" w:type="dxa"/>
              <w:left w:w="57" w:type="dxa"/>
              <w:bottom w:w="57" w:type="dxa"/>
              <w:right w:w="57" w:type="dxa"/>
            </w:tcMar>
            <w:vAlign w:val="center"/>
          </w:tcPr>
          <w:p w14:paraId="5D77E71F" w14:textId="77777777" w:rsidR="003B1386" w:rsidRPr="009220B9" w:rsidRDefault="003B1386" w:rsidP="004E54F0">
            <w:pPr>
              <w:jc w:val="left"/>
            </w:pPr>
            <w:r w:rsidRPr="009220B9">
              <w:rPr>
                <w:b/>
                <w:bCs/>
              </w:rPr>
              <w:t>Ročník</w:t>
            </w:r>
          </w:p>
        </w:tc>
        <w:tc>
          <w:tcPr>
            <w:tcW w:w="981" w:type="dxa"/>
            <w:tcMar>
              <w:top w:w="57" w:type="dxa"/>
              <w:left w:w="57" w:type="dxa"/>
              <w:bottom w:w="57" w:type="dxa"/>
              <w:right w:w="57" w:type="dxa"/>
            </w:tcMar>
            <w:vAlign w:val="center"/>
          </w:tcPr>
          <w:p w14:paraId="5BEA6C7F" w14:textId="77777777" w:rsidR="003B1386" w:rsidRPr="009220B9" w:rsidRDefault="003B1386" w:rsidP="004E54F0">
            <w:pPr>
              <w:jc w:val="center"/>
            </w:pPr>
            <w:r w:rsidRPr="009220B9">
              <w:t>prima</w:t>
            </w:r>
          </w:p>
        </w:tc>
        <w:tc>
          <w:tcPr>
            <w:tcW w:w="981" w:type="dxa"/>
            <w:tcMar>
              <w:top w:w="57" w:type="dxa"/>
              <w:left w:w="57" w:type="dxa"/>
              <w:bottom w:w="57" w:type="dxa"/>
              <w:right w:w="57" w:type="dxa"/>
            </w:tcMar>
            <w:vAlign w:val="center"/>
          </w:tcPr>
          <w:p w14:paraId="4B5134FA" w14:textId="77777777" w:rsidR="003B1386" w:rsidRPr="009220B9" w:rsidRDefault="003B1386" w:rsidP="004E54F0">
            <w:pPr>
              <w:jc w:val="center"/>
            </w:pPr>
            <w:r w:rsidRPr="009220B9">
              <w:t>sekunda</w:t>
            </w:r>
          </w:p>
        </w:tc>
      </w:tr>
      <w:tr w:rsidR="003B1386" w:rsidRPr="009220B9" w14:paraId="560689BA" w14:textId="77777777" w:rsidTr="004E54F0">
        <w:tc>
          <w:tcPr>
            <w:tcW w:w="2609" w:type="dxa"/>
            <w:tcMar>
              <w:top w:w="57" w:type="dxa"/>
              <w:left w:w="57" w:type="dxa"/>
              <w:bottom w:w="57" w:type="dxa"/>
              <w:right w:w="57" w:type="dxa"/>
            </w:tcMar>
            <w:vAlign w:val="center"/>
          </w:tcPr>
          <w:p w14:paraId="599DA498" w14:textId="77777777" w:rsidR="003B1386" w:rsidRPr="009220B9" w:rsidRDefault="003B1386" w:rsidP="004E54F0">
            <w:pPr>
              <w:jc w:val="left"/>
            </w:pPr>
            <w:r w:rsidRPr="009220B9">
              <w:rPr>
                <w:b/>
                <w:bCs/>
              </w:rPr>
              <w:t>Dotace hodin za týden</w:t>
            </w:r>
          </w:p>
        </w:tc>
        <w:tc>
          <w:tcPr>
            <w:tcW w:w="981" w:type="dxa"/>
            <w:tcMar>
              <w:top w:w="57" w:type="dxa"/>
              <w:left w:w="57" w:type="dxa"/>
              <w:bottom w:w="57" w:type="dxa"/>
              <w:right w:w="57" w:type="dxa"/>
            </w:tcMar>
            <w:vAlign w:val="center"/>
          </w:tcPr>
          <w:p w14:paraId="0FC04FBC" w14:textId="77777777" w:rsidR="003B1386" w:rsidRPr="009220B9" w:rsidRDefault="003B1386" w:rsidP="004E54F0">
            <w:pPr>
              <w:jc w:val="center"/>
            </w:pPr>
            <w:r w:rsidRPr="009220B9">
              <w:t>2</w:t>
            </w:r>
          </w:p>
        </w:tc>
        <w:tc>
          <w:tcPr>
            <w:tcW w:w="981" w:type="dxa"/>
            <w:tcMar>
              <w:top w:w="57" w:type="dxa"/>
              <w:left w:w="57" w:type="dxa"/>
              <w:bottom w:w="57" w:type="dxa"/>
              <w:right w:w="57" w:type="dxa"/>
            </w:tcMar>
            <w:vAlign w:val="center"/>
          </w:tcPr>
          <w:p w14:paraId="5FBFA414" w14:textId="77777777" w:rsidR="003B1386" w:rsidRPr="009220B9" w:rsidRDefault="003B1386" w:rsidP="004E54F0">
            <w:pPr>
              <w:jc w:val="center"/>
            </w:pPr>
            <w:r w:rsidRPr="009220B9">
              <w:t>2</w:t>
            </w:r>
          </w:p>
        </w:tc>
      </w:tr>
    </w:tbl>
    <w:p w14:paraId="53DE8514" w14:textId="40DB3CB7" w:rsidR="003B1386" w:rsidRPr="009220B9" w:rsidRDefault="003B1386" w:rsidP="003B1386">
      <w:pPr>
        <w:pStyle w:val="Odstavec"/>
      </w:pPr>
      <w:r w:rsidRPr="009220B9">
        <w:t xml:space="preserve">Vyučovací předmět </w:t>
      </w:r>
      <w:r w:rsidRPr="009220B9">
        <w:rPr>
          <w:iCs/>
        </w:rPr>
        <w:t>Tělesná výchova</w:t>
      </w:r>
      <w:r w:rsidRPr="009220B9">
        <w:t xml:space="preserve"> vychází z obsahu vzdělávacího oboru </w:t>
      </w:r>
      <w:r w:rsidRPr="009220B9">
        <w:rPr>
          <w:b/>
          <w:bCs/>
        </w:rPr>
        <w:t>Tělesná výchova</w:t>
      </w:r>
      <w:r w:rsidRPr="009220B9">
        <w:t xml:space="preserve"> a integruje některé tematické okruhy vzdělávacího oboru Výchova ke zdraví. Je zaměřen na optimální rozvoj tělesné, duševní a sociální zdatnosti žáků. Žáci mají možnost rozvíjet si své pohybové schopnosti a dovednosti, korigovat jednostranné zatížení organismu, eventuálně i zdravotní oslabení. Žáci si jasně utváří vztah ke zdraví a umí si zdraví preventivně chránit. </w:t>
      </w:r>
      <w:r w:rsidR="00922126" w:rsidRPr="009220B9">
        <w:t>Dokážou</w:t>
      </w:r>
      <w:r w:rsidRPr="009220B9">
        <w:t xml:space="preserve"> si na základě získaných informací vytvořit i názor na zdravotní problematiku menších i větších skupin a ten obhájit.</w:t>
      </w:r>
    </w:p>
    <w:p w14:paraId="1AA4284F" w14:textId="77777777" w:rsidR="003B1386" w:rsidRPr="009220B9" w:rsidRDefault="003B1386" w:rsidP="003B1386">
      <w:pPr>
        <w:pStyle w:val="Odstavec"/>
      </w:pPr>
      <w:r w:rsidRPr="009220B9">
        <w:t>Ze vzdělávacího oboru Výchova ke zdraví zařazujeme do tělesné výchovy především učivo z tematického okruhu Zdravý způsob života a péče o zdraví.</w:t>
      </w:r>
    </w:p>
    <w:p w14:paraId="26AB2296" w14:textId="77777777" w:rsidR="003B1386" w:rsidRPr="009220B9" w:rsidRDefault="003B1386" w:rsidP="003B1386">
      <w:pPr>
        <w:pStyle w:val="Odstavec"/>
      </w:pPr>
      <w:r w:rsidRPr="009220B9">
        <w:t>Tělesná výchova je natolik specifickým předmětem, že vyučující tělesné výchovy musí ve svém tematickém plánu přizpůsobit učivo i výstupy výkonnosti a individuálním schopnostem a dovednostem jednotlivých žáků.</w:t>
      </w:r>
    </w:p>
    <w:p w14:paraId="0E5A9DB3" w14:textId="77777777" w:rsidR="003B1386" w:rsidRPr="009220B9" w:rsidRDefault="003B1386" w:rsidP="003B1386">
      <w:pPr>
        <w:pStyle w:val="Odstavec"/>
      </w:pPr>
      <w:r w:rsidRPr="009220B9">
        <w:t xml:space="preserve">Předmět </w:t>
      </w:r>
      <w:r w:rsidRPr="009220B9">
        <w:rPr>
          <w:bCs/>
          <w:iCs/>
        </w:rPr>
        <w:t>tělesná výchova</w:t>
      </w:r>
      <w:r w:rsidRPr="009220B9">
        <w:rPr>
          <w:b/>
          <w:bCs/>
        </w:rPr>
        <w:t xml:space="preserve"> </w:t>
      </w:r>
      <w:r w:rsidRPr="009220B9">
        <w:t xml:space="preserve">je vyučován s časovou dotací dvou hodin týdně. Pro výuku je každá třída rozdělena na dvě skupiny podle pohlaví. Během školního roku probíhá výuka současně v jedné až dvou skupinách. Výuka se uskutečňuje v tělocvičně nebo na školním hřišti, přičemž jsou k dispozici dvě hřiště, atletická dráha, jedna velká a dvě malé tělocvičny. Z externích prostor mohou žáci využít atletický stadion SK Přerov s tartanovým povrchem a sportovní halu Teplo Přerov. Povinná výuka tělesné výchovy je během studia doplňována přípravou na sportovní soutěže (atletika, florbal, fotbal, basketbal) a zájmovou tělesnou výchovou (sportovní a pohybové hry). </w:t>
      </w:r>
    </w:p>
    <w:p w14:paraId="4560A143" w14:textId="77777777" w:rsidR="003B1386" w:rsidRPr="009220B9" w:rsidRDefault="003B1386" w:rsidP="003B1386">
      <w:pPr>
        <w:pStyle w:val="Odstavec"/>
      </w:pPr>
      <w:r w:rsidRPr="009220B9">
        <w:t>Předmět tělesná výchova je rozdělen do tří tematických okruhů:</w:t>
      </w:r>
    </w:p>
    <w:p w14:paraId="27175AE3" w14:textId="77777777" w:rsidR="003B1386" w:rsidRPr="009220B9" w:rsidRDefault="003B1386" w:rsidP="003B1386">
      <w:pPr>
        <w:pStyle w:val="Odstavec"/>
      </w:pPr>
      <w:r w:rsidRPr="009220B9">
        <w:t xml:space="preserve">V oblasti </w:t>
      </w:r>
      <w:r w:rsidRPr="000472F6">
        <w:t>činnosti ovlivňující zdraví</w:t>
      </w:r>
      <w:r w:rsidRPr="009220B9">
        <w:t xml:space="preserve"> žák aktivně vstupuje do organizace svého pohybového režimu a usiluje o zlepšení své tělesné zdatnosti. Žák se samostatně připraví na pohybovou činnost a ukončí ji ve shodě s hlavní činností. Žák odmítá drogy a jiné škodliviny jako neslučitelné se sportovní etikou a zdravím. Uplatňuje vhodné a bezpečné chování i v méně známém prostředí sportovišť, předvídá možná nebezpečí úrazu a přizpůsobí jim svou činnost. </w:t>
      </w:r>
    </w:p>
    <w:p w14:paraId="46067E3F" w14:textId="77777777" w:rsidR="003B1386" w:rsidRPr="009220B9" w:rsidRDefault="003B1386" w:rsidP="003B1386">
      <w:pPr>
        <w:pStyle w:val="Odstavec"/>
      </w:pPr>
      <w:r w:rsidRPr="009220B9">
        <w:t xml:space="preserve">V oblasti </w:t>
      </w:r>
      <w:r w:rsidRPr="000472F6">
        <w:t>činnosti ovlivňující úroveň pohybových dovedností</w:t>
      </w:r>
      <w:r w:rsidRPr="009220B9">
        <w:t xml:space="preserve"> žák zvládá v souladu s individuálními předpoklady osvojované pohybové dovednosti a kreativně je aplikuje ve hře, soutěži a při rekreačních činnostech. Žák také posoudí osvojované pohybové činnosti a označí jejich zjevné nedostatky a možné příčiny. </w:t>
      </w:r>
    </w:p>
    <w:p w14:paraId="0226112E" w14:textId="77777777" w:rsidR="003B1386" w:rsidRPr="009220B9" w:rsidRDefault="003B1386" w:rsidP="003B1386">
      <w:pPr>
        <w:pStyle w:val="Odstavec"/>
      </w:pPr>
      <w:r w:rsidRPr="009220B9">
        <w:t xml:space="preserve">V oblasti </w:t>
      </w:r>
      <w:r w:rsidRPr="000472F6">
        <w:t>činnosti podporující pohybové učení</w:t>
      </w:r>
      <w:r w:rsidRPr="009220B9">
        <w:t xml:space="preserve"> žák užívá názvosloví na úrovni cvičence, rozhodčího, čtenáře novin a časopisů a internetu. Žák naplňuje ve školních podmínkách základní olympijské myšlenky, jako např. čestné soupeření, pomoc handicapovaným, respekt k opačnému pohlaví a ochranu přírody při sportovních činnostech. Dohodne se na spolupráci a jednoduché taktice vedoucí k úspěchu družstva, rozlišuje a uplatňuje práva a povinnosti vyplývající z role hráče, rozhodčího, diváka nebo organizátora. Žák sleduje své výkony, eviduje je a hodnotí. Zorganizuje samostatně i v týmu jednoduché turnaje nebo závody na úrovni školy.</w:t>
      </w:r>
    </w:p>
    <w:p w14:paraId="096DC078" w14:textId="77777777" w:rsidR="003B1386" w:rsidRPr="009220B9" w:rsidRDefault="003B1386" w:rsidP="003B1386">
      <w:pPr>
        <w:pStyle w:val="Nadpis6"/>
      </w:pPr>
      <w:r w:rsidRPr="009220B9">
        <w:t xml:space="preserve">Formy realizace předmětu Tělesná výchova na naší škole jsou: </w:t>
      </w:r>
    </w:p>
    <w:p w14:paraId="527D7C42" w14:textId="77777777" w:rsidR="003B1386" w:rsidRPr="009220B9" w:rsidRDefault="003B1386" w:rsidP="003B1386">
      <w:pPr>
        <w:pStyle w:val="Odrazky"/>
      </w:pPr>
      <w:r w:rsidRPr="009220B9">
        <w:t>vyučovací hodina;</w:t>
      </w:r>
    </w:p>
    <w:p w14:paraId="3314D772" w14:textId="77777777" w:rsidR="003B1386" w:rsidRPr="009220B9" w:rsidRDefault="003B1386" w:rsidP="003B1386">
      <w:pPr>
        <w:pStyle w:val="Odrazky"/>
      </w:pPr>
      <w:r w:rsidRPr="009220B9">
        <w:t>soutěž;</w:t>
      </w:r>
    </w:p>
    <w:p w14:paraId="4199F50C" w14:textId="77777777" w:rsidR="003B1386" w:rsidRPr="009220B9" w:rsidRDefault="003B1386" w:rsidP="003B1386">
      <w:pPr>
        <w:pStyle w:val="Odrazky"/>
      </w:pPr>
      <w:r w:rsidRPr="009220B9">
        <w:t>turnaj; kurz.</w:t>
      </w:r>
    </w:p>
    <w:p w14:paraId="4A5AB5E2" w14:textId="77777777" w:rsidR="003B1386" w:rsidRPr="009220B9" w:rsidRDefault="003B1386" w:rsidP="003B1386">
      <w:pPr>
        <w:pStyle w:val="Nadpis5"/>
      </w:pPr>
      <w:r w:rsidRPr="009220B9">
        <w:t>Péče o mimořádně nadané a talentované žáky</w:t>
      </w:r>
    </w:p>
    <w:p w14:paraId="150087DB" w14:textId="77777777" w:rsidR="003B1386" w:rsidRPr="009220B9" w:rsidRDefault="003B1386" w:rsidP="003B1386">
      <w:pPr>
        <w:pStyle w:val="Odstavec"/>
      </w:pPr>
      <w:r w:rsidRPr="009220B9">
        <w:t xml:space="preserve">Péče o mimořádně nadané a talentované žáky je v předmětu realizována následujícím způsobem: </w:t>
      </w:r>
    </w:p>
    <w:p w14:paraId="50688D7C" w14:textId="77777777" w:rsidR="003B1386" w:rsidRPr="009220B9" w:rsidRDefault="003B1386" w:rsidP="003B1386">
      <w:pPr>
        <w:pStyle w:val="Odrazky"/>
      </w:pPr>
      <w:r w:rsidRPr="009220B9">
        <w:t xml:space="preserve">V rámci výuky jim vyučující nabízí nácvik a zdokonalování složitějších prvků a sestav, různých druhů cvičení a herních činností.  </w:t>
      </w:r>
    </w:p>
    <w:p w14:paraId="5608BF56" w14:textId="77777777" w:rsidR="003B1386" w:rsidRPr="009220B9" w:rsidRDefault="003B1386" w:rsidP="003B1386">
      <w:pPr>
        <w:pStyle w:val="Odrazky"/>
      </w:pPr>
      <w:r w:rsidRPr="009220B9">
        <w:t>Podle okolností (většina žáků prokazuje zvýšený talent) může učitel zařadit do výuky rozšiřující učivo (další disciplíny, pokročilejší kondiční, taktické a technické prvky).</w:t>
      </w:r>
    </w:p>
    <w:p w14:paraId="28A138A9" w14:textId="77777777" w:rsidR="003B1386" w:rsidRPr="009220B9" w:rsidRDefault="003B1386" w:rsidP="003B1386">
      <w:pPr>
        <w:pStyle w:val="Odrazky"/>
      </w:pPr>
      <w:r w:rsidRPr="009220B9">
        <w:t xml:space="preserve">Motivuje žáky k zapojení do školních sportovních soutěží, pro zájemce pak umožní přípravu na tyto soutěže. </w:t>
      </w:r>
    </w:p>
    <w:p w14:paraId="4C076CE2" w14:textId="77777777" w:rsidR="003B1386" w:rsidRPr="009220B9" w:rsidRDefault="003B1386" w:rsidP="003B1386">
      <w:pPr>
        <w:pStyle w:val="Odrazky"/>
      </w:pPr>
      <w:r w:rsidRPr="009220B9">
        <w:t>Vyučující nabízí možnost individuálních a skupinových konzultací tykajících se problematiky v rámci předmětu, o kterou projeví žák zájem.</w:t>
      </w:r>
    </w:p>
    <w:p w14:paraId="53E8EA80" w14:textId="77777777" w:rsidR="003B1386" w:rsidRPr="009220B9" w:rsidRDefault="003B1386" w:rsidP="003B1386">
      <w:pPr>
        <w:pStyle w:val="Nadpis5"/>
      </w:pPr>
      <w:r w:rsidRPr="009220B9">
        <w:t xml:space="preserve">Odlišnosti ve vzdělávacím obsahu v případě přechodu na distanční výuku </w:t>
      </w:r>
    </w:p>
    <w:p w14:paraId="29790685" w14:textId="77777777" w:rsidR="003B1386" w:rsidRPr="009220B9" w:rsidRDefault="003B1386" w:rsidP="003B1386">
      <w:pPr>
        <w:pStyle w:val="Odstavec"/>
      </w:pPr>
      <w:r w:rsidRPr="009220B9">
        <w:t xml:space="preserve">V případě přechodu na distanční výuku redukuje učitel rozsah učiva v míře odpovídající okolnostem. V období distanční výuky nelze vykonávat část praktické výuky TV. Učivo atletiky, sportovních her, sportovní a rytmické gymnastiky a úpolů je redukováno na teoretické seznámení s učivem (pravidla, historie, základy techniky a taktiky). V období distanční výuky není realizován lyžařský výcvikový kurz. </w:t>
      </w:r>
    </w:p>
    <w:p w14:paraId="22FBE3E0" w14:textId="77777777" w:rsidR="003B1386" w:rsidRPr="009220B9" w:rsidRDefault="003B1386" w:rsidP="003B1386">
      <w:pPr>
        <w:pStyle w:val="Nadpis5"/>
      </w:pPr>
      <w:r w:rsidRPr="009220B9">
        <w:t>Výchovné a vzdělávací strategie:</w:t>
      </w:r>
    </w:p>
    <w:p w14:paraId="3461CDC2" w14:textId="1019F59F" w:rsidR="003B1386" w:rsidRPr="009220B9" w:rsidRDefault="003B1386" w:rsidP="003B1386">
      <w:pPr>
        <w:pStyle w:val="Nadpis6"/>
      </w:pPr>
      <w:r w:rsidRPr="009220B9">
        <w:t xml:space="preserve">Kompetence k učení </w:t>
      </w:r>
      <w:r w:rsidR="00634BD5">
        <w:t>–</w:t>
      </w:r>
      <w:r w:rsidRPr="009220B9">
        <w:t xml:space="preserve"> učitel: </w:t>
      </w:r>
    </w:p>
    <w:p w14:paraId="271F6CF6" w14:textId="77777777" w:rsidR="003B1386" w:rsidRPr="009220B9" w:rsidRDefault="003B1386" w:rsidP="003B1386">
      <w:pPr>
        <w:pStyle w:val="Odrazky"/>
      </w:pPr>
      <w:r w:rsidRPr="009220B9">
        <w:t>vytváří prostor pro dostatečné osvojování pohybových dovedností správnými didaktickými postupy a metodami;</w:t>
      </w:r>
    </w:p>
    <w:p w14:paraId="7BA3D8E7" w14:textId="77777777" w:rsidR="003B1386" w:rsidRPr="009220B9" w:rsidRDefault="003B1386" w:rsidP="003B1386">
      <w:pPr>
        <w:pStyle w:val="Odrazky"/>
      </w:pPr>
      <w:r w:rsidRPr="009220B9">
        <w:t>vede žáky k poznání vlastní fyzické a pohybové výkonnosti;</w:t>
      </w:r>
    </w:p>
    <w:p w14:paraId="57C51751" w14:textId="77777777" w:rsidR="003B1386" w:rsidRPr="009220B9" w:rsidRDefault="003B1386" w:rsidP="003B1386">
      <w:pPr>
        <w:pStyle w:val="Odrazky"/>
      </w:pPr>
      <w:r w:rsidRPr="009220B9">
        <w:t>nechá na žácích možnost samostatné volby vhodných kondičních a relaxačních cvičení;</w:t>
      </w:r>
    </w:p>
    <w:p w14:paraId="3F1C72F1" w14:textId="77777777" w:rsidR="003B1386" w:rsidRPr="009220B9" w:rsidRDefault="003B1386" w:rsidP="003B1386">
      <w:pPr>
        <w:pStyle w:val="Odrazky"/>
      </w:pPr>
      <w:r w:rsidRPr="009220B9">
        <w:t>vhodnou motivací představuje žákům tělesnou aktivitu jako prostředek kompenzace psychického zatížení a jako vlastní uspokojení;</w:t>
      </w:r>
    </w:p>
    <w:p w14:paraId="41724C56" w14:textId="77777777" w:rsidR="003B1386" w:rsidRPr="009220B9" w:rsidRDefault="003B1386" w:rsidP="003B1386">
      <w:pPr>
        <w:pStyle w:val="Odrazky"/>
      </w:pPr>
      <w:r w:rsidRPr="009220B9">
        <w:t>zařazováním vhodných sportovních aktivit posiluje u žáků sebekontrolu a sebeovládání;</w:t>
      </w:r>
    </w:p>
    <w:p w14:paraId="58E74F57" w14:textId="77777777" w:rsidR="003B1386" w:rsidRPr="009220B9" w:rsidRDefault="003B1386" w:rsidP="003B1386">
      <w:pPr>
        <w:pStyle w:val="Odrazky"/>
      </w:pPr>
      <w:r w:rsidRPr="009220B9">
        <w:t>vhodně zvolenou zátěží při cvičeních učí žáky rozpoznat zdraví prospěšné i zdraví ohrožující tělesné aktivity;</w:t>
      </w:r>
    </w:p>
    <w:p w14:paraId="3CDB9D1D" w14:textId="77777777" w:rsidR="003B1386" w:rsidRPr="009220B9" w:rsidRDefault="003B1386" w:rsidP="003B1386">
      <w:pPr>
        <w:pStyle w:val="Odrazky"/>
      </w:pPr>
      <w:r w:rsidRPr="009220B9">
        <w:t>vede žáky k zodpovědnosti za své zdraví jako nejdůležitější životní hodnoty;</w:t>
      </w:r>
    </w:p>
    <w:p w14:paraId="50273993" w14:textId="77777777" w:rsidR="003B1386" w:rsidRPr="009220B9" w:rsidRDefault="003B1386" w:rsidP="003B1386">
      <w:pPr>
        <w:pStyle w:val="Odrazky"/>
      </w:pPr>
      <w:r w:rsidRPr="009220B9">
        <w:t>uplatňuje zásady hygieny a otužování při tělesné výchově a sportovních kurzech;</w:t>
      </w:r>
    </w:p>
    <w:p w14:paraId="0BD8A6A7" w14:textId="77777777" w:rsidR="003B1386" w:rsidRPr="009220B9" w:rsidRDefault="003B1386" w:rsidP="003B1386">
      <w:pPr>
        <w:pStyle w:val="Odrazky"/>
      </w:pPr>
      <w:r w:rsidRPr="009220B9">
        <w:t>pravidelně zařazuje do pohybových činností kompenzační a vyrovnávací cvičení;</w:t>
      </w:r>
    </w:p>
    <w:p w14:paraId="117E1DE0" w14:textId="77777777" w:rsidR="003B1386" w:rsidRPr="009220B9" w:rsidRDefault="003B1386" w:rsidP="003B1386">
      <w:pPr>
        <w:pStyle w:val="Odrazky"/>
      </w:pPr>
      <w:r w:rsidRPr="009220B9">
        <w:t>dodržuje zásady bezpečnosti při pohybových činnostech.</w:t>
      </w:r>
    </w:p>
    <w:p w14:paraId="2E4CDF9C" w14:textId="44CDA054" w:rsidR="003B1386" w:rsidRPr="009220B9" w:rsidRDefault="003B1386" w:rsidP="003B1386">
      <w:pPr>
        <w:pStyle w:val="Nadpis6"/>
      </w:pPr>
      <w:r w:rsidRPr="009220B9">
        <w:t xml:space="preserve">Kompetence k řešení problémů </w:t>
      </w:r>
      <w:r w:rsidR="00634BD5">
        <w:t>–</w:t>
      </w:r>
      <w:r w:rsidRPr="009220B9">
        <w:t xml:space="preserve"> učitel: </w:t>
      </w:r>
    </w:p>
    <w:p w14:paraId="562B3737" w14:textId="77777777" w:rsidR="003B1386" w:rsidRPr="009220B9" w:rsidRDefault="003B1386" w:rsidP="003B1386">
      <w:pPr>
        <w:pStyle w:val="Odrazky"/>
      </w:pPr>
      <w:r w:rsidRPr="009220B9">
        <w:t>navozuje problémové situace, které motivují žáky k týmové spolupráci a nutnosti stanovit taktiku hry;</w:t>
      </w:r>
    </w:p>
    <w:p w14:paraId="52F22720" w14:textId="77777777" w:rsidR="003B1386" w:rsidRPr="009220B9" w:rsidRDefault="003B1386" w:rsidP="003B1386">
      <w:pPr>
        <w:pStyle w:val="Odrazky"/>
      </w:pPr>
      <w:r w:rsidRPr="009220B9">
        <w:t>řeší herní a problémové situace (např. sestavováním družstev z rozdílně technicky a fyzicky výkonných žáků);</w:t>
      </w:r>
    </w:p>
    <w:p w14:paraId="2ED3D0EA" w14:textId="7053D02A" w:rsidR="003B1386" w:rsidRPr="009220B9" w:rsidRDefault="003B1386" w:rsidP="003B1386">
      <w:pPr>
        <w:pStyle w:val="Odrazky"/>
      </w:pPr>
      <w:r w:rsidRPr="009220B9">
        <w:t xml:space="preserve">umožňuje žákům podílení se na přípravě vlastních sportovních akcí </w:t>
      </w:r>
      <w:r w:rsidR="00634BD5">
        <w:t>–</w:t>
      </w:r>
      <w:r w:rsidRPr="009220B9">
        <w:t xml:space="preserve"> plánování, realizování a hodnocení těchto akcí;</w:t>
      </w:r>
    </w:p>
    <w:p w14:paraId="0F027621" w14:textId="77777777" w:rsidR="003B1386" w:rsidRPr="009220B9" w:rsidRDefault="003B1386" w:rsidP="003B1386">
      <w:pPr>
        <w:pStyle w:val="Odrazky"/>
      </w:pPr>
      <w:r w:rsidRPr="009220B9">
        <w:t>přidělením role rozhodčího nebo organizátora učí žáky jednání ve vypjatých situacích.</w:t>
      </w:r>
    </w:p>
    <w:p w14:paraId="6C7A90A6" w14:textId="370C922C" w:rsidR="003B1386" w:rsidRPr="009220B9" w:rsidRDefault="003B1386" w:rsidP="003B1386">
      <w:pPr>
        <w:pStyle w:val="Nadpis6"/>
      </w:pPr>
      <w:r w:rsidRPr="009220B9">
        <w:t xml:space="preserve">Kompetence komunikativní </w:t>
      </w:r>
      <w:r w:rsidR="00634BD5">
        <w:t>–</w:t>
      </w:r>
      <w:r w:rsidRPr="009220B9">
        <w:t xml:space="preserve"> učitel: </w:t>
      </w:r>
    </w:p>
    <w:p w14:paraId="350C2724" w14:textId="77777777" w:rsidR="003B1386" w:rsidRPr="009220B9" w:rsidRDefault="003B1386" w:rsidP="003B1386">
      <w:pPr>
        <w:pStyle w:val="Odrazky"/>
      </w:pPr>
      <w:r w:rsidRPr="009220B9">
        <w:t>dbá na kulturní vyjadřování v hodinách tělesné výchovy;</w:t>
      </w:r>
    </w:p>
    <w:p w14:paraId="2E466D37" w14:textId="77777777" w:rsidR="003B1386" w:rsidRPr="009220B9" w:rsidRDefault="003B1386" w:rsidP="003B1386">
      <w:pPr>
        <w:pStyle w:val="Odrazky"/>
      </w:pPr>
      <w:r w:rsidRPr="009220B9">
        <w:t>vede žáky k jednoznačnému, srozumitelnému a adekvátnímu používání správného názvosloví tělesné výchovy;</w:t>
      </w:r>
    </w:p>
    <w:p w14:paraId="5ED8A85A" w14:textId="77777777" w:rsidR="003B1386" w:rsidRPr="009220B9" w:rsidRDefault="003B1386" w:rsidP="003B1386">
      <w:pPr>
        <w:pStyle w:val="Odrazky"/>
      </w:pPr>
      <w:r w:rsidRPr="009220B9">
        <w:t>zařazováním mezitřídních i celoškolních soutěží a turnajů podporuje vzájemnou komunikaci mezi věkově rozdílnými skupinami žáků;</w:t>
      </w:r>
    </w:p>
    <w:p w14:paraId="38BF6893" w14:textId="77777777" w:rsidR="003B1386" w:rsidRPr="009220B9" w:rsidRDefault="003B1386" w:rsidP="003B1386">
      <w:pPr>
        <w:pStyle w:val="Odrazky"/>
      </w:pPr>
      <w:r w:rsidRPr="009220B9">
        <w:t>důrazem na dodržování pravidel vede žáky ke hře v duchu fair – play.</w:t>
      </w:r>
    </w:p>
    <w:p w14:paraId="221BAE1D" w14:textId="4351D7D3" w:rsidR="003B1386" w:rsidRPr="009220B9" w:rsidRDefault="003B1386" w:rsidP="003B1386">
      <w:pPr>
        <w:pStyle w:val="Nadpis6"/>
      </w:pPr>
      <w:r w:rsidRPr="009220B9">
        <w:t xml:space="preserve">Kompetence sociální a personální </w:t>
      </w:r>
      <w:r w:rsidR="00634BD5">
        <w:t>–</w:t>
      </w:r>
      <w:r w:rsidRPr="009220B9">
        <w:t xml:space="preserve"> učitel </w:t>
      </w:r>
    </w:p>
    <w:p w14:paraId="1AF358CB" w14:textId="77777777" w:rsidR="003B1386" w:rsidRPr="009220B9" w:rsidRDefault="003B1386" w:rsidP="003B1386">
      <w:pPr>
        <w:pStyle w:val="Odrazky"/>
      </w:pPr>
      <w:r w:rsidRPr="009220B9">
        <w:t>podporuje sportovní činnosti ve skupinách, kde je nutná spolupráce a podíl celé skupiny na dosaženém výsledku při lyžařských kurzech, sportovních turnajích, soutěžích;</w:t>
      </w:r>
    </w:p>
    <w:p w14:paraId="04A21773" w14:textId="42AFAA7B" w:rsidR="003B1386" w:rsidRPr="009220B9" w:rsidRDefault="003B1386" w:rsidP="003B1386">
      <w:pPr>
        <w:pStyle w:val="Odrazky"/>
      </w:pPr>
      <w:r w:rsidRPr="009220B9">
        <w:t xml:space="preserve">zařazuje vhodné cviky, které vedou žáka k vzájemné pomoci </w:t>
      </w:r>
      <w:r w:rsidR="00634BD5">
        <w:t>–</w:t>
      </w:r>
      <w:r w:rsidRPr="009220B9">
        <w:t> dopomoci a záchraně;</w:t>
      </w:r>
    </w:p>
    <w:p w14:paraId="596A56FD" w14:textId="77777777" w:rsidR="003B1386" w:rsidRPr="009220B9" w:rsidRDefault="003B1386" w:rsidP="003B1386">
      <w:pPr>
        <w:pStyle w:val="Odrazky"/>
      </w:pPr>
      <w:r w:rsidRPr="009220B9">
        <w:t>umožní žákům podílení se na tvorbě pravidel chování při sportovních činnostech;</w:t>
      </w:r>
    </w:p>
    <w:p w14:paraId="5F981B4C" w14:textId="77777777" w:rsidR="003B1386" w:rsidRPr="009220B9" w:rsidRDefault="003B1386" w:rsidP="003B1386">
      <w:pPr>
        <w:pStyle w:val="Odrazky"/>
      </w:pPr>
      <w:r w:rsidRPr="009220B9">
        <w:t>podporuje možnost zapojení i neprůbojných a málo iniciativních žáků a rozvíjí jejich schopnost zastávat různé role (obměňováním vedoucích žáků v družstvech);</w:t>
      </w:r>
    </w:p>
    <w:p w14:paraId="695C2852" w14:textId="77777777" w:rsidR="003B1386" w:rsidRPr="009220B9" w:rsidRDefault="003B1386" w:rsidP="003B1386">
      <w:pPr>
        <w:pStyle w:val="Odrazky"/>
      </w:pPr>
      <w:r w:rsidRPr="009220B9">
        <w:t>učí žáky spolupracovat v týmech, vnímat jejich vzájemné odlišnosti jako podmínku úspěšné spolupráce;</w:t>
      </w:r>
    </w:p>
    <w:p w14:paraId="0F83B958" w14:textId="77777777" w:rsidR="003B1386" w:rsidRPr="009220B9" w:rsidRDefault="003B1386" w:rsidP="003B1386">
      <w:pPr>
        <w:pStyle w:val="Odrazky"/>
      </w:pPr>
      <w:r w:rsidRPr="009220B9">
        <w:t xml:space="preserve">podporuje vzájemnou pomoc žáků, vytváří situace, kdy se žáci vzájemně potřebují. </w:t>
      </w:r>
    </w:p>
    <w:p w14:paraId="4B6A197E" w14:textId="7E62B3EA" w:rsidR="003B1386" w:rsidRPr="009220B9" w:rsidRDefault="003B1386" w:rsidP="003B1386">
      <w:pPr>
        <w:pStyle w:val="Nadpis6"/>
      </w:pPr>
      <w:r w:rsidRPr="009220B9">
        <w:t xml:space="preserve">Kompetence občanské a pracovní </w:t>
      </w:r>
      <w:r w:rsidR="00634BD5">
        <w:t>–</w:t>
      </w:r>
      <w:r w:rsidRPr="009220B9">
        <w:t xml:space="preserve"> učitel </w:t>
      </w:r>
    </w:p>
    <w:p w14:paraId="4060DD47" w14:textId="77777777" w:rsidR="003B1386" w:rsidRPr="009220B9" w:rsidRDefault="003B1386" w:rsidP="003B1386">
      <w:pPr>
        <w:pStyle w:val="Odrazky"/>
      </w:pPr>
      <w:r w:rsidRPr="009220B9">
        <w:t>Netoleruje v hodině sociálně patologické jevy, nekamarádské chování a odmítnutí požadované pomoci;</w:t>
      </w:r>
    </w:p>
    <w:p w14:paraId="5F15B2D9" w14:textId="77777777" w:rsidR="003B1386" w:rsidRPr="009220B9" w:rsidRDefault="003B1386" w:rsidP="003B1386">
      <w:pPr>
        <w:pStyle w:val="Odrazky"/>
      </w:pPr>
      <w:r w:rsidRPr="009220B9">
        <w:t>důsledně dbá na dodržování pravidel chování a uplatňuje pozitivní hodnocení a motivaci žáků;</w:t>
      </w:r>
    </w:p>
    <w:p w14:paraId="5E7B28AA" w14:textId="77777777" w:rsidR="003B1386" w:rsidRPr="009220B9" w:rsidRDefault="003B1386" w:rsidP="003B1386">
      <w:pPr>
        <w:pStyle w:val="Odrazky"/>
      </w:pPr>
      <w:r w:rsidRPr="009220B9">
        <w:t>učí žáky chování v krizových nebo zdraví a život ohrožujících situacích a praktickými ukázkami a modelovými situacemi seznamuje žáky s technikou první pomoci;</w:t>
      </w:r>
    </w:p>
    <w:p w14:paraId="35D3E8EF" w14:textId="77777777" w:rsidR="003B1386" w:rsidRPr="009220B9" w:rsidRDefault="003B1386" w:rsidP="003B1386">
      <w:pPr>
        <w:pStyle w:val="Odrazky"/>
      </w:pPr>
      <w:r w:rsidRPr="009220B9">
        <w:t>vyžaduje vhodné sportovní vybavení pro výuku;</w:t>
      </w:r>
    </w:p>
    <w:p w14:paraId="1D9BF73C" w14:textId="77777777" w:rsidR="003B1386" w:rsidRPr="009220B9" w:rsidRDefault="003B1386" w:rsidP="003B1386">
      <w:pPr>
        <w:pStyle w:val="Odrazky"/>
      </w:pPr>
      <w:r w:rsidRPr="009220B9">
        <w:t>podle možností vede žáky k sebehodnocení;</w:t>
      </w:r>
    </w:p>
    <w:p w14:paraId="03688D8B" w14:textId="77777777" w:rsidR="003B1386" w:rsidRPr="009220B9" w:rsidRDefault="003B1386" w:rsidP="003B1386">
      <w:pPr>
        <w:pStyle w:val="Odrazky"/>
      </w:pPr>
      <w:r w:rsidRPr="009220B9">
        <w:t>vhodnou motivací vede žáky k postupnému pohybovému sebezdokonalování a posiluje jejich sebevědomí;</w:t>
      </w:r>
    </w:p>
    <w:p w14:paraId="5D0AD1AE" w14:textId="77777777" w:rsidR="003B1386" w:rsidRPr="009220B9" w:rsidRDefault="003B1386" w:rsidP="003B1386">
      <w:pPr>
        <w:pStyle w:val="Odrazky"/>
      </w:pPr>
      <w:r w:rsidRPr="009220B9">
        <w:t>dohlíží na to, aby příprava tělocvičného nářadí splňovala zásady bezpečnosti, a tím vede žáky k ochraně zdraví;</w:t>
      </w:r>
    </w:p>
    <w:p w14:paraId="031AE54B" w14:textId="77777777" w:rsidR="003B1386" w:rsidRPr="009220B9" w:rsidRDefault="003B1386" w:rsidP="003B1386">
      <w:pPr>
        <w:pStyle w:val="Odrazky"/>
      </w:pPr>
      <w:r w:rsidRPr="009220B9">
        <w:t xml:space="preserve">vede žáky k pozitivnímu vztahu k práci, žádnou prací netrestá, kvalitní práci pochválí. </w:t>
      </w:r>
    </w:p>
    <w:p w14:paraId="39DB22FF" w14:textId="77777777" w:rsidR="003B1386" w:rsidRPr="009220B9" w:rsidRDefault="003B1386" w:rsidP="003B1386">
      <w:pPr>
        <w:pStyle w:val="Nadpis6"/>
      </w:pPr>
      <w:r w:rsidRPr="009220B9">
        <w:t>Kompetence digitální – učitel</w:t>
      </w:r>
    </w:p>
    <w:p w14:paraId="26DA65AF" w14:textId="77777777" w:rsidR="003B1386" w:rsidRPr="009220B9" w:rsidRDefault="003B1386" w:rsidP="003B1386">
      <w:pPr>
        <w:pStyle w:val="Odrazky"/>
      </w:pPr>
      <w:r w:rsidRPr="009220B9">
        <w:t>umožňuje využívat prostředky a technologie, které jsou vhodné pro tělesnou výchovu;</w:t>
      </w:r>
    </w:p>
    <w:p w14:paraId="237BBB46" w14:textId="77777777" w:rsidR="003B1386" w:rsidRPr="009220B9" w:rsidRDefault="003B1386" w:rsidP="003B1386">
      <w:pPr>
        <w:pStyle w:val="Odrazky"/>
      </w:pPr>
      <w:r w:rsidRPr="009220B9">
        <w:t>vede žáky k poznání a využívání důvěryhodných digitálních zdrojů v oblasti pohybových aktivit a sportu, k využívání digitálních technologií pro sledování, zaznamenávání a vyhodnocování pohybového režimu, výkonů i kvality pohybu jako běžné součásti pohybových aktivit a péče o zdraví;</w:t>
      </w:r>
    </w:p>
    <w:p w14:paraId="5CCC37F5" w14:textId="77777777" w:rsidR="003B1386" w:rsidRPr="009220B9" w:rsidRDefault="003B1386" w:rsidP="003B1386">
      <w:pPr>
        <w:pStyle w:val="Odrazky"/>
      </w:pPr>
      <w:r w:rsidRPr="009220B9">
        <w:t>vede žáky k cílenému zařazování kompenzačních cvičení do pohybového režimu pro snížení zdravotních rizik spojených s pohybovou neaktivitou při používání digitálních technologií</w:t>
      </w:r>
    </w:p>
    <w:p w14:paraId="218B8F71" w14:textId="77777777" w:rsidR="003B1386" w:rsidRPr="009220B9" w:rsidRDefault="003B1386" w:rsidP="003B1386">
      <w:pPr>
        <w:jc w:val="left"/>
        <w:rPr>
          <w:b/>
          <w:bCs/>
          <w:sz w:val="26"/>
          <w:szCs w:val="26"/>
        </w:rPr>
      </w:pPr>
      <w:r w:rsidRPr="009220B9">
        <w:br w:type="page"/>
      </w:r>
    </w:p>
    <w:p w14:paraId="020AA8F0" w14:textId="77777777" w:rsidR="003B1386" w:rsidRPr="009220B9" w:rsidRDefault="003B1386" w:rsidP="003B1386">
      <w:pPr>
        <w:pStyle w:val="Nadpis4"/>
      </w:pPr>
      <w:r w:rsidRPr="009220B9">
        <w:t>Vzdělávací obsah předmětu</w:t>
      </w:r>
    </w:p>
    <w:tbl>
      <w:tblPr>
        <w:tblW w:w="96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10"/>
        <w:gridCol w:w="2880"/>
        <w:gridCol w:w="1080"/>
        <w:gridCol w:w="2396"/>
      </w:tblGrid>
      <w:tr w:rsidR="003B1386" w:rsidRPr="009220B9" w14:paraId="0DADDAD6" w14:textId="77777777" w:rsidTr="004E54F0">
        <w:trPr>
          <w:cantSplit/>
          <w:trHeight w:val="603"/>
          <w:tblHeader/>
        </w:trPr>
        <w:tc>
          <w:tcPr>
            <w:tcW w:w="9666" w:type="dxa"/>
            <w:gridSpan w:val="4"/>
            <w:shd w:val="clear" w:color="auto" w:fill="BFBFBF" w:themeFill="background1" w:themeFillShade="BF"/>
            <w:vAlign w:val="center"/>
          </w:tcPr>
          <w:p w14:paraId="6DFFAC38" w14:textId="77777777" w:rsidR="003B1386" w:rsidRPr="009220B9" w:rsidRDefault="003B1386" w:rsidP="004E54F0">
            <w:pPr>
              <w:spacing w:before="60" w:after="60"/>
              <w:jc w:val="center"/>
              <w:rPr>
                <w:rFonts w:ascii="Arial" w:hAnsi="Arial" w:cs="Arial"/>
                <w:sz w:val="16"/>
                <w:szCs w:val="16"/>
              </w:rPr>
            </w:pPr>
            <w:r w:rsidRPr="009220B9">
              <w:br w:type="page"/>
            </w:r>
            <w:r w:rsidRPr="009220B9">
              <w:rPr>
                <w:rFonts w:ascii="Arial" w:hAnsi="Arial" w:cs="Arial"/>
                <w:sz w:val="16"/>
                <w:szCs w:val="16"/>
              </w:rPr>
              <w:t>Předmět:</w:t>
            </w:r>
          </w:p>
          <w:p w14:paraId="047EC08F" w14:textId="77777777" w:rsidR="003B1386" w:rsidRPr="009220B9" w:rsidRDefault="003B1386" w:rsidP="004E54F0">
            <w:pPr>
              <w:pStyle w:val="PedmtTAB"/>
            </w:pPr>
            <w:r w:rsidRPr="009220B9">
              <w:t>Tělesná výchova</w:t>
            </w:r>
          </w:p>
        </w:tc>
      </w:tr>
      <w:tr w:rsidR="003B1386" w:rsidRPr="009220B9" w14:paraId="73758E4C" w14:textId="77777777" w:rsidTr="004E54F0">
        <w:trPr>
          <w:trHeight w:val="557"/>
          <w:tblHeader/>
        </w:trPr>
        <w:tc>
          <w:tcPr>
            <w:tcW w:w="3310" w:type="dxa"/>
            <w:shd w:val="clear" w:color="auto" w:fill="D9D9D9" w:themeFill="background1" w:themeFillShade="D9"/>
          </w:tcPr>
          <w:p w14:paraId="61B0EFA6" w14:textId="77777777" w:rsidR="003B1386" w:rsidRPr="009220B9" w:rsidRDefault="003B1386" w:rsidP="004E54F0">
            <w:pPr>
              <w:pStyle w:val="Tabnad2"/>
              <w:spacing w:before="60" w:after="60"/>
            </w:pPr>
            <w:r w:rsidRPr="009220B9">
              <w:t>Očekávané výstupy</w:t>
            </w:r>
          </w:p>
          <w:p w14:paraId="5BE69E13" w14:textId="77777777" w:rsidR="003B1386" w:rsidRPr="009220B9" w:rsidRDefault="003B1386" w:rsidP="004E54F0">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2880" w:type="dxa"/>
            <w:shd w:val="clear" w:color="auto" w:fill="D9D9D9" w:themeFill="background1" w:themeFillShade="D9"/>
          </w:tcPr>
          <w:p w14:paraId="394B38E3" w14:textId="77777777" w:rsidR="003B1386" w:rsidRPr="009220B9" w:rsidRDefault="003B1386" w:rsidP="004E54F0">
            <w:pPr>
              <w:pStyle w:val="Tabnad2"/>
              <w:spacing w:before="60" w:after="60"/>
            </w:pPr>
            <w:r w:rsidRPr="009220B9">
              <w:t>Učivo</w:t>
            </w:r>
          </w:p>
        </w:tc>
        <w:tc>
          <w:tcPr>
            <w:tcW w:w="1080" w:type="dxa"/>
            <w:shd w:val="clear" w:color="auto" w:fill="D9D9D9" w:themeFill="background1" w:themeFillShade="D9"/>
          </w:tcPr>
          <w:p w14:paraId="15D22B38" w14:textId="77777777" w:rsidR="003B1386" w:rsidRPr="009220B9" w:rsidRDefault="003B1386" w:rsidP="004E54F0">
            <w:pPr>
              <w:pStyle w:val="Tabnad2"/>
              <w:spacing w:before="60" w:after="60"/>
            </w:pPr>
            <w:r w:rsidRPr="009220B9">
              <w:t>Ročník</w:t>
            </w:r>
          </w:p>
        </w:tc>
        <w:tc>
          <w:tcPr>
            <w:tcW w:w="2396" w:type="dxa"/>
            <w:shd w:val="clear" w:color="auto" w:fill="D9D9D9" w:themeFill="background1" w:themeFillShade="D9"/>
          </w:tcPr>
          <w:p w14:paraId="3AD0B326" w14:textId="77777777" w:rsidR="003B1386" w:rsidRPr="009220B9" w:rsidRDefault="003B1386" w:rsidP="004E54F0">
            <w:pPr>
              <w:pStyle w:val="Tabnad2"/>
              <w:spacing w:before="60" w:after="60"/>
            </w:pPr>
            <w:r w:rsidRPr="009220B9">
              <w:t>Průřezová témata, integrace, pozn.</w:t>
            </w:r>
          </w:p>
        </w:tc>
      </w:tr>
      <w:tr w:rsidR="003B1386" w:rsidRPr="009220B9" w14:paraId="708F83C3" w14:textId="77777777" w:rsidTr="004E54F0">
        <w:trPr>
          <w:trHeight w:val="567"/>
        </w:trPr>
        <w:tc>
          <w:tcPr>
            <w:tcW w:w="9666" w:type="dxa"/>
            <w:gridSpan w:val="4"/>
            <w:shd w:val="clear" w:color="auto" w:fill="F2F2F2" w:themeFill="background1" w:themeFillShade="F2"/>
            <w:vAlign w:val="center"/>
          </w:tcPr>
          <w:p w14:paraId="7FE0DD1C" w14:textId="77777777" w:rsidR="003B1386" w:rsidRPr="009220B9" w:rsidRDefault="003B1386" w:rsidP="004E54F0">
            <w:pPr>
              <w:pStyle w:val="Tabulkatun"/>
              <w:jc w:val="center"/>
            </w:pPr>
            <w:r w:rsidRPr="009220B9">
              <w:t>Činnosti ovlivňující zdraví</w:t>
            </w:r>
          </w:p>
        </w:tc>
      </w:tr>
      <w:tr w:rsidR="003B1386" w:rsidRPr="009220B9" w14:paraId="161CB63B" w14:textId="77777777" w:rsidTr="004E54F0">
        <w:trPr>
          <w:trHeight w:val="567"/>
        </w:trPr>
        <w:tc>
          <w:tcPr>
            <w:tcW w:w="3310" w:type="dxa"/>
          </w:tcPr>
          <w:p w14:paraId="4CBED523" w14:textId="77777777" w:rsidR="003B1386" w:rsidRPr="009220B9" w:rsidRDefault="003B1386" w:rsidP="004E54F0">
            <w:pPr>
              <w:pStyle w:val="Tabulkaodrazky"/>
            </w:pPr>
            <w:r w:rsidRPr="009220B9">
              <w:t>připraví se podle pokynů učitele na pohybovou činnost</w:t>
            </w:r>
          </w:p>
          <w:p w14:paraId="50037EF3" w14:textId="77777777" w:rsidR="003B1386" w:rsidRPr="009220B9" w:rsidRDefault="003B1386" w:rsidP="004E54F0">
            <w:pPr>
              <w:pStyle w:val="Tabulkaodrazky"/>
            </w:pPr>
            <w:r w:rsidRPr="009220B9">
              <w:t xml:space="preserve">aktivně vstupuje do organizace svého denního pohybového režimu </w:t>
            </w:r>
          </w:p>
          <w:p w14:paraId="312A04F3" w14:textId="77777777" w:rsidR="003B1386" w:rsidRPr="009220B9" w:rsidRDefault="003B1386" w:rsidP="004E54F0">
            <w:pPr>
              <w:pStyle w:val="Tabulkaodrazky"/>
            </w:pPr>
            <w:r w:rsidRPr="009220B9">
              <w:t>rozumí rozdílům mezi pohybovou činností různých skupin lidí a zvládá různé sociální role v osvojovaných pohybových činnostech</w:t>
            </w:r>
          </w:p>
        </w:tc>
        <w:tc>
          <w:tcPr>
            <w:tcW w:w="2880" w:type="dxa"/>
          </w:tcPr>
          <w:p w14:paraId="340C9B7F" w14:textId="77777777" w:rsidR="003B1386" w:rsidRPr="009220B9" w:rsidRDefault="003B1386" w:rsidP="004E54F0">
            <w:pPr>
              <w:pStyle w:val="Tabulkatun"/>
            </w:pPr>
            <w:r w:rsidRPr="009220B9">
              <w:br w:type="page"/>
              <w:t>Význam pohybu pro zdraví</w:t>
            </w:r>
          </w:p>
          <w:p w14:paraId="62B619F9" w14:textId="77777777" w:rsidR="003B1386" w:rsidRPr="009220B9" w:rsidRDefault="003B1386" w:rsidP="004E54F0">
            <w:pPr>
              <w:pStyle w:val="Tabulkaodrazky"/>
            </w:pPr>
            <w:r w:rsidRPr="009220B9">
              <w:t>význam biorytmů pro pohybovou aktivitu</w:t>
            </w:r>
          </w:p>
          <w:p w14:paraId="7F0F4031" w14:textId="77777777" w:rsidR="003B1386" w:rsidRPr="009220B9" w:rsidRDefault="003B1386" w:rsidP="004E54F0">
            <w:pPr>
              <w:pStyle w:val="Tabulkaodrazky"/>
            </w:pPr>
            <w:r w:rsidRPr="009220B9">
              <w:t>rozdíly mezi TV a sportem dívek a chlapců, rekreačním, výkonnostním a vrcholovým sportem</w:t>
            </w:r>
          </w:p>
        </w:tc>
        <w:tc>
          <w:tcPr>
            <w:tcW w:w="1080" w:type="dxa"/>
          </w:tcPr>
          <w:p w14:paraId="071E96BC" w14:textId="77777777" w:rsidR="003B1386" w:rsidRPr="009220B9" w:rsidRDefault="003B1386" w:rsidP="004E54F0">
            <w:pPr>
              <w:pStyle w:val="Tabulkatext"/>
              <w:jc w:val="center"/>
            </w:pPr>
            <w:r w:rsidRPr="009220B9">
              <w:t>prima</w:t>
            </w:r>
          </w:p>
        </w:tc>
        <w:tc>
          <w:tcPr>
            <w:tcW w:w="2396" w:type="dxa"/>
          </w:tcPr>
          <w:p w14:paraId="3B895262" w14:textId="77777777" w:rsidR="003B1386" w:rsidRPr="009220B9" w:rsidRDefault="003B1386" w:rsidP="004E54F0">
            <w:pPr>
              <w:pStyle w:val="Tabulkatext"/>
            </w:pPr>
            <w:r w:rsidRPr="009220B9">
              <w:t>PT:</w:t>
            </w:r>
          </w:p>
          <w:p w14:paraId="1E2A5A43" w14:textId="77777777" w:rsidR="003B1386" w:rsidRPr="009220B9" w:rsidRDefault="003B1386" w:rsidP="004E54F0">
            <w:pPr>
              <w:pStyle w:val="Tabulkatext"/>
            </w:pPr>
            <w:r w:rsidRPr="009220B9">
              <w:t>3.7.2.11</w:t>
            </w:r>
          </w:p>
          <w:p w14:paraId="59D57BF4" w14:textId="77777777" w:rsidR="003B1386" w:rsidRPr="009220B9" w:rsidRDefault="003B1386" w:rsidP="004E54F0">
            <w:pPr>
              <w:pStyle w:val="Tabulkatext"/>
            </w:pPr>
            <w:r w:rsidRPr="009220B9">
              <w:t>3.7.2.15</w:t>
            </w:r>
          </w:p>
          <w:p w14:paraId="6E0121A5" w14:textId="77777777" w:rsidR="003B1386" w:rsidRPr="009220B9" w:rsidRDefault="003B1386" w:rsidP="004E54F0">
            <w:pPr>
              <w:pStyle w:val="Tabulkatext"/>
            </w:pPr>
            <w:r w:rsidRPr="009220B9">
              <w:t>3.7.2.19</w:t>
            </w:r>
          </w:p>
          <w:p w14:paraId="3C74A742" w14:textId="77777777" w:rsidR="003B1386" w:rsidRPr="009220B9" w:rsidRDefault="003B1386" w:rsidP="004E54F0">
            <w:pPr>
              <w:pStyle w:val="Tabulkatext"/>
            </w:pPr>
            <w:r w:rsidRPr="009220B9">
              <w:t>INT:</w:t>
            </w:r>
          </w:p>
          <w:p w14:paraId="6241739A" w14:textId="77777777" w:rsidR="003B1386" w:rsidRPr="009220B9" w:rsidRDefault="003B1386" w:rsidP="004E54F0">
            <w:pPr>
              <w:pStyle w:val="Tabulkatext"/>
            </w:pPr>
            <w:r w:rsidRPr="009220B9">
              <w:t>4.3.2.5</w:t>
            </w:r>
          </w:p>
          <w:p w14:paraId="03FCD8FB" w14:textId="77777777" w:rsidR="003B1386" w:rsidRPr="009220B9" w:rsidRDefault="003B1386" w:rsidP="004E54F0">
            <w:pPr>
              <w:pStyle w:val="Tabulkatext"/>
            </w:pPr>
            <w:r w:rsidRPr="009220B9">
              <w:t>4.3.2.18</w:t>
            </w:r>
          </w:p>
        </w:tc>
      </w:tr>
      <w:tr w:rsidR="003B1386" w:rsidRPr="009220B9" w14:paraId="773B8D29" w14:textId="77777777" w:rsidTr="004E54F0">
        <w:trPr>
          <w:trHeight w:val="567"/>
        </w:trPr>
        <w:tc>
          <w:tcPr>
            <w:tcW w:w="3310" w:type="dxa"/>
          </w:tcPr>
          <w:p w14:paraId="6687ACE1" w14:textId="77777777" w:rsidR="003B1386" w:rsidRPr="009220B9" w:rsidRDefault="003B1386" w:rsidP="004E54F0">
            <w:pPr>
              <w:pStyle w:val="Tabulkaodrazky"/>
            </w:pPr>
            <w:r w:rsidRPr="009220B9">
              <w:t xml:space="preserve">rozumí rozdílům mezi pohybovou činností různých skupin lidí </w:t>
            </w:r>
          </w:p>
          <w:p w14:paraId="7E001D75" w14:textId="77777777" w:rsidR="003B1386" w:rsidRPr="009220B9" w:rsidRDefault="003B1386" w:rsidP="004E54F0">
            <w:pPr>
              <w:pStyle w:val="Tabulkaodrazky"/>
            </w:pPr>
            <w:r w:rsidRPr="009220B9">
              <w:t>usiluje o zlepšení své tělesné zdatnosti a z nabídky zvolí vhodný pohybový program</w:t>
            </w:r>
          </w:p>
          <w:p w14:paraId="65771D05" w14:textId="77777777" w:rsidR="003B1386" w:rsidRPr="009220B9" w:rsidRDefault="003B1386" w:rsidP="004E54F0">
            <w:pPr>
              <w:pStyle w:val="Tabulkaodrazky"/>
            </w:pPr>
            <w:r w:rsidRPr="009220B9">
              <w:t xml:space="preserve">zařazuje samostatně do svého pohybového režimu speciální vyrovnávací cvičení </w:t>
            </w:r>
          </w:p>
        </w:tc>
        <w:tc>
          <w:tcPr>
            <w:tcW w:w="2880" w:type="dxa"/>
          </w:tcPr>
          <w:p w14:paraId="25A12B0D" w14:textId="77777777" w:rsidR="003B1386" w:rsidRPr="009220B9" w:rsidRDefault="003B1386" w:rsidP="004E54F0">
            <w:pPr>
              <w:pStyle w:val="Tabulkatun"/>
            </w:pPr>
            <w:r w:rsidRPr="009220B9">
              <w:t>Prvky zdravotní tělesné výchovy a zdravotně orientované zdatnosti</w:t>
            </w:r>
          </w:p>
          <w:p w14:paraId="32FD4A38" w14:textId="77777777" w:rsidR="003B1386" w:rsidRPr="009220B9" w:rsidRDefault="003B1386" w:rsidP="004E54F0">
            <w:pPr>
              <w:pStyle w:val="Tabulkaodrazky"/>
            </w:pPr>
            <w:r w:rsidRPr="009220B9">
              <w:t>rozdíly v pohybových činnostech zdravých a oslabených jedinců</w:t>
            </w:r>
          </w:p>
        </w:tc>
        <w:tc>
          <w:tcPr>
            <w:tcW w:w="1080" w:type="dxa"/>
          </w:tcPr>
          <w:p w14:paraId="3A151E89" w14:textId="77777777" w:rsidR="003B1386" w:rsidRPr="009220B9" w:rsidRDefault="003B1386" w:rsidP="004E54F0">
            <w:pPr>
              <w:pStyle w:val="Tabulkatext"/>
              <w:jc w:val="center"/>
            </w:pPr>
            <w:r w:rsidRPr="009220B9">
              <w:t>prima</w:t>
            </w:r>
          </w:p>
        </w:tc>
        <w:tc>
          <w:tcPr>
            <w:tcW w:w="2396" w:type="dxa"/>
          </w:tcPr>
          <w:p w14:paraId="57413F97" w14:textId="77777777" w:rsidR="003B1386" w:rsidRPr="009220B9" w:rsidRDefault="003B1386" w:rsidP="004E54F0">
            <w:pPr>
              <w:pStyle w:val="Tabulkatext"/>
            </w:pPr>
            <w:r w:rsidRPr="009220B9">
              <w:t>PT:</w:t>
            </w:r>
          </w:p>
          <w:p w14:paraId="7D316B2E" w14:textId="77777777" w:rsidR="003B1386" w:rsidRPr="009220B9" w:rsidRDefault="003B1386" w:rsidP="004E54F0">
            <w:pPr>
              <w:pStyle w:val="Tabulkatext"/>
            </w:pPr>
            <w:r w:rsidRPr="009220B9">
              <w:t>3.7.2.11</w:t>
            </w:r>
          </w:p>
          <w:p w14:paraId="6BE9B00E" w14:textId="77777777" w:rsidR="003B1386" w:rsidRPr="009220B9" w:rsidRDefault="003B1386" w:rsidP="004E54F0">
            <w:pPr>
              <w:pStyle w:val="Tabulkatext"/>
            </w:pPr>
            <w:r w:rsidRPr="009220B9">
              <w:t>3.7.2.19</w:t>
            </w:r>
          </w:p>
          <w:p w14:paraId="7F13FC19" w14:textId="77777777" w:rsidR="003B1386" w:rsidRPr="009220B9" w:rsidRDefault="003B1386" w:rsidP="004E54F0">
            <w:pPr>
              <w:pStyle w:val="Tabulkatext"/>
            </w:pPr>
            <w:r w:rsidRPr="009220B9">
              <w:t>INT:</w:t>
            </w:r>
          </w:p>
          <w:p w14:paraId="3CBB4464" w14:textId="77777777" w:rsidR="003B1386" w:rsidRPr="009220B9" w:rsidRDefault="003B1386" w:rsidP="004E54F0">
            <w:pPr>
              <w:pStyle w:val="Tabulkatext"/>
            </w:pPr>
            <w:r w:rsidRPr="009220B9">
              <w:t>4.3.2.18</w:t>
            </w:r>
          </w:p>
        </w:tc>
      </w:tr>
      <w:tr w:rsidR="003B1386" w:rsidRPr="009220B9" w14:paraId="5F7D7B50" w14:textId="77777777" w:rsidTr="004E54F0">
        <w:trPr>
          <w:trHeight w:val="567"/>
        </w:trPr>
        <w:tc>
          <w:tcPr>
            <w:tcW w:w="3310" w:type="dxa"/>
          </w:tcPr>
          <w:p w14:paraId="42A3601F" w14:textId="77777777" w:rsidR="003B1386" w:rsidRPr="009220B9" w:rsidRDefault="003B1386" w:rsidP="004E54F0">
            <w:pPr>
              <w:pStyle w:val="Tabulkaodrazky"/>
            </w:pPr>
            <w:r w:rsidRPr="009220B9">
              <w:t xml:space="preserve">zařazuje samostatně do svého pohybového režimu speciální vyrovnávací cvičení </w:t>
            </w:r>
          </w:p>
          <w:p w14:paraId="10AB536A" w14:textId="77777777" w:rsidR="003B1386" w:rsidRPr="009220B9" w:rsidRDefault="003B1386" w:rsidP="004E54F0">
            <w:pPr>
              <w:pStyle w:val="Tabulkaodrazky"/>
            </w:pPr>
            <w:r w:rsidRPr="009220B9">
              <w:t>samostatně využívá osvojená kompenzační (uvolňovací, protahovací cvičení před a po zátěži) a relaxační cvičení</w:t>
            </w:r>
          </w:p>
        </w:tc>
        <w:tc>
          <w:tcPr>
            <w:tcW w:w="2880" w:type="dxa"/>
          </w:tcPr>
          <w:p w14:paraId="17ABCE4B" w14:textId="77777777" w:rsidR="003B1386" w:rsidRPr="009220B9" w:rsidRDefault="003B1386" w:rsidP="004E54F0">
            <w:pPr>
              <w:pStyle w:val="Tabulkatun"/>
            </w:pPr>
            <w:r w:rsidRPr="009220B9">
              <w:t>Prevence a korekce jednostranného zatížení a svalových dysbalancí</w:t>
            </w:r>
          </w:p>
          <w:p w14:paraId="3515E358" w14:textId="77777777" w:rsidR="003B1386" w:rsidRPr="009220B9" w:rsidRDefault="003B1386" w:rsidP="004E54F0">
            <w:pPr>
              <w:pStyle w:val="Tabulkaodrazky"/>
            </w:pPr>
            <w:r w:rsidRPr="009220B9">
              <w:t>správné držení těla, posilování a protahování adekvátních svalových partií</w:t>
            </w:r>
          </w:p>
        </w:tc>
        <w:tc>
          <w:tcPr>
            <w:tcW w:w="1080" w:type="dxa"/>
          </w:tcPr>
          <w:p w14:paraId="23BF877A" w14:textId="77777777" w:rsidR="003B1386" w:rsidRPr="009220B9" w:rsidRDefault="003B1386" w:rsidP="004E54F0">
            <w:pPr>
              <w:pStyle w:val="Tabulkatext"/>
              <w:jc w:val="center"/>
            </w:pPr>
            <w:r w:rsidRPr="009220B9">
              <w:t>prima</w:t>
            </w:r>
          </w:p>
        </w:tc>
        <w:tc>
          <w:tcPr>
            <w:tcW w:w="2396" w:type="dxa"/>
          </w:tcPr>
          <w:p w14:paraId="05BD2B5D" w14:textId="77777777" w:rsidR="003B1386" w:rsidRPr="009220B9" w:rsidRDefault="003B1386" w:rsidP="004E54F0">
            <w:pPr>
              <w:pStyle w:val="Tabulkatext"/>
            </w:pPr>
            <w:r w:rsidRPr="009220B9">
              <w:t>PT:</w:t>
            </w:r>
          </w:p>
          <w:p w14:paraId="453552AC" w14:textId="77777777" w:rsidR="003B1386" w:rsidRPr="009220B9" w:rsidRDefault="003B1386" w:rsidP="004E54F0">
            <w:pPr>
              <w:pStyle w:val="Tabulkatext"/>
            </w:pPr>
            <w:r w:rsidRPr="009220B9">
              <w:t>3.7.2.19</w:t>
            </w:r>
          </w:p>
          <w:p w14:paraId="29B159B1" w14:textId="77777777" w:rsidR="003B1386" w:rsidRPr="009220B9" w:rsidRDefault="003B1386" w:rsidP="004E54F0">
            <w:pPr>
              <w:pStyle w:val="Tabulkatext"/>
            </w:pPr>
            <w:r w:rsidRPr="009220B9">
              <w:t>INT:</w:t>
            </w:r>
          </w:p>
          <w:p w14:paraId="13CAA08A" w14:textId="77777777" w:rsidR="003B1386" w:rsidRPr="009220B9" w:rsidRDefault="003B1386" w:rsidP="004E54F0">
            <w:pPr>
              <w:pStyle w:val="Tabulkatext"/>
            </w:pPr>
            <w:r w:rsidRPr="009220B9">
              <w:t>4.3.2.10</w:t>
            </w:r>
          </w:p>
        </w:tc>
      </w:tr>
      <w:tr w:rsidR="003B1386" w:rsidRPr="009220B9" w14:paraId="01D68432" w14:textId="77777777" w:rsidTr="004E54F0">
        <w:trPr>
          <w:trHeight w:val="567"/>
        </w:trPr>
        <w:tc>
          <w:tcPr>
            <w:tcW w:w="3310" w:type="dxa"/>
          </w:tcPr>
          <w:p w14:paraId="6BF09A34" w14:textId="77777777" w:rsidR="003B1386" w:rsidRPr="009220B9" w:rsidRDefault="003B1386" w:rsidP="004E54F0">
            <w:pPr>
              <w:pStyle w:val="Tabulkaodrazky"/>
            </w:pPr>
            <w:r w:rsidRPr="009220B9">
              <w:t>používá vhodný cvičební úbor a obuv</w:t>
            </w:r>
          </w:p>
          <w:p w14:paraId="0858BD8C" w14:textId="77777777" w:rsidR="003B1386" w:rsidRPr="009220B9" w:rsidRDefault="003B1386" w:rsidP="004E54F0">
            <w:pPr>
              <w:pStyle w:val="Tabulkaodrazky"/>
            </w:pPr>
            <w:r w:rsidRPr="009220B9">
              <w:t>dodržuje základní hygienické návyky</w:t>
            </w:r>
          </w:p>
          <w:p w14:paraId="4F6C52B0" w14:textId="77777777" w:rsidR="003B1386" w:rsidRPr="009220B9" w:rsidRDefault="003B1386" w:rsidP="004E54F0">
            <w:pPr>
              <w:pStyle w:val="Tabulkaodrazky"/>
            </w:pPr>
            <w:r w:rsidRPr="009220B9">
              <w:t>předvídá možná nebezpečí úrazu a přizpůsobuje jim své chování</w:t>
            </w:r>
          </w:p>
          <w:p w14:paraId="09AD17F0" w14:textId="77777777" w:rsidR="003B1386" w:rsidRPr="009220B9" w:rsidRDefault="003B1386" w:rsidP="004E54F0">
            <w:pPr>
              <w:pStyle w:val="Tabulkaodrazky"/>
            </w:pPr>
            <w:r w:rsidRPr="009220B9">
              <w:t>zná a dodržuje základní zásady bezpečnosti při pohybových činnostech</w:t>
            </w:r>
          </w:p>
        </w:tc>
        <w:tc>
          <w:tcPr>
            <w:tcW w:w="2880" w:type="dxa"/>
          </w:tcPr>
          <w:p w14:paraId="507BF82D" w14:textId="77777777" w:rsidR="003B1386" w:rsidRPr="009220B9" w:rsidRDefault="003B1386" w:rsidP="004E54F0">
            <w:pPr>
              <w:pStyle w:val="Tabulkatun"/>
            </w:pPr>
            <w:r w:rsidRPr="009220B9">
              <w:t>Hygiena a bezpečnost při pohybových činnostech</w:t>
            </w:r>
          </w:p>
          <w:p w14:paraId="3EECB3B5" w14:textId="77777777" w:rsidR="003B1386" w:rsidRPr="009220B9" w:rsidRDefault="003B1386" w:rsidP="004E54F0">
            <w:pPr>
              <w:pStyle w:val="Tabulkaodrazky"/>
            </w:pPr>
            <w:r w:rsidRPr="009220B9">
              <w:t>bezpečné chování při sportovních akcích konaných ve škole i mimo školu</w:t>
            </w:r>
          </w:p>
          <w:p w14:paraId="19B70D09" w14:textId="77777777" w:rsidR="003B1386" w:rsidRPr="009220B9" w:rsidRDefault="003B1386" w:rsidP="004E54F0">
            <w:pPr>
              <w:pStyle w:val="Tabulkaodrazky"/>
            </w:pPr>
            <w:r w:rsidRPr="009220B9">
              <w:t>zásady bezpečného používání konkrétních sportovních potřeb a nářadí</w:t>
            </w:r>
          </w:p>
        </w:tc>
        <w:tc>
          <w:tcPr>
            <w:tcW w:w="1080" w:type="dxa"/>
          </w:tcPr>
          <w:p w14:paraId="1E7BC36D" w14:textId="77777777" w:rsidR="003B1386" w:rsidRPr="009220B9" w:rsidRDefault="003B1386" w:rsidP="004E54F0">
            <w:pPr>
              <w:pStyle w:val="Tabulkatext"/>
              <w:jc w:val="center"/>
            </w:pPr>
            <w:r w:rsidRPr="009220B9">
              <w:t>prima</w:t>
            </w:r>
          </w:p>
        </w:tc>
        <w:tc>
          <w:tcPr>
            <w:tcW w:w="2396" w:type="dxa"/>
          </w:tcPr>
          <w:p w14:paraId="0D04E612" w14:textId="77777777" w:rsidR="003B1386" w:rsidRPr="009220B9" w:rsidRDefault="003B1386" w:rsidP="004E54F0">
            <w:pPr>
              <w:pStyle w:val="Tabulkatext"/>
            </w:pPr>
            <w:r w:rsidRPr="009220B9">
              <w:t>INT:</w:t>
            </w:r>
          </w:p>
          <w:p w14:paraId="0FFB003B" w14:textId="77777777" w:rsidR="003B1386" w:rsidRPr="009220B9" w:rsidRDefault="003B1386" w:rsidP="004E54F0">
            <w:pPr>
              <w:pStyle w:val="Tabulkatext"/>
            </w:pPr>
            <w:r w:rsidRPr="009220B9">
              <w:t>4.3.2.9</w:t>
            </w:r>
          </w:p>
          <w:p w14:paraId="2B449A0C" w14:textId="77777777" w:rsidR="003B1386" w:rsidRPr="009220B9" w:rsidRDefault="003B1386" w:rsidP="004E54F0">
            <w:pPr>
              <w:pStyle w:val="Tabulkatext"/>
            </w:pPr>
            <w:r w:rsidRPr="009220B9">
              <w:t>4.3.2.18</w:t>
            </w:r>
          </w:p>
        </w:tc>
      </w:tr>
      <w:tr w:rsidR="003B1386" w:rsidRPr="009220B9" w14:paraId="474758A3" w14:textId="77777777" w:rsidTr="004E54F0">
        <w:trPr>
          <w:trHeight w:val="567"/>
        </w:trPr>
        <w:tc>
          <w:tcPr>
            <w:tcW w:w="3310" w:type="dxa"/>
          </w:tcPr>
          <w:p w14:paraId="1D9A30BB" w14:textId="77777777" w:rsidR="003B1386" w:rsidRPr="009220B9" w:rsidRDefault="003B1386" w:rsidP="004E54F0">
            <w:pPr>
              <w:pStyle w:val="Tabulkaodrazky"/>
            </w:pPr>
            <w:r w:rsidRPr="009220B9">
              <w:t>rozpozná hrozící nebezpečí a reaguje na ně</w:t>
            </w:r>
          </w:p>
        </w:tc>
        <w:tc>
          <w:tcPr>
            <w:tcW w:w="2880" w:type="dxa"/>
          </w:tcPr>
          <w:p w14:paraId="3F4C431D" w14:textId="77777777" w:rsidR="003B1386" w:rsidRPr="009220B9" w:rsidRDefault="003B1386" w:rsidP="004E54F0">
            <w:pPr>
              <w:pStyle w:val="Tabulkatun"/>
            </w:pPr>
            <w:r w:rsidRPr="009220B9">
              <w:t>Zásady jednání v situacích osobního ohrožení a za mimořádných událostí</w:t>
            </w:r>
          </w:p>
          <w:p w14:paraId="6BB77D75" w14:textId="77777777" w:rsidR="003B1386" w:rsidRPr="009220B9" w:rsidRDefault="003B1386" w:rsidP="004E54F0">
            <w:pPr>
              <w:pStyle w:val="Tabulkaodrazky"/>
            </w:pPr>
            <w:r w:rsidRPr="009220B9">
              <w:t xml:space="preserve">základní úkoly ochrany obyvatelstva a mimořádné události (krizové situace) </w:t>
            </w:r>
          </w:p>
        </w:tc>
        <w:tc>
          <w:tcPr>
            <w:tcW w:w="1080" w:type="dxa"/>
          </w:tcPr>
          <w:p w14:paraId="7954EE1B" w14:textId="77777777" w:rsidR="003B1386" w:rsidRPr="009220B9" w:rsidRDefault="003B1386" w:rsidP="004E54F0">
            <w:pPr>
              <w:pStyle w:val="Tabulkatext"/>
              <w:jc w:val="center"/>
            </w:pPr>
            <w:r w:rsidRPr="009220B9">
              <w:t>prima</w:t>
            </w:r>
          </w:p>
        </w:tc>
        <w:tc>
          <w:tcPr>
            <w:tcW w:w="2396" w:type="dxa"/>
          </w:tcPr>
          <w:p w14:paraId="4A3F84B5" w14:textId="77777777" w:rsidR="003B1386" w:rsidRPr="009220B9" w:rsidRDefault="003B1386" w:rsidP="004E54F0">
            <w:pPr>
              <w:pStyle w:val="Tabulkatext"/>
            </w:pPr>
            <w:r w:rsidRPr="009220B9">
              <w:t>PT:</w:t>
            </w:r>
          </w:p>
          <w:p w14:paraId="01D2FA2F" w14:textId="77777777" w:rsidR="003B1386" w:rsidRPr="009220B9" w:rsidRDefault="003B1386" w:rsidP="004E54F0">
            <w:pPr>
              <w:pStyle w:val="Tabulkatext"/>
            </w:pPr>
            <w:r w:rsidRPr="009220B9">
              <w:t>3.7.5.10</w:t>
            </w:r>
          </w:p>
          <w:p w14:paraId="15D49C2B" w14:textId="77777777" w:rsidR="003B1386" w:rsidRPr="009220B9" w:rsidRDefault="003B1386" w:rsidP="004E54F0">
            <w:pPr>
              <w:pStyle w:val="Tabulkatext"/>
            </w:pPr>
            <w:r w:rsidRPr="009220B9">
              <w:t>ÏNT:</w:t>
            </w:r>
          </w:p>
          <w:p w14:paraId="1877CEDB" w14:textId="77777777" w:rsidR="003B1386" w:rsidRPr="009220B9" w:rsidRDefault="003B1386" w:rsidP="004E54F0">
            <w:pPr>
              <w:pStyle w:val="Tabulkatext"/>
            </w:pPr>
            <w:r w:rsidRPr="009220B9">
              <w:t>4.3.2.18</w:t>
            </w:r>
          </w:p>
        </w:tc>
      </w:tr>
      <w:tr w:rsidR="003B1386" w:rsidRPr="009220B9" w14:paraId="4AFA6F70" w14:textId="77777777" w:rsidTr="004E54F0">
        <w:trPr>
          <w:trHeight w:val="567"/>
        </w:trPr>
        <w:tc>
          <w:tcPr>
            <w:tcW w:w="9666" w:type="dxa"/>
            <w:gridSpan w:val="4"/>
            <w:shd w:val="clear" w:color="auto" w:fill="F2F2F2" w:themeFill="background1" w:themeFillShade="F2"/>
            <w:vAlign w:val="center"/>
          </w:tcPr>
          <w:p w14:paraId="17203E15" w14:textId="77777777" w:rsidR="003B1386" w:rsidRPr="009220B9" w:rsidRDefault="003B1386" w:rsidP="004E54F0">
            <w:pPr>
              <w:pStyle w:val="Tabulkatun"/>
              <w:jc w:val="center"/>
            </w:pPr>
            <w:r w:rsidRPr="009220B9">
              <w:t>Činnosti ovlivňující úroveň pohybových dovedností</w:t>
            </w:r>
          </w:p>
        </w:tc>
      </w:tr>
      <w:tr w:rsidR="003B1386" w:rsidRPr="009220B9" w14:paraId="628639B5" w14:textId="77777777" w:rsidTr="004E54F0">
        <w:trPr>
          <w:trHeight w:val="567"/>
        </w:trPr>
        <w:tc>
          <w:tcPr>
            <w:tcW w:w="3310" w:type="dxa"/>
          </w:tcPr>
          <w:p w14:paraId="0492044B" w14:textId="77777777" w:rsidR="003B1386" w:rsidRPr="009220B9" w:rsidRDefault="003B1386" w:rsidP="004E54F0">
            <w:pPr>
              <w:pStyle w:val="Tabulkaodrazky"/>
            </w:pPr>
            <w:r w:rsidRPr="009220B9">
              <w:t xml:space="preserve">využívá pohybové činnosti pro všestrannou pohybovou přípravu a zvyšování tělesné zdatnosti </w:t>
            </w:r>
          </w:p>
        </w:tc>
        <w:tc>
          <w:tcPr>
            <w:tcW w:w="2880" w:type="dxa"/>
          </w:tcPr>
          <w:p w14:paraId="70BB543C" w14:textId="77777777" w:rsidR="003B1386" w:rsidRPr="009220B9" w:rsidRDefault="003B1386" w:rsidP="004E54F0">
            <w:pPr>
              <w:pStyle w:val="Tabulkatun"/>
            </w:pPr>
            <w:r w:rsidRPr="009220B9">
              <w:br w:type="page"/>
              <w:t>Tělesná cvičení</w:t>
            </w:r>
          </w:p>
          <w:p w14:paraId="5D9B7B54" w14:textId="77777777" w:rsidR="003B1386" w:rsidRPr="009220B9" w:rsidRDefault="003B1386" w:rsidP="004E54F0">
            <w:pPr>
              <w:pStyle w:val="Tabulkaodrazky"/>
            </w:pPr>
            <w:r w:rsidRPr="009220B9">
              <w:t>pořadová, všestranně rozvíjející, kondiční, koordinační, kompenzační, relaxační cvičení jako součást všech tematických celků</w:t>
            </w:r>
          </w:p>
        </w:tc>
        <w:tc>
          <w:tcPr>
            <w:tcW w:w="1080" w:type="dxa"/>
          </w:tcPr>
          <w:p w14:paraId="30D73755" w14:textId="77777777" w:rsidR="003B1386" w:rsidRPr="009220B9" w:rsidRDefault="003B1386" w:rsidP="004E54F0">
            <w:pPr>
              <w:pStyle w:val="Tabulkatext"/>
              <w:jc w:val="center"/>
            </w:pPr>
            <w:r w:rsidRPr="009220B9">
              <w:t>prima</w:t>
            </w:r>
          </w:p>
        </w:tc>
        <w:tc>
          <w:tcPr>
            <w:tcW w:w="2396" w:type="dxa"/>
          </w:tcPr>
          <w:p w14:paraId="4B728E59" w14:textId="77777777" w:rsidR="003B1386" w:rsidRPr="009220B9" w:rsidRDefault="003B1386" w:rsidP="004E54F0">
            <w:pPr>
              <w:pStyle w:val="Tabulkatext"/>
            </w:pPr>
            <w:r w:rsidRPr="009220B9">
              <w:t>PT:</w:t>
            </w:r>
          </w:p>
          <w:p w14:paraId="04CBB757" w14:textId="77777777" w:rsidR="003B1386" w:rsidRPr="009220B9" w:rsidRDefault="003B1386" w:rsidP="004E54F0">
            <w:pPr>
              <w:pStyle w:val="Tabulkatext"/>
            </w:pPr>
            <w:r w:rsidRPr="009220B9">
              <w:t>3.7.2.11</w:t>
            </w:r>
          </w:p>
          <w:p w14:paraId="16453144" w14:textId="77777777" w:rsidR="003B1386" w:rsidRPr="009220B9" w:rsidRDefault="003B1386" w:rsidP="004E54F0">
            <w:pPr>
              <w:pStyle w:val="Tabulkatext"/>
            </w:pPr>
            <w:r w:rsidRPr="009220B9">
              <w:t>INT:</w:t>
            </w:r>
          </w:p>
          <w:p w14:paraId="777FBB11" w14:textId="77777777" w:rsidR="003B1386" w:rsidRPr="009220B9" w:rsidRDefault="003B1386" w:rsidP="004E54F0">
            <w:pPr>
              <w:pStyle w:val="Tabulkatext"/>
            </w:pPr>
            <w:r w:rsidRPr="009220B9">
              <w:t>4.3.2.9</w:t>
            </w:r>
          </w:p>
          <w:p w14:paraId="7A38724F" w14:textId="77777777" w:rsidR="003B1386" w:rsidRPr="009220B9" w:rsidRDefault="003B1386" w:rsidP="004E54F0">
            <w:pPr>
              <w:pStyle w:val="Tabulkatext"/>
            </w:pPr>
            <w:r w:rsidRPr="009220B9">
              <w:t>4.3.2.10</w:t>
            </w:r>
          </w:p>
        </w:tc>
      </w:tr>
      <w:tr w:rsidR="003B1386" w:rsidRPr="009220B9" w14:paraId="0C5265A1" w14:textId="77777777" w:rsidTr="004E54F0">
        <w:trPr>
          <w:trHeight w:val="567"/>
        </w:trPr>
        <w:tc>
          <w:tcPr>
            <w:tcW w:w="3310" w:type="dxa"/>
          </w:tcPr>
          <w:p w14:paraId="5260BC14" w14:textId="77777777" w:rsidR="003B1386" w:rsidRPr="009220B9" w:rsidRDefault="003B1386" w:rsidP="004E54F0">
            <w:pPr>
              <w:pStyle w:val="Tabulkaodrazky"/>
            </w:pPr>
            <w:r w:rsidRPr="009220B9">
              <w:t>dodržuje jednoduchá pravidla a respektuje taktiku vedoucí k úspěchu družstva, snaží se o fair-play jednání</w:t>
            </w:r>
          </w:p>
        </w:tc>
        <w:tc>
          <w:tcPr>
            <w:tcW w:w="2880" w:type="dxa"/>
          </w:tcPr>
          <w:p w14:paraId="641C379C" w14:textId="77777777" w:rsidR="003B1386" w:rsidRPr="009220B9" w:rsidRDefault="003B1386" w:rsidP="004E54F0">
            <w:pPr>
              <w:pStyle w:val="Tabulkatun"/>
            </w:pPr>
            <w:r w:rsidRPr="009220B9">
              <w:t xml:space="preserve">Pohybové hry </w:t>
            </w:r>
          </w:p>
          <w:p w14:paraId="298E4E8A" w14:textId="77777777" w:rsidR="003B1386" w:rsidRPr="009220B9" w:rsidRDefault="003B1386" w:rsidP="004E54F0">
            <w:pPr>
              <w:pStyle w:val="Tabulkaodrazky"/>
            </w:pPr>
            <w:r w:rsidRPr="009220B9">
              <w:t>drobné pohybové hry</w:t>
            </w:r>
          </w:p>
          <w:p w14:paraId="5367C911" w14:textId="77777777" w:rsidR="003B1386" w:rsidRPr="009220B9" w:rsidRDefault="003B1386" w:rsidP="004E54F0">
            <w:pPr>
              <w:pStyle w:val="Tabulkaodrazky"/>
            </w:pPr>
            <w:r w:rsidRPr="009220B9">
              <w:t>štafetové hry</w:t>
            </w:r>
          </w:p>
        </w:tc>
        <w:tc>
          <w:tcPr>
            <w:tcW w:w="1080" w:type="dxa"/>
          </w:tcPr>
          <w:p w14:paraId="4F996F36" w14:textId="77777777" w:rsidR="003B1386" w:rsidRPr="009220B9" w:rsidRDefault="003B1386" w:rsidP="004E54F0">
            <w:pPr>
              <w:pStyle w:val="Tabulkatext"/>
              <w:jc w:val="center"/>
            </w:pPr>
            <w:r w:rsidRPr="009220B9">
              <w:t>prima</w:t>
            </w:r>
          </w:p>
        </w:tc>
        <w:tc>
          <w:tcPr>
            <w:tcW w:w="2396" w:type="dxa"/>
          </w:tcPr>
          <w:p w14:paraId="4C4C42E2" w14:textId="77777777" w:rsidR="003B1386" w:rsidRPr="009220B9" w:rsidRDefault="003B1386" w:rsidP="004E54F0">
            <w:pPr>
              <w:pStyle w:val="Tabulkatext"/>
            </w:pPr>
            <w:r w:rsidRPr="009220B9">
              <w:t>PT:</w:t>
            </w:r>
          </w:p>
          <w:p w14:paraId="24AEB0E5" w14:textId="77777777" w:rsidR="003B1386" w:rsidRPr="009220B9" w:rsidRDefault="003B1386" w:rsidP="004E54F0">
            <w:pPr>
              <w:pStyle w:val="Tabulkatext"/>
            </w:pPr>
            <w:r w:rsidRPr="009220B9">
              <w:t>3.7.2.11</w:t>
            </w:r>
          </w:p>
          <w:p w14:paraId="5CC4FE08" w14:textId="77777777" w:rsidR="003B1386" w:rsidRPr="009220B9" w:rsidRDefault="003B1386" w:rsidP="004E54F0">
            <w:pPr>
              <w:pStyle w:val="Tabulkatext"/>
            </w:pPr>
          </w:p>
        </w:tc>
      </w:tr>
      <w:tr w:rsidR="003B1386" w:rsidRPr="009220B9" w14:paraId="70E78FD1" w14:textId="77777777" w:rsidTr="004E54F0">
        <w:trPr>
          <w:trHeight w:val="567"/>
        </w:trPr>
        <w:tc>
          <w:tcPr>
            <w:tcW w:w="3310" w:type="dxa"/>
          </w:tcPr>
          <w:p w14:paraId="50119A78" w14:textId="77777777" w:rsidR="003B1386" w:rsidRPr="009220B9" w:rsidRDefault="003B1386" w:rsidP="004E54F0">
            <w:pPr>
              <w:pStyle w:val="Tabulkaodrazky"/>
            </w:pPr>
            <w:r w:rsidRPr="009220B9">
              <w:t>zvládá techniku atletické chůze a běhu</w:t>
            </w:r>
          </w:p>
          <w:p w14:paraId="4E5FC449" w14:textId="77777777" w:rsidR="003B1386" w:rsidRPr="009220B9" w:rsidRDefault="003B1386" w:rsidP="004E54F0">
            <w:pPr>
              <w:pStyle w:val="Tabulkaodrazky"/>
            </w:pPr>
            <w:r w:rsidRPr="009220B9">
              <w:t>zvládá základní techniku skoku do dálky a hodu míčkem</w:t>
            </w:r>
          </w:p>
          <w:p w14:paraId="4AFA046D" w14:textId="77777777" w:rsidR="003B1386" w:rsidRPr="009220B9" w:rsidRDefault="003B1386" w:rsidP="004E54F0">
            <w:pPr>
              <w:pStyle w:val="Tabulkaodrazky"/>
            </w:pPr>
            <w:r w:rsidRPr="009220B9">
              <w:t>rozumí souvislostem mezi správnou technikou a výkonem</w:t>
            </w:r>
          </w:p>
        </w:tc>
        <w:tc>
          <w:tcPr>
            <w:tcW w:w="2880" w:type="dxa"/>
          </w:tcPr>
          <w:p w14:paraId="7488B69E" w14:textId="77777777" w:rsidR="003B1386" w:rsidRPr="009220B9" w:rsidRDefault="003B1386" w:rsidP="004E54F0">
            <w:pPr>
              <w:pStyle w:val="Tabulkatun"/>
            </w:pPr>
            <w:r w:rsidRPr="009220B9">
              <w:t xml:space="preserve">Atletika </w:t>
            </w:r>
          </w:p>
          <w:p w14:paraId="3BD2B041" w14:textId="77777777" w:rsidR="003B1386" w:rsidRPr="009220B9" w:rsidRDefault="003B1386" w:rsidP="004E54F0">
            <w:pPr>
              <w:pStyle w:val="Tabulkaodrazky"/>
            </w:pPr>
            <w:r w:rsidRPr="009220B9">
              <w:t>chůze a běh (nízký start, sprint, vytrvalostní běh)</w:t>
            </w:r>
          </w:p>
          <w:p w14:paraId="1CC073F9" w14:textId="77777777" w:rsidR="003B1386" w:rsidRPr="009220B9" w:rsidRDefault="003B1386" w:rsidP="004E54F0">
            <w:pPr>
              <w:pStyle w:val="Tabulkaodrazky"/>
            </w:pPr>
            <w:r w:rsidRPr="009220B9">
              <w:t>skok daleký</w:t>
            </w:r>
          </w:p>
          <w:p w14:paraId="1E2DE071" w14:textId="77777777" w:rsidR="003B1386" w:rsidRPr="009220B9" w:rsidRDefault="003B1386" w:rsidP="004E54F0">
            <w:pPr>
              <w:pStyle w:val="Tabulkaodrazky"/>
            </w:pPr>
            <w:r w:rsidRPr="009220B9">
              <w:t>vrh koulí</w:t>
            </w:r>
          </w:p>
          <w:p w14:paraId="6107FF61" w14:textId="77777777" w:rsidR="003B1386" w:rsidRPr="009220B9" w:rsidRDefault="003B1386" w:rsidP="004E54F0">
            <w:pPr>
              <w:pStyle w:val="Tabulkaodrazky"/>
            </w:pPr>
            <w:r w:rsidRPr="009220B9">
              <w:t>hod míčkem (granátem)</w:t>
            </w:r>
          </w:p>
          <w:p w14:paraId="0ADD0C26" w14:textId="77777777" w:rsidR="003B1386" w:rsidRPr="009220B9" w:rsidRDefault="003B1386" w:rsidP="004E54F0">
            <w:pPr>
              <w:pStyle w:val="Tabulkaodrazky"/>
            </w:pPr>
            <w:r w:rsidRPr="009220B9">
              <w:t>skok vysoký</w:t>
            </w:r>
          </w:p>
          <w:p w14:paraId="5D27D476" w14:textId="77777777" w:rsidR="003B1386" w:rsidRPr="009220B9" w:rsidRDefault="003B1386" w:rsidP="004E54F0">
            <w:pPr>
              <w:pStyle w:val="Tabulkaodrazky"/>
            </w:pPr>
            <w:r w:rsidRPr="009220B9">
              <w:t>štafetový běh</w:t>
            </w:r>
          </w:p>
        </w:tc>
        <w:tc>
          <w:tcPr>
            <w:tcW w:w="1080" w:type="dxa"/>
          </w:tcPr>
          <w:p w14:paraId="5C0E97B8" w14:textId="77777777" w:rsidR="003B1386" w:rsidRPr="009220B9" w:rsidRDefault="003B1386" w:rsidP="004E54F0">
            <w:pPr>
              <w:pStyle w:val="Tabulkatext"/>
              <w:jc w:val="center"/>
            </w:pPr>
            <w:r w:rsidRPr="009220B9">
              <w:t>prima</w:t>
            </w:r>
          </w:p>
        </w:tc>
        <w:tc>
          <w:tcPr>
            <w:tcW w:w="2396" w:type="dxa"/>
          </w:tcPr>
          <w:p w14:paraId="36DF5A6A" w14:textId="77777777" w:rsidR="003B1386" w:rsidRPr="009220B9" w:rsidRDefault="003B1386" w:rsidP="004E54F0">
            <w:pPr>
              <w:pStyle w:val="Tabulkatext"/>
            </w:pPr>
            <w:r w:rsidRPr="009220B9">
              <w:t xml:space="preserve">PT: </w:t>
            </w:r>
          </w:p>
          <w:p w14:paraId="319C75EA" w14:textId="77777777" w:rsidR="003B1386" w:rsidRPr="009220B9" w:rsidRDefault="003B1386" w:rsidP="004E54F0">
            <w:pPr>
              <w:pStyle w:val="Tabulkatext"/>
            </w:pPr>
            <w:r w:rsidRPr="009220B9">
              <w:t>3.7.2.11</w:t>
            </w:r>
          </w:p>
          <w:p w14:paraId="5A6470F1" w14:textId="77777777" w:rsidR="003B1386" w:rsidRPr="009220B9" w:rsidRDefault="003B1386" w:rsidP="004E54F0">
            <w:pPr>
              <w:pStyle w:val="Tabulkatext"/>
            </w:pPr>
            <w:r w:rsidRPr="009220B9">
              <w:t xml:space="preserve">INT: </w:t>
            </w:r>
          </w:p>
          <w:p w14:paraId="5A4DACB5" w14:textId="77777777" w:rsidR="003B1386" w:rsidRPr="009220B9" w:rsidRDefault="003B1386" w:rsidP="004E54F0">
            <w:pPr>
              <w:pStyle w:val="Tabulkatext"/>
            </w:pPr>
            <w:r w:rsidRPr="009220B9">
              <w:t>4.3.2.9</w:t>
            </w:r>
          </w:p>
        </w:tc>
      </w:tr>
      <w:tr w:rsidR="003B1386" w:rsidRPr="009220B9" w14:paraId="6072AD78" w14:textId="77777777" w:rsidTr="004E54F0">
        <w:trPr>
          <w:trHeight w:val="567"/>
        </w:trPr>
        <w:tc>
          <w:tcPr>
            <w:tcW w:w="3310" w:type="dxa"/>
          </w:tcPr>
          <w:p w14:paraId="7E852C9F" w14:textId="77777777" w:rsidR="003B1386" w:rsidRPr="009220B9" w:rsidRDefault="003B1386" w:rsidP="004E54F0">
            <w:pPr>
              <w:pStyle w:val="Tabulkaodrazky"/>
            </w:pPr>
            <w:r w:rsidRPr="009220B9">
              <w:t>rozumí základním rozdílům mezi jednotlivými druhy sportovních her</w:t>
            </w:r>
          </w:p>
        </w:tc>
        <w:tc>
          <w:tcPr>
            <w:tcW w:w="2880" w:type="dxa"/>
          </w:tcPr>
          <w:p w14:paraId="560DDEF3" w14:textId="77777777" w:rsidR="003B1386" w:rsidRPr="009220B9" w:rsidRDefault="003B1386" w:rsidP="004E54F0">
            <w:pPr>
              <w:pStyle w:val="Tabulkatun"/>
            </w:pPr>
            <w:r w:rsidRPr="009220B9">
              <w:t xml:space="preserve">Sportovní hry  </w:t>
            </w:r>
          </w:p>
          <w:p w14:paraId="6D2EEE9C" w14:textId="77777777" w:rsidR="003B1386" w:rsidRPr="009220B9" w:rsidRDefault="003B1386" w:rsidP="004E54F0">
            <w:pPr>
              <w:pStyle w:val="Tabulkaodrazky"/>
            </w:pPr>
            <w:r w:rsidRPr="009220B9">
              <w:t>význam sportovních her pro rozvoj herních dovedností a herního myšlení (improvizace)</w:t>
            </w:r>
          </w:p>
          <w:p w14:paraId="3C84CAD0" w14:textId="77777777" w:rsidR="003B1386" w:rsidRPr="009220B9" w:rsidRDefault="003B1386" w:rsidP="004E54F0">
            <w:pPr>
              <w:pStyle w:val="Tabulkaodrazky"/>
            </w:pPr>
            <w:r w:rsidRPr="009220B9">
              <w:t>herní role a funkce</w:t>
            </w:r>
          </w:p>
        </w:tc>
        <w:tc>
          <w:tcPr>
            <w:tcW w:w="1080" w:type="dxa"/>
          </w:tcPr>
          <w:p w14:paraId="4D655605" w14:textId="77777777" w:rsidR="003B1386" w:rsidRPr="009220B9" w:rsidRDefault="003B1386" w:rsidP="004E54F0">
            <w:pPr>
              <w:pStyle w:val="Tabulkatext"/>
              <w:jc w:val="center"/>
            </w:pPr>
            <w:r w:rsidRPr="009220B9">
              <w:t>prima</w:t>
            </w:r>
          </w:p>
        </w:tc>
        <w:tc>
          <w:tcPr>
            <w:tcW w:w="2396" w:type="dxa"/>
          </w:tcPr>
          <w:p w14:paraId="43A1CA18" w14:textId="77777777" w:rsidR="003B1386" w:rsidRPr="009220B9" w:rsidRDefault="003B1386" w:rsidP="004E54F0">
            <w:pPr>
              <w:pStyle w:val="Tabulkatext"/>
            </w:pPr>
            <w:r w:rsidRPr="009220B9">
              <w:t>PT:</w:t>
            </w:r>
          </w:p>
          <w:p w14:paraId="30D2D11D" w14:textId="77777777" w:rsidR="003B1386" w:rsidRPr="009220B9" w:rsidRDefault="003B1386" w:rsidP="004E54F0">
            <w:pPr>
              <w:pStyle w:val="Tabulkatext"/>
            </w:pPr>
            <w:r w:rsidRPr="009220B9">
              <w:t>3.7.2.14</w:t>
            </w:r>
          </w:p>
          <w:p w14:paraId="22AD0992" w14:textId="77777777" w:rsidR="003B1386" w:rsidRPr="009220B9" w:rsidRDefault="003B1386" w:rsidP="004E54F0">
            <w:pPr>
              <w:pStyle w:val="Tabulkatext"/>
            </w:pPr>
            <w:r w:rsidRPr="009220B9">
              <w:t>3.7.2.56</w:t>
            </w:r>
          </w:p>
          <w:p w14:paraId="6354FD2E" w14:textId="77777777" w:rsidR="003B1386" w:rsidRPr="009220B9" w:rsidRDefault="003B1386" w:rsidP="004E54F0">
            <w:pPr>
              <w:pStyle w:val="Tabulkatext"/>
            </w:pPr>
            <w:r w:rsidRPr="009220B9">
              <w:t>3.7.2.59</w:t>
            </w:r>
          </w:p>
          <w:p w14:paraId="4E81B111" w14:textId="77777777" w:rsidR="003B1386" w:rsidRPr="009220B9" w:rsidRDefault="003B1386" w:rsidP="004E54F0">
            <w:pPr>
              <w:pStyle w:val="Tabulkatext"/>
            </w:pPr>
            <w:r w:rsidRPr="009220B9">
              <w:t>3.7.2.49</w:t>
            </w:r>
          </w:p>
        </w:tc>
      </w:tr>
      <w:tr w:rsidR="003B1386" w:rsidRPr="009220B9" w14:paraId="7F467B25" w14:textId="77777777" w:rsidTr="004E54F0">
        <w:trPr>
          <w:trHeight w:val="567"/>
        </w:trPr>
        <w:tc>
          <w:tcPr>
            <w:tcW w:w="3310" w:type="dxa"/>
          </w:tcPr>
          <w:p w14:paraId="2A75BBB2" w14:textId="77777777" w:rsidR="003B1386" w:rsidRPr="009220B9" w:rsidRDefault="003B1386" w:rsidP="004E54F0">
            <w:pPr>
              <w:pStyle w:val="Tabulkaodrazky"/>
            </w:pPr>
            <w:r w:rsidRPr="009220B9">
              <w:t>rozumí základním pravidlům, ovládá základní pohybové dovednosti při hře, dodržuje zásady fair-play jednání</w:t>
            </w:r>
          </w:p>
        </w:tc>
        <w:tc>
          <w:tcPr>
            <w:tcW w:w="2880" w:type="dxa"/>
          </w:tcPr>
          <w:p w14:paraId="01AE731C" w14:textId="77777777" w:rsidR="003B1386" w:rsidRPr="009220B9" w:rsidRDefault="003B1386" w:rsidP="004E54F0">
            <w:pPr>
              <w:pStyle w:val="Tabulkatun"/>
            </w:pPr>
            <w:r w:rsidRPr="009220B9">
              <w:t>Basketbal</w:t>
            </w:r>
          </w:p>
          <w:p w14:paraId="1C82ABAD" w14:textId="77777777" w:rsidR="003B1386" w:rsidRPr="009220B9" w:rsidRDefault="003B1386" w:rsidP="004E54F0">
            <w:pPr>
              <w:pStyle w:val="Tabulkaodrazky"/>
            </w:pPr>
            <w:r w:rsidRPr="009220B9">
              <w:t>herní činnosti jednotlivce (driblink, přihrávka, střelba) a základní herní kombinace (obrana, útok, utkání)</w:t>
            </w:r>
          </w:p>
        </w:tc>
        <w:tc>
          <w:tcPr>
            <w:tcW w:w="1080" w:type="dxa"/>
          </w:tcPr>
          <w:p w14:paraId="5C00CFA9" w14:textId="77777777" w:rsidR="003B1386" w:rsidRPr="009220B9" w:rsidRDefault="003B1386" w:rsidP="004E54F0">
            <w:pPr>
              <w:pStyle w:val="Tabulkatext"/>
              <w:jc w:val="center"/>
            </w:pPr>
            <w:r w:rsidRPr="009220B9">
              <w:t>prima</w:t>
            </w:r>
          </w:p>
        </w:tc>
        <w:tc>
          <w:tcPr>
            <w:tcW w:w="2396" w:type="dxa"/>
          </w:tcPr>
          <w:p w14:paraId="262B5FA3" w14:textId="77777777" w:rsidR="003B1386" w:rsidRPr="009220B9" w:rsidRDefault="003B1386" w:rsidP="004E54F0">
            <w:pPr>
              <w:pStyle w:val="Tabulkatext"/>
            </w:pPr>
            <w:r w:rsidRPr="009220B9">
              <w:t>PT:</w:t>
            </w:r>
          </w:p>
          <w:p w14:paraId="6900B080" w14:textId="77777777" w:rsidR="003B1386" w:rsidRPr="009220B9" w:rsidRDefault="003B1386" w:rsidP="004E54F0">
            <w:pPr>
              <w:pStyle w:val="Tabulkatext"/>
            </w:pPr>
            <w:r w:rsidRPr="009220B9">
              <w:t>3.7.2.49</w:t>
            </w:r>
          </w:p>
          <w:p w14:paraId="5A8018DB" w14:textId="77777777" w:rsidR="003B1386" w:rsidRPr="009220B9" w:rsidRDefault="003B1386" w:rsidP="004E54F0">
            <w:pPr>
              <w:pStyle w:val="Tabulkatext"/>
            </w:pPr>
          </w:p>
        </w:tc>
      </w:tr>
      <w:tr w:rsidR="003B1386" w:rsidRPr="009220B9" w14:paraId="79026B5F" w14:textId="77777777" w:rsidTr="004E54F0">
        <w:trPr>
          <w:trHeight w:val="567"/>
        </w:trPr>
        <w:tc>
          <w:tcPr>
            <w:tcW w:w="3310" w:type="dxa"/>
          </w:tcPr>
          <w:p w14:paraId="4DEF48BB" w14:textId="77777777" w:rsidR="003B1386" w:rsidRPr="009220B9" w:rsidRDefault="003B1386" w:rsidP="004E54F0">
            <w:pPr>
              <w:pStyle w:val="Tabulkaodrazky"/>
            </w:pPr>
            <w:r w:rsidRPr="009220B9">
              <w:t>rozumí základním pravidlům, ovládá základní pohybové dovednosti při hře, dodržuje zásady fair-play jednání</w:t>
            </w:r>
          </w:p>
        </w:tc>
        <w:tc>
          <w:tcPr>
            <w:tcW w:w="2880" w:type="dxa"/>
          </w:tcPr>
          <w:p w14:paraId="6FC6055F" w14:textId="77777777" w:rsidR="003B1386" w:rsidRPr="009220B9" w:rsidRDefault="003B1386" w:rsidP="004E54F0">
            <w:pPr>
              <w:pStyle w:val="Tabulkatun"/>
            </w:pPr>
            <w:r w:rsidRPr="009220B9">
              <w:t>Volejbal</w:t>
            </w:r>
          </w:p>
          <w:p w14:paraId="1AC90CBE" w14:textId="77777777" w:rsidR="003B1386" w:rsidRPr="009220B9" w:rsidRDefault="003B1386" w:rsidP="004E54F0">
            <w:pPr>
              <w:pStyle w:val="Tabulkaodrazky"/>
            </w:pPr>
            <w:r w:rsidRPr="009220B9">
              <w:t>herní činnosti jednotlivce (odbití jednoruč, obouruč vrchem a spodem) a základní herní kombinace (utkání na zmenšeném hřišti)</w:t>
            </w:r>
          </w:p>
        </w:tc>
        <w:tc>
          <w:tcPr>
            <w:tcW w:w="1080" w:type="dxa"/>
          </w:tcPr>
          <w:p w14:paraId="2DFA98FC" w14:textId="77777777" w:rsidR="003B1386" w:rsidRPr="009220B9" w:rsidRDefault="003B1386" w:rsidP="004E54F0">
            <w:pPr>
              <w:pStyle w:val="Tabulkatext"/>
              <w:jc w:val="center"/>
            </w:pPr>
            <w:r w:rsidRPr="009220B9">
              <w:t>prima</w:t>
            </w:r>
          </w:p>
        </w:tc>
        <w:tc>
          <w:tcPr>
            <w:tcW w:w="2396" w:type="dxa"/>
          </w:tcPr>
          <w:p w14:paraId="01CBCBB9" w14:textId="77777777" w:rsidR="003B1386" w:rsidRPr="009220B9" w:rsidRDefault="003B1386" w:rsidP="004E54F0">
            <w:pPr>
              <w:pStyle w:val="Tabulkatext"/>
            </w:pPr>
            <w:r w:rsidRPr="009220B9">
              <w:t>PT:</w:t>
            </w:r>
          </w:p>
          <w:p w14:paraId="02533953" w14:textId="77777777" w:rsidR="003B1386" w:rsidRPr="009220B9" w:rsidRDefault="003B1386" w:rsidP="004E54F0">
            <w:pPr>
              <w:pStyle w:val="Tabulkatext"/>
            </w:pPr>
            <w:r w:rsidRPr="009220B9">
              <w:t>3.7.2.49</w:t>
            </w:r>
          </w:p>
          <w:p w14:paraId="4DCAD2B6" w14:textId="77777777" w:rsidR="003B1386" w:rsidRPr="009220B9" w:rsidRDefault="003B1386" w:rsidP="004E54F0">
            <w:pPr>
              <w:pStyle w:val="Tabulkatext"/>
            </w:pPr>
          </w:p>
        </w:tc>
      </w:tr>
      <w:tr w:rsidR="003B1386" w:rsidRPr="009220B9" w14:paraId="118479A1" w14:textId="77777777" w:rsidTr="004E54F0">
        <w:trPr>
          <w:trHeight w:val="567"/>
        </w:trPr>
        <w:tc>
          <w:tcPr>
            <w:tcW w:w="3310" w:type="dxa"/>
          </w:tcPr>
          <w:p w14:paraId="6CDE1D36" w14:textId="77777777" w:rsidR="003B1386" w:rsidRPr="009220B9" w:rsidRDefault="003B1386" w:rsidP="004E54F0">
            <w:pPr>
              <w:pStyle w:val="Tabulkaodrazky"/>
            </w:pPr>
            <w:r w:rsidRPr="009220B9">
              <w:t>rozumí základním pravidlům, ovládá základní pohybové činnosti při hře, dodržuje zásady fair-play jednání</w:t>
            </w:r>
          </w:p>
        </w:tc>
        <w:tc>
          <w:tcPr>
            <w:tcW w:w="2880" w:type="dxa"/>
          </w:tcPr>
          <w:p w14:paraId="20138AA5" w14:textId="77777777" w:rsidR="003B1386" w:rsidRPr="009220B9" w:rsidRDefault="003B1386" w:rsidP="004E54F0">
            <w:pPr>
              <w:pStyle w:val="Tabulkatun"/>
            </w:pPr>
            <w:r w:rsidRPr="009220B9">
              <w:t>Fotbal / futsal</w:t>
            </w:r>
          </w:p>
          <w:p w14:paraId="28BA9051" w14:textId="77777777" w:rsidR="003B1386" w:rsidRPr="009220B9" w:rsidRDefault="003B1386" w:rsidP="004E54F0">
            <w:pPr>
              <w:pStyle w:val="Tabulkaodrazky"/>
            </w:pPr>
            <w:r w:rsidRPr="009220B9">
              <w:t>herní činnosti jednotlivce (technika vedení, přihrávky a zpracování míče, zakončení) a základní herní kombinace (obrana, útok, utkání)</w:t>
            </w:r>
          </w:p>
          <w:p w14:paraId="183F4BFE" w14:textId="77777777" w:rsidR="003B1386" w:rsidRPr="009220B9" w:rsidRDefault="003B1386" w:rsidP="004E54F0">
            <w:pPr>
              <w:pStyle w:val="Tabulkatext"/>
              <w:rPr>
                <w:b/>
              </w:rPr>
            </w:pPr>
            <w:r w:rsidRPr="009220B9">
              <w:rPr>
                <w:b/>
              </w:rPr>
              <w:t>Florbal</w:t>
            </w:r>
          </w:p>
          <w:p w14:paraId="4F531D93" w14:textId="77777777" w:rsidR="003B1386" w:rsidRPr="009220B9" w:rsidRDefault="003B1386" w:rsidP="004E54F0">
            <w:pPr>
              <w:pStyle w:val="Tabulkaodrazky"/>
            </w:pPr>
            <w:r w:rsidRPr="009220B9">
              <w:t>herní činnosti jednotlivce – uvolňování bez nebo s míčkem, zpracování míčku, přihrávka na krátkou a střední vzdálenost, střelba z místa a po zpracování míčku, obcházení soupeře, obsazování soupeře, rozehrání po chybě soupeře, činnosti brankaře</w:t>
            </w:r>
          </w:p>
          <w:p w14:paraId="42A26320" w14:textId="77777777" w:rsidR="003B1386" w:rsidRPr="009220B9" w:rsidRDefault="003B1386" w:rsidP="004E54F0">
            <w:pPr>
              <w:pStyle w:val="Tabulkaodrazky"/>
            </w:pPr>
            <w:r w:rsidRPr="009220B9">
              <w:t>herní kombinace – obrana, útok, utkání</w:t>
            </w:r>
          </w:p>
          <w:p w14:paraId="6AC18A7B" w14:textId="77777777" w:rsidR="003B1386" w:rsidRPr="009220B9" w:rsidRDefault="003B1386" w:rsidP="004E54F0">
            <w:pPr>
              <w:pStyle w:val="Tabulkaodrazky"/>
              <w:numPr>
                <w:ilvl w:val="0"/>
                <w:numId w:val="0"/>
              </w:numPr>
              <w:ind w:left="284"/>
            </w:pPr>
          </w:p>
        </w:tc>
        <w:tc>
          <w:tcPr>
            <w:tcW w:w="1080" w:type="dxa"/>
          </w:tcPr>
          <w:p w14:paraId="1DEA71F1" w14:textId="77777777" w:rsidR="003B1386" w:rsidRPr="009220B9" w:rsidRDefault="003B1386" w:rsidP="004E54F0">
            <w:pPr>
              <w:pStyle w:val="Tabulkatext"/>
              <w:jc w:val="center"/>
            </w:pPr>
            <w:r w:rsidRPr="009220B9">
              <w:t>prima</w:t>
            </w:r>
          </w:p>
        </w:tc>
        <w:tc>
          <w:tcPr>
            <w:tcW w:w="2396" w:type="dxa"/>
          </w:tcPr>
          <w:p w14:paraId="4621FB8C" w14:textId="77777777" w:rsidR="003B1386" w:rsidRPr="009220B9" w:rsidRDefault="003B1386" w:rsidP="004E54F0">
            <w:pPr>
              <w:pStyle w:val="Tabulkatext"/>
            </w:pPr>
            <w:r w:rsidRPr="009220B9">
              <w:t xml:space="preserve">PT: </w:t>
            </w:r>
          </w:p>
          <w:p w14:paraId="20BC1143" w14:textId="77777777" w:rsidR="003B1386" w:rsidRPr="009220B9" w:rsidRDefault="003B1386" w:rsidP="004E54F0">
            <w:pPr>
              <w:pStyle w:val="Tabulkatext"/>
            </w:pPr>
            <w:r w:rsidRPr="009220B9">
              <w:t>3.7.2.49</w:t>
            </w:r>
          </w:p>
          <w:p w14:paraId="69EF044A" w14:textId="77777777" w:rsidR="003B1386" w:rsidRPr="009220B9" w:rsidRDefault="003B1386" w:rsidP="004E54F0">
            <w:pPr>
              <w:pStyle w:val="Tabulkatext"/>
            </w:pPr>
          </w:p>
        </w:tc>
      </w:tr>
      <w:tr w:rsidR="003B1386" w:rsidRPr="009220B9" w14:paraId="7076FD20" w14:textId="77777777" w:rsidTr="004E54F0">
        <w:trPr>
          <w:trHeight w:val="567"/>
        </w:trPr>
        <w:tc>
          <w:tcPr>
            <w:tcW w:w="3310" w:type="dxa"/>
          </w:tcPr>
          <w:p w14:paraId="223ADACD" w14:textId="77777777" w:rsidR="003B1386" w:rsidRPr="009220B9" w:rsidRDefault="003B1386" w:rsidP="004E54F0">
            <w:pPr>
              <w:pStyle w:val="Tabulkaodrazky"/>
            </w:pPr>
            <w:r w:rsidRPr="009220B9">
              <w:t>rozumí základním pravidlům osvojovaných sportovních her a rozlišuje práva a povinnosti vyplývající z role hráče, rozhodčího a diváka</w:t>
            </w:r>
          </w:p>
        </w:tc>
        <w:tc>
          <w:tcPr>
            <w:tcW w:w="2880" w:type="dxa"/>
          </w:tcPr>
          <w:p w14:paraId="46E89E9F" w14:textId="77777777" w:rsidR="003B1386" w:rsidRPr="009220B9" w:rsidRDefault="003B1386" w:rsidP="004E54F0">
            <w:pPr>
              <w:pStyle w:val="Tabulkatun"/>
            </w:pPr>
            <w:r w:rsidRPr="009220B9">
              <w:t>Doplňkové sportovní a netradiční hry</w:t>
            </w:r>
          </w:p>
          <w:p w14:paraId="651A23C9" w14:textId="77777777" w:rsidR="003B1386" w:rsidRPr="009220B9" w:rsidRDefault="003B1386" w:rsidP="004E54F0">
            <w:pPr>
              <w:pStyle w:val="Tabulkaodrazky"/>
            </w:pPr>
            <w:r w:rsidRPr="009220B9">
              <w:t>softbal, vybíjená, přehazovaná, ringo, frisbee, (základní pravidla, základní herní činnosti jednotlivce, utkání)</w:t>
            </w:r>
          </w:p>
        </w:tc>
        <w:tc>
          <w:tcPr>
            <w:tcW w:w="1080" w:type="dxa"/>
          </w:tcPr>
          <w:p w14:paraId="36DBB0AF" w14:textId="77777777" w:rsidR="003B1386" w:rsidRPr="009220B9" w:rsidRDefault="003B1386" w:rsidP="004E54F0">
            <w:pPr>
              <w:pStyle w:val="Tabulkatext"/>
              <w:jc w:val="center"/>
            </w:pPr>
            <w:r w:rsidRPr="009220B9">
              <w:t>prima</w:t>
            </w:r>
          </w:p>
        </w:tc>
        <w:tc>
          <w:tcPr>
            <w:tcW w:w="2396" w:type="dxa"/>
          </w:tcPr>
          <w:p w14:paraId="2515FB2C" w14:textId="77777777" w:rsidR="003B1386" w:rsidRPr="009220B9" w:rsidRDefault="003B1386" w:rsidP="004E54F0">
            <w:pPr>
              <w:pStyle w:val="Tabulkatext"/>
            </w:pPr>
            <w:r w:rsidRPr="009220B9">
              <w:t>PT:</w:t>
            </w:r>
          </w:p>
          <w:p w14:paraId="57519968" w14:textId="77777777" w:rsidR="003B1386" w:rsidRPr="009220B9" w:rsidRDefault="003B1386" w:rsidP="004E54F0">
            <w:pPr>
              <w:pStyle w:val="Tabulkatext"/>
            </w:pPr>
            <w:r w:rsidRPr="009220B9">
              <w:t>3.7.2.49</w:t>
            </w:r>
          </w:p>
        </w:tc>
      </w:tr>
      <w:tr w:rsidR="003B1386" w:rsidRPr="009220B9" w14:paraId="34D6E79D" w14:textId="77777777" w:rsidTr="004E54F0">
        <w:trPr>
          <w:trHeight w:val="567"/>
        </w:trPr>
        <w:tc>
          <w:tcPr>
            <w:tcW w:w="3310" w:type="dxa"/>
          </w:tcPr>
          <w:p w14:paraId="1FD9A65E" w14:textId="77777777" w:rsidR="003B1386" w:rsidRPr="009220B9" w:rsidRDefault="003B1386" w:rsidP="004E54F0">
            <w:pPr>
              <w:pStyle w:val="Tabulkaodrazky"/>
            </w:pPr>
            <w:r w:rsidRPr="009220B9">
              <w:t>zvládá bezpečně záchranu a dopomoc při jednotlivých cvičeních</w:t>
            </w:r>
          </w:p>
          <w:p w14:paraId="7BD033CB" w14:textId="77777777" w:rsidR="003B1386" w:rsidRPr="009220B9" w:rsidRDefault="003B1386" w:rsidP="004E54F0">
            <w:pPr>
              <w:pStyle w:val="Tabulkaodrazky"/>
            </w:pPr>
            <w:r w:rsidRPr="009220B9">
              <w:t>používá základní gymnastickou terminologii</w:t>
            </w:r>
          </w:p>
          <w:p w14:paraId="7D5FF62B" w14:textId="77777777" w:rsidR="003B1386" w:rsidRPr="009220B9" w:rsidRDefault="003B1386" w:rsidP="004E54F0">
            <w:pPr>
              <w:pStyle w:val="Tabulkaodrazky"/>
            </w:pPr>
            <w:r w:rsidRPr="009220B9">
              <w:t>podle individuálních předpokladů zvládá samostatně kotoul vpřed, kotoul vzad, stoj na lopatkách, stoj na rukou s dopomocí a tvořivě je aplikuje v jednoduché sestavě</w:t>
            </w:r>
          </w:p>
          <w:p w14:paraId="6573C089" w14:textId="77777777" w:rsidR="003B1386" w:rsidRPr="009220B9" w:rsidRDefault="003B1386" w:rsidP="004E54F0">
            <w:pPr>
              <w:pStyle w:val="Tabulkaodrazky"/>
            </w:pPr>
            <w:r w:rsidRPr="009220B9">
              <w:t>zvládá bezpečně roznožku přes kozu našíř a bezpečně zvládá pohybovou činnost na trampolínce s rozběhem</w:t>
            </w:r>
          </w:p>
          <w:p w14:paraId="24AE3DC9" w14:textId="77777777" w:rsidR="003B1386" w:rsidRPr="009220B9" w:rsidRDefault="003B1386" w:rsidP="004E54F0">
            <w:pPr>
              <w:pStyle w:val="Tabulkaodrazky"/>
            </w:pPr>
            <w:r w:rsidRPr="009220B9">
              <w:t xml:space="preserve">podle individuálních předpokladů zvládá s dopomocí výmyk a sešin  </w:t>
            </w:r>
          </w:p>
        </w:tc>
        <w:tc>
          <w:tcPr>
            <w:tcW w:w="2880" w:type="dxa"/>
          </w:tcPr>
          <w:p w14:paraId="4B84FEB8" w14:textId="77777777" w:rsidR="003B1386" w:rsidRPr="009220B9" w:rsidRDefault="003B1386" w:rsidP="004E54F0">
            <w:pPr>
              <w:pStyle w:val="Tabulkatun"/>
            </w:pPr>
            <w:r w:rsidRPr="009220B9">
              <w:t>Sportovní gymnastika</w:t>
            </w:r>
          </w:p>
          <w:p w14:paraId="482CA33F" w14:textId="77777777" w:rsidR="003B1386" w:rsidRPr="009220B9" w:rsidRDefault="003B1386" w:rsidP="004E54F0">
            <w:pPr>
              <w:pStyle w:val="Tabulkaodrazky"/>
            </w:pPr>
            <w:r w:rsidRPr="009220B9">
              <w:t xml:space="preserve">akrobacie – kotoul vpřed a vzad, stoj na lopatkách s oporou, stoj na rukou s dopomocí, rovnovážné polohy, přemet stranou </w:t>
            </w:r>
          </w:p>
          <w:p w14:paraId="737F8FE2" w14:textId="77777777" w:rsidR="003B1386" w:rsidRPr="009220B9" w:rsidRDefault="003B1386" w:rsidP="004E54F0">
            <w:pPr>
              <w:pStyle w:val="Tabulkaodrazky"/>
            </w:pPr>
            <w:r w:rsidRPr="009220B9">
              <w:t>hrazda (po čelo) – výskok do vzporu (výmyk), odkmih (sešin), podmet</w:t>
            </w:r>
          </w:p>
          <w:p w14:paraId="7FBFD5CC" w14:textId="77777777" w:rsidR="003B1386" w:rsidRPr="009220B9" w:rsidRDefault="003B1386" w:rsidP="004E54F0">
            <w:pPr>
              <w:pStyle w:val="Tabulkaodrazky"/>
            </w:pPr>
            <w:r w:rsidRPr="009220B9">
              <w:t xml:space="preserve">kladina – různé druhy chůze a skoků s doprovodnými pohyby paží, obraty a rovnovážný prvek, seskok </w:t>
            </w:r>
          </w:p>
          <w:p w14:paraId="7D79E752" w14:textId="77777777" w:rsidR="003B1386" w:rsidRPr="009220B9" w:rsidRDefault="003B1386" w:rsidP="004E54F0">
            <w:pPr>
              <w:pStyle w:val="Tabulkaodrazky"/>
            </w:pPr>
            <w:r w:rsidRPr="009220B9">
              <w:t>trampolínka – skoky přímé s odrazem, pohyby nohou s obraty</w:t>
            </w:r>
          </w:p>
          <w:p w14:paraId="48AC2A80" w14:textId="77777777" w:rsidR="003B1386" w:rsidRPr="009220B9" w:rsidRDefault="003B1386" w:rsidP="004E54F0">
            <w:pPr>
              <w:pStyle w:val="Tabulkaodrazky"/>
            </w:pPr>
            <w:r w:rsidRPr="009220B9">
              <w:t>kruhy – komíhání ve visu, houpání s obraty, rotace kolem svislé osy</w:t>
            </w:r>
          </w:p>
          <w:p w14:paraId="0FE75821" w14:textId="77777777" w:rsidR="003B1386" w:rsidRPr="009220B9" w:rsidRDefault="003B1386" w:rsidP="004E54F0">
            <w:pPr>
              <w:pStyle w:val="Tabulkaodrazky"/>
            </w:pPr>
            <w:r w:rsidRPr="009220B9">
              <w:t>přeskok – roznožka a skrčka přes kozu našíř</w:t>
            </w:r>
          </w:p>
          <w:p w14:paraId="392CA57B" w14:textId="77777777" w:rsidR="003B1386" w:rsidRPr="009220B9" w:rsidRDefault="003B1386" w:rsidP="004E54F0">
            <w:pPr>
              <w:pStyle w:val="Tabulkaodrazky"/>
            </w:pPr>
            <w:r w:rsidRPr="009220B9">
              <w:t>šplh (tyč, lano)</w:t>
            </w:r>
          </w:p>
        </w:tc>
        <w:tc>
          <w:tcPr>
            <w:tcW w:w="1080" w:type="dxa"/>
          </w:tcPr>
          <w:p w14:paraId="00D54212" w14:textId="77777777" w:rsidR="003B1386" w:rsidRPr="009220B9" w:rsidRDefault="003B1386" w:rsidP="004E54F0">
            <w:pPr>
              <w:pStyle w:val="Tabulkatext"/>
              <w:jc w:val="center"/>
            </w:pPr>
            <w:r w:rsidRPr="009220B9">
              <w:t>prima</w:t>
            </w:r>
          </w:p>
        </w:tc>
        <w:tc>
          <w:tcPr>
            <w:tcW w:w="2396" w:type="dxa"/>
          </w:tcPr>
          <w:p w14:paraId="10544C9D" w14:textId="77777777" w:rsidR="003B1386" w:rsidRPr="009220B9" w:rsidRDefault="003B1386" w:rsidP="004E54F0">
            <w:pPr>
              <w:pStyle w:val="Tabulkatext"/>
            </w:pPr>
            <w:r w:rsidRPr="009220B9">
              <w:t>PT:</w:t>
            </w:r>
          </w:p>
          <w:p w14:paraId="0D0BCCA0" w14:textId="77777777" w:rsidR="003B1386" w:rsidRPr="009220B9" w:rsidRDefault="003B1386" w:rsidP="004E54F0">
            <w:pPr>
              <w:pStyle w:val="Tabulkatext"/>
            </w:pPr>
            <w:r w:rsidRPr="009220B9">
              <w:t>3.7.2.14</w:t>
            </w:r>
          </w:p>
          <w:p w14:paraId="18B5CDD6" w14:textId="77777777" w:rsidR="003B1386" w:rsidRPr="009220B9" w:rsidRDefault="003B1386" w:rsidP="004E54F0">
            <w:pPr>
              <w:pStyle w:val="Tabulkatext"/>
            </w:pPr>
            <w:r w:rsidRPr="009220B9">
              <w:t>3.7.2.15</w:t>
            </w:r>
          </w:p>
          <w:p w14:paraId="11A65350" w14:textId="77777777" w:rsidR="003B1386" w:rsidRPr="009220B9" w:rsidRDefault="003B1386" w:rsidP="004E54F0">
            <w:pPr>
              <w:pStyle w:val="Tabulkatext"/>
            </w:pPr>
            <w:r w:rsidRPr="009220B9">
              <w:t>3.7.2.56</w:t>
            </w:r>
          </w:p>
        </w:tc>
      </w:tr>
      <w:tr w:rsidR="003B1386" w:rsidRPr="009220B9" w14:paraId="415BFDD5" w14:textId="77777777" w:rsidTr="004E54F0">
        <w:trPr>
          <w:trHeight w:val="567"/>
        </w:trPr>
        <w:tc>
          <w:tcPr>
            <w:tcW w:w="3310" w:type="dxa"/>
          </w:tcPr>
          <w:p w14:paraId="33802F11" w14:textId="77777777" w:rsidR="003B1386" w:rsidRPr="009220B9" w:rsidRDefault="003B1386" w:rsidP="004E54F0">
            <w:pPr>
              <w:pStyle w:val="Tabulkaodrazky"/>
            </w:pPr>
            <w:r w:rsidRPr="009220B9">
              <w:t>podle individuálních předpokladů zvládá samostatně jednoduché druhy pohybu a dbá na správné držení těla</w:t>
            </w:r>
          </w:p>
        </w:tc>
        <w:tc>
          <w:tcPr>
            <w:tcW w:w="2880" w:type="dxa"/>
          </w:tcPr>
          <w:p w14:paraId="579A63C6" w14:textId="77777777" w:rsidR="003B1386" w:rsidRPr="009220B9" w:rsidRDefault="003B1386" w:rsidP="004E54F0">
            <w:pPr>
              <w:pStyle w:val="Tabulkatun"/>
            </w:pPr>
            <w:r w:rsidRPr="009220B9">
              <w:t>Rytmická gymnastika</w:t>
            </w:r>
          </w:p>
          <w:p w14:paraId="58F274CA" w14:textId="77777777" w:rsidR="003B1386" w:rsidRPr="009220B9" w:rsidRDefault="003B1386" w:rsidP="004E54F0">
            <w:pPr>
              <w:pStyle w:val="Tabulkaodrazky"/>
            </w:pPr>
            <w:r w:rsidRPr="009220B9">
              <w:t>různé pohyby s hudebním a rytmickým doprovodem</w:t>
            </w:r>
          </w:p>
          <w:p w14:paraId="6877410C" w14:textId="77777777" w:rsidR="003B1386" w:rsidRPr="00F14453" w:rsidRDefault="003B1386" w:rsidP="004E54F0">
            <w:pPr>
              <w:pStyle w:val="Tabulkaodrazky"/>
              <w:numPr>
                <w:ilvl w:val="0"/>
                <w:numId w:val="0"/>
              </w:numPr>
              <w:ind w:left="284"/>
              <w:rPr>
                <w:strike/>
              </w:rPr>
            </w:pPr>
          </w:p>
        </w:tc>
        <w:tc>
          <w:tcPr>
            <w:tcW w:w="1080" w:type="dxa"/>
          </w:tcPr>
          <w:p w14:paraId="42075721" w14:textId="77777777" w:rsidR="003B1386" w:rsidRPr="009220B9" w:rsidRDefault="003B1386" w:rsidP="004E54F0">
            <w:pPr>
              <w:pStyle w:val="Tabulkatext"/>
              <w:jc w:val="center"/>
            </w:pPr>
            <w:r w:rsidRPr="009220B9">
              <w:t>prima</w:t>
            </w:r>
          </w:p>
        </w:tc>
        <w:tc>
          <w:tcPr>
            <w:tcW w:w="2396" w:type="dxa"/>
          </w:tcPr>
          <w:p w14:paraId="2EA66ACD" w14:textId="77777777" w:rsidR="003B1386" w:rsidRPr="009220B9" w:rsidRDefault="003B1386" w:rsidP="004E54F0">
            <w:pPr>
              <w:pStyle w:val="Tabulkatext"/>
            </w:pPr>
          </w:p>
        </w:tc>
      </w:tr>
      <w:tr w:rsidR="003B1386" w:rsidRPr="009220B9" w14:paraId="5CA76A19" w14:textId="77777777" w:rsidTr="004E54F0">
        <w:trPr>
          <w:trHeight w:val="567"/>
        </w:trPr>
        <w:tc>
          <w:tcPr>
            <w:tcW w:w="3310" w:type="dxa"/>
          </w:tcPr>
          <w:p w14:paraId="0125B989" w14:textId="77777777" w:rsidR="003B1386" w:rsidRPr="009220B9" w:rsidRDefault="003B1386" w:rsidP="004E54F0">
            <w:pPr>
              <w:pStyle w:val="Tabulkaodrazky"/>
            </w:pPr>
            <w:r w:rsidRPr="009220B9">
              <w:t>aktivně se zapojí do jednoduchých cvičení a úpolových her</w:t>
            </w:r>
          </w:p>
        </w:tc>
        <w:tc>
          <w:tcPr>
            <w:tcW w:w="2880" w:type="dxa"/>
          </w:tcPr>
          <w:p w14:paraId="1F4B787D" w14:textId="77777777" w:rsidR="003B1386" w:rsidRPr="009220B9" w:rsidRDefault="003B1386" w:rsidP="004E54F0">
            <w:pPr>
              <w:pStyle w:val="Tabulkatun"/>
            </w:pPr>
            <w:r w:rsidRPr="009220B9">
              <w:t>Úpoly</w:t>
            </w:r>
          </w:p>
          <w:p w14:paraId="2D5A2456" w14:textId="77777777" w:rsidR="003B1386" w:rsidRPr="009220B9" w:rsidRDefault="003B1386" w:rsidP="004E54F0">
            <w:pPr>
              <w:pStyle w:val="Tabulkaodrazky"/>
            </w:pPr>
            <w:r w:rsidRPr="009220B9">
              <w:t>význam úpolových sportů pro sebeobranu</w:t>
            </w:r>
          </w:p>
          <w:p w14:paraId="7630BCCF" w14:textId="77777777" w:rsidR="003B1386" w:rsidRPr="009220B9" w:rsidRDefault="003B1386" w:rsidP="004E54F0">
            <w:pPr>
              <w:pStyle w:val="Tabulkaodrazky"/>
            </w:pPr>
            <w:r w:rsidRPr="009220B9">
              <w:t>úpolové hry, přetahy, pády vpřed a vzad</w:t>
            </w:r>
          </w:p>
        </w:tc>
        <w:tc>
          <w:tcPr>
            <w:tcW w:w="1080" w:type="dxa"/>
          </w:tcPr>
          <w:p w14:paraId="46C85749" w14:textId="77777777" w:rsidR="003B1386" w:rsidRPr="009220B9" w:rsidRDefault="003B1386" w:rsidP="004E54F0">
            <w:pPr>
              <w:jc w:val="center"/>
            </w:pPr>
            <w:r w:rsidRPr="009220B9">
              <w:t>prima</w:t>
            </w:r>
          </w:p>
        </w:tc>
        <w:tc>
          <w:tcPr>
            <w:tcW w:w="2396" w:type="dxa"/>
          </w:tcPr>
          <w:p w14:paraId="0EC953FB" w14:textId="77777777" w:rsidR="003B1386" w:rsidRPr="009220B9" w:rsidRDefault="003B1386" w:rsidP="004E54F0">
            <w:pPr>
              <w:pStyle w:val="Tabulkatext"/>
            </w:pPr>
          </w:p>
        </w:tc>
      </w:tr>
      <w:tr w:rsidR="003B1386" w:rsidRPr="009220B9" w14:paraId="54F7675B" w14:textId="77777777" w:rsidTr="004E54F0">
        <w:trPr>
          <w:trHeight w:val="567"/>
        </w:trPr>
        <w:tc>
          <w:tcPr>
            <w:tcW w:w="9666" w:type="dxa"/>
            <w:gridSpan w:val="4"/>
            <w:shd w:val="clear" w:color="auto" w:fill="F2F2F2" w:themeFill="background1" w:themeFillShade="F2"/>
            <w:vAlign w:val="center"/>
          </w:tcPr>
          <w:p w14:paraId="1D9E177A" w14:textId="77777777" w:rsidR="003B1386" w:rsidRPr="009220B9" w:rsidRDefault="003B1386" w:rsidP="004E54F0">
            <w:pPr>
              <w:pStyle w:val="Tabulkatun"/>
              <w:jc w:val="center"/>
            </w:pPr>
            <w:r w:rsidRPr="009220B9">
              <w:t>Činnosti podporující pohybové učení</w:t>
            </w:r>
          </w:p>
        </w:tc>
      </w:tr>
      <w:tr w:rsidR="003B1386" w:rsidRPr="009220B9" w14:paraId="5766244D" w14:textId="77777777" w:rsidTr="004E54F0">
        <w:trPr>
          <w:trHeight w:val="567"/>
        </w:trPr>
        <w:tc>
          <w:tcPr>
            <w:tcW w:w="3310" w:type="dxa"/>
          </w:tcPr>
          <w:p w14:paraId="3244E534" w14:textId="77777777" w:rsidR="003B1386" w:rsidRPr="009220B9" w:rsidRDefault="003B1386" w:rsidP="004E54F0">
            <w:pPr>
              <w:pStyle w:val="Tabulkaodrazky"/>
            </w:pPr>
            <w:r w:rsidRPr="009220B9">
              <w:t>naplňuje základní olympijskou myšlenku ve školních podmínkách</w:t>
            </w:r>
          </w:p>
          <w:p w14:paraId="1819B8E3" w14:textId="77777777" w:rsidR="003B1386" w:rsidRPr="009220B9" w:rsidRDefault="003B1386" w:rsidP="004E54F0">
            <w:pPr>
              <w:pStyle w:val="Tabulkaodrazky"/>
            </w:pPr>
            <w:r w:rsidRPr="009220B9">
              <w:t>zná významné světové soutěže a sportovce, chápe význam sportu pro vzájemné porozumění a přátelství mezi lidmi</w:t>
            </w:r>
          </w:p>
        </w:tc>
        <w:tc>
          <w:tcPr>
            <w:tcW w:w="2880" w:type="dxa"/>
          </w:tcPr>
          <w:p w14:paraId="2DD68A66" w14:textId="77777777" w:rsidR="003B1386" w:rsidRPr="009220B9" w:rsidRDefault="003B1386" w:rsidP="004E54F0">
            <w:pPr>
              <w:pStyle w:val="Tabulkatun"/>
            </w:pPr>
            <w:r w:rsidRPr="009220B9">
              <w:t>Historie a současnost sportu</w:t>
            </w:r>
          </w:p>
        </w:tc>
        <w:tc>
          <w:tcPr>
            <w:tcW w:w="1080" w:type="dxa"/>
          </w:tcPr>
          <w:p w14:paraId="1A882BCC" w14:textId="77777777" w:rsidR="003B1386" w:rsidRPr="009220B9" w:rsidRDefault="003B1386" w:rsidP="004E54F0">
            <w:pPr>
              <w:pStyle w:val="Tabulkatext"/>
              <w:jc w:val="center"/>
            </w:pPr>
            <w:r w:rsidRPr="009220B9">
              <w:t>prima</w:t>
            </w:r>
          </w:p>
        </w:tc>
        <w:tc>
          <w:tcPr>
            <w:tcW w:w="2396" w:type="dxa"/>
          </w:tcPr>
          <w:p w14:paraId="7504E22F" w14:textId="77777777" w:rsidR="003B1386" w:rsidRPr="009220B9" w:rsidRDefault="003B1386" w:rsidP="004E54F0">
            <w:pPr>
              <w:pStyle w:val="Tabulkatext"/>
            </w:pPr>
            <w:r w:rsidRPr="009220B9">
              <w:t>INT: 4.3.2.11</w:t>
            </w:r>
          </w:p>
        </w:tc>
      </w:tr>
      <w:tr w:rsidR="003B1386" w:rsidRPr="009220B9" w14:paraId="36FC2DBE" w14:textId="77777777" w:rsidTr="004E54F0">
        <w:trPr>
          <w:trHeight w:val="567"/>
        </w:trPr>
        <w:tc>
          <w:tcPr>
            <w:tcW w:w="3310" w:type="dxa"/>
          </w:tcPr>
          <w:p w14:paraId="048B884D" w14:textId="77777777" w:rsidR="003B1386" w:rsidRPr="009220B9" w:rsidRDefault="003B1386" w:rsidP="004E54F0">
            <w:pPr>
              <w:pStyle w:val="Tabulkaodrazky"/>
            </w:pPr>
            <w:r w:rsidRPr="009220B9">
              <w:t>zná významné světové soutěže a sportovce, chápe význam sportu pro vzájemné porozumění a přátelství mezi lidmi</w:t>
            </w:r>
          </w:p>
        </w:tc>
        <w:tc>
          <w:tcPr>
            <w:tcW w:w="2880" w:type="dxa"/>
          </w:tcPr>
          <w:p w14:paraId="77F89BC8" w14:textId="77777777" w:rsidR="003B1386" w:rsidRPr="009220B9" w:rsidRDefault="003B1386" w:rsidP="004E54F0">
            <w:pPr>
              <w:pStyle w:val="Tabulkatun"/>
            </w:pPr>
            <w:r w:rsidRPr="009220B9">
              <w:t>Statistická zjištění a práce s výsledkovou listinou</w:t>
            </w:r>
          </w:p>
          <w:p w14:paraId="177D2F23" w14:textId="77777777" w:rsidR="003B1386" w:rsidRPr="009220B9" w:rsidRDefault="003B1386" w:rsidP="004E54F0">
            <w:pPr>
              <w:pStyle w:val="Tabulkaodrazky"/>
            </w:pPr>
            <w:r w:rsidRPr="009220B9">
              <w:t>měření délky a času</w:t>
            </w:r>
          </w:p>
          <w:p w14:paraId="3885FF59" w14:textId="77777777" w:rsidR="003B1386" w:rsidRPr="009220B9" w:rsidRDefault="003B1386" w:rsidP="004E54F0">
            <w:pPr>
              <w:pStyle w:val="Tabulkaodrazky"/>
            </w:pPr>
            <w:r w:rsidRPr="009220B9">
              <w:t>práce se stopkami a pásmem</w:t>
            </w:r>
          </w:p>
        </w:tc>
        <w:tc>
          <w:tcPr>
            <w:tcW w:w="1080" w:type="dxa"/>
          </w:tcPr>
          <w:p w14:paraId="07A1C490" w14:textId="77777777" w:rsidR="003B1386" w:rsidRPr="009220B9" w:rsidRDefault="003B1386" w:rsidP="004E54F0">
            <w:pPr>
              <w:pStyle w:val="Tabulkatext"/>
              <w:jc w:val="center"/>
            </w:pPr>
            <w:r w:rsidRPr="009220B9">
              <w:t>prima</w:t>
            </w:r>
          </w:p>
        </w:tc>
        <w:tc>
          <w:tcPr>
            <w:tcW w:w="2396" w:type="dxa"/>
          </w:tcPr>
          <w:p w14:paraId="63FE89DF" w14:textId="77777777" w:rsidR="003B1386" w:rsidRPr="009220B9" w:rsidRDefault="003B1386" w:rsidP="004E54F0">
            <w:pPr>
              <w:pStyle w:val="Tabulkatext"/>
            </w:pPr>
          </w:p>
        </w:tc>
      </w:tr>
      <w:tr w:rsidR="003B1386" w:rsidRPr="009220B9" w14:paraId="7486A897" w14:textId="77777777" w:rsidTr="004E54F0">
        <w:trPr>
          <w:trHeight w:val="567"/>
        </w:trPr>
        <w:tc>
          <w:tcPr>
            <w:tcW w:w="3310" w:type="dxa"/>
          </w:tcPr>
          <w:p w14:paraId="0373A3ED" w14:textId="77777777" w:rsidR="003B1386" w:rsidRPr="009220B9" w:rsidRDefault="003B1386" w:rsidP="004E54F0">
            <w:pPr>
              <w:pStyle w:val="Tabulkaodrazky"/>
            </w:pPr>
            <w:r w:rsidRPr="009220B9">
              <w:t>posuzuje provedení osvojované pohybové činnosti, odstraňuje nedostatky</w:t>
            </w:r>
          </w:p>
        </w:tc>
        <w:tc>
          <w:tcPr>
            <w:tcW w:w="2880" w:type="dxa"/>
          </w:tcPr>
          <w:p w14:paraId="06645CAB" w14:textId="77777777" w:rsidR="003B1386" w:rsidRPr="009220B9" w:rsidRDefault="003B1386" w:rsidP="004E54F0">
            <w:pPr>
              <w:pStyle w:val="Tabulkatun"/>
            </w:pPr>
            <w:r w:rsidRPr="009220B9">
              <w:t>Sebehodnocení v dané pohybové činnosti</w:t>
            </w:r>
          </w:p>
        </w:tc>
        <w:tc>
          <w:tcPr>
            <w:tcW w:w="1080" w:type="dxa"/>
          </w:tcPr>
          <w:p w14:paraId="5343CDFB" w14:textId="77777777" w:rsidR="003B1386" w:rsidRPr="009220B9" w:rsidRDefault="003B1386" w:rsidP="004E54F0">
            <w:pPr>
              <w:pStyle w:val="Tabulkatext"/>
              <w:jc w:val="center"/>
            </w:pPr>
            <w:r w:rsidRPr="009220B9">
              <w:t>prima</w:t>
            </w:r>
          </w:p>
        </w:tc>
        <w:tc>
          <w:tcPr>
            <w:tcW w:w="2396" w:type="dxa"/>
          </w:tcPr>
          <w:p w14:paraId="6B42096C" w14:textId="77777777" w:rsidR="003B1386" w:rsidRPr="009220B9" w:rsidRDefault="003B1386" w:rsidP="004E54F0">
            <w:pPr>
              <w:pStyle w:val="Tabulkatext"/>
            </w:pPr>
            <w:r w:rsidRPr="009220B9">
              <w:t>PT: 3.7.2.14</w:t>
            </w:r>
          </w:p>
          <w:p w14:paraId="5F705C02" w14:textId="77777777" w:rsidR="003B1386" w:rsidRPr="009220B9" w:rsidRDefault="003B1386" w:rsidP="004E54F0">
            <w:pPr>
              <w:pStyle w:val="Tabulkatext"/>
            </w:pPr>
          </w:p>
        </w:tc>
      </w:tr>
      <w:tr w:rsidR="003B1386" w:rsidRPr="009220B9" w14:paraId="14D978A2" w14:textId="77777777" w:rsidTr="004E54F0">
        <w:trPr>
          <w:trHeight w:val="567"/>
        </w:trPr>
        <w:tc>
          <w:tcPr>
            <w:tcW w:w="3310" w:type="dxa"/>
          </w:tcPr>
          <w:p w14:paraId="6CFEB053" w14:textId="77777777" w:rsidR="003B1386" w:rsidRPr="009220B9" w:rsidRDefault="003B1386" w:rsidP="004E54F0">
            <w:pPr>
              <w:pStyle w:val="Tabulkaodrazky"/>
            </w:pPr>
            <w:r w:rsidRPr="009220B9">
              <w:t>užívá osvojené názvosloví na úrovni cvičence, rozhodčího, diváka a uživatele internetu</w:t>
            </w:r>
          </w:p>
        </w:tc>
        <w:tc>
          <w:tcPr>
            <w:tcW w:w="2880" w:type="dxa"/>
          </w:tcPr>
          <w:p w14:paraId="01BF4995" w14:textId="77777777" w:rsidR="003B1386" w:rsidRPr="009220B9" w:rsidRDefault="003B1386" w:rsidP="004E54F0">
            <w:pPr>
              <w:pStyle w:val="Tabulkatun"/>
            </w:pPr>
            <w:r w:rsidRPr="009220B9">
              <w:t>Komunikace v tělesné výchově</w:t>
            </w:r>
          </w:p>
        </w:tc>
        <w:tc>
          <w:tcPr>
            <w:tcW w:w="1080" w:type="dxa"/>
          </w:tcPr>
          <w:p w14:paraId="22767C1F" w14:textId="77777777" w:rsidR="003B1386" w:rsidRPr="009220B9" w:rsidRDefault="003B1386" w:rsidP="004E54F0">
            <w:pPr>
              <w:pStyle w:val="Tabulkatext"/>
              <w:jc w:val="center"/>
            </w:pPr>
            <w:r w:rsidRPr="009220B9">
              <w:t>prima</w:t>
            </w:r>
          </w:p>
        </w:tc>
        <w:tc>
          <w:tcPr>
            <w:tcW w:w="2396" w:type="dxa"/>
          </w:tcPr>
          <w:p w14:paraId="3684846F" w14:textId="77777777" w:rsidR="003B1386" w:rsidRPr="009220B9" w:rsidRDefault="003B1386" w:rsidP="004E54F0">
            <w:pPr>
              <w:pStyle w:val="Tabulkatext"/>
            </w:pPr>
          </w:p>
        </w:tc>
      </w:tr>
    </w:tbl>
    <w:p w14:paraId="75F59E50" w14:textId="77777777" w:rsidR="003B1386" w:rsidRPr="009220B9" w:rsidRDefault="003B1386" w:rsidP="003B1386">
      <w:pPr>
        <w:pStyle w:val="Odrky"/>
        <w:ind w:left="360"/>
      </w:pPr>
    </w:p>
    <w:p w14:paraId="6AC75D7E" w14:textId="77777777" w:rsidR="003B1386" w:rsidRPr="009220B9" w:rsidRDefault="003B1386" w:rsidP="003B1386">
      <w:pPr>
        <w:jc w:val="left"/>
        <w:rPr>
          <w:szCs w:val="22"/>
        </w:rPr>
      </w:pPr>
      <w:r w:rsidRPr="009220B9">
        <w:br w:type="page"/>
      </w:r>
    </w:p>
    <w:tbl>
      <w:tblPr>
        <w:tblW w:w="96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10"/>
        <w:gridCol w:w="2880"/>
        <w:gridCol w:w="1080"/>
        <w:gridCol w:w="2396"/>
      </w:tblGrid>
      <w:tr w:rsidR="003B1386" w:rsidRPr="009220B9" w14:paraId="1146E00C" w14:textId="77777777" w:rsidTr="004E54F0">
        <w:trPr>
          <w:cantSplit/>
          <w:trHeight w:val="362"/>
          <w:tblHeader/>
        </w:trPr>
        <w:tc>
          <w:tcPr>
            <w:tcW w:w="9666" w:type="dxa"/>
            <w:gridSpan w:val="4"/>
            <w:shd w:val="clear" w:color="auto" w:fill="D9D9D9" w:themeFill="background1" w:themeFillShade="D9"/>
          </w:tcPr>
          <w:p w14:paraId="7D5AA37B" w14:textId="77777777" w:rsidR="003B1386" w:rsidRPr="009220B9" w:rsidRDefault="003B1386" w:rsidP="004E54F0">
            <w:pPr>
              <w:spacing w:before="120" w:after="60"/>
              <w:jc w:val="center"/>
              <w:rPr>
                <w:rFonts w:ascii="Arial" w:hAnsi="Arial" w:cs="Arial"/>
                <w:sz w:val="16"/>
                <w:szCs w:val="16"/>
              </w:rPr>
            </w:pPr>
            <w:r w:rsidRPr="009220B9">
              <w:br w:type="page"/>
            </w:r>
            <w:r w:rsidRPr="009220B9">
              <w:rPr>
                <w:rFonts w:ascii="Arial" w:hAnsi="Arial" w:cs="Arial"/>
                <w:sz w:val="16"/>
                <w:szCs w:val="16"/>
              </w:rPr>
              <w:t>Předmět:</w:t>
            </w:r>
          </w:p>
          <w:p w14:paraId="193E9781" w14:textId="77777777" w:rsidR="003B1386" w:rsidRPr="009220B9" w:rsidRDefault="003B1386" w:rsidP="004E54F0">
            <w:pPr>
              <w:pStyle w:val="PedmtTAB"/>
            </w:pPr>
            <w:r w:rsidRPr="009220B9">
              <w:t xml:space="preserve">Tělesná výchova </w:t>
            </w:r>
          </w:p>
        </w:tc>
      </w:tr>
      <w:tr w:rsidR="003B1386" w:rsidRPr="009220B9" w14:paraId="3D1AC4D1" w14:textId="77777777" w:rsidTr="004E54F0">
        <w:trPr>
          <w:trHeight w:val="557"/>
          <w:tblHeader/>
        </w:trPr>
        <w:tc>
          <w:tcPr>
            <w:tcW w:w="3310" w:type="dxa"/>
            <w:shd w:val="clear" w:color="auto" w:fill="D9D9D9" w:themeFill="background1" w:themeFillShade="D9"/>
          </w:tcPr>
          <w:p w14:paraId="670DD7F7" w14:textId="77777777" w:rsidR="003B1386" w:rsidRPr="009220B9" w:rsidRDefault="003B1386" w:rsidP="004E54F0">
            <w:pPr>
              <w:pStyle w:val="Tabnad2"/>
              <w:spacing w:before="60" w:after="60"/>
            </w:pPr>
            <w:r w:rsidRPr="009220B9">
              <w:t>Očekávané výstupy</w:t>
            </w:r>
          </w:p>
          <w:p w14:paraId="192313FF" w14:textId="77777777" w:rsidR="003B1386" w:rsidRPr="009220B9" w:rsidRDefault="003B1386" w:rsidP="004E54F0">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2880" w:type="dxa"/>
            <w:shd w:val="clear" w:color="auto" w:fill="D9D9D9" w:themeFill="background1" w:themeFillShade="D9"/>
          </w:tcPr>
          <w:p w14:paraId="71C2DB60" w14:textId="77777777" w:rsidR="003B1386" w:rsidRPr="009220B9" w:rsidRDefault="003B1386" w:rsidP="004E54F0">
            <w:pPr>
              <w:pStyle w:val="Tabnad2"/>
              <w:spacing w:before="60" w:after="60"/>
            </w:pPr>
            <w:r w:rsidRPr="009220B9">
              <w:t>Učivo</w:t>
            </w:r>
          </w:p>
        </w:tc>
        <w:tc>
          <w:tcPr>
            <w:tcW w:w="1080" w:type="dxa"/>
            <w:shd w:val="clear" w:color="auto" w:fill="D9D9D9" w:themeFill="background1" w:themeFillShade="D9"/>
          </w:tcPr>
          <w:p w14:paraId="5B66E57D" w14:textId="77777777" w:rsidR="003B1386" w:rsidRPr="009220B9" w:rsidRDefault="003B1386" w:rsidP="004E54F0">
            <w:pPr>
              <w:pStyle w:val="Tabnad2"/>
              <w:spacing w:before="60" w:after="60"/>
            </w:pPr>
            <w:r w:rsidRPr="009220B9">
              <w:t>Ročník</w:t>
            </w:r>
          </w:p>
        </w:tc>
        <w:tc>
          <w:tcPr>
            <w:tcW w:w="2396" w:type="dxa"/>
            <w:shd w:val="clear" w:color="auto" w:fill="D9D9D9" w:themeFill="background1" w:themeFillShade="D9"/>
          </w:tcPr>
          <w:p w14:paraId="157ED0BE" w14:textId="77777777" w:rsidR="003B1386" w:rsidRPr="009220B9" w:rsidRDefault="003B1386" w:rsidP="004E54F0">
            <w:pPr>
              <w:pStyle w:val="Tabnad2"/>
              <w:spacing w:before="60" w:after="60"/>
            </w:pPr>
            <w:r w:rsidRPr="009220B9">
              <w:t>Průřezová témata, integrace, pozn.</w:t>
            </w:r>
          </w:p>
        </w:tc>
      </w:tr>
      <w:tr w:rsidR="003B1386" w:rsidRPr="009220B9" w14:paraId="0104F73E" w14:textId="77777777" w:rsidTr="004E54F0">
        <w:trPr>
          <w:trHeight w:val="567"/>
        </w:trPr>
        <w:tc>
          <w:tcPr>
            <w:tcW w:w="9666" w:type="dxa"/>
            <w:gridSpan w:val="4"/>
            <w:shd w:val="clear" w:color="auto" w:fill="F2F2F2" w:themeFill="background1" w:themeFillShade="F2"/>
            <w:vAlign w:val="center"/>
          </w:tcPr>
          <w:p w14:paraId="46FD5DD1" w14:textId="77777777" w:rsidR="003B1386" w:rsidRPr="009220B9" w:rsidRDefault="003B1386" w:rsidP="004E54F0">
            <w:pPr>
              <w:pStyle w:val="Tabulkatun"/>
              <w:jc w:val="center"/>
            </w:pPr>
            <w:r w:rsidRPr="009220B9">
              <w:t>Činnosti ovlivňující zdraví</w:t>
            </w:r>
          </w:p>
        </w:tc>
      </w:tr>
      <w:tr w:rsidR="003B1386" w:rsidRPr="009220B9" w14:paraId="33CFE1EB" w14:textId="77777777" w:rsidTr="004E54F0">
        <w:trPr>
          <w:trHeight w:val="567"/>
        </w:trPr>
        <w:tc>
          <w:tcPr>
            <w:tcW w:w="3310" w:type="dxa"/>
          </w:tcPr>
          <w:p w14:paraId="368DB09C" w14:textId="77777777" w:rsidR="003B1386" w:rsidRPr="009220B9" w:rsidRDefault="003B1386" w:rsidP="004E54F0">
            <w:pPr>
              <w:pStyle w:val="Tabulkaodrazky"/>
            </w:pPr>
            <w:r w:rsidRPr="009220B9">
              <w:t>připraví se podle pokynů učitele na pohybovou činnost</w:t>
            </w:r>
          </w:p>
          <w:p w14:paraId="74BD1528" w14:textId="77777777" w:rsidR="003B1386" w:rsidRPr="009220B9" w:rsidRDefault="003B1386" w:rsidP="004E54F0">
            <w:pPr>
              <w:pStyle w:val="Tabulkaodrazky"/>
            </w:pPr>
            <w:r w:rsidRPr="009220B9">
              <w:t xml:space="preserve">aktivně vstupuje do organizace svého denního pohybového režimu </w:t>
            </w:r>
          </w:p>
          <w:p w14:paraId="14E18596" w14:textId="77777777" w:rsidR="003B1386" w:rsidRPr="009220B9" w:rsidRDefault="003B1386" w:rsidP="004E54F0">
            <w:pPr>
              <w:pStyle w:val="Tabulkaodrazky"/>
            </w:pPr>
            <w:r w:rsidRPr="009220B9">
              <w:t>rozumí rozdílům mezi pohybovou činností různých skupin lidí a zvládá různé sociální role v osvojovaných pohybových činnostech</w:t>
            </w:r>
          </w:p>
        </w:tc>
        <w:tc>
          <w:tcPr>
            <w:tcW w:w="2880" w:type="dxa"/>
          </w:tcPr>
          <w:p w14:paraId="2ACE8E41" w14:textId="77777777" w:rsidR="003B1386" w:rsidRPr="009220B9" w:rsidRDefault="003B1386" w:rsidP="004E54F0">
            <w:pPr>
              <w:pStyle w:val="Tabulkatun"/>
            </w:pPr>
            <w:r w:rsidRPr="009220B9">
              <w:br w:type="page"/>
              <w:t>Význam pohybu pro zdraví</w:t>
            </w:r>
          </w:p>
          <w:p w14:paraId="51342762" w14:textId="77777777" w:rsidR="003B1386" w:rsidRPr="009220B9" w:rsidRDefault="003B1386" w:rsidP="004E54F0">
            <w:pPr>
              <w:pStyle w:val="Tabulkaodrazky"/>
            </w:pPr>
            <w:r w:rsidRPr="009220B9">
              <w:t>význam biorytmů pro pohybovou aktivitu</w:t>
            </w:r>
          </w:p>
          <w:p w14:paraId="58D7B749" w14:textId="77777777" w:rsidR="003B1386" w:rsidRPr="009220B9" w:rsidRDefault="003B1386" w:rsidP="004E54F0">
            <w:pPr>
              <w:pStyle w:val="Tabulkaodrazky"/>
            </w:pPr>
            <w:r w:rsidRPr="009220B9">
              <w:t>rozdíly mezi TV a sportem dívek a chlapců, rekreačním, výkonnostním a vrcholovým sportem</w:t>
            </w:r>
          </w:p>
        </w:tc>
        <w:tc>
          <w:tcPr>
            <w:tcW w:w="1080" w:type="dxa"/>
          </w:tcPr>
          <w:p w14:paraId="669F5FCE" w14:textId="77777777" w:rsidR="003B1386" w:rsidRPr="009220B9" w:rsidRDefault="003B1386" w:rsidP="004E54F0">
            <w:pPr>
              <w:pStyle w:val="Tabulkatext"/>
            </w:pPr>
            <w:r w:rsidRPr="009220B9">
              <w:t>sekunda</w:t>
            </w:r>
          </w:p>
        </w:tc>
        <w:tc>
          <w:tcPr>
            <w:tcW w:w="2396" w:type="dxa"/>
          </w:tcPr>
          <w:p w14:paraId="0B2B5E72" w14:textId="77777777" w:rsidR="003B1386" w:rsidRPr="009220B9" w:rsidRDefault="003B1386" w:rsidP="004E54F0">
            <w:pPr>
              <w:pStyle w:val="Tabulkatext"/>
            </w:pPr>
            <w:r w:rsidRPr="009220B9">
              <w:t>PT:</w:t>
            </w:r>
          </w:p>
          <w:p w14:paraId="19D2F184" w14:textId="77777777" w:rsidR="003B1386" w:rsidRPr="009220B9" w:rsidRDefault="003B1386" w:rsidP="004E54F0">
            <w:pPr>
              <w:pStyle w:val="Tabulkatext"/>
            </w:pPr>
            <w:r w:rsidRPr="009220B9">
              <w:t>3.7.2.11</w:t>
            </w:r>
          </w:p>
          <w:p w14:paraId="4C880DF9" w14:textId="77777777" w:rsidR="003B1386" w:rsidRPr="009220B9" w:rsidRDefault="003B1386" w:rsidP="004E54F0">
            <w:pPr>
              <w:pStyle w:val="Tabulkatext"/>
            </w:pPr>
            <w:r w:rsidRPr="009220B9">
              <w:t>3.7.2.15</w:t>
            </w:r>
          </w:p>
          <w:p w14:paraId="1A8CEC11" w14:textId="77777777" w:rsidR="003B1386" w:rsidRPr="009220B9" w:rsidRDefault="003B1386" w:rsidP="004E54F0">
            <w:pPr>
              <w:pStyle w:val="Tabulkatext"/>
            </w:pPr>
            <w:r w:rsidRPr="009220B9">
              <w:t>3.7.2.19</w:t>
            </w:r>
          </w:p>
          <w:p w14:paraId="2B48FD27" w14:textId="77777777" w:rsidR="003B1386" w:rsidRPr="009220B9" w:rsidRDefault="003B1386" w:rsidP="004E54F0">
            <w:pPr>
              <w:pStyle w:val="Tabulkatext"/>
            </w:pPr>
            <w:r w:rsidRPr="009220B9">
              <w:t>INT:</w:t>
            </w:r>
          </w:p>
          <w:p w14:paraId="2A2484C1" w14:textId="77777777" w:rsidR="003B1386" w:rsidRPr="009220B9" w:rsidRDefault="003B1386" w:rsidP="004E54F0">
            <w:pPr>
              <w:pStyle w:val="Tabulkatext"/>
            </w:pPr>
            <w:r w:rsidRPr="009220B9">
              <w:t>4.3.2.5</w:t>
            </w:r>
          </w:p>
          <w:p w14:paraId="5605B3CF" w14:textId="77777777" w:rsidR="003B1386" w:rsidRPr="009220B9" w:rsidRDefault="003B1386" w:rsidP="004E54F0">
            <w:pPr>
              <w:pStyle w:val="Tabulkatext"/>
            </w:pPr>
            <w:r w:rsidRPr="009220B9">
              <w:t>4.3.2.18</w:t>
            </w:r>
          </w:p>
        </w:tc>
      </w:tr>
      <w:tr w:rsidR="003B1386" w:rsidRPr="009220B9" w14:paraId="0C4E3A2A" w14:textId="77777777" w:rsidTr="004E54F0">
        <w:trPr>
          <w:trHeight w:val="567"/>
        </w:trPr>
        <w:tc>
          <w:tcPr>
            <w:tcW w:w="3310" w:type="dxa"/>
          </w:tcPr>
          <w:p w14:paraId="491AC66B" w14:textId="77777777" w:rsidR="003B1386" w:rsidRPr="009220B9" w:rsidRDefault="003B1386" w:rsidP="004E54F0">
            <w:pPr>
              <w:pStyle w:val="Tabulkaodrazky"/>
            </w:pPr>
            <w:r w:rsidRPr="009220B9">
              <w:t xml:space="preserve">rozumí rozdílům mezi pohybovou činností různých skupin lidí </w:t>
            </w:r>
          </w:p>
          <w:p w14:paraId="233ACCBE" w14:textId="77777777" w:rsidR="003B1386" w:rsidRPr="009220B9" w:rsidRDefault="003B1386" w:rsidP="004E54F0">
            <w:pPr>
              <w:pStyle w:val="Tabulkaodrazky"/>
            </w:pPr>
            <w:r w:rsidRPr="009220B9">
              <w:t>usiluje o zlepšení své tělesné zdatnosti a z nabídky zvolí vhodný pohybový program</w:t>
            </w:r>
          </w:p>
          <w:p w14:paraId="21CD4EA5" w14:textId="77777777" w:rsidR="003B1386" w:rsidRPr="009220B9" w:rsidRDefault="003B1386" w:rsidP="004E54F0">
            <w:pPr>
              <w:pStyle w:val="Tabulkaodrazky"/>
            </w:pPr>
            <w:r w:rsidRPr="009220B9">
              <w:t xml:space="preserve">zařazuje samostatně do svého pohybového režimu speciální vyrovnávací cvičení </w:t>
            </w:r>
          </w:p>
        </w:tc>
        <w:tc>
          <w:tcPr>
            <w:tcW w:w="2880" w:type="dxa"/>
          </w:tcPr>
          <w:p w14:paraId="5C4EDD91" w14:textId="77777777" w:rsidR="003B1386" w:rsidRPr="009220B9" w:rsidRDefault="003B1386" w:rsidP="004E54F0">
            <w:pPr>
              <w:pStyle w:val="Tabulkatun"/>
            </w:pPr>
            <w:r w:rsidRPr="009220B9">
              <w:t>Prvky zdravotní tělesné výchovy a zdravotně orientované zdatnosti</w:t>
            </w:r>
          </w:p>
          <w:p w14:paraId="5896E468" w14:textId="77777777" w:rsidR="003B1386" w:rsidRPr="009220B9" w:rsidRDefault="003B1386" w:rsidP="004E54F0">
            <w:pPr>
              <w:pStyle w:val="Tabulkaodrazky"/>
            </w:pPr>
            <w:r w:rsidRPr="009220B9">
              <w:t>rozdíly v pohybových činnostech zdravých a oslabených jedinců</w:t>
            </w:r>
          </w:p>
        </w:tc>
        <w:tc>
          <w:tcPr>
            <w:tcW w:w="1080" w:type="dxa"/>
          </w:tcPr>
          <w:p w14:paraId="2FC556BA" w14:textId="77777777" w:rsidR="003B1386" w:rsidRPr="009220B9" w:rsidRDefault="003B1386" w:rsidP="004E54F0">
            <w:pPr>
              <w:pStyle w:val="Tabulkatext"/>
            </w:pPr>
            <w:r w:rsidRPr="009220B9">
              <w:t>sekunda</w:t>
            </w:r>
          </w:p>
        </w:tc>
        <w:tc>
          <w:tcPr>
            <w:tcW w:w="2396" w:type="dxa"/>
          </w:tcPr>
          <w:p w14:paraId="409CFB75" w14:textId="77777777" w:rsidR="003B1386" w:rsidRPr="009220B9" w:rsidRDefault="003B1386" w:rsidP="004E54F0">
            <w:pPr>
              <w:pStyle w:val="Tabulkatext"/>
            </w:pPr>
            <w:r w:rsidRPr="009220B9">
              <w:t>PT:</w:t>
            </w:r>
          </w:p>
          <w:p w14:paraId="616781D5" w14:textId="77777777" w:rsidR="003B1386" w:rsidRPr="009220B9" w:rsidRDefault="003B1386" w:rsidP="004E54F0">
            <w:pPr>
              <w:pStyle w:val="Tabulkatext"/>
            </w:pPr>
            <w:r w:rsidRPr="009220B9">
              <w:t>3.7.2.11</w:t>
            </w:r>
          </w:p>
          <w:p w14:paraId="5AECA969" w14:textId="77777777" w:rsidR="003B1386" w:rsidRPr="009220B9" w:rsidRDefault="003B1386" w:rsidP="004E54F0">
            <w:pPr>
              <w:pStyle w:val="Tabulkatext"/>
            </w:pPr>
            <w:r w:rsidRPr="009220B9">
              <w:t>3.7.2.19</w:t>
            </w:r>
          </w:p>
          <w:p w14:paraId="442C039A" w14:textId="77777777" w:rsidR="003B1386" w:rsidRPr="009220B9" w:rsidRDefault="003B1386" w:rsidP="004E54F0">
            <w:pPr>
              <w:pStyle w:val="Tabulkatext"/>
            </w:pPr>
            <w:r w:rsidRPr="009220B9">
              <w:t>INT:</w:t>
            </w:r>
          </w:p>
          <w:p w14:paraId="6792F858" w14:textId="77777777" w:rsidR="003B1386" w:rsidRPr="009220B9" w:rsidRDefault="003B1386" w:rsidP="004E54F0">
            <w:pPr>
              <w:pStyle w:val="Tabulkatext"/>
            </w:pPr>
            <w:r w:rsidRPr="009220B9">
              <w:t>4.3.2.18</w:t>
            </w:r>
          </w:p>
        </w:tc>
      </w:tr>
      <w:tr w:rsidR="003B1386" w:rsidRPr="009220B9" w14:paraId="5DF364E3" w14:textId="77777777" w:rsidTr="004E54F0">
        <w:trPr>
          <w:trHeight w:val="567"/>
        </w:trPr>
        <w:tc>
          <w:tcPr>
            <w:tcW w:w="3310" w:type="dxa"/>
          </w:tcPr>
          <w:p w14:paraId="301A09D7" w14:textId="77777777" w:rsidR="003B1386" w:rsidRPr="009220B9" w:rsidRDefault="003B1386" w:rsidP="004E54F0">
            <w:pPr>
              <w:pStyle w:val="Tabulkaodrazky"/>
            </w:pPr>
            <w:r w:rsidRPr="009220B9">
              <w:t xml:space="preserve">zařazuje samostatně do svého pohybového režimu speciální vyrovnávací cvičení </w:t>
            </w:r>
          </w:p>
          <w:p w14:paraId="71F859DD" w14:textId="77777777" w:rsidR="003B1386" w:rsidRPr="009220B9" w:rsidRDefault="003B1386" w:rsidP="004E54F0">
            <w:pPr>
              <w:pStyle w:val="Tabulkaodrazky"/>
            </w:pPr>
            <w:r w:rsidRPr="009220B9">
              <w:t>samostatně využívá osvojená kompenzační (uvolňovací, protahovací cvičení před a po zátěži) a relaxační cvičení</w:t>
            </w:r>
          </w:p>
        </w:tc>
        <w:tc>
          <w:tcPr>
            <w:tcW w:w="2880" w:type="dxa"/>
          </w:tcPr>
          <w:p w14:paraId="5F9C6E8A" w14:textId="77777777" w:rsidR="003B1386" w:rsidRPr="009220B9" w:rsidRDefault="003B1386" w:rsidP="004E54F0">
            <w:pPr>
              <w:pStyle w:val="Tabulkatun"/>
            </w:pPr>
            <w:r w:rsidRPr="009220B9">
              <w:t>Prevence a korekce jednostranného zatížení a svalových dysbalancí</w:t>
            </w:r>
          </w:p>
          <w:p w14:paraId="0F499CB2" w14:textId="77777777" w:rsidR="003B1386" w:rsidRPr="009220B9" w:rsidRDefault="003B1386" w:rsidP="004E54F0">
            <w:pPr>
              <w:pStyle w:val="Tabulkaodrazky"/>
            </w:pPr>
            <w:r w:rsidRPr="009220B9">
              <w:t>správné držení těla, posilování a protahování adekvátních svalových partií</w:t>
            </w:r>
          </w:p>
        </w:tc>
        <w:tc>
          <w:tcPr>
            <w:tcW w:w="1080" w:type="dxa"/>
          </w:tcPr>
          <w:p w14:paraId="160D161C" w14:textId="77777777" w:rsidR="003B1386" w:rsidRPr="009220B9" w:rsidRDefault="003B1386" w:rsidP="004E54F0">
            <w:pPr>
              <w:pStyle w:val="Tabulkatext"/>
            </w:pPr>
            <w:r w:rsidRPr="009220B9">
              <w:t>sekunda</w:t>
            </w:r>
          </w:p>
        </w:tc>
        <w:tc>
          <w:tcPr>
            <w:tcW w:w="2396" w:type="dxa"/>
          </w:tcPr>
          <w:p w14:paraId="0F15E18E" w14:textId="77777777" w:rsidR="003B1386" w:rsidRPr="009220B9" w:rsidRDefault="003B1386" w:rsidP="004E54F0">
            <w:pPr>
              <w:pStyle w:val="Tabulkatext"/>
            </w:pPr>
            <w:r w:rsidRPr="009220B9">
              <w:t>PT:</w:t>
            </w:r>
          </w:p>
          <w:p w14:paraId="557AAC99" w14:textId="77777777" w:rsidR="003B1386" w:rsidRPr="009220B9" w:rsidRDefault="003B1386" w:rsidP="004E54F0">
            <w:pPr>
              <w:pStyle w:val="Tabulkatext"/>
            </w:pPr>
            <w:r w:rsidRPr="009220B9">
              <w:t>3.7.2.19</w:t>
            </w:r>
          </w:p>
          <w:p w14:paraId="5E3C4345" w14:textId="77777777" w:rsidR="003B1386" w:rsidRPr="009220B9" w:rsidRDefault="003B1386" w:rsidP="004E54F0">
            <w:pPr>
              <w:pStyle w:val="Tabulkatext"/>
            </w:pPr>
            <w:r w:rsidRPr="009220B9">
              <w:t>INT:</w:t>
            </w:r>
          </w:p>
          <w:p w14:paraId="48ED982A" w14:textId="77777777" w:rsidR="003B1386" w:rsidRPr="009220B9" w:rsidRDefault="003B1386" w:rsidP="004E54F0">
            <w:pPr>
              <w:pStyle w:val="Tabulkatext"/>
            </w:pPr>
            <w:r w:rsidRPr="009220B9">
              <w:t>4.3.2.10</w:t>
            </w:r>
          </w:p>
        </w:tc>
      </w:tr>
      <w:tr w:rsidR="003B1386" w:rsidRPr="009220B9" w14:paraId="3E05B82D" w14:textId="77777777" w:rsidTr="004E54F0">
        <w:trPr>
          <w:trHeight w:val="567"/>
        </w:trPr>
        <w:tc>
          <w:tcPr>
            <w:tcW w:w="3310" w:type="dxa"/>
          </w:tcPr>
          <w:p w14:paraId="5D724C4D" w14:textId="77777777" w:rsidR="003B1386" w:rsidRPr="009220B9" w:rsidRDefault="003B1386" w:rsidP="004E54F0">
            <w:pPr>
              <w:pStyle w:val="Tabulkaodrazky"/>
            </w:pPr>
            <w:r w:rsidRPr="009220B9">
              <w:t>používá vhodný cvičební úbor a obuv</w:t>
            </w:r>
          </w:p>
          <w:p w14:paraId="04E61F23" w14:textId="77777777" w:rsidR="003B1386" w:rsidRPr="009220B9" w:rsidRDefault="003B1386" w:rsidP="004E54F0">
            <w:pPr>
              <w:pStyle w:val="Tabulkaodrazky"/>
            </w:pPr>
            <w:r w:rsidRPr="009220B9">
              <w:t>dodržuje základní hygienické návyky</w:t>
            </w:r>
          </w:p>
          <w:p w14:paraId="0B452A2E" w14:textId="77777777" w:rsidR="003B1386" w:rsidRPr="009220B9" w:rsidRDefault="003B1386" w:rsidP="004E54F0">
            <w:pPr>
              <w:pStyle w:val="Tabulkaodrazky"/>
            </w:pPr>
            <w:r w:rsidRPr="009220B9">
              <w:t>předvídá možná nebezpečí úrazu a přizpůsobuje jim své chování</w:t>
            </w:r>
          </w:p>
          <w:p w14:paraId="776FDD7B" w14:textId="77777777" w:rsidR="003B1386" w:rsidRPr="009220B9" w:rsidRDefault="003B1386" w:rsidP="004E54F0">
            <w:pPr>
              <w:pStyle w:val="Tabulkaodrazky"/>
            </w:pPr>
            <w:r w:rsidRPr="009220B9">
              <w:t>zná a dodržuje základní zásady bezpečnosti při pohybových činnostech</w:t>
            </w:r>
          </w:p>
        </w:tc>
        <w:tc>
          <w:tcPr>
            <w:tcW w:w="2880" w:type="dxa"/>
          </w:tcPr>
          <w:p w14:paraId="1990AF6C" w14:textId="77777777" w:rsidR="003B1386" w:rsidRPr="009220B9" w:rsidRDefault="003B1386" w:rsidP="004E54F0">
            <w:pPr>
              <w:pStyle w:val="Tabulkatun"/>
            </w:pPr>
            <w:r w:rsidRPr="009220B9">
              <w:t>Hygiena a bezpečnost při pohybových činnostech</w:t>
            </w:r>
          </w:p>
          <w:p w14:paraId="5EA67FE6" w14:textId="77777777" w:rsidR="003B1386" w:rsidRPr="009220B9" w:rsidRDefault="003B1386" w:rsidP="004E54F0">
            <w:pPr>
              <w:pStyle w:val="Tabulkaodrazky"/>
            </w:pPr>
            <w:r w:rsidRPr="009220B9">
              <w:t>bezpečné chování při sportovních akcích konaných ve škole i mimo školu</w:t>
            </w:r>
          </w:p>
          <w:p w14:paraId="34858734" w14:textId="77777777" w:rsidR="003B1386" w:rsidRPr="009220B9" w:rsidRDefault="003B1386" w:rsidP="004E54F0">
            <w:pPr>
              <w:pStyle w:val="Tabulkaodrazky"/>
            </w:pPr>
            <w:r w:rsidRPr="009220B9">
              <w:t>zásady bezpečného používání konkrétních sportovních potřeb a nářadí</w:t>
            </w:r>
          </w:p>
        </w:tc>
        <w:tc>
          <w:tcPr>
            <w:tcW w:w="1080" w:type="dxa"/>
          </w:tcPr>
          <w:p w14:paraId="01A097E8" w14:textId="77777777" w:rsidR="003B1386" w:rsidRPr="009220B9" w:rsidRDefault="003B1386" w:rsidP="004E54F0">
            <w:pPr>
              <w:pStyle w:val="Tabulkatext"/>
            </w:pPr>
            <w:r w:rsidRPr="009220B9">
              <w:t>sekunda</w:t>
            </w:r>
          </w:p>
        </w:tc>
        <w:tc>
          <w:tcPr>
            <w:tcW w:w="2396" w:type="dxa"/>
          </w:tcPr>
          <w:p w14:paraId="08F053BC" w14:textId="77777777" w:rsidR="003B1386" w:rsidRPr="009220B9" w:rsidRDefault="003B1386" w:rsidP="004E54F0">
            <w:pPr>
              <w:pStyle w:val="Tabulkatext"/>
            </w:pPr>
            <w:r w:rsidRPr="009220B9">
              <w:t>INT:</w:t>
            </w:r>
          </w:p>
          <w:p w14:paraId="06C90C79" w14:textId="77777777" w:rsidR="003B1386" w:rsidRPr="009220B9" w:rsidRDefault="003B1386" w:rsidP="004E54F0">
            <w:pPr>
              <w:pStyle w:val="Tabulkatext"/>
            </w:pPr>
            <w:r w:rsidRPr="009220B9">
              <w:t>4.3.2.9</w:t>
            </w:r>
          </w:p>
          <w:p w14:paraId="69F02D46" w14:textId="77777777" w:rsidR="003B1386" w:rsidRPr="009220B9" w:rsidRDefault="003B1386" w:rsidP="004E54F0">
            <w:pPr>
              <w:pStyle w:val="Tabulkatext"/>
            </w:pPr>
            <w:r w:rsidRPr="009220B9">
              <w:t>4.3.2.18</w:t>
            </w:r>
          </w:p>
        </w:tc>
      </w:tr>
      <w:tr w:rsidR="003B1386" w:rsidRPr="009220B9" w14:paraId="099D5594" w14:textId="77777777" w:rsidTr="00634BD5">
        <w:trPr>
          <w:trHeight w:val="1734"/>
        </w:trPr>
        <w:tc>
          <w:tcPr>
            <w:tcW w:w="3310" w:type="dxa"/>
          </w:tcPr>
          <w:p w14:paraId="7C775B21" w14:textId="77777777" w:rsidR="003B1386" w:rsidRPr="009220B9" w:rsidRDefault="003B1386" w:rsidP="004E54F0">
            <w:pPr>
              <w:pStyle w:val="Tabulkaodrazky"/>
            </w:pPr>
            <w:r w:rsidRPr="009220B9">
              <w:t>rozpozná hrozící nebezpečí a reaguje na ně</w:t>
            </w:r>
          </w:p>
        </w:tc>
        <w:tc>
          <w:tcPr>
            <w:tcW w:w="2880" w:type="dxa"/>
          </w:tcPr>
          <w:p w14:paraId="09EFF774" w14:textId="77777777" w:rsidR="003B1386" w:rsidRPr="009220B9" w:rsidRDefault="003B1386" w:rsidP="004E54F0">
            <w:pPr>
              <w:pStyle w:val="Tabulkatun"/>
            </w:pPr>
            <w:r w:rsidRPr="009220B9">
              <w:t>Zásady jednání v situacích osobního ohrožení a za mimořádných událostí</w:t>
            </w:r>
          </w:p>
          <w:p w14:paraId="55F4D75C" w14:textId="77777777" w:rsidR="003B1386" w:rsidRPr="009220B9" w:rsidRDefault="003B1386" w:rsidP="004E54F0">
            <w:pPr>
              <w:pStyle w:val="Tabulkaodrazky"/>
              <w:numPr>
                <w:ilvl w:val="0"/>
                <w:numId w:val="9"/>
              </w:numPr>
            </w:pPr>
            <w:r w:rsidRPr="009220B9">
              <w:t xml:space="preserve">základní úkoly ochrany obyvatelstva a mimořádné události (krizové situace) </w:t>
            </w:r>
          </w:p>
        </w:tc>
        <w:tc>
          <w:tcPr>
            <w:tcW w:w="1080" w:type="dxa"/>
          </w:tcPr>
          <w:p w14:paraId="2CF6C36F" w14:textId="77777777" w:rsidR="003B1386" w:rsidRPr="009220B9" w:rsidRDefault="003B1386" w:rsidP="004E54F0">
            <w:pPr>
              <w:pStyle w:val="Tabulkatext"/>
            </w:pPr>
            <w:r w:rsidRPr="009220B9">
              <w:t>sekunda</w:t>
            </w:r>
          </w:p>
        </w:tc>
        <w:tc>
          <w:tcPr>
            <w:tcW w:w="2396" w:type="dxa"/>
          </w:tcPr>
          <w:p w14:paraId="11B43917" w14:textId="77777777" w:rsidR="003B1386" w:rsidRPr="009220B9" w:rsidRDefault="003B1386" w:rsidP="004E54F0">
            <w:pPr>
              <w:pStyle w:val="Tabulkatext"/>
            </w:pPr>
            <w:r w:rsidRPr="009220B9">
              <w:t>PT:</w:t>
            </w:r>
          </w:p>
          <w:p w14:paraId="49FEF0EF" w14:textId="77777777" w:rsidR="003B1386" w:rsidRPr="009220B9" w:rsidRDefault="003B1386" w:rsidP="004E54F0">
            <w:pPr>
              <w:pStyle w:val="Tabulkatext"/>
            </w:pPr>
            <w:r w:rsidRPr="009220B9">
              <w:t>3.7.5.10</w:t>
            </w:r>
          </w:p>
          <w:p w14:paraId="546DE8E6" w14:textId="77777777" w:rsidR="003B1386" w:rsidRPr="009220B9" w:rsidRDefault="003B1386" w:rsidP="004E54F0">
            <w:pPr>
              <w:pStyle w:val="Tabulkatext"/>
            </w:pPr>
            <w:r w:rsidRPr="009220B9">
              <w:t>ÏNT:</w:t>
            </w:r>
          </w:p>
          <w:p w14:paraId="178CA4DC" w14:textId="77777777" w:rsidR="003B1386" w:rsidRPr="009220B9" w:rsidRDefault="003B1386" w:rsidP="004E54F0">
            <w:pPr>
              <w:pStyle w:val="Tabulkatext"/>
            </w:pPr>
            <w:r w:rsidRPr="009220B9">
              <w:t>4.3.2.18</w:t>
            </w:r>
          </w:p>
        </w:tc>
      </w:tr>
      <w:tr w:rsidR="003B1386" w:rsidRPr="009220B9" w14:paraId="0427A362" w14:textId="77777777" w:rsidTr="004E54F0">
        <w:trPr>
          <w:trHeight w:val="567"/>
        </w:trPr>
        <w:tc>
          <w:tcPr>
            <w:tcW w:w="9666" w:type="dxa"/>
            <w:gridSpan w:val="4"/>
            <w:shd w:val="clear" w:color="auto" w:fill="F2F2F2" w:themeFill="background1" w:themeFillShade="F2"/>
            <w:vAlign w:val="center"/>
          </w:tcPr>
          <w:p w14:paraId="6AF99720" w14:textId="77777777" w:rsidR="003B1386" w:rsidRPr="009220B9" w:rsidRDefault="003B1386" w:rsidP="004E54F0">
            <w:pPr>
              <w:pStyle w:val="Tabulkatext"/>
            </w:pPr>
            <w:r w:rsidRPr="009220B9">
              <w:t>Činnosti ovlivňující úroveň pohybových dovedností</w:t>
            </w:r>
          </w:p>
        </w:tc>
      </w:tr>
      <w:tr w:rsidR="003B1386" w:rsidRPr="009220B9" w14:paraId="6D649959" w14:textId="77777777" w:rsidTr="004E54F0">
        <w:trPr>
          <w:trHeight w:val="567"/>
        </w:trPr>
        <w:tc>
          <w:tcPr>
            <w:tcW w:w="3310" w:type="dxa"/>
          </w:tcPr>
          <w:p w14:paraId="7FB3AAB5" w14:textId="77777777" w:rsidR="003B1386" w:rsidRPr="009220B9" w:rsidRDefault="003B1386" w:rsidP="004E54F0">
            <w:pPr>
              <w:pStyle w:val="Tabulkaodrazky"/>
            </w:pPr>
            <w:r w:rsidRPr="009220B9">
              <w:t xml:space="preserve">využívá pohybové činnosti pro všestrannou pohybovou přípravu a zvyšování tělesné zdatnosti </w:t>
            </w:r>
          </w:p>
        </w:tc>
        <w:tc>
          <w:tcPr>
            <w:tcW w:w="2880" w:type="dxa"/>
          </w:tcPr>
          <w:p w14:paraId="2AA8E63B" w14:textId="77777777" w:rsidR="003B1386" w:rsidRPr="009220B9" w:rsidRDefault="003B1386" w:rsidP="004E54F0">
            <w:pPr>
              <w:pStyle w:val="Tabulkatun"/>
            </w:pPr>
            <w:r w:rsidRPr="009220B9">
              <w:br w:type="page"/>
              <w:t>Tělesná cvičení</w:t>
            </w:r>
          </w:p>
          <w:p w14:paraId="2C951E4E" w14:textId="77777777" w:rsidR="003B1386" w:rsidRPr="009220B9" w:rsidRDefault="003B1386" w:rsidP="004E54F0">
            <w:pPr>
              <w:pStyle w:val="Tabulkaodrazky"/>
            </w:pPr>
            <w:r w:rsidRPr="009220B9">
              <w:t>pořadová, všestranně rozvíjející, kondiční, koordinační, kompenzační, relaxační cvičení jako součást všech tematických celků</w:t>
            </w:r>
          </w:p>
        </w:tc>
        <w:tc>
          <w:tcPr>
            <w:tcW w:w="1080" w:type="dxa"/>
          </w:tcPr>
          <w:p w14:paraId="6FB86B01" w14:textId="77777777" w:rsidR="003B1386" w:rsidRPr="009220B9" w:rsidRDefault="003B1386" w:rsidP="004E54F0">
            <w:pPr>
              <w:pStyle w:val="Tabulkatext"/>
            </w:pPr>
            <w:r w:rsidRPr="009220B9">
              <w:t>sekunda</w:t>
            </w:r>
          </w:p>
        </w:tc>
        <w:tc>
          <w:tcPr>
            <w:tcW w:w="2396" w:type="dxa"/>
          </w:tcPr>
          <w:p w14:paraId="10EDE8F2" w14:textId="77777777" w:rsidR="003B1386" w:rsidRPr="009220B9" w:rsidRDefault="003B1386" w:rsidP="004E54F0">
            <w:pPr>
              <w:pStyle w:val="Tabulkatext"/>
            </w:pPr>
            <w:r w:rsidRPr="009220B9">
              <w:t>PT:</w:t>
            </w:r>
          </w:p>
          <w:p w14:paraId="120E4ED4" w14:textId="77777777" w:rsidR="003B1386" w:rsidRPr="009220B9" w:rsidRDefault="003B1386" w:rsidP="004E54F0">
            <w:pPr>
              <w:pStyle w:val="Tabulkatext"/>
            </w:pPr>
            <w:r w:rsidRPr="009220B9">
              <w:t>3.7.2.11</w:t>
            </w:r>
          </w:p>
          <w:p w14:paraId="49F2D65C" w14:textId="77777777" w:rsidR="003B1386" w:rsidRPr="009220B9" w:rsidRDefault="003B1386" w:rsidP="004E54F0">
            <w:pPr>
              <w:pStyle w:val="Tabulkatext"/>
            </w:pPr>
            <w:r w:rsidRPr="009220B9">
              <w:t>INT:</w:t>
            </w:r>
          </w:p>
          <w:p w14:paraId="04165BDF" w14:textId="77777777" w:rsidR="003B1386" w:rsidRPr="009220B9" w:rsidRDefault="003B1386" w:rsidP="004E54F0">
            <w:pPr>
              <w:pStyle w:val="Tabulkatext"/>
            </w:pPr>
            <w:r w:rsidRPr="009220B9">
              <w:t>4.3.2.9</w:t>
            </w:r>
          </w:p>
          <w:p w14:paraId="68CF2252" w14:textId="77777777" w:rsidR="003B1386" w:rsidRPr="009220B9" w:rsidRDefault="003B1386" w:rsidP="004E54F0">
            <w:pPr>
              <w:pStyle w:val="Tabulkatext"/>
            </w:pPr>
            <w:r w:rsidRPr="009220B9">
              <w:t>4.3.2.10</w:t>
            </w:r>
          </w:p>
        </w:tc>
      </w:tr>
      <w:tr w:rsidR="003B1386" w:rsidRPr="009220B9" w14:paraId="0E258C03" w14:textId="77777777" w:rsidTr="004E54F0">
        <w:trPr>
          <w:trHeight w:val="567"/>
        </w:trPr>
        <w:tc>
          <w:tcPr>
            <w:tcW w:w="3310" w:type="dxa"/>
          </w:tcPr>
          <w:p w14:paraId="475BEB4F" w14:textId="77777777" w:rsidR="003B1386" w:rsidRPr="009220B9" w:rsidRDefault="003B1386" w:rsidP="004E54F0">
            <w:pPr>
              <w:pStyle w:val="Tabulkaodrazky"/>
            </w:pPr>
            <w:r w:rsidRPr="009220B9">
              <w:t>dodržuje jednoduchá pravidla a respektuje taktiku vedoucí k úspěchu družstva, snaží se o fair-play jednání</w:t>
            </w:r>
          </w:p>
        </w:tc>
        <w:tc>
          <w:tcPr>
            <w:tcW w:w="2880" w:type="dxa"/>
          </w:tcPr>
          <w:p w14:paraId="2C5F18D5" w14:textId="77777777" w:rsidR="003B1386" w:rsidRPr="009220B9" w:rsidRDefault="003B1386" w:rsidP="004E54F0">
            <w:pPr>
              <w:pStyle w:val="Tabulkatun"/>
            </w:pPr>
            <w:r w:rsidRPr="009220B9">
              <w:t xml:space="preserve">Pohybové hry </w:t>
            </w:r>
          </w:p>
          <w:p w14:paraId="574862C4" w14:textId="77777777" w:rsidR="003B1386" w:rsidRPr="009220B9" w:rsidRDefault="003B1386" w:rsidP="004E54F0">
            <w:pPr>
              <w:pStyle w:val="Tabulkaodrazky"/>
            </w:pPr>
            <w:r w:rsidRPr="009220B9">
              <w:t>drobné pohybové hry</w:t>
            </w:r>
          </w:p>
          <w:p w14:paraId="0F01ECAC" w14:textId="77777777" w:rsidR="003B1386" w:rsidRPr="009220B9" w:rsidRDefault="003B1386" w:rsidP="004E54F0">
            <w:pPr>
              <w:pStyle w:val="Tabulkaodrazky"/>
            </w:pPr>
            <w:r w:rsidRPr="009220B9">
              <w:t>štafetové hry</w:t>
            </w:r>
          </w:p>
        </w:tc>
        <w:tc>
          <w:tcPr>
            <w:tcW w:w="1080" w:type="dxa"/>
          </w:tcPr>
          <w:p w14:paraId="57E13270" w14:textId="77777777" w:rsidR="003B1386" w:rsidRPr="009220B9" w:rsidRDefault="003B1386" w:rsidP="004E54F0">
            <w:pPr>
              <w:pStyle w:val="Tabulkatext"/>
            </w:pPr>
            <w:r w:rsidRPr="009220B9">
              <w:t>sekunda</w:t>
            </w:r>
          </w:p>
        </w:tc>
        <w:tc>
          <w:tcPr>
            <w:tcW w:w="2396" w:type="dxa"/>
          </w:tcPr>
          <w:p w14:paraId="7558D61D" w14:textId="77777777" w:rsidR="003B1386" w:rsidRPr="009220B9" w:rsidRDefault="003B1386" w:rsidP="004E54F0">
            <w:pPr>
              <w:pStyle w:val="Tabulkatext"/>
            </w:pPr>
            <w:r w:rsidRPr="009220B9">
              <w:t>PT:</w:t>
            </w:r>
          </w:p>
          <w:p w14:paraId="6C1B1829" w14:textId="77777777" w:rsidR="003B1386" w:rsidRPr="009220B9" w:rsidRDefault="003B1386" w:rsidP="004E54F0">
            <w:pPr>
              <w:pStyle w:val="Tabulkatext"/>
            </w:pPr>
            <w:r w:rsidRPr="009220B9">
              <w:t>3.7.2.11</w:t>
            </w:r>
          </w:p>
          <w:p w14:paraId="667AC006" w14:textId="77777777" w:rsidR="003B1386" w:rsidRPr="009220B9" w:rsidRDefault="003B1386" w:rsidP="004E54F0">
            <w:pPr>
              <w:pStyle w:val="Tabulkatext"/>
            </w:pPr>
          </w:p>
        </w:tc>
      </w:tr>
      <w:tr w:rsidR="003B1386" w:rsidRPr="009220B9" w14:paraId="0C7BC20E" w14:textId="77777777" w:rsidTr="004E54F0">
        <w:trPr>
          <w:trHeight w:val="567"/>
        </w:trPr>
        <w:tc>
          <w:tcPr>
            <w:tcW w:w="3310" w:type="dxa"/>
          </w:tcPr>
          <w:p w14:paraId="5178FCCC" w14:textId="77777777" w:rsidR="003B1386" w:rsidRPr="009220B9" w:rsidRDefault="003B1386" w:rsidP="004E54F0">
            <w:pPr>
              <w:pStyle w:val="Tabulkaodrazky"/>
            </w:pPr>
            <w:r w:rsidRPr="009220B9">
              <w:t>zvládá techniku atletické chůze a běhu</w:t>
            </w:r>
          </w:p>
          <w:p w14:paraId="2986F04F" w14:textId="77777777" w:rsidR="003B1386" w:rsidRPr="009220B9" w:rsidRDefault="003B1386" w:rsidP="004E54F0">
            <w:pPr>
              <w:pStyle w:val="Tabulkaodrazky"/>
            </w:pPr>
            <w:r w:rsidRPr="009220B9">
              <w:t>zvládá základní techniku skoku do dálky a hodu míčkem</w:t>
            </w:r>
          </w:p>
          <w:p w14:paraId="38BDC424" w14:textId="77777777" w:rsidR="003B1386" w:rsidRPr="009220B9" w:rsidRDefault="003B1386" w:rsidP="004E54F0">
            <w:pPr>
              <w:pStyle w:val="Tabulkaodrazky"/>
            </w:pPr>
            <w:r w:rsidRPr="009220B9">
              <w:t>rozumí souvislostem mezi správnou technikou a výkonem</w:t>
            </w:r>
          </w:p>
        </w:tc>
        <w:tc>
          <w:tcPr>
            <w:tcW w:w="2880" w:type="dxa"/>
          </w:tcPr>
          <w:p w14:paraId="631A70D1" w14:textId="77777777" w:rsidR="003B1386" w:rsidRPr="009220B9" w:rsidRDefault="003B1386" w:rsidP="004E54F0">
            <w:pPr>
              <w:pStyle w:val="Tabulkatun"/>
            </w:pPr>
            <w:r w:rsidRPr="009220B9">
              <w:t xml:space="preserve"> Atletika </w:t>
            </w:r>
          </w:p>
          <w:p w14:paraId="0866F6AB" w14:textId="77777777" w:rsidR="003B1386" w:rsidRPr="009220B9" w:rsidRDefault="003B1386" w:rsidP="004E54F0">
            <w:pPr>
              <w:pStyle w:val="Tabulkaodrazky"/>
            </w:pPr>
            <w:r w:rsidRPr="009220B9">
              <w:t>chůze a běh (nízký start, sprint, vytrvalostní běh)</w:t>
            </w:r>
          </w:p>
          <w:p w14:paraId="7111B172" w14:textId="77777777" w:rsidR="003B1386" w:rsidRPr="009220B9" w:rsidRDefault="003B1386" w:rsidP="004E54F0">
            <w:pPr>
              <w:pStyle w:val="Tabulkaodrazky"/>
            </w:pPr>
            <w:r w:rsidRPr="009220B9">
              <w:t>skok daleký</w:t>
            </w:r>
          </w:p>
          <w:p w14:paraId="4ED14C83" w14:textId="77777777" w:rsidR="003B1386" w:rsidRPr="009220B9" w:rsidRDefault="003B1386" w:rsidP="004E54F0">
            <w:pPr>
              <w:pStyle w:val="Tabulkaodrazky"/>
            </w:pPr>
            <w:r w:rsidRPr="009220B9">
              <w:t>hod míčkem (granátem)</w:t>
            </w:r>
          </w:p>
          <w:p w14:paraId="4E711F39" w14:textId="77777777" w:rsidR="003B1386" w:rsidRPr="009220B9" w:rsidRDefault="003B1386" w:rsidP="004E54F0">
            <w:pPr>
              <w:pStyle w:val="Tabulkaodrazky"/>
            </w:pPr>
            <w:r w:rsidRPr="009220B9">
              <w:t>vrh koulí</w:t>
            </w:r>
          </w:p>
          <w:p w14:paraId="64C79B2E" w14:textId="77777777" w:rsidR="003B1386" w:rsidRPr="009220B9" w:rsidRDefault="003B1386" w:rsidP="004E54F0">
            <w:pPr>
              <w:pStyle w:val="Tabulkaodrazky"/>
            </w:pPr>
            <w:r w:rsidRPr="009220B9">
              <w:t>skok vysoký</w:t>
            </w:r>
          </w:p>
          <w:p w14:paraId="58992CDE" w14:textId="77777777" w:rsidR="003B1386" w:rsidRPr="009220B9" w:rsidRDefault="003B1386" w:rsidP="004E54F0">
            <w:pPr>
              <w:pStyle w:val="Tabulkaodrazky"/>
            </w:pPr>
            <w:r w:rsidRPr="009220B9">
              <w:t>štafetový běh</w:t>
            </w:r>
          </w:p>
        </w:tc>
        <w:tc>
          <w:tcPr>
            <w:tcW w:w="1080" w:type="dxa"/>
          </w:tcPr>
          <w:p w14:paraId="075B35D7" w14:textId="77777777" w:rsidR="003B1386" w:rsidRPr="009220B9" w:rsidRDefault="003B1386" w:rsidP="004E54F0">
            <w:pPr>
              <w:pStyle w:val="Tabulkatext"/>
            </w:pPr>
            <w:r w:rsidRPr="009220B9">
              <w:t>sekunda</w:t>
            </w:r>
          </w:p>
        </w:tc>
        <w:tc>
          <w:tcPr>
            <w:tcW w:w="2396" w:type="dxa"/>
          </w:tcPr>
          <w:p w14:paraId="512D2FE1" w14:textId="77777777" w:rsidR="003B1386" w:rsidRPr="009220B9" w:rsidRDefault="003B1386" w:rsidP="004E54F0">
            <w:pPr>
              <w:pStyle w:val="Tabulkatext"/>
            </w:pPr>
            <w:r w:rsidRPr="009220B9">
              <w:t>PT: 3.7.2.11</w:t>
            </w:r>
          </w:p>
          <w:p w14:paraId="4D929C1C" w14:textId="77777777" w:rsidR="003B1386" w:rsidRPr="009220B9" w:rsidRDefault="003B1386" w:rsidP="004E54F0">
            <w:pPr>
              <w:pStyle w:val="Tabulkatext"/>
            </w:pPr>
            <w:r w:rsidRPr="009220B9">
              <w:t>INT: 4.3.2.9</w:t>
            </w:r>
          </w:p>
        </w:tc>
      </w:tr>
      <w:tr w:rsidR="003B1386" w:rsidRPr="009220B9" w14:paraId="1CD72705" w14:textId="77777777" w:rsidTr="004E54F0">
        <w:trPr>
          <w:trHeight w:val="567"/>
        </w:trPr>
        <w:tc>
          <w:tcPr>
            <w:tcW w:w="3310" w:type="dxa"/>
          </w:tcPr>
          <w:p w14:paraId="02D04B70" w14:textId="77777777" w:rsidR="003B1386" w:rsidRPr="009220B9" w:rsidRDefault="003B1386" w:rsidP="004E54F0">
            <w:pPr>
              <w:pStyle w:val="Tabulkaodrazky"/>
            </w:pPr>
            <w:r w:rsidRPr="009220B9">
              <w:t>rozumí základním rozdílům mezi jednotlivými druhy sportovních her</w:t>
            </w:r>
          </w:p>
        </w:tc>
        <w:tc>
          <w:tcPr>
            <w:tcW w:w="2880" w:type="dxa"/>
          </w:tcPr>
          <w:p w14:paraId="0BEAAB95" w14:textId="77777777" w:rsidR="003B1386" w:rsidRPr="009220B9" w:rsidRDefault="003B1386" w:rsidP="004E54F0">
            <w:pPr>
              <w:pStyle w:val="Tabulkatun"/>
            </w:pPr>
            <w:r w:rsidRPr="009220B9">
              <w:t xml:space="preserve">Sportovní hry </w:t>
            </w:r>
          </w:p>
          <w:p w14:paraId="44C526D5" w14:textId="77777777" w:rsidR="003B1386" w:rsidRPr="009220B9" w:rsidRDefault="003B1386" w:rsidP="004E54F0">
            <w:pPr>
              <w:pStyle w:val="Tabulkaodrazky"/>
            </w:pPr>
            <w:r w:rsidRPr="009220B9">
              <w:t>význam sportovních her pro rozvoj herních dovedností a herního myšlení (improvizace)</w:t>
            </w:r>
          </w:p>
          <w:p w14:paraId="5A6F9096" w14:textId="77777777" w:rsidR="003B1386" w:rsidRPr="009220B9" w:rsidRDefault="003B1386" w:rsidP="004E54F0">
            <w:pPr>
              <w:pStyle w:val="Tabulkaodrazky"/>
            </w:pPr>
            <w:r w:rsidRPr="009220B9">
              <w:t>herní role a funkce</w:t>
            </w:r>
          </w:p>
        </w:tc>
        <w:tc>
          <w:tcPr>
            <w:tcW w:w="1080" w:type="dxa"/>
          </w:tcPr>
          <w:p w14:paraId="050AA589" w14:textId="77777777" w:rsidR="003B1386" w:rsidRPr="009220B9" w:rsidRDefault="003B1386" w:rsidP="004E54F0">
            <w:pPr>
              <w:pStyle w:val="Tabulkatext"/>
            </w:pPr>
            <w:r w:rsidRPr="009220B9">
              <w:t>sekunda</w:t>
            </w:r>
          </w:p>
        </w:tc>
        <w:tc>
          <w:tcPr>
            <w:tcW w:w="2396" w:type="dxa"/>
          </w:tcPr>
          <w:p w14:paraId="047D207C" w14:textId="77777777" w:rsidR="003B1386" w:rsidRPr="009220B9" w:rsidRDefault="003B1386" w:rsidP="004E54F0">
            <w:pPr>
              <w:pStyle w:val="Tabulkatext"/>
            </w:pPr>
            <w:r w:rsidRPr="009220B9">
              <w:t>PT:</w:t>
            </w:r>
          </w:p>
          <w:p w14:paraId="4F53F2DD" w14:textId="77777777" w:rsidR="003B1386" w:rsidRPr="009220B9" w:rsidRDefault="003B1386" w:rsidP="004E54F0">
            <w:pPr>
              <w:pStyle w:val="Tabulkatext"/>
            </w:pPr>
            <w:r w:rsidRPr="009220B9">
              <w:t>3.7.2.14</w:t>
            </w:r>
          </w:p>
          <w:p w14:paraId="6298DC81" w14:textId="77777777" w:rsidR="003B1386" w:rsidRPr="009220B9" w:rsidRDefault="003B1386" w:rsidP="004E54F0">
            <w:pPr>
              <w:pStyle w:val="Tabulkatext"/>
            </w:pPr>
            <w:r w:rsidRPr="009220B9">
              <w:t>3.7.2.56</w:t>
            </w:r>
          </w:p>
          <w:p w14:paraId="1D502100" w14:textId="77777777" w:rsidR="003B1386" w:rsidRPr="009220B9" w:rsidRDefault="003B1386" w:rsidP="004E54F0">
            <w:pPr>
              <w:pStyle w:val="Tabulkatext"/>
            </w:pPr>
            <w:r w:rsidRPr="009220B9">
              <w:t>3.7.2.59</w:t>
            </w:r>
          </w:p>
          <w:p w14:paraId="260EB233" w14:textId="77777777" w:rsidR="003B1386" w:rsidRPr="009220B9" w:rsidRDefault="003B1386" w:rsidP="004E54F0">
            <w:pPr>
              <w:pStyle w:val="Tabulkatext"/>
            </w:pPr>
            <w:r w:rsidRPr="009220B9">
              <w:t>3.7.2.49</w:t>
            </w:r>
          </w:p>
        </w:tc>
      </w:tr>
      <w:tr w:rsidR="003B1386" w:rsidRPr="009220B9" w14:paraId="52DC9F62" w14:textId="77777777" w:rsidTr="004E54F0">
        <w:trPr>
          <w:trHeight w:val="567"/>
        </w:trPr>
        <w:tc>
          <w:tcPr>
            <w:tcW w:w="3310" w:type="dxa"/>
          </w:tcPr>
          <w:p w14:paraId="0500B227" w14:textId="77777777" w:rsidR="003B1386" w:rsidRPr="009220B9" w:rsidRDefault="003B1386" w:rsidP="004E54F0">
            <w:pPr>
              <w:pStyle w:val="Tabulkaodrazky"/>
            </w:pPr>
            <w:r w:rsidRPr="009220B9">
              <w:t>rozumí základním pravidlům, ovládá základní pohybové dovednosti při hře, dodržuje zásady fair-play jednání</w:t>
            </w:r>
          </w:p>
        </w:tc>
        <w:tc>
          <w:tcPr>
            <w:tcW w:w="2880" w:type="dxa"/>
          </w:tcPr>
          <w:p w14:paraId="06BF32A7" w14:textId="77777777" w:rsidR="003B1386" w:rsidRPr="009220B9" w:rsidRDefault="003B1386" w:rsidP="004E54F0">
            <w:pPr>
              <w:pStyle w:val="Tabulkatun"/>
            </w:pPr>
            <w:r w:rsidRPr="009220B9">
              <w:t>Basketbal</w:t>
            </w:r>
          </w:p>
          <w:p w14:paraId="7006D1C9" w14:textId="77777777" w:rsidR="003B1386" w:rsidRPr="009220B9" w:rsidRDefault="003B1386" w:rsidP="004E54F0">
            <w:pPr>
              <w:pStyle w:val="Tabulkaodrazky"/>
            </w:pPr>
            <w:r w:rsidRPr="009220B9">
              <w:t>herní činnosti jednotlivce (driblink, přihrávka, střelba) a základní herní kombinace (obrana, útok, utkání)</w:t>
            </w:r>
          </w:p>
        </w:tc>
        <w:tc>
          <w:tcPr>
            <w:tcW w:w="1080" w:type="dxa"/>
          </w:tcPr>
          <w:p w14:paraId="50AAF0CC" w14:textId="77777777" w:rsidR="003B1386" w:rsidRPr="009220B9" w:rsidRDefault="003B1386" w:rsidP="004E54F0">
            <w:pPr>
              <w:pStyle w:val="Tabulkatext"/>
            </w:pPr>
            <w:r w:rsidRPr="009220B9">
              <w:t>sekunda</w:t>
            </w:r>
          </w:p>
        </w:tc>
        <w:tc>
          <w:tcPr>
            <w:tcW w:w="2396" w:type="dxa"/>
          </w:tcPr>
          <w:p w14:paraId="48E4A7C9" w14:textId="77777777" w:rsidR="003B1386" w:rsidRPr="009220B9" w:rsidRDefault="003B1386" w:rsidP="004E54F0">
            <w:pPr>
              <w:pStyle w:val="Tabulkatext"/>
            </w:pPr>
            <w:r w:rsidRPr="009220B9">
              <w:t>PT:</w:t>
            </w:r>
          </w:p>
          <w:p w14:paraId="0705B685" w14:textId="77777777" w:rsidR="003B1386" w:rsidRPr="009220B9" w:rsidRDefault="003B1386" w:rsidP="004E54F0">
            <w:pPr>
              <w:pStyle w:val="Tabulkatext"/>
            </w:pPr>
            <w:r w:rsidRPr="009220B9">
              <w:t>3.7.2.49</w:t>
            </w:r>
          </w:p>
          <w:p w14:paraId="0137C065" w14:textId="77777777" w:rsidR="003B1386" w:rsidRPr="009220B9" w:rsidRDefault="003B1386" w:rsidP="004E54F0">
            <w:pPr>
              <w:pStyle w:val="Tabulkatext"/>
            </w:pPr>
          </w:p>
        </w:tc>
      </w:tr>
      <w:tr w:rsidR="003B1386" w:rsidRPr="009220B9" w14:paraId="2193CD5B" w14:textId="77777777" w:rsidTr="004E54F0">
        <w:trPr>
          <w:trHeight w:val="567"/>
        </w:trPr>
        <w:tc>
          <w:tcPr>
            <w:tcW w:w="3310" w:type="dxa"/>
          </w:tcPr>
          <w:p w14:paraId="74DB5162" w14:textId="77777777" w:rsidR="003B1386" w:rsidRPr="009220B9" w:rsidRDefault="003B1386" w:rsidP="004E54F0">
            <w:pPr>
              <w:pStyle w:val="Tabulkaodrazky"/>
            </w:pPr>
            <w:r w:rsidRPr="009220B9">
              <w:t>rozumí základním pravidlům, ovládá základní pohybové dovednosti při hře, dodržuje zásady fair-play jednání</w:t>
            </w:r>
          </w:p>
        </w:tc>
        <w:tc>
          <w:tcPr>
            <w:tcW w:w="2880" w:type="dxa"/>
          </w:tcPr>
          <w:p w14:paraId="1CCE1FA7" w14:textId="77777777" w:rsidR="003B1386" w:rsidRPr="009220B9" w:rsidRDefault="003B1386" w:rsidP="004E54F0">
            <w:pPr>
              <w:pStyle w:val="Tabulkatun"/>
            </w:pPr>
            <w:r w:rsidRPr="009220B9">
              <w:t>Volejbal</w:t>
            </w:r>
          </w:p>
          <w:p w14:paraId="2AA117AC" w14:textId="77777777" w:rsidR="003B1386" w:rsidRPr="009220B9" w:rsidRDefault="003B1386" w:rsidP="004E54F0">
            <w:pPr>
              <w:pStyle w:val="Tabulkaodrazky"/>
            </w:pPr>
            <w:r w:rsidRPr="009220B9">
              <w:t>herní činnosti jednotlivce (odbití jednoruč, obouruč vrchem a spodem) a základní herní kombinace (utkání na zmenšeném hřišti)</w:t>
            </w:r>
          </w:p>
        </w:tc>
        <w:tc>
          <w:tcPr>
            <w:tcW w:w="1080" w:type="dxa"/>
          </w:tcPr>
          <w:p w14:paraId="0115D856" w14:textId="77777777" w:rsidR="003B1386" w:rsidRPr="009220B9" w:rsidRDefault="003B1386" w:rsidP="004E54F0">
            <w:pPr>
              <w:pStyle w:val="Tabulkatext"/>
            </w:pPr>
            <w:r w:rsidRPr="009220B9">
              <w:t>sekunda</w:t>
            </w:r>
          </w:p>
        </w:tc>
        <w:tc>
          <w:tcPr>
            <w:tcW w:w="2396" w:type="dxa"/>
          </w:tcPr>
          <w:p w14:paraId="3E190D38" w14:textId="77777777" w:rsidR="003B1386" w:rsidRPr="009220B9" w:rsidRDefault="003B1386" w:rsidP="004E54F0">
            <w:pPr>
              <w:pStyle w:val="Tabulkatext"/>
            </w:pPr>
            <w:r w:rsidRPr="009220B9">
              <w:t>PT:</w:t>
            </w:r>
          </w:p>
          <w:p w14:paraId="621CFD1A" w14:textId="77777777" w:rsidR="003B1386" w:rsidRPr="009220B9" w:rsidRDefault="003B1386" w:rsidP="004E54F0">
            <w:pPr>
              <w:pStyle w:val="Tabulkatext"/>
            </w:pPr>
            <w:r w:rsidRPr="009220B9">
              <w:t>3.7.2.49</w:t>
            </w:r>
          </w:p>
          <w:p w14:paraId="0D26B8FF" w14:textId="77777777" w:rsidR="003B1386" w:rsidRPr="009220B9" w:rsidRDefault="003B1386" w:rsidP="004E54F0">
            <w:pPr>
              <w:pStyle w:val="Tabulkatext"/>
            </w:pPr>
          </w:p>
        </w:tc>
      </w:tr>
      <w:tr w:rsidR="003B1386" w:rsidRPr="009220B9" w14:paraId="393D138C" w14:textId="77777777" w:rsidTr="004E54F0">
        <w:trPr>
          <w:trHeight w:val="567"/>
        </w:trPr>
        <w:tc>
          <w:tcPr>
            <w:tcW w:w="3310" w:type="dxa"/>
          </w:tcPr>
          <w:p w14:paraId="3E39D0CF" w14:textId="77777777" w:rsidR="003B1386" w:rsidRPr="009220B9" w:rsidRDefault="003B1386" w:rsidP="004E54F0">
            <w:pPr>
              <w:pStyle w:val="Tabulkaodrazky"/>
            </w:pPr>
            <w:r w:rsidRPr="009220B9">
              <w:t>rozumí základním pravidlům, ovládá základní pohybové činnosti při hře, dodržuje zásady fair-play jednání</w:t>
            </w:r>
          </w:p>
        </w:tc>
        <w:tc>
          <w:tcPr>
            <w:tcW w:w="2880" w:type="dxa"/>
          </w:tcPr>
          <w:p w14:paraId="4B0C6A3E" w14:textId="77777777" w:rsidR="003B1386" w:rsidRPr="009220B9" w:rsidRDefault="003B1386" w:rsidP="004E54F0">
            <w:pPr>
              <w:pStyle w:val="Tabulkatun"/>
            </w:pPr>
            <w:r w:rsidRPr="009220B9">
              <w:t>Fotbal / futsal</w:t>
            </w:r>
          </w:p>
          <w:p w14:paraId="3654AC95" w14:textId="77777777" w:rsidR="003B1386" w:rsidRPr="009220B9" w:rsidRDefault="003B1386" w:rsidP="004E54F0">
            <w:pPr>
              <w:pStyle w:val="Tabulkaodrazky"/>
            </w:pPr>
            <w:r w:rsidRPr="009220B9">
              <w:t>herní činnosti jednotlivce (technika vedení, přihrávky a zpracování míče, zakončení) a základní herní kombinace (obrana, útok, utkání)</w:t>
            </w:r>
          </w:p>
          <w:p w14:paraId="696DA4B9" w14:textId="77777777" w:rsidR="003B1386" w:rsidRPr="009220B9" w:rsidRDefault="003B1386" w:rsidP="004E54F0">
            <w:pPr>
              <w:pStyle w:val="Tabulkatext"/>
              <w:rPr>
                <w:b/>
              </w:rPr>
            </w:pPr>
            <w:r w:rsidRPr="009220B9">
              <w:rPr>
                <w:b/>
              </w:rPr>
              <w:t>Florbal</w:t>
            </w:r>
          </w:p>
          <w:p w14:paraId="2E5529D2" w14:textId="77777777" w:rsidR="003B1386" w:rsidRPr="009220B9" w:rsidRDefault="003B1386" w:rsidP="004E54F0">
            <w:pPr>
              <w:pStyle w:val="Tabulkaodrazky"/>
            </w:pPr>
            <w:r w:rsidRPr="009220B9">
              <w:t>herní činnosti jednotlivce – uvolňování bez nebo s míčkem, zpracování míčku, přihrávka na krátkou a střední vzdálenost, střelba z místa a po zpracování míčku, obcházení soupeře, obsazování soupeře, rozehrání po chybě soupeře, činnosti brankaře</w:t>
            </w:r>
          </w:p>
          <w:p w14:paraId="14322440" w14:textId="77777777" w:rsidR="003B1386" w:rsidRPr="009220B9" w:rsidRDefault="003B1386" w:rsidP="004E54F0">
            <w:pPr>
              <w:pStyle w:val="Tabulkaodrazky"/>
            </w:pPr>
            <w:r w:rsidRPr="009220B9">
              <w:t>herní kombinace – obrana, útok, utkání</w:t>
            </w:r>
          </w:p>
          <w:p w14:paraId="62A55F40" w14:textId="77777777" w:rsidR="003B1386" w:rsidRPr="009220B9" w:rsidRDefault="003B1386" w:rsidP="004E54F0">
            <w:pPr>
              <w:pStyle w:val="Tabulkaodrazky"/>
              <w:numPr>
                <w:ilvl w:val="0"/>
                <w:numId w:val="0"/>
              </w:numPr>
              <w:ind w:left="284"/>
            </w:pPr>
          </w:p>
        </w:tc>
        <w:tc>
          <w:tcPr>
            <w:tcW w:w="1080" w:type="dxa"/>
          </w:tcPr>
          <w:p w14:paraId="7D43F655" w14:textId="77777777" w:rsidR="003B1386" w:rsidRPr="009220B9" w:rsidRDefault="003B1386" w:rsidP="004E54F0">
            <w:pPr>
              <w:pStyle w:val="Tabulkatext"/>
            </w:pPr>
            <w:r w:rsidRPr="009220B9">
              <w:t>sekunda</w:t>
            </w:r>
          </w:p>
        </w:tc>
        <w:tc>
          <w:tcPr>
            <w:tcW w:w="2396" w:type="dxa"/>
          </w:tcPr>
          <w:p w14:paraId="334E2426" w14:textId="77777777" w:rsidR="003B1386" w:rsidRPr="009220B9" w:rsidRDefault="003B1386" w:rsidP="004E54F0">
            <w:pPr>
              <w:pStyle w:val="Tabulkatext"/>
            </w:pPr>
            <w:r w:rsidRPr="009220B9">
              <w:t xml:space="preserve">PT: </w:t>
            </w:r>
          </w:p>
          <w:p w14:paraId="57CD96A7" w14:textId="77777777" w:rsidR="003B1386" w:rsidRPr="009220B9" w:rsidRDefault="003B1386" w:rsidP="004E54F0">
            <w:pPr>
              <w:pStyle w:val="Tabulkatext"/>
            </w:pPr>
            <w:r w:rsidRPr="009220B9">
              <w:t>3.7.2.49</w:t>
            </w:r>
          </w:p>
          <w:p w14:paraId="05195E23" w14:textId="77777777" w:rsidR="003B1386" w:rsidRPr="009220B9" w:rsidRDefault="003B1386" w:rsidP="004E54F0">
            <w:pPr>
              <w:pStyle w:val="Tabulkatext"/>
            </w:pPr>
          </w:p>
        </w:tc>
      </w:tr>
      <w:tr w:rsidR="003B1386" w:rsidRPr="009220B9" w14:paraId="33CFFA26" w14:textId="77777777" w:rsidTr="004E54F0">
        <w:trPr>
          <w:trHeight w:val="567"/>
        </w:trPr>
        <w:tc>
          <w:tcPr>
            <w:tcW w:w="3310" w:type="dxa"/>
          </w:tcPr>
          <w:p w14:paraId="7723A97D" w14:textId="77777777" w:rsidR="003B1386" w:rsidRPr="009220B9" w:rsidRDefault="003B1386" w:rsidP="004E54F0">
            <w:pPr>
              <w:pStyle w:val="Tabulkaodrazky"/>
            </w:pPr>
            <w:r w:rsidRPr="009220B9">
              <w:t>rozumí základním pravidlům osvojovaných sportovních her a rozlišuje práva a povinnosti vyplývající z role hráče, rozhodčího a diváka</w:t>
            </w:r>
          </w:p>
        </w:tc>
        <w:tc>
          <w:tcPr>
            <w:tcW w:w="2880" w:type="dxa"/>
          </w:tcPr>
          <w:p w14:paraId="2E2A1320" w14:textId="77777777" w:rsidR="003B1386" w:rsidRPr="009220B9" w:rsidRDefault="003B1386" w:rsidP="004E54F0">
            <w:pPr>
              <w:pStyle w:val="Tabulkatun"/>
            </w:pPr>
            <w:r w:rsidRPr="009220B9">
              <w:t>Doplňkové sportovní a netradiční hry</w:t>
            </w:r>
          </w:p>
          <w:p w14:paraId="1F2C9010" w14:textId="77777777" w:rsidR="003B1386" w:rsidRPr="009220B9" w:rsidRDefault="003B1386" w:rsidP="004E54F0">
            <w:pPr>
              <w:pStyle w:val="Tabulkaodrazky"/>
            </w:pPr>
            <w:r w:rsidRPr="009220B9">
              <w:t>softbal, vybíjená, přehazovaná, ringo, frisbee, (základní pravidla, základní herní činnosti jednotlivce, utkání)</w:t>
            </w:r>
          </w:p>
        </w:tc>
        <w:tc>
          <w:tcPr>
            <w:tcW w:w="1080" w:type="dxa"/>
          </w:tcPr>
          <w:p w14:paraId="0B9F7CB3" w14:textId="77777777" w:rsidR="003B1386" w:rsidRPr="009220B9" w:rsidRDefault="003B1386" w:rsidP="004E54F0">
            <w:pPr>
              <w:pStyle w:val="Tabulkatext"/>
            </w:pPr>
            <w:r w:rsidRPr="009220B9">
              <w:t>sekunda</w:t>
            </w:r>
          </w:p>
        </w:tc>
        <w:tc>
          <w:tcPr>
            <w:tcW w:w="2396" w:type="dxa"/>
          </w:tcPr>
          <w:p w14:paraId="007F8C10" w14:textId="77777777" w:rsidR="003B1386" w:rsidRPr="009220B9" w:rsidRDefault="003B1386" w:rsidP="004E54F0">
            <w:pPr>
              <w:pStyle w:val="Tabulkatext"/>
            </w:pPr>
            <w:r w:rsidRPr="009220B9">
              <w:t>PT:</w:t>
            </w:r>
          </w:p>
          <w:p w14:paraId="382CFBA8" w14:textId="77777777" w:rsidR="003B1386" w:rsidRPr="009220B9" w:rsidRDefault="003B1386" w:rsidP="004E54F0">
            <w:pPr>
              <w:pStyle w:val="Tabulkatext"/>
            </w:pPr>
            <w:r w:rsidRPr="009220B9">
              <w:t>3.7.2.49</w:t>
            </w:r>
          </w:p>
          <w:p w14:paraId="30BF3E90" w14:textId="77777777" w:rsidR="003B1386" w:rsidRPr="009220B9" w:rsidRDefault="003B1386" w:rsidP="004E54F0">
            <w:pPr>
              <w:pStyle w:val="Tabulkatext"/>
            </w:pPr>
          </w:p>
        </w:tc>
      </w:tr>
      <w:tr w:rsidR="003B1386" w:rsidRPr="009220B9" w14:paraId="0F68D9A8" w14:textId="77777777" w:rsidTr="004E54F0">
        <w:trPr>
          <w:trHeight w:val="567"/>
        </w:trPr>
        <w:tc>
          <w:tcPr>
            <w:tcW w:w="3310" w:type="dxa"/>
          </w:tcPr>
          <w:p w14:paraId="4CBC437E" w14:textId="77777777" w:rsidR="003B1386" w:rsidRPr="009220B9" w:rsidRDefault="003B1386" w:rsidP="004E54F0">
            <w:pPr>
              <w:pStyle w:val="Tabulkaodrazky"/>
            </w:pPr>
            <w:r w:rsidRPr="009220B9">
              <w:t>zvládá bezpečně záchranu a dopomoc při jednotlivých cvičeních</w:t>
            </w:r>
          </w:p>
          <w:p w14:paraId="6D7621BF" w14:textId="77777777" w:rsidR="003B1386" w:rsidRPr="009220B9" w:rsidRDefault="003B1386" w:rsidP="004E54F0">
            <w:pPr>
              <w:pStyle w:val="Tabulkaodrazky"/>
            </w:pPr>
            <w:r w:rsidRPr="009220B9">
              <w:t>používá základní gymnastickou terminologii</w:t>
            </w:r>
          </w:p>
          <w:p w14:paraId="67F98895" w14:textId="77777777" w:rsidR="003B1386" w:rsidRPr="009220B9" w:rsidRDefault="003B1386" w:rsidP="004E54F0">
            <w:pPr>
              <w:pStyle w:val="Tabulkaodrazky"/>
            </w:pPr>
            <w:r w:rsidRPr="009220B9">
              <w:t>podle individuálních předpokladů zvládá samostatně kotoul vpřed, kotoul vzad, stoj na lopatkách, stoj na rukou s dopomocí a tvořivě je aplikuje v jednoduché sestavě</w:t>
            </w:r>
          </w:p>
          <w:p w14:paraId="6AF9A10E" w14:textId="77777777" w:rsidR="003B1386" w:rsidRPr="009220B9" w:rsidRDefault="003B1386" w:rsidP="004E54F0">
            <w:pPr>
              <w:pStyle w:val="Tabulkaodrazky"/>
            </w:pPr>
            <w:r w:rsidRPr="009220B9">
              <w:t>zvládá bezpečně roznožku přes kozu našíř a bezpečně zvládá pohybovou činnost na trampolínce s rozběhem</w:t>
            </w:r>
          </w:p>
          <w:p w14:paraId="05A489A1" w14:textId="77777777" w:rsidR="003B1386" w:rsidRPr="009220B9" w:rsidRDefault="003B1386" w:rsidP="004E54F0">
            <w:pPr>
              <w:pStyle w:val="Tabulkaodrazky"/>
            </w:pPr>
            <w:r w:rsidRPr="009220B9">
              <w:t xml:space="preserve">podle individuálních předpokladů zvládá s dopomocí výmyk a sešin  </w:t>
            </w:r>
          </w:p>
        </w:tc>
        <w:tc>
          <w:tcPr>
            <w:tcW w:w="2880" w:type="dxa"/>
          </w:tcPr>
          <w:p w14:paraId="14409C90" w14:textId="77777777" w:rsidR="003B1386" w:rsidRPr="009220B9" w:rsidRDefault="003B1386" w:rsidP="004E54F0">
            <w:pPr>
              <w:pStyle w:val="Tabulkatun"/>
            </w:pPr>
            <w:r w:rsidRPr="009220B9">
              <w:t>Sportovní gymnastika</w:t>
            </w:r>
          </w:p>
          <w:p w14:paraId="0DC30733" w14:textId="77777777" w:rsidR="003B1386" w:rsidRPr="009220B9" w:rsidRDefault="003B1386" w:rsidP="004E54F0">
            <w:pPr>
              <w:pStyle w:val="Tabulkaodrazky"/>
            </w:pPr>
            <w:r w:rsidRPr="009220B9">
              <w:t xml:space="preserve">akrobacie – kotoul vpřed a vzad, stoj na lopatkách s oporou, stoj na rukou s dopomocí, přemet stranou, rovnovážné polohy </w:t>
            </w:r>
          </w:p>
          <w:p w14:paraId="0DF7DC90" w14:textId="77777777" w:rsidR="003B1386" w:rsidRPr="009220B9" w:rsidRDefault="003B1386" w:rsidP="004E54F0">
            <w:pPr>
              <w:pStyle w:val="Tabulkaodrazky"/>
            </w:pPr>
            <w:r w:rsidRPr="009220B9">
              <w:t>hrazda (po čelo) – výskok do vzporu (výmyk), odkmih (sešin), podmet</w:t>
            </w:r>
          </w:p>
          <w:p w14:paraId="78D53A27" w14:textId="77777777" w:rsidR="003B1386" w:rsidRPr="009220B9" w:rsidRDefault="003B1386" w:rsidP="004E54F0">
            <w:pPr>
              <w:pStyle w:val="Tabulkaodrazky"/>
            </w:pPr>
            <w:r w:rsidRPr="009220B9">
              <w:t xml:space="preserve">kladina – různé druhy chůze a skoků s doprovodnými pohyby paží, obraty a rovnovážný prvek, seskok </w:t>
            </w:r>
          </w:p>
          <w:p w14:paraId="2724F310" w14:textId="77777777" w:rsidR="003B1386" w:rsidRPr="009220B9" w:rsidRDefault="003B1386" w:rsidP="004E54F0">
            <w:pPr>
              <w:pStyle w:val="Tabulkaodrazky"/>
            </w:pPr>
            <w:r w:rsidRPr="009220B9">
              <w:t>trampolínka – skoky přímé s odrazem, pohyby nohou s obraty</w:t>
            </w:r>
          </w:p>
          <w:p w14:paraId="4F8D8142" w14:textId="77777777" w:rsidR="003B1386" w:rsidRPr="009220B9" w:rsidRDefault="003B1386" w:rsidP="004E54F0">
            <w:pPr>
              <w:pStyle w:val="Tabulkaodrazky"/>
            </w:pPr>
            <w:r w:rsidRPr="009220B9">
              <w:t>kruhy – komíhání ve visu, houpání s obraty, rotace kolem svislé osy, svis vznesmo, střemhlav</w:t>
            </w:r>
          </w:p>
          <w:p w14:paraId="02A48FA8" w14:textId="77777777" w:rsidR="003B1386" w:rsidRPr="009220B9" w:rsidRDefault="003B1386" w:rsidP="004E54F0">
            <w:pPr>
              <w:pStyle w:val="Tabulkaodrazky"/>
            </w:pPr>
            <w:r w:rsidRPr="009220B9">
              <w:t>přeskok – roznožka a skrčka přes kozu našíř</w:t>
            </w:r>
          </w:p>
          <w:p w14:paraId="7E27C8DD" w14:textId="77777777" w:rsidR="003B1386" w:rsidRPr="009220B9" w:rsidRDefault="003B1386" w:rsidP="004E54F0">
            <w:pPr>
              <w:pStyle w:val="Tabulkaodrazky"/>
            </w:pPr>
            <w:r w:rsidRPr="009220B9">
              <w:t>šplh (tyč)</w:t>
            </w:r>
          </w:p>
        </w:tc>
        <w:tc>
          <w:tcPr>
            <w:tcW w:w="1080" w:type="dxa"/>
          </w:tcPr>
          <w:p w14:paraId="5751C644" w14:textId="77777777" w:rsidR="003B1386" w:rsidRPr="009220B9" w:rsidRDefault="003B1386" w:rsidP="004E54F0">
            <w:pPr>
              <w:pStyle w:val="Tabulkatext"/>
            </w:pPr>
            <w:r w:rsidRPr="009220B9">
              <w:t>sekunda</w:t>
            </w:r>
          </w:p>
        </w:tc>
        <w:tc>
          <w:tcPr>
            <w:tcW w:w="2396" w:type="dxa"/>
          </w:tcPr>
          <w:p w14:paraId="772FF28B" w14:textId="77777777" w:rsidR="003B1386" w:rsidRPr="009220B9" w:rsidRDefault="003B1386" w:rsidP="004E54F0">
            <w:pPr>
              <w:pStyle w:val="Tabulkatext"/>
            </w:pPr>
            <w:r w:rsidRPr="009220B9">
              <w:t>PT:</w:t>
            </w:r>
          </w:p>
          <w:p w14:paraId="0578C885" w14:textId="77777777" w:rsidR="003B1386" w:rsidRPr="009220B9" w:rsidRDefault="003B1386" w:rsidP="004E54F0">
            <w:pPr>
              <w:pStyle w:val="Tabulkatext"/>
            </w:pPr>
            <w:r w:rsidRPr="009220B9">
              <w:t>3.7.2.14</w:t>
            </w:r>
          </w:p>
          <w:p w14:paraId="05B139E9" w14:textId="77777777" w:rsidR="003B1386" w:rsidRPr="009220B9" w:rsidRDefault="003B1386" w:rsidP="004E54F0">
            <w:pPr>
              <w:pStyle w:val="Tabulkatext"/>
            </w:pPr>
            <w:r w:rsidRPr="009220B9">
              <w:t>3.7.2.15</w:t>
            </w:r>
          </w:p>
          <w:p w14:paraId="7B075DD5" w14:textId="77777777" w:rsidR="003B1386" w:rsidRPr="009220B9" w:rsidRDefault="003B1386" w:rsidP="004E54F0">
            <w:pPr>
              <w:pStyle w:val="Tabulkatext"/>
            </w:pPr>
            <w:r w:rsidRPr="009220B9">
              <w:t>3.7.2.56</w:t>
            </w:r>
          </w:p>
          <w:p w14:paraId="64A7AB70" w14:textId="77777777" w:rsidR="003B1386" w:rsidRPr="009220B9" w:rsidRDefault="003B1386" w:rsidP="004E54F0">
            <w:pPr>
              <w:pStyle w:val="Tabulkatext"/>
            </w:pPr>
          </w:p>
        </w:tc>
      </w:tr>
      <w:tr w:rsidR="003B1386" w:rsidRPr="009220B9" w14:paraId="021A54ED" w14:textId="77777777" w:rsidTr="004E54F0">
        <w:trPr>
          <w:trHeight w:val="567"/>
        </w:trPr>
        <w:tc>
          <w:tcPr>
            <w:tcW w:w="3310" w:type="dxa"/>
          </w:tcPr>
          <w:p w14:paraId="4472C012" w14:textId="77777777" w:rsidR="003B1386" w:rsidRPr="009220B9" w:rsidRDefault="003B1386" w:rsidP="004E54F0">
            <w:pPr>
              <w:pStyle w:val="Tabulkaodrazky"/>
            </w:pPr>
            <w:r w:rsidRPr="009220B9">
              <w:t>podle individuálních předpokladů zvládá samostatně jednoduché druhy pohybu a dbá na správné držení těla</w:t>
            </w:r>
          </w:p>
        </w:tc>
        <w:tc>
          <w:tcPr>
            <w:tcW w:w="2880" w:type="dxa"/>
          </w:tcPr>
          <w:p w14:paraId="013F5BAB" w14:textId="77777777" w:rsidR="003B1386" w:rsidRPr="009220B9" w:rsidRDefault="003B1386" w:rsidP="004E54F0">
            <w:pPr>
              <w:pStyle w:val="Tabulkatun"/>
            </w:pPr>
            <w:r w:rsidRPr="009220B9">
              <w:t>Rytmická gymnastika</w:t>
            </w:r>
          </w:p>
          <w:p w14:paraId="76AC5C86" w14:textId="77777777" w:rsidR="003B1386" w:rsidRPr="009220B9" w:rsidRDefault="003B1386" w:rsidP="004E54F0">
            <w:pPr>
              <w:pStyle w:val="Tabulkaodrazky"/>
            </w:pPr>
            <w:r w:rsidRPr="009220B9">
              <w:t>různé pohyby s hudebním a rytmickým doprovodem</w:t>
            </w:r>
          </w:p>
          <w:p w14:paraId="4D6683BB" w14:textId="77777777" w:rsidR="003B1386" w:rsidRPr="008640AD" w:rsidRDefault="003B1386" w:rsidP="004E54F0">
            <w:pPr>
              <w:pStyle w:val="Tabulkaodrazky"/>
              <w:numPr>
                <w:ilvl w:val="0"/>
                <w:numId w:val="0"/>
              </w:numPr>
              <w:ind w:left="284"/>
              <w:rPr>
                <w:strike/>
              </w:rPr>
            </w:pPr>
          </w:p>
        </w:tc>
        <w:tc>
          <w:tcPr>
            <w:tcW w:w="1080" w:type="dxa"/>
          </w:tcPr>
          <w:p w14:paraId="70D87678" w14:textId="77777777" w:rsidR="003B1386" w:rsidRPr="009220B9" w:rsidRDefault="003B1386" w:rsidP="004E54F0">
            <w:pPr>
              <w:pStyle w:val="Tabulkatext"/>
            </w:pPr>
            <w:r w:rsidRPr="009220B9">
              <w:t>sekunda</w:t>
            </w:r>
          </w:p>
        </w:tc>
        <w:tc>
          <w:tcPr>
            <w:tcW w:w="2396" w:type="dxa"/>
          </w:tcPr>
          <w:p w14:paraId="3B45DC1F" w14:textId="77777777" w:rsidR="003B1386" w:rsidRPr="009220B9" w:rsidRDefault="003B1386" w:rsidP="004E54F0">
            <w:pPr>
              <w:pStyle w:val="Tabulkatext"/>
            </w:pPr>
          </w:p>
        </w:tc>
      </w:tr>
      <w:tr w:rsidR="003B1386" w:rsidRPr="009220B9" w14:paraId="0CEA5196" w14:textId="77777777" w:rsidTr="004E54F0">
        <w:trPr>
          <w:trHeight w:val="567"/>
        </w:trPr>
        <w:tc>
          <w:tcPr>
            <w:tcW w:w="3310" w:type="dxa"/>
          </w:tcPr>
          <w:p w14:paraId="4738BC66" w14:textId="77777777" w:rsidR="003B1386" w:rsidRPr="009220B9" w:rsidRDefault="003B1386" w:rsidP="004E54F0">
            <w:pPr>
              <w:pStyle w:val="Tabulkaodrazky"/>
            </w:pPr>
            <w:r w:rsidRPr="009220B9">
              <w:t>aktivně se zapojí do jednoduchých cvičení a úpolových her</w:t>
            </w:r>
          </w:p>
        </w:tc>
        <w:tc>
          <w:tcPr>
            <w:tcW w:w="2880" w:type="dxa"/>
          </w:tcPr>
          <w:p w14:paraId="66A066A7" w14:textId="77777777" w:rsidR="003B1386" w:rsidRPr="009220B9" w:rsidRDefault="003B1386" w:rsidP="004E54F0">
            <w:pPr>
              <w:pStyle w:val="Tabulkatun"/>
            </w:pPr>
            <w:r w:rsidRPr="009220B9">
              <w:t>Úpoly</w:t>
            </w:r>
          </w:p>
          <w:p w14:paraId="328EFE18" w14:textId="77777777" w:rsidR="003B1386" w:rsidRPr="009220B9" w:rsidRDefault="003B1386" w:rsidP="004E54F0">
            <w:pPr>
              <w:pStyle w:val="Tabulkaodrazky"/>
            </w:pPr>
            <w:r w:rsidRPr="009220B9">
              <w:t>význam úpolových sportů pro sebeobranu</w:t>
            </w:r>
          </w:p>
          <w:p w14:paraId="32B6A800" w14:textId="77777777" w:rsidR="003B1386" w:rsidRPr="009220B9" w:rsidRDefault="003B1386" w:rsidP="004E54F0">
            <w:pPr>
              <w:pStyle w:val="Tabulkaodrazky"/>
            </w:pPr>
            <w:r w:rsidRPr="009220B9">
              <w:t>úpolové hry, přetahy, pády vpřed a vzad</w:t>
            </w:r>
          </w:p>
        </w:tc>
        <w:tc>
          <w:tcPr>
            <w:tcW w:w="1080" w:type="dxa"/>
          </w:tcPr>
          <w:p w14:paraId="2457D434" w14:textId="77777777" w:rsidR="003B1386" w:rsidRPr="009220B9" w:rsidRDefault="003B1386" w:rsidP="004E54F0">
            <w:pPr>
              <w:pStyle w:val="Tabulkatext"/>
            </w:pPr>
            <w:r w:rsidRPr="009220B9">
              <w:t>sekunda</w:t>
            </w:r>
          </w:p>
        </w:tc>
        <w:tc>
          <w:tcPr>
            <w:tcW w:w="2396" w:type="dxa"/>
          </w:tcPr>
          <w:p w14:paraId="58749E50" w14:textId="77777777" w:rsidR="003B1386" w:rsidRPr="009220B9" w:rsidRDefault="003B1386" w:rsidP="004E54F0">
            <w:pPr>
              <w:pStyle w:val="Tabulkatext"/>
            </w:pPr>
          </w:p>
        </w:tc>
      </w:tr>
      <w:tr w:rsidR="003B1386" w:rsidRPr="009220B9" w14:paraId="3FF81311" w14:textId="77777777" w:rsidTr="004E54F0">
        <w:trPr>
          <w:trHeight w:val="567"/>
        </w:trPr>
        <w:tc>
          <w:tcPr>
            <w:tcW w:w="9666" w:type="dxa"/>
            <w:gridSpan w:val="4"/>
            <w:shd w:val="clear" w:color="auto" w:fill="F2F2F2" w:themeFill="background1" w:themeFillShade="F2"/>
            <w:vAlign w:val="center"/>
          </w:tcPr>
          <w:p w14:paraId="144897E6" w14:textId="77777777" w:rsidR="003B1386" w:rsidRPr="009220B9" w:rsidRDefault="003B1386" w:rsidP="004E54F0">
            <w:pPr>
              <w:pStyle w:val="Tabulkatun"/>
              <w:jc w:val="center"/>
            </w:pPr>
            <w:r w:rsidRPr="009220B9">
              <w:t>Činnosti podporující pohybové učení</w:t>
            </w:r>
          </w:p>
        </w:tc>
      </w:tr>
      <w:tr w:rsidR="003B1386" w:rsidRPr="009220B9" w14:paraId="1A3799C7" w14:textId="77777777" w:rsidTr="004E54F0">
        <w:trPr>
          <w:trHeight w:val="567"/>
        </w:trPr>
        <w:tc>
          <w:tcPr>
            <w:tcW w:w="3310" w:type="dxa"/>
          </w:tcPr>
          <w:p w14:paraId="2B005C14" w14:textId="77777777" w:rsidR="003B1386" w:rsidRPr="009220B9" w:rsidRDefault="003B1386" w:rsidP="004E54F0">
            <w:pPr>
              <w:pStyle w:val="Tabulkaodrazky"/>
            </w:pPr>
            <w:r w:rsidRPr="009220B9">
              <w:t>naplňuje základní olympijskou myšlenku ve školních podmínkách</w:t>
            </w:r>
          </w:p>
          <w:p w14:paraId="47D92A21" w14:textId="77777777" w:rsidR="003B1386" w:rsidRPr="009220B9" w:rsidRDefault="003B1386" w:rsidP="004E54F0">
            <w:pPr>
              <w:pStyle w:val="Tabulkaodrazky"/>
            </w:pPr>
            <w:r w:rsidRPr="009220B9">
              <w:t>zná významné světové soutěže a sportovce, chápe význam sportu pro vzájemné porozumění a přátelství mezi lidmi</w:t>
            </w:r>
          </w:p>
        </w:tc>
        <w:tc>
          <w:tcPr>
            <w:tcW w:w="2880" w:type="dxa"/>
          </w:tcPr>
          <w:p w14:paraId="71321D09" w14:textId="77777777" w:rsidR="003B1386" w:rsidRPr="009220B9" w:rsidRDefault="003B1386" w:rsidP="004E54F0">
            <w:pPr>
              <w:pStyle w:val="Tabulkaodrazky"/>
            </w:pPr>
            <w:r w:rsidRPr="009220B9">
              <w:t>Historie a současnost sportu</w:t>
            </w:r>
          </w:p>
        </w:tc>
        <w:tc>
          <w:tcPr>
            <w:tcW w:w="1080" w:type="dxa"/>
          </w:tcPr>
          <w:p w14:paraId="2A90D570" w14:textId="77777777" w:rsidR="003B1386" w:rsidRPr="009220B9" w:rsidRDefault="003B1386" w:rsidP="004E54F0">
            <w:pPr>
              <w:pStyle w:val="Tabulkatext"/>
            </w:pPr>
            <w:r w:rsidRPr="009220B9">
              <w:t>sekunda</w:t>
            </w:r>
          </w:p>
        </w:tc>
        <w:tc>
          <w:tcPr>
            <w:tcW w:w="2396" w:type="dxa"/>
          </w:tcPr>
          <w:p w14:paraId="1158E436" w14:textId="77777777" w:rsidR="003B1386" w:rsidRPr="009220B9" w:rsidRDefault="003B1386" w:rsidP="004E54F0">
            <w:pPr>
              <w:pStyle w:val="Tabulkatext"/>
            </w:pPr>
            <w:r w:rsidRPr="009220B9">
              <w:t>INT: 4.3.2.11</w:t>
            </w:r>
          </w:p>
        </w:tc>
      </w:tr>
      <w:tr w:rsidR="003B1386" w:rsidRPr="009220B9" w14:paraId="4ED656DF" w14:textId="77777777" w:rsidTr="004E54F0">
        <w:trPr>
          <w:trHeight w:val="567"/>
        </w:trPr>
        <w:tc>
          <w:tcPr>
            <w:tcW w:w="3310" w:type="dxa"/>
          </w:tcPr>
          <w:p w14:paraId="62131692" w14:textId="77777777" w:rsidR="003B1386" w:rsidRPr="009220B9" w:rsidRDefault="003B1386" w:rsidP="004E54F0">
            <w:pPr>
              <w:pStyle w:val="Tabulkaodrazky"/>
            </w:pPr>
            <w:r w:rsidRPr="009220B9">
              <w:t>zná významné světové soutěže a sportovce, chápe význam sportu pro vzájemné porozumění a přátelství mezi lidmi</w:t>
            </w:r>
          </w:p>
        </w:tc>
        <w:tc>
          <w:tcPr>
            <w:tcW w:w="2880" w:type="dxa"/>
          </w:tcPr>
          <w:p w14:paraId="1155D07C" w14:textId="77777777" w:rsidR="003B1386" w:rsidRPr="009220B9" w:rsidRDefault="003B1386" w:rsidP="004E54F0">
            <w:pPr>
              <w:pStyle w:val="Tabulkatun"/>
            </w:pPr>
            <w:r w:rsidRPr="009220B9">
              <w:t>Statistická zjištění a práce</w:t>
            </w:r>
          </w:p>
          <w:p w14:paraId="242BD8AD" w14:textId="77777777" w:rsidR="003B1386" w:rsidRPr="009220B9" w:rsidRDefault="003B1386" w:rsidP="004E54F0">
            <w:pPr>
              <w:pStyle w:val="Tabulkatun"/>
            </w:pPr>
            <w:r w:rsidRPr="009220B9">
              <w:t>s výsledkovou listinou</w:t>
            </w:r>
          </w:p>
          <w:p w14:paraId="41241E18" w14:textId="77777777" w:rsidR="003B1386" w:rsidRPr="009220B9" w:rsidRDefault="003B1386" w:rsidP="004E54F0">
            <w:pPr>
              <w:pStyle w:val="Tabulkaodrazky"/>
            </w:pPr>
            <w:r w:rsidRPr="009220B9">
              <w:t>měření délky a času</w:t>
            </w:r>
          </w:p>
          <w:p w14:paraId="21A34FDE" w14:textId="77777777" w:rsidR="003B1386" w:rsidRPr="009220B9" w:rsidRDefault="003B1386" w:rsidP="004E54F0">
            <w:pPr>
              <w:pStyle w:val="Tabulkaodrazky"/>
            </w:pPr>
            <w:r w:rsidRPr="009220B9">
              <w:t>práce se stopkami a pásmem</w:t>
            </w:r>
          </w:p>
        </w:tc>
        <w:tc>
          <w:tcPr>
            <w:tcW w:w="1080" w:type="dxa"/>
          </w:tcPr>
          <w:p w14:paraId="113BC6A0" w14:textId="77777777" w:rsidR="003B1386" w:rsidRPr="009220B9" w:rsidRDefault="003B1386" w:rsidP="004E54F0">
            <w:pPr>
              <w:pStyle w:val="Tabulkatext"/>
            </w:pPr>
            <w:r w:rsidRPr="009220B9">
              <w:t>sekunda</w:t>
            </w:r>
          </w:p>
        </w:tc>
        <w:tc>
          <w:tcPr>
            <w:tcW w:w="2396" w:type="dxa"/>
          </w:tcPr>
          <w:p w14:paraId="3D3FACD6" w14:textId="77777777" w:rsidR="003B1386" w:rsidRPr="009220B9" w:rsidRDefault="003B1386" w:rsidP="004E54F0">
            <w:pPr>
              <w:pStyle w:val="Tabulkatext"/>
            </w:pPr>
          </w:p>
        </w:tc>
      </w:tr>
      <w:tr w:rsidR="003B1386" w:rsidRPr="009220B9" w14:paraId="6841D35A" w14:textId="77777777" w:rsidTr="004E54F0">
        <w:trPr>
          <w:trHeight w:val="567"/>
        </w:trPr>
        <w:tc>
          <w:tcPr>
            <w:tcW w:w="3310" w:type="dxa"/>
          </w:tcPr>
          <w:p w14:paraId="0FCF8DA5" w14:textId="77777777" w:rsidR="003B1386" w:rsidRPr="009220B9" w:rsidRDefault="003B1386" w:rsidP="004E54F0">
            <w:pPr>
              <w:pStyle w:val="Tabulkaodrazky"/>
            </w:pPr>
            <w:r w:rsidRPr="009220B9">
              <w:t>posuzuje provedení osvojované pohybové činnosti, odstraňuje nedostatky</w:t>
            </w:r>
          </w:p>
        </w:tc>
        <w:tc>
          <w:tcPr>
            <w:tcW w:w="2880" w:type="dxa"/>
          </w:tcPr>
          <w:p w14:paraId="2879A43F" w14:textId="77777777" w:rsidR="003B1386" w:rsidRPr="009220B9" w:rsidRDefault="003B1386" w:rsidP="004E54F0">
            <w:pPr>
              <w:jc w:val="left"/>
              <w:rPr>
                <w:b/>
                <w:sz w:val="22"/>
                <w:szCs w:val="22"/>
              </w:rPr>
            </w:pPr>
            <w:r w:rsidRPr="009220B9">
              <w:rPr>
                <w:b/>
                <w:sz w:val="22"/>
                <w:szCs w:val="22"/>
              </w:rPr>
              <w:t>Sebehodnocení v dané pohybové činnosti</w:t>
            </w:r>
          </w:p>
        </w:tc>
        <w:tc>
          <w:tcPr>
            <w:tcW w:w="1080" w:type="dxa"/>
          </w:tcPr>
          <w:p w14:paraId="5D9ECC4B" w14:textId="77777777" w:rsidR="003B1386" w:rsidRPr="009220B9" w:rsidRDefault="003B1386" w:rsidP="004E54F0">
            <w:pPr>
              <w:pStyle w:val="Tabulkatext"/>
            </w:pPr>
            <w:r w:rsidRPr="009220B9">
              <w:t>sekunda</w:t>
            </w:r>
          </w:p>
        </w:tc>
        <w:tc>
          <w:tcPr>
            <w:tcW w:w="2396" w:type="dxa"/>
          </w:tcPr>
          <w:p w14:paraId="3010370F" w14:textId="77777777" w:rsidR="003B1386" w:rsidRPr="009220B9" w:rsidRDefault="003B1386" w:rsidP="004E54F0">
            <w:pPr>
              <w:pStyle w:val="Tabulkatext"/>
            </w:pPr>
            <w:r w:rsidRPr="009220B9">
              <w:t>PT: 3.7.2.14</w:t>
            </w:r>
          </w:p>
          <w:p w14:paraId="791CFDCE" w14:textId="77777777" w:rsidR="003B1386" w:rsidRPr="009220B9" w:rsidRDefault="003B1386" w:rsidP="004E54F0">
            <w:pPr>
              <w:pStyle w:val="Tabulkatext"/>
            </w:pPr>
          </w:p>
        </w:tc>
      </w:tr>
      <w:tr w:rsidR="003B1386" w:rsidRPr="009220B9" w14:paraId="7388A3DF" w14:textId="77777777" w:rsidTr="004E54F0">
        <w:trPr>
          <w:trHeight w:val="567"/>
        </w:trPr>
        <w:tc>
          <w:tcPr>
            <w:tcW w:w="3310" w:type="dxa"/>
          </w:tcPr>
          <w:p w14:paraId="405605ED" w14:textId="77777777" w:rsidR="003B1386" w:rsidRPr="009220B9" w:rsidRDefault="003B1386" w:rsidP="004E54F0">
            <w:pPr>
              <w:pStyle w:val="Tabulkaodrazky"/>
            </w:pPr>
            <w:r w:rsidRPr="009220B9">
              <w:t>užívá osvojené názvosloví na úrovni cvičence, rozhodčího, diváka a uživatele internetu</w:t>
            </w:r>
          </w:p>
        </w:tc>
        <w:tc>
          <w:tcPr>
            <w:tcW w:w="2880" w:type="dxa"/>
          </w:tcPr>
          <w:p w14:paraId="3F2E33F5" w14:textId="77777777" w:rsidR="003B1386" w:rsidRPr="009220B9" w:rsidRDefault="003B1386" w:rsidP="004E54F0">
            <w:pPr>
              <w:jc w:val="left"/>
              <w:rPr>
                <w:b/>
                <w:sz w:val="22"/>
                <w:szCs w:val="22"/>
              </w:rPr>
            </w:pPr>
            <w:r w:rsidRPr="009220B9">
              <w:rPr>
                <w:b/>
                <w:sz w:val="22"/>
                <w:szCs w:val="22"/>
              </w:rPr>
              <w:t>Komunikace v tělesné výchově</w:t>
            </w:r>
          </w:p>
        </w:tc>
        <w:tc>
          <w:tcPr>
            <w:tcW w:w="1080" w:type="dxa"/>
          </w:tcPr>
          <w:p w14:paraId="6A8C1631" w14:textId="77777777" w:rsidR="003B1386" w:rsidRPr="009220B9" w:rsidRDefault="003B1386" w:rsidP="004E54F0">
            <w:pPr>
              <w:pStyle w:val="Tabulkatext"/>
            </w:pPr>
            <w:r w:rsidRPr="009220B9">
              <w:t>sekunda</w:t>
            </w:r>
          </w:p>
        </w:tc>
        <w:tc>
          <w:tcPr>
            <w:tcW w:w="2396" w:type="dxa"/>
          </w:tcPr>
          <w:p w14:paraId="1B3C4DFD" w14:textId="77777777" w:rsidR="003B1386" w:rsidRPr="009220B9" w:rsidRDefault="003B1386" w:rsidP="004E54F0">
            <w:pPr>
              <w:pStyle w:val="Tabulkatext"/>
            </w:pPr>
          </w:p>
        </w:tc>
      </w:tr>
    </w:tbl>
    <w:p w14:paraId="5C038E5B" w14:textId="77777777" w:rsidR="003B1386" w:rsidRPr="009220B9" w:rsidRDefault="003B1386" w:rsidP="003B1386">
      <w:pPr>
        <w:pStyle w:val="Odrky"/>
        <w:ind w:left="360"/>
      </w:pPr>
    </w:p>
    <w:p w14:paraId="7D87ADD8" w14:textId="77777777" w:rsidR="00540042" w:rsidRPr="009220B9" w:rsidRDefault="00540042" w:rsidP="00A30D5A">
      <w:pPr>
        <w:jc w:val="left"/>
      </w:pPr>
      <w:r w:rsidRPr="009220B9">
        <w:br w:type="page"/>
      </w:r>
    </w:p>
    <w:p w14:paraId="7D87ADD9" w14:textId="77777777" w:rsidR="00683EF4" w:rsidRPr="009220B9" w:rsidRDefault="00683EF4" w:rsidP="00A30D5A">
      <w:pPr>
        <w:pStyle w:val="Nadpis2"/>
      </w:pPr>
      <w:bookmarkStart w:id="146" w:name="_Toc233274645"/>
      <w:r w:rsidRPr="009220B9">
        <w:t>Svět práce</w:t>
      </w:r>
      <w:bookmarkEnd w:id="146"/>
    </w:p>
    <w:p w14:paraId="7D87ADDA" w14:textId="77777777" w:rsidR="000169D7" w:rsidRPr="009220B9" w:rsidRDefault="000169D7" w:rsidP="00A30D5A">
      <w:pPr>
        <w:pStyle w:val="Nadpis4"/>
      </w:pPr>
      <w:r w:rsidRPr="009220B9">
        <w:t>Charakteristika vyučovacího předmětu</w:t>
      </w:r>
    </w:p>
    <w:p w14:paraId="7D87ADDB" w14:textId="77777777" w:rsidR="000169D7" w:rsidRPr="009220B9" w:rsidRDefault="000169D7"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tblGrid>
      <w:tr w:rsidR="00190A0F" w:rsidRPr="009220B9" w14:paraId="7D87ADDF" w14:textId="77777777" w:rsidTr="005404E7">
        <w:tc>
          <w:tcPr>
            <w:tcW w:w="2609" w:type="dxa"/>
            <w:tcMar>
              <w:top w:w="57" w:type="dxa"/>
              <w:left w:w="57" w:type="dxa"/>
              <w:bottom w:w="57" w:type="dxa"/>
              <w:right w:w="57" w:type="dxa"/>
            </w:tcMar>
            <w:vAlign w:val="center"/>
          </w:tcPr>
          <w:p w14:paraId="7D87ADDC" w14:textId="77777777" w:rsidR="000169D7" w:rsidRPr="009220B9" w:rsidRDefault="000169D7" w:rsidP="00A30D5A">
            <w:pPr>
              <w:jc w:val="left"/>
            </w:pPr>
            <w:r w:rsidRPr="009220B9">
              <w:rPr>
                <w:b/>
                <w:bCs/>
              </w:rPr>
              <w:t>Ročník</w:t>
            </w:r>
          </w:p>
        </w:tc>
        <w:tc>
          <w:tcPr>
            <w:tcW w:w="981" w:type="dxa"/>
            <w:tcMar>
              <w:top w:w="57" w:type="dxa"/>
              <w:left w:w="57" w:type="dxa"/>
              <w:bottom w:w="57" w:type="dxa"/>
              <w:right w:w="57" w:type="dxa"/>
            </w:tcMar>
            <w:vAlign w:val="center"/>
          </w:tcPr>
          <w:p w14:paraId="7D87ADDD" w14:textId="77777777" w:rsidR="000169D7" w:rsidRPr="009220B9" w:rsidRDefault="000169D7" w:rsidP="00A30D5A">
            <w:pPr>
              <w:jc w:val="center"/>
            </w:pPr>
            <w:r w:rsidRPr="009220B9">
              <w:t>prima</w:t>
            </w:r>
          </w:p>
        </w:tc>
        <w:tc>
          <w:tcPr>
            <w:tcW w:w="981" w:type="dxa"/>
            <w:tcMar>
              <w:top w:w="57" w:type="dxa"/>
              <w:left w:w="57" w:type="dxa"/>
              <w:bottom w:w="57" w:type="dxa"/>
              <w:right w:w="57" w:type="dxa"/>
            </w:tcMar>
            <w:vAlign w:val="center"/>
          </w:tcPr>
          <w:p w14:paraId="7D87ADDE" w14:textId="77777777" w:rsidR="000169D7" w:rsidRPr="009220B9" w:rsidRDefault="000169D7" w:rsidP="00A30D5A">
            <w:pPr>
              <w:jc w:val="center"/>
            </w:pPr>
            <w:r w:rsidRPr="009220B9">
              <w:t>sekunda</w:t>
            </w:r>
          </w:p>
        </w:tc>
      </w:tr>
      <w:tr w:rsidR="00190A0F" w:rsidRPr="009220B9" w14:paraId="7D87ADE3" w14:textId="77777777" w:rsidTr="005404E7">
        <w:tc>
          <w:tcPr>
            <w:tcW w:w="2609" w:type="dxa"/>
            <w:tcMar>
              <w:top w:w="57" w:type="dxa"/>
              <w:left w:w="57" w:type="dxa"/>
              <w:bottom w:w="57" w:type="dxa"/>
              <w:right w:w="57" w:type="dxa"/>
            </w:tcMar>
            <w:vAlign w:val="center"/>
          </w:tcPr>
          <w:p w14:paraId="7D87ADE0" w14:textId="77777777" w:rsidR="000169D7" w:rsidRPr="009220B9" w:rsidRDefault="000169D7" w:rsidP="00A30D5A">
            <w:pPr>
              <w:jc w:val="left"/>
            </w:pPr>
            <w:r w:rsidRPr="009220B9">
              <w:rPr>
                <w:b/>
                <w:bCs/>
              </w:rPr>
              <w:t>Dotace hodin za týden</w:t>
            </w:r>
          </w:p>
        </w:tc>
        <w:tc>
          <w:tcPr>
            <w:tcW w:w="981" w:type="dxa"/>
            <w:tcMar>
              <w:top w:w="57" w:type="dxa"/>
              <w:left w:w="57" w:type="dxa"/>
              <w:bottom w:w="57" w:type="dxa"/>
              <w:right w:w="57" w:type="dxa"/>
            </w:tcMar>
            <w:vAlign w:val="center"/>
          </w:tcPr>
          <w:p w14:paraId="7D87ADE1" w14:textId="77777777" w:rsidR="000169D7" w:rsidRPr="009220B9" w:rsidRDefault="000169D7" w:rsidP="00A30D5A">
            <w:pPr>
              <w:jc w:val="center"/>
            </w:pPr>
            <w:r w:rsidRPr="009220B9">
              <w:t>0</w:t>
            </w:r>
          </w:p>
        </w:tc>
        <w:tc>
          <w:tcPr>
            <w:tcW w:w="981" w:type="dxa"/>
            <w:tcMar>
              <w:top w:w="57" w:type="dxa"/>
              <w:left w:w="57" w:type="dxa"/>
              <w:bottom w:w="57" w:type="dxa"/>
              <w:right w:w="57" w:type="dxa"/>
            </w:tcMar>
            <w:vAlign w:val="center"/>
          </w:tcPr>
          <w:p w14:paraId="7D87ADE2" w14:textId="77777777" w:rsidR="000169D7" w:rsidRPr="009220B9" w:rsidRDefault="000169D7" w:rsidP="00A30D5A">
            <w:pPr>
              <w:jc w:val="center"/>
            </w:pPr>
            <w:r w:rsidRPr="009220B9">
              <w:t>1</w:t>
            </w:r>
          </w:p>
        </w:tc>
      </w:tr>
    </w:tbl>
    <w:p w14:paraId="7D87ADE4" w14:textId="77777777" w:rsidR="000169D7" w:rsidRPr="009220B9" w:rsidRDefault="000169D7" w:rsidP="00A30D5A">
      <w:pPr>
        <w:pStyle w:val="Odstavec"/>
      </w:pPr>
      <w:r w:rsidRPr="009220B9">
        <w:t>Vyučovací předmět Svět práce vychází ze vzdělávací oblasti Člověk a svět práce v rámci RVP pro základní vzdělávání. Předmět přispívá k vytváření životní a profesní orientace žáků a doplňuje vzdělávání o důležitou složku nezbytnou pro uplatnění člověka v dalším životě a ve společnosti. Poskytuje žákům důležitou informaci ze sféry výkonu práce a pomáhá jim při odpovědném rozhodování o dalším profesním zaměření. Žáci získávají informace o trhu práce, jeho fungování a potřebách, seznamují se s obsahem pracovních profesí a s možnostmi dalšího vzdělávání. Osvojují si nové dovednosti v oblasti komunikace a sebeprezentace a prakticky je procvičují v navozovaných modelových situacích.</w:t>
      </w:r>
    </w:p>
    <w:p w14:paraId="7D87ADE5" w14:textId="1DB9FEAD" w:rsidR="000169D7" w:rsidRPr="009220B9" w:rsidRDefault="000169D7" w:rsidP="00A30D5A">
      <w:pPr>
        <w:pStyle w:val="Odstavec"/>
      </w:pPr>
      <w:r w:rsidRPr="009220B9">
        <w:t>Předmět má časovou dotaci jednu hodinu týdně a je zařazen do druhého ročníku šestiletého gymnázia, ve kterém se žáci rozhodují o své budoucí profesní orientaci, zda setrvat na gymnáziu, nebo zvolit jinou odborně zaměřenou školu. Výuka probíhá většinou v učebně, žáci se nedělí do skupin. Výuka je doplňována tematickými exkurzemi (např. úřad práce).</w:t>
      </w:r>
    </w:p>
    <w:p w14:paraId="6189CD2F" w14:textId="7E9167A7" w:rsidR="008B211F" w:rsidRPr="009220B9" w:rsidRDefault="008B211F" w:rsidP="00A30D5A">
      <w:pPr>
        <w:pStyle w:val="Nadpis5"/>
      </w:pPr>
      <w:r w:rsidRPr="009220B9">
        <w:t>Péče o mimořádně nadané a talentované žáky</w:t>
      </w:r>
    </w:p>
    <w:p w14:paraId="24FB8423" w14:textId="1027CA55" w:rsidR="008B211F" w:rsidRPr="009220B9" w:rsidRDefault="008B211F" w:rsidP="00A30D5A">
      <w:pPr>
        <w:pStyle w:val="Odstavec"/>
      </w:pPr>
      <w:r w:rsidRPr="009220B9">
        <w:t>Péče o mimořádně nadané a talentované žáky je realizována následujícím způsobem:</w:t>
      </w:r>
    </w:p>
    <w:p w14:paraId="6008EC7C" w14:textId="1FE0462A" w:rsidR="008B211F" w:rsidRPr="009220B9" w:rsidRDefault="008B211F" w:rsidP="00A30D5A">
      <w:pPr>
        <w:pStyle w:val="Odrazky"/>
      </w:pPr>
      <w:r w:rsidRPr="009220B9">
        <w:t>Žákům jsou ve výuce zadávány problémové situace a rozšiřující úkoly, které učitel zpracovává např. v podobě pracovních listů. Při plnění nadstandartních úkolů mohou projevit svůj talent i při zpracování např. výtvarnou formou, prezentací, videem apod.</w:t>
      </w:r>
    </w:p>
    <w:p w14:paraId="51652C9C" w14:textId="67D6E122" w:rsidR="008B211F" w:rsidRPr="009220B9" w:rsidRDefault="008B211F" w:rsidP="00A30D5A">
      <w:pPr>
        <w:pStyle w:val="Odrazky"/>
      </w:pPr>
      <w:r w:rsidRPr="009220B9">
        <w:t>Učitelé směřují žáky ke studiu rozšiřujících materiálů v různých podobách a literatury.</w:t>
      </w:r>
    </w:p>
    <w:p w14:paraId="316D352A" w14:textId="264471DF" w:rsidR="008B211F" w:rsidRPr="009220B9" w:rsidRDefault="008B211F" w:rsidP="00A30D5A">
      <w:pPr>
        <w:pStyle w:val="Odrazky"/>
      </w:pPr>
      <w:r w:rsidRPr="009220B9">
        <w:t xml:space="preserve">V případě zájmu učitelé nabízejí žákům osobní konzultace </w:t>
      </w:r>
    </w:p>
    <w:p w14:paraId="459D5397" w14:textId="77777777" w:rsidR="008B211F" w:rsidRPr="009220B9" w:rsidRDefault="008B211F" w:rsidP="00A30D5A">
      <w:pPr>
        <w:pStyle w:val="Nadpis5"/>
      </w:pPr>
      <w:r w:rsidRPr="009220B9">
        <w:t>Odlišnosti ve vzdělávacím obsahu v případě přechodu na distanční výuku:</w:t>
      </w:r>
    </w:p>
    <w:p w14:paraId="036BFD1B" w14:textId="01EE83BB" w:rsidR="008B211F" w:rsidRPr="009220B9" w:rsidRDefault="008B211F" w:rsidP="00A30D5A">
      <w:pPr>
        <w:pStyle w:val="Odstavec"/>
      </w:pPr>
      <w:r w:rsidRPr="009220B9">
        <w:t xml:space="preserve">V případě přechodu na distanční vzdělávání učitel přizpůsobí formy práce a obsah učiva věku, </w:t>
      </w:r>
      <w:r w:rsidR="00630DA0" w:rsidRPr="009220B9">
        <w:t>možnostem a</w:t>
      </w:r>
      <w:r w:rsidRPr="009220B9">
        <w:t xml:space="preserve"> potřebám žáků. Teoretické učivo lze realizovat v plném rozsahu. Praktické úkoly se přizpůsobí formou, rozsahem a obsahem možnostem distančního vzdělávání. Doporučené exkurze budou realizovány podle stávajících epidemiologických a hygienických opatření.</w:t>
      </w:r>
    </w:p>
    <w:p w14:paraId="7D87ADE6" w14:textId="77777777" w:rsidR="000169D7" w:rsidRPr="009220B9" w:rsidRDefault="000169D7" w:rsidP="00A30D5A">
      <w:pPr>
        <w:pStyle w:val="Nadpis5"/>
      </w:pPr>
      <w:r w:rsidRPr="009220B9">
        <w:t xml:space="preserve">Výchovně-vzdělávací strategie </w:t>
      </w:r>
    </w:p>
    <w:p w14:paraId="7D87ADE7" w14:textId="77777777" w:rsidR="000169D7" w:rsidRPr="009220B9" w:rsidRDefault="000169D7" w:rsidP="00A30D5A">
      <w:pPr>
        <w:pStyle w:val="Nadpis6"/>
      </w:pPr>
      <w:r w:rsidRPr="009220B9">
        <w:t>Kompetence k učení – učitel:</w:t>
      </w:r>
    </w:p>
    <w:p w14:paraId="7D87ADE8" w14:textId="77777777" w:rsidR="000169D7" w:rsidRPr="009220B9" w:rsidRDefault="000169D7" w:rsidP="00A30D5A">
      <w:pPr>
        <w:pStyle w:val="Odrazky"/>
      </w:pPr>
      <w:r w:rsidRPr="009220B9">
        <w:t>zadává žákům úkoly (referáty, prezentace apod.) tak, aby žáci vyhledávali informace z různých informačních zdrojů – internetu, rozhlasu, televize nebo časopisů; získané informace žáci třídí, seřazují a prezentují;</w:t>
      </w:r>
    </w:p>
    <w:p w14:paraId="7D87ADE9" w14:textId="77777777" w:rsidR="000169D7" w:rsidRPr="009220B9" w:rsidRDefault="000169D7" w:rsidP="00A30D5A">
      <w:pPr>
        <w:pStyle w:val="Odrazky"/>
      </w:pPr>
      <w:r w:rsidRPr="009220B9">
        <w:t>vede žáky k používání obecných a odborných termínů, symbolů a znaků;</w:t>
      </w:r>
    </w:p>
    <w:p w14:paraId="7D87ADEA" w14:textId="77777777" w:rsidR="000169D7" w:rsidRPr="009220B9" w:rsidRDefault="000169D7" w:rsidP="00A30D5A">
      <w:pPr>
        <w:pStyle w:val="Odrazky"/>
      </w:pPr>
      <w:r w:rsidRPr="009220B9">
        <w:t>motivuje žáky k plánování činnosti zadáváním dlouhodobějších úkolů s pevně stanoveným termínem odevzdání hotové práce.</w:t>
      </w:r>
    </w:p>
    <w:p w14:paraId="7D87ADEB" w14:textId="77777777" w:rsidR="000169D7" w:rsidRPr="009220B9" w:rsidRDefault="000169D7" w:rsidP="00A30D5A">
      <w:pPr>
        <w:pStyle w:val="Nadpis6"/>
      </w:pPr>
      <w:r w:rsidRPr="009220B9">
        <w:t>Kompetence k řešení problémů – učitel:</w:t>
      </w:r>
    </w:p>
    <w:p w14:paraId="7D87ADEC" w14:textId="77777777" w:rsidR="000169D7" w:rsidRPr="009220B9" w:rsidRDefault="000169D7" w:rsidP="00A30D5A">
      <w:pPr>
        <w:pStyle w:val="Odrazky"/>
      </w:pPr>
      <w:r w:rsidRPr="009220B9">
        <w:t>využívá simulace situací, ve kterých žáci rozhodují samostatně;</w:t>
      </w:r>
    </w:p>
    <w:p w14:paraId="7D87ADED" w14:textId="77777777" w:rsidR="000169D7" w:rsidRPr="009220B9" w:rsidRDefault="000169D7" w:rsidP="00A30D5A">
      <w:pPr>
        <w:pStyle w:val="Odrazky"/>
      </w:pPr>
      <w:r w:rsidRPr="009220B9">
        <w:t>navozuje problémové úkoly, ve kterých žáci na základě získaných informací hledají optimální řešení;</w:t>
      </w:r>
    </w:p>
    <w:p w14:paraId="7D87ADEE" w14:textId="77777777" w:rsidR="000169D7" w:rsidRPr="009220B9" w:rsidRDefault="000169D7" w:rsidP="00A30D5A">
      <w:pPr>
        <w:pStyle w:val="Nadpis6"/>
      </w:pPr>
      <w:r w:rsidRPr="009220B9">
        <w:t>Kompetence komunikativní – učitel:</w:t>
      </w:r>
    </w:p>
    <w:p w14:paraId="7D87ADEF" w14:textId="77777777" w:rsidR="000169D7" w:rsidRPr="009220B9" w:rsidRDefault="000169D7" w:rsidP="00A30D5A">
      <w:pPr>
        <w:pStyle w:val="Odrazky"/>
      </w:pPr>
      <w:r w:rsidRPr="009220B9">
        <w:t>vytváří příležitosti a časový prostor k tomu, aby žáci prezentovali vlastní názory, obhajovali vlastní práci;</w:t>
      </w:r>
    </w:p>
    <w:p w14:paraId="7D87ADF0" w14:textId="77777777" w:rsidR="000169D7" w:rsidRPr="009220B9" w:rsidRDefault="000169D7" w:rsidP="00A30D5A">
      <w:pPr>
        <w:pStyle w:val="Odrazky"/>
      </w:pPr>
      <w:r w:rsidRPr="009220B9">
        <w:t>využívá metody řízené diskuse, ve které žáci jasně vyjádří svůj názor, používají jednoznačnou a srozumitelnou argumentaci, uvádějí věci do souvislostí a propojují je do širších celků.</w:t>
      </w:r>
    </w:p>
    <w:p w14:paraId="7D87ADF1" w14:textId="77777777" w:rsidR="000169D7" w:rsidRPr="009220B9" w:rsidRDefault="000169D7" w:rsidP="00A30D5A">
      <w:pPr>
        <w:pStyle w:val="Nadpis6"/>
      </w:pPr>
      <w:r w:rsidRPr="009220B9">
        <w:t>Kompetence sociální a personální, kompetence občanské – učitel:</w:t>
      </w:r>
    </w:p>
    <w:p w14:paraId="7D87ADF2" w14:textId="09916C60" w:rsidR="000169D7" w:rsidRPr="009220B9" w:rsidRDefault="000169D7" w:rsidP="00A30D5A">
      <w:pPr>
        <w:pStyle w:val="Odrazky"/>
      </w:pPr>
      <w:r w:rsidRPr="009220B9">
        <w:t>realizuje výuku ve skupinách, při které musí žáci navzájem spolupracovat, naslouchat si a</w:t>
      </w:r>
      <w:r w:rsidR="00684BC9" w:rsidRPr="009220B9">
        <w:t> </w:t>
      </w:r>
      <w:r w:rsidRPr="009220B9">
        <w:t>tolerovat názory ostatních;</w:t>
      </w:r>
    </w:p>
    <w:p w14:paraId="7D87ADF3" w14:textId="77777777" w:rsidR="000169D7" w:rsidRPr="009220B9" w:rsidRDefault="000169D7" w:rsidP="00A30D5A">
      <w:pPr>
        <w:pStyle w:val="Odrazky"/>
      </w:pPr>
      <w:r w:rsidRPr="009220B9">
        <w:t>vede žáky k odpovědnosti za plnění svých povinností tím, že k vyhotovení úkolů poskytne žákům dostatečné informace, v případě potřeby konzultace, ale zároveň ponechává prostor pro samostatné zpracování;</w:t>
      </w:r>
    </w:p>
    <w:p w14:paraId="7D87ADF4" w14:textId="77777777" w:rsidR="000169D7" w:rsidRPr="009220B9" w:rsidRDefault="000169D7" w:rsidP="00A30D5A">
      <w:pPr>
        <w:pStyle w:val="Odrazky"/>
      </w:pPr>
      <w:r w:rsidRPr="009220B9">
        <w:t>zadává samostatné práce, referáty a projekty ve dvojicích či skupinách, žáci si musí jednotlivé pracovní kroky mezi sebou rozdělit a zorganizovat.</w:t>
      </w:r>
    </w:p>
    <w:p w14:paraId="7D87ADF5" w14:textId="77777777" w:rsidR="000169D7" w:rsidRPr="009220B9" w:rsidRDefault="000169D7" w:rsidP="00A30D5A">
      <w:pPr>
        <w:pStyle w:val="Nadpis6"/>
      </w:pPr>
      <w:r w:rsidRPr="009220B9">
        <w:t>Kompetence pracovní – učitel:</w:t>
      </w:r>
    </w:p>
    <w:p w14:paraId="7D87ADF6" w14:textId="77777777" w:rsidR="000169D7" w:rsidRPr="009220B9" w:rsidRDefault="000169D7" w:rsidP="00A30D5A">
      <w:pPr>
        <w:pStyle w:val="Odrazky"/>
      </w:pPr>
      <w:r w:rsidRPr="009220B9">
        <w:t>předává informace o vzdělávacích a pracovních příležitostech;</w:t>
      </w:r>
    </w:p>
    <w:p w14:paraId="7D87ADF7" w14:textId="77777777" w:rsidR="000169D7" w:rsidRPr="009220B9" w:rsidRDefault="000169D7" w:rsidP="00A30D5A">
      <w:pPr>
        <w:pStyle w:val="Odrazky"/>
      </w:pPr>
      <w:r w:rsidRPr="009220B9">
        <w:t>vede žáky k cílevědomému a odpovědnému rozhodování o dalším vzdělávání a budoucím profesním zaměření;</w:t>
      </w:r>
    </w:p>
    <w:p w14:paraId="7D87ADF8" w14:textId="77777777" w:rsidR="000169D7" w:rsidRPr="009220B9" w:rsidRDefault="000169D7" w:rsidP="00A30D5A">
      <w:pPr>
        <w:pStyle w:val="Odrazky"/>
      </w:pPr>
      <w:r w:rsidRPr="009220B9">
        <w:t>rozvíjí odborný a osobní potenciál žáka;</w:t>
      </w:r>
    </w:p>
    <w:p w14:paraId="7D87ADF9" w14:textId="77777777" w:rsidR="000169D7" w:rsidRPr="009220B9" w:rsidRDefault="000169D7" w:rsidP="00A30D5A">
      <w:pPr>
        <w:pStyle w:val="Odrazky"/>
      </w:pPr>
      <w:r w:rsidRPr="009220B9">
        <w:t>podporuje žákovu iniciativu a tvořivost;</w:t>
      </w:r>
    </w:p>
    <w:p w14:paraId="7D87ADFA" w14:textId="77777777" w:rsidR="000169D7" w:rsidRPr="009220B9" w:rsidRDefault="000169D7" w:rsidP="00A30D5A">
      <w:pPr>
        <w:pStyle w:val="Odrazky"/>
      </w:pPr>
      <w:r w:rsidRPr="009220B9">
        <w:t>seznamuje žáky s podstatou a principy podnikání, s realitou tržního prostředí a dalšími faktory;</w:t>
      </w:r>
    </w:p>
    <w:p w14:paraId="7D87ADFB" w14:textId="737D6FA3" w:rsidR="000169D7" w:rsidRPr="009220B9" w:rsidRDefault="000169D7" w:rsidP="00A30D5A">
      <w:pPr>
        <w:pStyle w:val="Odrazky"/>
      </w:pPr>
      <w:r w:rsidRPr="009220B9">
        <w:t>vede k vyhledávání a kritickému posouzení příležitostí k uskutečnění podnikatelského záměru s ohledem na své předpoklady.</w:t>
      </w:r>
    </w:p>
    <w:p w14:paraId="29E08299" w14:textId="50DF7760" w:rsidR="0072102E" w:rsidRPr="009220B9" w:rsidRDefault="0072102E" w:rsidP="00A30D5A">
      <w:pPr>
        <w:pStyle w:val="Nadpis6"/>
      </w:pPr>
      <w:r w:rsidRPr="009220B9">
        <w:t xml:space="preserve">Kompetence digitální – učitel: </w:t>
      </w:r>
    </w:p>
    <w:p w14:paraId="1D33C0F1" w14:textId="77777777" w:rsidR="007E0AF0" w:rsidRPr="009220B9" w:rsidRDefault="007E0AF0" w:rsidP="00A30D5A">
      <w:pPr>
        <w:pStyle w:val="Odrazky"/>
      </w:pPr>
      <w:r w:rsidRPr="009220B9">
        <w:t>vede žáky k využívání digitálních zařízení a digitálních technologií pro účely předmětu Svět práce;</w:t>
      </w:r>
    </w:p>
    <w:p w14:paraId="657DA63B" w14:textId="77777777" w:rsidR="007E0AF0" w:rsidRPr="009220B9" w:rsidRDefault="007E0AF0" w:rsidP="00A30D5A">
      <w:pPr>
        <w:pStyle w:val="Odrazky"/>
      </w:pPr>
      <w:r w:rsidRPr="009220B9">
        <w:t>přispívá k používání digitálních technologií při plánování jejich vzdělávací dráhy a profesní přípravy</w:t>
      </w:r>
    </w:p>
    <w:p w14:paraId="205F069E" w14:textId="77777777" w:rsidR="007E0AF0" w:rsidRPr="009220B9" w:rsidRDefault="007E0AF0" w:rsidP="00A30D5A">
      <w:pPr>
        <w:pStyle w:val="Odrazky"/>
      </w:pPr>
      <w:r w:rsidRPr="009220B9">
        <w:t>učí žáky používat adekvátní a legální zdroje pro vlastní práci a vyhledávat relevantní informace a posuzovat jejich validitu;</w:t>
      </w:r>
    </w:p>
    <w:p w14:paraId="788DA56D" w14:textId="77777777" w:rsidR="007E0AF0" w:rsidRPr="009220B9" w:rsidRDefault="007E0AF0" w:rsidP="00A30D5A">
      <w:pPr>
        <w:pStyle w:val="Odrazky"/>
      </w:pPr>
      <w:r w:rsidRPr="009220B9">
        <w:t>zařazuje do vyučování problémové úkoly a simulace, které ke svému splnění vyžadují IT kompetence;</w:t>
      </w:r>
    </w:p>
    <w:p w14:paraId="6D10321E" w14:textId="77777777" w:rsidR="007E0AF0" w:rsidRPr="009220B9" w:rsidRDefault="007E0AF0" w:rsidP="00A30D5A">
      <w:pPr>
        <w:pStyle w:val="Odrazky"/>
      </w:pPr>
      <w:r w:rsidRPr="009220B9">
        <w:t>učí žáky používat kancelářské aplikace, které jsou důležité pro trh práce (např. vytváření dokumentu – životopisu, prezentací, používání statistických tabulek);</w:t>
      </w:r>
    </w:p>
    <w:p w14:paraId="215F9BEA" w14:textId="77777777" w:rsidR="007E0AF0" w:rsidRPr="009220B9" w:rsidRDefault="007E0AF0" w:rsidP="00A30D5A">
      <w:pPr>
        <w:pStyle w:val="Odrazky"/>
      </w:pPr>
      <w:r w:rsidRPr="009220B9">
        <w:t xml:space="preserve">vede žáky k dodržování zásad slušného chování v digitálním prostoru. </w:t>
      </w:r>
    </w:p>
    <w:p w14:paraId="09A1ABAC" w14:textId="1A438DE0" w:rsidR="0072102E" w:rsidRPr="009220B9" w:rsidRDefault="0072102E" w:rsidP="00A30D5A">
      <w:pPr>
        <w:jc w:val="left"/>
        <w:rPr>
          <w:szCs w:val="22"/>
        </w:rPr>
      </w:pPr>
      <w:r w:rsidRPr="009220B9">
        <w:br w:type="page"/>
      </w:r>
    </w:p>
    <w:p w14:paraId="7D87ADFC" w14:textId="77777777" w:rsidR="000169D7" w:rsidRPr="009220B9" w:rsidRDefault="000169D7" w:rsidP="00A30D5A">
      <w:pPr>
        <w:pStyle w:val="Nadpis4"/>
      </w:pPr>
      <w:r w:rsidRPr="009220B9">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86"/>
        <w:gridCol w:w="2074"/>
      </w:tblGrid>
      <w:tr w:rsidR="008C5C69" w:rsidRPr="009220B9" w14:paraId="7D87ADFF" w14:textId="77777777" w:rsidTr="22FC8636">
        <w:trPr>
          <w:cantSplit/>
          <w:trHeight w:val="707"/>
          <w:tblHeader/>
        </w:trPr>
        <w:tc>
          <w:tcPr>
            <w:tcW w:w="9610" w:type="dxa"/>
            <w:gridSpan w:val="4"/>
            <w:shd w:val="clear" w:color="auto" w:fill="D9D9D9" w:themeFill="background1" w:themeFillShade="D9"/>
            <w:vAlign w:val="center"/>
          </w:tcPr>
          <w:p w14:paraId="7D87ADFD" w14:textId="77777777" w:rsidR="000169D7" w:rsidRPr="009220B9" w:rsidRDefault="000169D7" w:rsidP="00A30D5A">
            <w:pPr>
              <w:spacing w:before="60" w:after="60"/>
              <w:jc w:val="center"/>
              <w:rPr>
                <w:rFonts w:ascii="Arial" w:hAnsi="Arial" w:cs="Arial"/>
                <w:sz w:val="16"/>
                <w:szCs w:val="16"/>
              </w:rPr>
            </w:pPr>
            <w:r w:rsidRPr="009220B9">
              <w:br w:type="page"/>
            </w:r>
            <w:r w:rsidRPr="009220B9">
              <w:br w:type="page"/>
            </w:r>
            <w:r w:rsidRPr="009220B9">
              <w:br w:type="page"/>
            </w:r>
            <w:r w:rsidRPr="009220B9">
              <w:rPr>
                <w:rFonts w:ascii="Arial" w:hAnsi="Arial" w:cs="Arial"/>
                <w:sz w:val="16"/>
                <w:szCs w:val="16"/>
              </w:rPr>
              <w:t>Předmět:</w:t>
            </w:r>
          </w:p>
          <w:p w14:paraId="7D87ADFE" w14:textId="77777777" w:rsidR="000169D7" w:rsidRPr="009220B9" w:rsidRDefault="000169D7" w:rsidP="00A30D5A">
            <w:pPr>
              <w:pStyle w:val="Tabnad1"/>
              <w:spacing w:before="60" w:after="60"/>
            </w:pPr>
            <w:r w:rsidRPr="009220B9">
              <w:t>Svět práce</w:t>
            </w:r>
          </w:p>
        </w:tc>
      </w:tr>
      <w:tr w:rsidR="008C5C69" w:rsidRPr="009220B9" w14:paraId="7D87AE05" w14:textId="77777777" w:rsidTr="22FC8636">
        <w:trPr>
          <w:trHeight w:val="567"/>
          <w:tblHeader/>
        </w:trPr>
        <w:tc>
          <w:tcPr>
            <w:tcW w:w="3130" w:type="dxa"/>
            <w:shd w:val="clear" w:color="auto" w:fill="D9D9D9" w:themeFill="background1" w:themeFillShade="D9"/>
          </w:tcPr>
          <w:p w14:paraId="7D87AE00" w14:textId="77777777" w:rsidR="000169D7" w:rsidRPr="009220B9" w:rsidRDefault="000169D7" w:rsidP="00A30D5A">
            <w:pPr>
              <w:pStyle w:val="Tabnad2"/>
              <w:spacing w:before="60" w:after="60"/>
            </w:pPr>
            <w:r w:rsidRPr="009220B9">
              <w:t>Očekávané výstupy</w:t>
            </w:r>
          </w:p>
          <w:p w14:paraId="7D87AE01" w14:textId="77777777" w:rsidR="000169D7" w:rsidRPr="009220B9" w:rsidRDefault="000169D7"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shd w:val="clear" w:color="auto" w:fill="D9D9D9" w:themeFill="background1" w:themeFillShade="D9"/>
          </w:tcPr>
          <w:p w14:paraId="7D87AE02" w14:textId="77777777" w:rsidR="000169D7" w:rsidRPr="009220B9" w:rsidRDefault="000169D7" w:rsidP="00A30D5A">
            <w:pPr>
              <w:pStyle w:val="Tabnad2"/>
              <w:spacing w:before="60" w:after="60"/>
            </w:pPr>
            <w:r w:rsidRPr="009220B9">
              <w:t>Učivo</w:t>
            </w:r>
          </w:p>
        </w:tc>
        <w:tc>
          <w:tcPr>
            <w:tcW w:w="986" w:type="dxa"/>
            <w:shd w:val="clear" w:color="auto" w:fill="D9D9D9" w:themeFill="background1" w:themeFillShade="D9"/>
          </w:tcPr>
          <w:p w14:paraId="7D87AE03" w14:textId="77777777" w:rsidR="000169D7" w:rsidRPr="009220B9" w:rsidRDefault="000169D7" w:rsidP="00A30D5A">
            <w:pPr>
              <w:pStyle w:val="Tabnad2"/>
              <w:spacing w:before="60" w:after="60"/>
            </w:pPr>
            <w:r w:rsidRPr="009220B9">
              <w:t>Ročník</w:t>
            </w:r>
          </w:p>
        </w:tc>
        <w:tc>
          <w:tcPr>
            <w:tcW w:w="2074" w:type="dxa"/>
            <w:shd w:val="clear" w:color="auto" w:fill="D9D9D9" w:themeFill="background1" w:themeFillShade="D9"/>
          </w:tcPr>
          <w:p w14:paraId="7D87AE04" w14:textId="77777777" w:rsidR="000169D7" w:rsidRPr="009220B9" w:rsidRDefault="000169D7" w:rsidP="00A30D5A">
            <w:pPr>
              <w:pStyle w:val="Tabnad2"/>
              <w:spacing w:before="60" w:after="60"/>
            </w:pPr>
            <w:r w:rsidRPr="009220B9">
              <w:t xml:space="preserve">Průřezová témata, integrace, pozn. </w:t>
            </w:r>
          </w:p>
        </w:tc>
      </w:tr>
      <w:tr w:rsidR="008C5C69" w:rsidRPr="009220B9" w14:paraId="7D87AE15" w14:textId="77777777" w:rsidTr="22FC8636">
        <w:trPr>
          <w:trHeight w:val="567"/>
        </w:trPr>
        <w:tc>
          <w:tcPr>
            <w:tcW w:w="3130" w:type="dxa"/>
            <w:tcBorders>
              <w:bottom w:val="single" w:sz="6" w:space="0" w:color="auto"/>
            </w:tcBorders>
          </w:tcPr>
          <w:p w14:paraId="7D87AE06" w14:textId="77777777" w:rsidR="000169D7" w:rsidRPr="009220B9" w:rsidRDefault="27BB9EAF" w:rsidP="00A30D5A">
            <w:pPr>
              <w:pStyle w:val="Tabulkaodrazky"/>
            </w:pPr>
            <w:r w:rsidRPr="009220B9">
              <w:t>vyloží, jak člověk vnímá, prožívá a poznává skutečnost, sebe i druhé lidi a co může jeho vnímání a poznávání ovlivňovat</w:t>
            </w:r>
          </w:p>
          <w:p w14:paraId="7D87AE07" w14:textId="77777777" w:rsidR="000169D7" w:rsidRPr="009220B9" w:rsidRDefault="27BB9EAF" w:rsidP="00A30D5A">
            <w:pPr>
              <w:pStyle w:val="Tabulkaodrazky"/>
            </w:pPr>
            <w:r w:rsidRPr="009220B9">
              <w:t>využívá získané poznatky při sebepoznávání, poznávání druhých lidí, volbě profesní orientace</w:t>
            </w:r>
          </w:p>
        </w:tc>
        <w:tc>
          <w:tcPr>
            <w:tcW w:w="3420" w:type="dxa"/>
            <w:tcBorders>
              <w:bottom w:val="single" w:sz="6" w:space="0" w:color="auto"/>
            </w:tcBorders>
          </w:tcPr>
          <w:p w14:paraId="7D87AE08" w14:textId="5C429EDA" w:rsidR="000169D7" w:rsidRPr="009220B9" w:rsidRDefault="00630DA0" w:rsidP="00A30D5A">
            <w:pPr>
              <w:pStyle w:val="Tabulkatun"/>
            </w:pPr>
            <w:r w:rsidRPr="009220B9">
              <w:t>Úvod – člověk</w:t>
            </w:r>
            <w:r w:rsidR="000169D7" w:rsidRPr="009220B9">
              <w:t xml:space="preserve"> jako jedinec</w:t>
            </w:r>
          </w:p>
          <w:p w14:paraId="7D87AE09" w14:textId="77777777" w:rsidR="000169D7" w:rsidRPr="009220B9" w:rsidRDefault="27BB9EAF" w:rsidP="00A30D5A">
            <w:pPr>
              <w:pStyle w:val="Tabulkaodrazky"/>
            </w:pPr>
            <w:r w:rsidRPr="009220B9">
              <w:t>psychologie jako věda: základní pojmy, předmět, metody</w:t>
            </w:r>
          </w:p>
          <w:p w14:paraId="7D87AE0A" w14:textId="77777777" w:rsidR="000169D7" w:rsidRPr="009220B9" w:rsidRDefault="27BB9EAF" w:rsidP="00A30D5A">
            <w:pPr>
              <w:pStyle w:val="Tabulkaodrazky"/>
            </w:pPr>
            <w:r w:rsidRPr="009220B9">
              <w:t>psychologie osobnosti: základní pojmy</w:t>
            </w:r>
          </w:p>
          <w:p w14:paraId="7D87AE0B" w14:textId="77777777" w:rsidR="000169D7" w:rsidRPr="009220B9" w:rsidRDefault="27BB9EAF" w:rsidP="00A30D5A">
            <w:pPr>
              <w:pStyle w:val="Tabulkaodrazky"/>
            </w:pPr>
            <w:r w:rsidRPr="009220B9">
              <w:t>sebepoznávání/sebehodnocení</w:t>
            </w:r>
          </w:p>
        </w:tc>
        <w:tc>
          <w:tcPr>
            <w:tcW w:w="986" w:type="dxa"/>
            <w:tcBorders>
              <w:bottom w:val="single" w:sz="6" w:space="0" w:color="auto"/>
            </w:tcBorders>
          </w:tcPr>
          <w:p w14:paraId="7D87AE0C" w14:textId="77777777" w:rsidR="000169D7" w:rsidRPr="009220B9" w:rsidRDefault="00504D83" w:rsidP="00A30D5A">
            <w:pPr>
              <w:pStyle w:val="Tabulkatext"/>
            </w:pPr>
            <w:r w:rsidRPr="009220B9">
              <w:t>sekunda</w:t>
            </w:r>
          </w:p>
        </w:tc>
        <w:tc>
          <w:tcPr>
            <w:tcW w:w="2074" w:type="dxa"/>
            <w:tcBorders>
              <w:bottom w:val="single" w:sz="6" w:space="0" w:color="auto"/>
            </w:tcBorders>
          </w:tcPr>
          <w:p w14:paraId="7D87AE0D" w14:textId="77777777" w:rsidR="000169D7" w:rsidRPr="009220B9" w:rsidRDefault="000169D7" w:rsidP="00A30D5A">
            <w:pPr>
              <w:pStyle w:val="Tabulkatext"/>
            </w:pPr>
            <w:r w:rsidRPr="009220B9">
              <w:t>PT:</w:t>
            </w:r>
          </w:p>
          <w:p w14:paraId="7D87AE0E" w14:textId="77777777" w:rsidR="000169D7" w:rsidRPr="009220B9" w:rsidRDefault="000169D7" w:rsidP="00A30D5A">
            <w:pPr>
              <w:pStyle w:val="Tabulkatext"/>
            </w:pPr>
            <w:r w:rsidRPr="009220B9">
              <w:t>3.7.2.1</w:t>
            </w:r>
          </w:p>
          <w:p w14:paraId="7D87AE0F" w14:textId="77777777" w:rsidR="000169D7" w:rsidRPr="009220B9" w:rsidRDefault="000169D7" w:rsidP="00A30D5A">
            <w:pPr>
              <w:pStyle w:val="Tabulkatext"/>
            </w:pPr>
            <w:r w:rsidRPr="009220B9">
              <w:t>3.7.2.3</w:t>
            </w:r>
          </w:p>
          <w:p w14:paraId="7D87AE10" w14:textId="77777777" w:rsidR="000169D7" w:rsidRPr="009220B9" w:rsidRDefault="000169D7" w:rsidP="00A30D5A">
            <w:pPr>
              <w:pStyle w:val="Tabulkatext"/>
            </w:pPr>
            <w:r w:rsidRPr="009220B9">
              <w:t>3.7.2.5</w:t>
            </w:r>
          </w:p>
          <w:p w14:paraId="7D87AE11" w14:textId="77777777" w:rsidR="000169D7" w:rsidRPr="009220B9" w:rsidRDefault="000169D7" w:rsidP="00A30D5A">
            <w:pPr>
              <w:pStyle w:val="Tabulkatext"/>
            </w:pPr>
            <w:r w:rsidRPr="009220B9">
              <w:t>3.7.2.23</w:t>
            </w:r>
          </w:p>
          <w:p w14:paraId="7D87AE12" w14:textId="77777777" w:rsidR="000169D7" w:rsidRPr="009220B9" w:rsidRDefault="000169D7" w:rsidP="00A30D5A">
            <w:pPr>
              <w:pStyle w:val="Tabulkatext"/>
            </w:pPr>
            <w:r w:rsidRPr="009220B9">
              <w:t>3.7.2.25</w:t>
            </w:r>
          </w:p>
          <w:p w14:paraId="7D87AE13" w14:textId="77777777" w:rsidR="000169D7" w:rsidRPr="009220B9" w:rsidRDefault="000169D7" w:rsidP="00A30D5A">
            <w:pPr>
              <w:pStyle w:val="Tabulkatext"/>
            </w:pPr>
            <w:r w:rsidRPr="009220B9">
              <w:t>3.7.2.50</w:t>
            </w:r>
          </w:p>
          <w:p w14:paraId="7D87AE14" w14:textId="77777777" w:rsidR="000169D7" w:rsidRPr="009220B9" w:rsidRDefault="000169D7" w:rsidP="00A30D5A">
            <w:pPr>
              <w:pStyle w:val="Tabulkatext"/>
            </w:pPr>
            <w:r w:rsidRPr="009220B9">
              <w:t>3.7.2.54</w:t>
            </w:r>
          </w:p>
        </w:tc>
      </w:tr>
      <w:tr w:rsidR="008C5C69" w:rsidRPr="009220B9" w14:paraId="7D87AE1E" w14:textId="77777777" w:rsidTr="22FC86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E16" w14:textId="77777777" w:rsidR="00504D83" w:rsidRPr="009220B9" w:rsidRDefault="5F06E3E5" w:rsidP="00A30D5A">
            <w:pPr>
              <w:pStyle w:val="Tabulkaodrazky"/>
            </w:pPr>
            <w:r w:rsidRPr="009220B9">
              <w:t>uplatňuje společensky vhodné způsoby komunikace ve formálních i neformálních vztazích, případné neshody či konflikty s druhými lidmi řeší konstruktivním způsobem</w:t>
            </w:r>
          </w:p>
        </w:tc>
        <w:tc>
          <w:tcPr>
            <w:tcW w:w="3420" w:type="dxa"/>
            <w:tcBorders>
              <w:top w:val="single" w:sz="0" w:space="0" w:color="000000" w:themeColor="text1"/>
              <w:left w:val="nil"/>
              <w:bottom w:val="single" w:sz="4" w:space="0" w:color="auto"/>
              <w:right w:val="single" w:sz="4" w:space="0" w:color="auto"/>
            </w:tcBorders>
          </w:tcPr>
          <w:p w14:paraId="7D87AE17" w14:textId="77777777" w:rsidR="00504D83" w:rsidRPr="009220B9" w:rsidRDefault="00504D83" w:rsidP="00A30D5A">
            <w:pPr>
              <w:pStyle w:val="Tabulkatun"/>
            </w:pPr>
            <w:r w:rsidRPr="009220B9">
              <w:t>Sociální komunikace</w:t>
            </w:r>
          </w:p>
          <w:p w14:paraId="7D87AE18" w14:textId="77777777" w:rsidR="00504D83" w:rsidRPr="009220B9" w:rsidRDefault="5F06E3E5" w:rsidP="00A30D5A">
            <w:pPr>
              <w:pStyle w:val="Tabulkaodrazky"/>
            </w:pPr>
            <w:r w:rsidRPr="009220B9">
              <w:t>komunikace a umění mluvit (pojem komunikace, význam komunikace)</w:t>
            </w:r>
          </w:p>
          <w:p w14:paraId="7D87AE19" w14:textId="77777777" w:rsidR="00504D83" w:rsidRPr="009220B9" w:rsidRDefault="5F06E3E5" w:rsidP="00A30D5A">
            <w:pPr>
              <w:pStyle w:val="Tabulkaodrazky"/>
            </w:pPr>
            <w:r w:rsidRPr="009220B9">
              <w:t>neverbální komunikace</w:t>
            </w:r>
          </w:p>
          <w:p w14:paraId="7D87AE1A" w14:textId="77777777" w:rsidR="00504D83" w:rsidRPr="009220B9" w:rsidRDefault="5F06E3E5" w:rsidP="00A30D5A">
            <w:pPr>
              <w:pStyle w:val="Tabulkaodrazky"/>
            </w:pPr>
            <w:r w:rsidRPr="009220B9">
              <w:t>verbální komunikace</w:t>
            </w:r>
          </w:p>
        </w:tc>
        <w:tc>
          <w:tcPr>
            <w:tcW w:w="986" w:type="dxa"/>
            <w:tcBorders>
              <w:top w:val="single" w:sz="4" w:space="0" w:color="auto"/>
              <w:left w:val="nil"/>
              <w:bottom w:val="single" w:sz="4" w:space="0" w:color="auto"/>
              <w:right w:val="single" w:sz="4" w:space="0" w:color="auto"/>
            </w:tcBorders>
          </w:tcPr>
          <w:p w14:paraId="7D87AE1B" w14:textId="77777777" w:rsidR="00504D83" w:rsidRPr="009220B9" w:rsidRDefault="00504D83" w:rsidP="00A30D5A">
            <w:pPr>
              <w:pStyle w:val="Tabulkatext"/>
            </w:pPr>
            <w:r w:rsidRPr="009220B9">
              <w:t>sekunda</w:t>
            </w:r>
          </w:p>
        </w:tc>
        <w:tc>
          <w:tcPr>
            <w:tcW w:w="2074" w:type="dxa"/>
            <w:tcBorders>
              <w:top w:val="single" w:sz="4" w:space="0" w:color="auto"/>
              <w:left w:val="nil"/>
              <w:bottom w:val="single" w:sz="4" w:space="0" w:color="auto"/>
              <w:right w:val="double" w:sz="6" w:space="0" w:color="auto"/>
            </w:tcBorders>
          </w:tcPr>
          <w:p w14:paraId="7D87AE1C" w14:textId="77777777" w:rsidR="00504D83" w:rsidRPr="009220B9" w:rsidRDefault="00504D83" w:rsidP="00A30D5A">
            <w:pPr>
              <w:pStyle w:val="Tabulkatext"/>
            </w:pPr>
          </w:p>
          <w:p w14:paraId="7D87AE1D" w14:textId="77777777" w:rsidR="00504D83" w:rsidRPr="009220B9" w:rsidRDefault="00504D83" w:rsidP="00A30D5A">
            <w:pPr>
              <w:pStyle w:val="Tabulkatext"/>
            </w:pPr>
          </w:p>
        </w:tc>
      </w:tr>
      <w:tr w:rsidR="008C5C69" w:rsidRPr="009220B9" w14:paraId="7D87AE32" w14:textId="77777777" w:rsidTr="22FC86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3113"/>
              <w:gridCol w:w="3113"/>
            </w:tblGrid>
            <w:tr w:rsidR="008C5C69" w:rsidRPr="009220B9" w14:paraId="7D87AE25" w14:textId="77777777" w:rsidTr="22FC8636">
              <w:trPr>
                <w:trHeight w:val="452"/>
              </w:trPr>
              <w:tc>
                <w:tcPr>
                  <w:tcW w:w="3113" w:type="dxa"/>
                </w:tcPr>
                <w:p w14:paraId="7D87AE1F" w14:textId="77777777" w:rsidR="00504D83" w:rsidRPr="009220B9" w:rsidRDefault="5F06E3E5" w:rsidP="00A30D5A">
                  <w:pPr>
                    <w:pStyle w:val="Tabulkaodrazky"/>
                  </w:pPr>
                  <w:r w:rsidRPr="009220B9">
                    <w:t>uvědomuje si význam vzdělávání ve svém životě</w:t>
                  </w:r>
                </w:p>
                <w:p w14:paraId="7D87AE20" w14:textId="77777777" w:rsidR="00504D83" w:rsidRPr="009220B9" w:rsidRDefault="5F06E3E5" w:rsidP="00A30D5A">
                  <w:pPr>
                    <w:pStyle w:val="Tabulkaodrazky"/>
                  </w:pPr>
                  <w:r w:rsidRPr="009220B9">
                    <w:t>využije profesní informace a</w:t>
                  </w:r>
                  <w:r w:rsidR="0E4992DF" w:rsidRPr="009220B9">
                    <w:t> </w:t>
                  </w:r>
                  <w:r w:rsidRPr="009220B9">
                    <w:t xml:space="preserve">poradenské služby pro výběr vhodného vzdělávání </w:t>
                  </w:r>
                </w:p>
              </w:tc>
              <w:tc>
                <w:tcPr>
                  <w:tcW w:w="3113" w:type="dxa"/>
                </w:tcPr>
                <w:p w14:paraId="7D87AE21" w14:textId="77777777" w:rsidR="00504D83" w:rsidRPr="009220B9" w:rsidRDefault="00504D83" w:rsidP="00A30D5A">
                  <w:pPr>
                    <w:pStyle w:val="Tabulkaodrazky"/>
                  </w:pPr>
                </w:p>
                <w:p w14:paraId="7D87AE22" w14:textId="77777777" w:rsidR="00504D83" w:rsidRPr="009220B9" w:rsidRDefault="5F06E3E5" w:rsidP="00A30D5A">
                  <w:pPr>
                    <w:pStyle w:val="Tabulkaodrazky"/>
                  </w:pPr>
                  <w:r w:rsidRPr="009220B9">
                    <w:t xml:space="preserve"> rozpočet, příjmy, výdaje, platby, úspory, hotovostní a bezhotovostní operace </w:t>
                  </w:r>
                </w:p>
                <w:p w14:paraId="7D87AE23" w14:textId="77777777" w:rsidR="00504D83" w:rsidRPr="009220B9" w:rsidRDefault="5F06E3E5" w:rsidP="00A30D5A">
                  <w:pPr>
                    <w:pStyle w:val="Tabulkaodrazky"/>
                  </w:pPr>
                  <w:r w:rsidRPr="009220B9">
                    <w:t xml:space="preserve"> ekonomika domácnosti </w:t>
                  </w:r>
                </w:p>
                <w:p w14:paraId="7D87AE24" w14:textId="77777777" w:rsidR="00504D83" w:rsidRPr="009220B9" w:rsidRDefault="00504D83" w:rsidP="00A30D5A">
                  <w:pPr>
                    <w:pStyle w:val="Tabulkaodrazky"/>
                  </w:pPr>
                </w:p>
              </w:tc>
            </w:tr>
          </w:tbl>
          <w:p w14:paraId="7D87AE26" w14:textId="77777777" w:rsidR="00504D83" w:rsidRPr="009220B9" w:rsidRDefault="00504D83" w:rsidP="00A30D5A">
            <w:pPr>
              <w:pStyle w:val="Tabulkaodrazky"/>
              <w:numPr>
                <w:ilvl w:val="0"/>
                <w:numId w:val="0"/>
              </w:numPr>
            </w:pPr>
          </w:p>
        </w:tc>
        <w:tc>
          <w:tcPr>
            <w:tcW w:w="3420" w:type="dxa"/>
            <w:tcBorders>
              <w:top w:val="single" w:sz="0" w:space="0" w:color="000000" w:themeColor="text1"/>
              <w:left w:val="nil"/>
              <w:bottom w:val="single" w:sz="4" w:space="0" w:color="auto"/>
              <w:right w:val="single" w:sz="4" w:space="0" w:color="auto"/>
            </w:tcBorders>
          </w:tcPr>
          <w:p w14:paraId="7D87AE27" w14:textId="77777777" w:rsidR="00504D83" w:rsidRPr="009220B9" w:rsidRDefault="00504D83" w:rsidP="00A30D5A">
            <w:pPr>
              <w:pStyle w:val="Tabulkatun"/>
            </w:pPr>
            <w:r w:rsidRPr="009220B9">
              <w:t xml:space="preserve">Vzdělávací a výchovný systém ČR </w:t>
            </w:r>
          </w:p>
          <w:p w14:paraId="7D87AE28" w14:textId="77777777" w:rsidR="00504D83" w:rsidRPr="009220B9" w:rsidRDefault="5F06E3E5" w:rsidP="00A30D5A">
            <w:pPr>
              <w:pStyle w:val="Tabulkaodrazky"/>
            </w:pPr>
            <w:r w:rsidRPr="009220B9">
              <w:t>význam vzdělání pro úspěšný život, možnosti vzdělávání, vysokoškolské vzdělávání, celoživotní vzdělávání</w:t>
            </w:r>
          </w:p>
          <w:p w14:paraId="7D87AE29" w14:textId="77777777" w:rsidR="00504D83" w:rsidRPr="009220B9" w:rsidRDefault="5F06E3E5" w:rsidP="00A30D5A">
            <w:pPr>
              <w:pStyle w:val="Tabulkaodrazky"/>
            </w:pPr>
            <w:r w:rsidRPr="009220B9">
              <w:t>náplň studijních a učebních oborů, přijímací řízení</w:t>
            </w:r>
          </w:p>
        </w:tc>
        <w:tc>
          <w:tcPr>
            <w:tcW w:w="986" w:type="dxa"/>
            <w:tcBorders>
              <w:top w:val="single" w:sz="4" w:space="0" w:color="auto"/>
              <w:left w:val="nil"/>
              <w:bottom w:val="single" w:sz="4" w:space="0" w:color="auto"/>
              <w:right w:val="single" w:sz="4" w:space="0" w:color="auto"/>
            </w:tcBorders>
          </w:tcPr>
          <w:p w14:paraId="7D87AE2A" w14:textId="77777777" w:rsidR="00504D83" w:rsidRPr="009220B9" w:rsidRDefault="00504D83" w:rsidP="00A30D5A">
            <w:pPr>
              <w:pStyle w:val="Tabulkatext"/>
            </w:pPr>
            <w:r w:rsidRPr="009220B9">
              <w:t>sekunda</w:t>
            </w:r>
          </w:p>
        </w:tc>
        <w:tc>
          <w:tcPr>
            <w:tcW w:w="2074" w:type="dxa"/>
            <w:tcBorders>
              <w:top w:val="single" w:sz="4" w:space="0" w:color="auto"/>
              <w:left w:val="nil"/>
              <w:bottom w:val="single" w:sz="4" w:space="0" w:color="auto"/>
              <w:right w:val="double" w:sz="6" w:space="0" w:color="auto"/>
            </w:tcBorders>
          </w:tcPr>
          <w:p w14:paraId="7D87AE2B" w14:textId="77777777" w:rsidR="00504D83" w:rsidRPr="009220B9" w:rsidRDefault="00504D83" w:rsidP="00A30D5A">
            <w:pPr>
              <w:pStyle w:val="Tabulkatext"/>
            </w:pPr>
            <w:r w:rsidRPr="009220B9">
              <w:t>PT:</w:t>
            </w:r>
          </w:p>
          <w:p w14:paraId="7D87AE2C" w14:textId="77777777" w:rsidR="00504D83" w:rsidRPr="009220B9" w:rsidRDefault="00504D83" w:rsidP="00A30D5A">
            <w:pPr>
              <w:pStyle w:val="Tabulkatext"/>
            </w:pPr>
            <w:r w:rsidRPr="009220B9">
              <w:t>3.7.2.27</w:t>
            </w:r>
          </w:p>
          <w:p w14:paraId="7D87AE2D" w14:textId="77777777" w:rsidR="00504D83" w:rsidRPr="009220B9" w:rsidRDefault="00504D83" w:rsidP="00A30D5A">
            <w:pPr>
              <w:pStyle w:val="Tabulkatext"/>
            </w:pPr>
            <w:r w:rsidRPr="009220B9">
              <w:t>3.7.3.32</w:t>
            </w:r>
          </w:p>
          <w:p w14:paraId="7D87AE2E" w14:textId="77777777" w:rsidR="00504D83" w:rsidRPr="009220B9" w:rsidRDefault="00504D83" w:rsidP="00A30D5A">
            <w:pPr>
              <w:pStyle w:val="Tabulkatext"/>
            </w:pPr>
            <w:r w:rsidRPr="009220B9">
              <w:t>3.7.3.34</w:t>
            </w:r>
          </w:p>
          <w:p w14:paraId="7D87AE2F" w14:textId="77777777" w:rsidR="00504D83" w:rsidRPr="009220B9" w:rsidRDefault="00504D83" w:rsidP="00A30D5A">
            <w:pPr>
              <w:pStyle w:val="Tabulkatext"/>
            </w:pPr>
          </w:p>
          <w:p w14:paraId="7D87AE30" w14:textId="77777777" w:rsidR="00504D83" w:rsidRPr="009220B9" w:rsidRDefault="00504D83" w:rsidP="00A30D5A">
            <w:pPr>
              <w:pStyle w:val="Tabulkatext"/>
            </w:pPr>
            <w:r w:rsidRPr="009220B9">
              <w:t>INT:</w:t>
            </w:r>
          </w:p>
          <w:p w14:paraId="7D87AE31" w14:textId="77777777" w:rsidR="00504D83" w:rsidRPr="009220B9" w:rsidRDefault="00504D83" w:rsidP="00A30D5A">
            <w:pPr>
              <w:pStyle w:val="Tabulkatext"/>
            </w:pPr>
            <w:r w:rsidRPr="009220B9">
              <w:t>4.3.1.3</w:t>
            </w:r>
          </w:p>
        </w:tc>
      </w:tr>
      <w:tr w:rsidR="008C5C69" w:rsidRPr="009220B9" w14:paraId="7D87AE54" w14:textId="77777777" w:rsidTr="22FC86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3113"/>
              <w:gridCol w:w="3113"/>
            </w:tblGrid>
            <w:tr w:rsidR="008C5C69" w:rsidRPr="009220B9" w14:paraId="7D87AE3B" w14:textId="77777777" w:rsidTr="22FC8636">
              <w:trPr>
                <w:trHeight w:val="452"/>
              </w:trPr>
              <w:tc>
                <w:tcPr>
                  <w:tcW w:w="3113" w:type="dxa"/>
                </w:tcPr>
                <w:p w14:paraId="7D87AE33" w14:textId="77777777" w:rsidR="00504D83" w:rsidRPr="009220B9" w:rsidRDefault="5F06E3E5" w:rsidP="00A30D5A">
                  <w:pPr>
                    <w:pStyle w:val="Tabulkaodrazky"/>
                  </w:pPr>
                  <w:r w:rsidRPr="009220B9">
                    <w:t xml:space="preserve">orientuje se v pracovní činnosti vybraných profesí </w:t>
                  </w:r>
                </w:p>
                <w:p w14:paraId="7D87AE34" w14:textId="77777777" w:rsidR="00504D83" w:rsidRPr="009220B9" w:rsidRDefault="5F06E3E5" w:rsidP="00A30D5A">
                  <w:pPr>
                    <w:pStyle w:val="Tabulkaodrazky"/>
                  </w:pPr>
                  <w:r w:rsidRPr="009220B9">
                    <w:t>posoudí své možnosti při rozhodování o volbě vhodného povolání a profesní přípravy</w:t>
                  </w:r>
                </w:p>
                <w:p w14:paraId="7D87AE35" w14:textId="77777777" w:rsidR="00504D83" w:rsidRPr="009220B9" w:rsidRDefault="5F06E3E5" w:rsidP="00A30D5A">
                  <w:pPr>
                    <w:pStyle w:val="Tabulkaodrazky"/>
                  </w:pPr>
                  <w:r w:rsidRPr="009220B9">
                    <w:t>ví, jak postupovat při volbě povolání a na koho se v této situaci obrátit</w:t>
                  </w:r>
                </w:p>
                <w:p w14:paraId="7D87AE36" w14:textId="77777777" w:rsidR="00504D83" w:rsidRPr="009220B9" w:rsidRDefault="5F06E3E5" w:rsidP="00A30D5A">
                  <w:pPr>
                    <w:pStyle w:val="Tabulkaodrazky"/>
                  </w:pPr>
                  <w:r w:rsidRPr="009220B9">
                    <w:t xml:space="preserve">prokáže v modelových situacích schopnost prezentace své osoby při vstupu na trh práce </w:t>
                  </w:r>
                </w:p>
              </w:tc>
              <w:tc>
                <w:tcPr>
                  <w:tcW w:w="3113" w:type="dxa"/>
                </w:tcPr>
                <w:p w14:paraId="7D87AE37" w14:textId="77777777" w:rsidR="00504D83" w:rsidRPr="009220B9" w:rsidRDefault="00504D83" w:rsidP="00A30D5A">
                  <w:pPr>
                    <w:pStyle w:val="Tabulkaodrazky"/>
                  </w:pPr>
                </w:p>
                <w:p w14:paraId="7D87AE38" w14:textId="77777777" w:rsidR="00504D83" w:rsidRPr="009220B9" w:rsidRDefault="5F06E3E5" w:rsidP="00A30D5A">
                  <w:pPr>
                    <w:pStyle w:val="Tabulkaodrazky"/>
                  </w:pPr>
                  <w:r w:rsidRPr="009220B9">
                    <w:t xml:space="preserve"> rozpočet, příjmy, výdaje, platby, úspory, hotovostní a bezhotovostní operace </w:t>
                  </w:r>
                </w:p>
                <w:p w14:paraId="7D87AE39" w14:textId="77777777" w:rsidR="00504D83" w:rsidRPr="009220B9" w:rsidRDefault="5F06E3E5" w:rsidP="00A30D5A">
                  <w:pPr>
                    <w:pStyle w:val="Tabulkaodrazky"/>
                  </w:pPr>
                  <w:r w:rsidRPr="009220B9">
                    <w:t xml:space="preserve"> ekonomika domácnosti </w:t>
                  </w:r>
                </w:p>
                <w:p w14:paraId="7D87AE3A" w14:textId="77777777" w:rsidR="00504D83" w:rsidRPr="009220B9" w:rsidRDefault="00504D83" w:rsidP="00A30D5A">
                  <w:pPr>
                    <w:pStyle w:val="Tabulkaodrazky"/>
                  </w:pPr>
                </w:p>
              </w:tc>
            </w:tr>
          </w:tbl>
          <w:p w14:paraId="7D87AE3C" w14:textId="77777777" w:rsidR="00504D83" w:rsidRPr="009220B9" w:rsidRDefault="00504D83" w:rsidP="00A30D5A">
            <w:pPr>
              <w:pStyle w:val="Tabulkaodrazky"/>
              <w:numPr>
                <w:ilvl w:val="0"/>
                <w:numId w:val="0"/>
              </w:numPr>
            </w:pPr>
          </w:p>
        </w:tc>
        <w:tc>
          <w:tcPr>
            <w:tcW w:w="3420" w:type="dxa"/>
            <w:tcBorders>
              <w:top w:val="single" w:sz="0" w:space="0" w:color="000000" w:themeColor="text1"/>
              <w:left w:val="nil"/>
              <w:bottom w:val="single" w:sz="4" w:space="0" w:color="auto"/>
              <w:right w:val="single" w:sz="4" w:space="0" w:color="auto"/>
            </w:tcBorders>
          </w:tcPr>
          <w:p w14:paraId="7D87AE3D" w14:textId="77777777" w:rsidR="00504D83" w:rsidRPr="009220B9" w:rsidRDefault="00504D83" w:rsidP="00A30D5A">
            <w:pPr>
              <w:pStyle w:val="Tabulkatun"/>
            </w:pPr>
            <w:r w:rsidRPr="009220B9">
              <w:t>Práce, zaměstnání</w:t>
            </w:r>
          </w:p>
          <w:p w14:paraId="7D87AE3E" w14:textId="77777777" w:rsidR="00504D83" w:rsidRPr="009220B9" w:rsidRDefault="5F06E3E5" w:rsidP="00A30D5A">
            <w:pPr>
              <w:pStyle w:val="Tabulkaodrazky"/>
            </w:pPr>
            <w:r w:rsidRPr="009220B9">
              <w:t>profese a jejich charakteristika (povolání lidí, druhy pracovišť, pracovních objektů a prostředků)</w:t>
            </w:r>
          </w:p>
          <w:p w14:paraId="7D87AE3F" w14:textId="77777777" w:rsidR="00504D83" w:rsidRPr="009220B9" w:rsidRDefault="5F06E3E5" w:rsidP="00A30D5A">
            <w:pPr>
              <w:pStyle w:val="Tabulkaodrazky"/>
            </w:pPr>
            <w:r w:rsidRPr="009220B9">
              <w:t>pracovní příležitosti v obci a v regionu</w:t>
            </w:r>
          </w:p>
          <w:p w14:paraId="7D87AE40" w14:textId="77777777" w:rsidR="00504D83" w:rsidRPr="009220B9" w:rsidRDefault="5F06E3E5" w:rsidP="00A30D5A">
            <w:pPr>
              <w:pStyle w:val="Tabulkaodrazky"/>
            </w:pPr>
            <w:r w:rsidRPr="009220B9">
              <w:t>podnikání – druhy a struktura organizací, nejčastější druhy podnikání, drobné a soukromé podnikání</w:t>
            </w:r>
          </w:p>
          <w:p w14:paraId="7D87AE41" w14:textId="77777777" w:rsidR="00504D83" w:rsidRPr="009220B9" w:rsidRDefault="5F06E3E5" w:rsidP="00A30D5A">
            <w:pPr>
              <w:pStyle w:val="Tabulkaodrazky"/>
            </w:pPr>
            <w:r w:rsidRPr="009220B9">
              <w:t xml:space="preserve">způsoby hledání zaměstnání </w:t>
            </w:r>
          </w:p>
          <w:p w14:paraId="7D87AE42" w14:textId="77777777" w:rsidR="00504D83" w:rsidRPr="009220B9" w:rsidRDefault="5F06E3E5" w:rsidP="00A30D5A">
            <w:pPr>
              <w:pStyle w:val="Tabulkaodrazky"/>
            </w:pPr>
            <w:r w:rsidRPr="009220B9">
              <w:t xml:space="preserve">požadavky kvalifikační, zdravotní a osobnostní, rovnost příležitostí na trhu práce </w:t>
            </w:r>
          </w:p>
          <w:p w14:paraId="7D87AE43" w14:textId="77777777" w:rsidR="00504D83" w:rsidRPr="009220B9" w:rsidRDefault="5F06E3E5" w:rsidP="00A30D5A">
            <w:pPr>
              <w:pStyle w:val="Tabulkaodrazky"/>
            </w:pPr>
            <w:r w:rsidRPr="009220B9">
              <w:t xml:space="preserve">informace o trhu práce, úřady práce, sociální zajištění </w:t>
            </w:r>
          </w:p>
          <w:p w14:paraId="7D87AE44" w14:textId="77777777" w:rsidR="00504D83" w:rsidRPr="009220B9" w:rsidRDefault="5F06E3E5" w:rsidP="00A30D5A">
            <w:pPr>
              <w:pStyle w:val="Tabulkaodrazky"/>
            </w:pPr>
            <w:r w:rsidRPr="009220B9">
              <w:t>práva a povinnosti zaměstnanců a</w:t>
            </w:r>
            <w:r w:rsidR="0E4992DF" w:rsidRPr="009220B9">
              <w:t> </w:t>
            </w:r>
            <w:r w:rsidRPr="009220B9">
              <w:t>zaměstnavatelů</w:t>
            </w:r>
          </w:p>
          <w:p w14:paraId="7D87AE45" w14:textId="77777777" w:rsidR="00504D83" w:rsidRPr="009220B9" w:rsidRDefault="5F06E3E5" w:rsidP="00A30D5A">
            <w:pPr>
              <w:pStyle w:val="Tabulkaodrazky"/>
            </w:pPr>
            <w:r w:rsidRPr="009220B9">
              <w:t xml:space="preserve">cíle a zájmy </w:t>
            </w:r>
          </w:p>
          <w:p w14:paraId="7D87AE46" w14:textId="77777777" w:rsidR="00504D83" w:rsidRPr="009220B9" w:rsidRDefault="5F06E3E5" w:rsidP="00A30D5A">
            <w:pPr>
              <w:pStyle w:val="Tabulkaodrazky"/>
            </w:pPr>
            <w:r w:rsidRPr="009220B9">
              <w:t xml:space="preserve">průběh pohovoru </w:t>
            </w:r>
          </w:p>
          <w:p w14:paraId="7D87AE47" w14:textId="77777777" w:rsidR="00504D83" w:rsidRPr="009220B9" w:rsidRDefault="5F06E3E5" w:rsidP="00A30D5A">
            <w:pPr>
              <w:pStyle w:val="Tabulkaodrazky"/>
            </w:pPr>
            <w:r w:rsidRPr="009220B9">
              <w:t xml:space="preserve">požadavky životopisu </w:t>
            </w:r>
          </w:p>
          <w:p w14:paraId="7D87AE48" w14:textId="77777777" w:rsidR="00504D83" w:rsidRPr="009220B9" w:rsidRDefault="5F06E3E5" w:rsidP="00A30D5A">
            <w:pPr>
              <w:pStyle w:val="Tabulkaodrazky"/>
            </w:pPr>
            <w:r w:rsidRPr="009220B9">
              <w:t xml:space="preserve">sebeprezentace </w:t>
            </w:r>
          </w:p>
          <w:p w14:paraId="7D87AE49" w14:textId="77777777" w:rsidR="00504D83" w:rsidRPr="009220B9" w:rsidRDefault="5F06E3E5" w:rsidP="00A30D5A">
            <w:pPr>
              <w:pStyle w:val="Tabulkaodrazky"/>
            </w:pPr>
            <w:r w:rsidRPr="009220B9">
              <w:t xml:space="preserve">modelové situace </w:t>
            </w:r>
          </w:p>
        </w:tc>
        <w:tc>
          <w:tcPr>
            <w:tcW w:w="986" w:type="dxa"/>
            <w:tcBorders>
              <w:top w:val="single" w:sz="4" w:space="0" w:color="auto"/>
              <w:left w:val="nil"/>
              <w:bottom w:val="single" w:sz="4" w:space="0" w:color="auto"/>
              <w:right w:val="single" w:sz="4" w:space="0" w:color="auto"/>
            </w:tcBorders>
          </w:tcPr>
          <w:p w14:paraId="7D87AE4A" w14:textId="77777777" w:rsidR="00504D83" w:rsidRPr="009220B9" w:rsidRDefault="00504D83" w:rsidP="00A30D5A">
            <w:pPr>
              <w:pStyle w:val="Tabulkatext"/>
            </w:pPr>
            <w:r w:rsidRPr="009220B9">
              <w:t>sekunda</w:t>
            </w:r>
          </w:p>
        </w:tc>
        <w:tc>
          <w:tcPr>
            <w:tcW w:w="2074" w:type="dxa"/>
            <w:tcBorders>
              <w:top w:val="single" w:sz="4" w:space="0" w:color="auto"/>
              <w:left w:val="nil"/>
              <w:bottom w:val="single" w:sz="4" w:space="0" w:color="auto"/>
              <w:right w:val="double" w:sz="6" w:space="0" w:color="auto"/>
            </w:tcBorders>
          </w:tcPr>
          <w:p w14:paraId="7D87AE4B" w14:textId="77777777" w:rsidR="00504D83" w:rsidRPr="009220B9" w:rsidRDefault="00504D83" w:rsidP="00A30D5A">
            <w:pPr>
              <w:pStyle w:val="Tabulkatext"/>
            </w:pPr>
            <w:r w:rsidRPr="009220B9">
              <w:t>PT:</w:t>
            </w:r>
          </w:p>
          <w:p w14:paraId="7D87AE4C" w14:textId="77777777" w:rsidR="00504D83" w:rsidRPr="009220B9" w:rsidRDefault="00504D83" w:rsidP="00A30D5A">
            <w:pPr>
              <w:pStyle w:val="Tabulkatext"/>
            </w:pPr>
            <w:r w:rsidRPr="009220B9">
              <w:t>3.7.1.4</w:t>
            </w:r>
          </w:p>
          <w:p w14:paraId="7D87AE4D" w14:textId="77777777" w:rsidR="00504D83" w:rsidRPr="009220B9" w:rsidRDefault="00504D83" w:rsidP="00A30D5A">
            <w:pPr>
              <w:pStyle w:val="Tabulkatext"/>
            </w:pPr>
            <w:r w:rsidRPr="009220B9">
              <w:t>3.7.6.4</w:t>
            </w:r>
          </w:p>
          <w:p w14:paraId="7D87AE4E" w14:textId="77777777" w:rsidR="00504D83" w:rsidRPr="009220B9" w:rsidRDefault="00504D83" w:rsidP="00A30D5A">
            <w:pPr>
              <w:pStyle w:val="Tabulkatext"/>
            </w:pPr>
          </w:p>
          <w:p w14:paraId="7D87AE4F" w14:textId="77777777" w:rsidR="00504D83" w:rsidRPr="009220B9" w:rsidRDefault="00504D83" w:rsidP="00A30D5A">
            <w:pPr>
              <w:pStyle w:val="Tabulkatext"/>
              <w:keepNext/>
            </w:pPr>
            <w:r w:rsidRPr="009220B9">
              <w:t>INT:</w:t>
            </w:r>
          </w:p>
          <w:p w14:paraId="7D87AE50" w14:textId="77777777" w:rsidR="00504D83" w:rsidRPr="009220B9" w:rsidRDefault="00504D83" w:rsidP="00A30D5A">
            <w:pPr>
              <w:pStyle w:val="Tabulkatext"/>
            </w:pPr>
            <w:r w:rsidRPr="009220B9">
              <w:t>4.3.1.1</w:t>
            </w:r>
          </w:p>
          <w:p w14:paraId="7D87AE51" w14:textId="77777777" w:rsidR="00504D83" w:rsidRPr="009220B9" w:rsidRDefault="00504D83" w:rsidP="00A30D5A">
            <w:pPr>
              <w:pStyle w:val="Tabulkatext"/>
            </w:pPr>
            <w:r w:rsidRPr="009220B9">
              <w:t>4.3.1.2</w:t>
            </w:r>
          </w:p>
          <w:p w14:paraId="7D87AE52" w14:textId="77777777" w:rsidR="00504D83" w:rsidRPr="009220B9" w:rsidRDefault="00504D83" w:rsidP="00A30D5A">
            <w:pPr>
              <w:pStyle w:val="Tabulkatext"/>
            </w:pPr>
            <w:r w:rsidRPr="009220B9">
              <w:t>4.3.1.4</w:t>
            </w:r>
          </w:p>
          <w:p w14:paraId="7D87AE53" w14:textId="77777777" w:rsidR="00504D83" w:rsidRPr="009220B9" w:rsidRDefault="00504D83" w:rsidP="00A30D5A">
            <w:pPr>
              <w:pStyle w:val="Tabulkatext"/>
            </w:pPr>
            <w:r w:rsidRPr="009220B9">
              <w:t>4.3.1.5</w:t>
            </w:r>
          </w:p>
        </w:tc>
      </w:tr>
      <w:tr w:rsidR="008C5C69" w:rsidRPr="009220B9" w14:paraId="7D87AE5A" w14:textId="77777777" w:rsidTr="22FC86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87AE55" w14:textId="63C3DDA4" w:rsidR="00504D83" w:rsidRPr="009220B9" w:rsidRDefault="5F06E3E5" w:rsidP="00A30D5A">
            <w:pPr>
              <w:pStyle w:val="Tabulkaodrazky"/>
            </w:pPr>
            <w:r w:rsidRPr="009220B9">
              <w:t>sestaví jednoduchý rozpočet domácnosti, uvede hlavní příjmy a výdaje, rozliší pravidelné a jednorázové příjmy a výdaje, zváží nezbytnost jednotlivých výdajů v hospodaření domácnosti, objasní princip vyrovnaného, schodkového a</w:t>
            </w:r>
            <w:r w:rsidR="2DF36D92" w:rsidRPr="009220B9">
              <w:t> </w:t>
            </w:r>
            <w:r w:rsidRPr="009220B9">
              <w:t>přebytkového rozpočtu domácnosti, dodržuje zásady hospodárnosti a vyhýbá se rizikům při hospodaření s</w:t>
            </w:r>
            <w:r w:rsidR="3AD71827" w:rsidRPr="009220B9">
              <w:t> </w:t>
            </w:r>
            <w:r w:rsidRPr="009220B9">
              <w:t>penězi</w:t>
            </w:r>
          </w:p>
        </w:tc>
        <w:tc>
          <w:tcPr>
            <w:tcW w:w="3420" w:type="dxa"/>
            <w:tcBorders>
              <w:top w:val="single" w:sz="4" w:space="0" w:color="auto"/>
              <w:left w:val="nil"/>
              <w:bottom w:val="single" w:sz="4" w:space="0" w:color="auto"/>
              <w:right w:val="single" w:sz="4" w:space="0" w:color="auto"/>
            </w:tcBorders>
          </w:tcPr>
          <w:p w14:paraId="7D87AE56" w14:textId="77777777" w:rsidR="00504D83" w:rsidRPr="009220B9" w:rsidRDefault="00504D83" w:rsidP="00A30D5A">
            <w:pPr>
              <w:pStyle w:val="Tabulkatun"/>
            </w:pPr>
            <w:r w:rsidRPr="009220B9">
              <w:t>Ekonomika domácnosti</w:t>
            </w:r>
          </w:p>
          <w:p w14:paraId="7D87AE57" w14:textId="77777777" w:rsidR="00504D83" w:rsidRPr="009220B9" w:rsidRDefault="5F06E3E5" w:rsidP="00A30D5A">
            <w:pPr>
              <w:pStyle w:val="Tabulkaodrazky"/>
            </w:pPr>
            <w:r w:rsidRPr="009220B9">
              <w:t xml:space="preserve">rozpočet, příjmy, výdaje, platby, úspory, hotovostní a bezhotovostní operace </w:t>
            </w:r>
          </w:p>
        </w:tc>
        <w:tc>
          <w:tcPr>
            <w:tcW w:w="986" w:type="dxa"/>
            <w:tcBorders>
              <w:top w:val="single" w:sz="4" w:space="0" w:color="auto"/>
              <w:left w:val="nil"/>
              <w:bottom w:val="single" w:sz="4" w:space="0" w:color="auto"/>
              <w:right w:val="single" w:sz="4" w:space="0" w:color="auto"/>
            </w:tcBorders>
          </w:tcPr>
          <w:p w14:paraId="7D87AE58" w14:textId="77777777" w:rsidR="00504D83" w:rsidRPr="009220B9" w:rsidRDefault="00504D83" w:rsidP="00A30D5A">
            <w:pPr>
              <w:pStyle w:val="Tabulkatext"/>
            </w:pPr>
            <w:r w:rsidRPr="009220B9">
              <w:t>sekunda</w:t>
            </w:r>
          </w:p>
        </w:tc>
        <w:tc>
          <w:tcPr>
            <w:tcW w:w="2074" w:type="dxa"/>
            <w:tcBorders>
              <w:top w:val="single" w:sz="4" w:space="0" w:color="auto"/>
              <w:left w:val="nil"/>
              <w:bottom w:val="single" w:sz="4" w:space="0" w:color="auto"/>
              <w:right w:val="double" w:sz="6" w:space="0" w:color="auto"/>
            </w:tcBorders>
          </w:tcPr>
          <w:p w14:paraId="7D87AE59" w14:textId="77777777" w:rsidR="00504D83" w:rsidRPr="009220B9" w:rsidRDefault="00504D83" w:rsidP="00A30D5A">
            <w:pPr>
              <w:pStyle w:val="Tabulkatext"/>
            </w:pPr>
          </w:p>
        </w:tc>
      </w:tr>
    </w:tbl>
    <w:p w14:paraId="7D87AE5B" w14:textId="77777777" w:rsidR="000169D7" w:rsidRPr="009220B9" w:rsidRDefault="000169D7" w:rsidP="00A30D5A">
      <w:pPr>
        <w:jc w:val="left"/>
        <w:rPr>
          <w:szCs w:val="22"/>
        </w:rPr>
      </w:pPr>
      <w:r w:rsidRPr="009220B9">
        <w:br w:type="page"/>
      </w:r>
    </w:p>
    <w:p w14:paraId="7D87AE5C" w14:textId="77777777" w:rsidR="00565E97" w:rsidRPr="009220B9" w:rsidRDefault="00565E97" w:rsidP="00A30D5A">
      <w:pPr>
        <w:pStyle w:val="Nadpis1"/>
      </w:pPr>
      <w:bookmarkStart w:id="147" w:name="_Toc233274646"/>
      <w:bookmarkStart w:id="148" w:name="_Toc401510486"/>
      <w:r w:rsidRPr="009220B9">
        <w:t>Učební osnovy vyššího stupně gymnázia</w:t>
      </w:r>
      <w:bookmarkEnd w:id="147"/>
    </w:p>
    <w:p w14:paraId="7D87AE5D" w14:textId="77777777" w:rsidR="00F7635A" w:rsidRPr="009220B9" w:rsidRDefault="00F7635A" w:rsidP="00A30D5A">
      <w:pPr>
        <w:pStyle w:val="Odstavec"/>
      </w:pPr>
      <w:r w:rsidRPr="009220B9">
        <w:t xml:space="preserve">Učební osnovy v této kapitole se vztahují k povinným předmětům uvedeným v učebním plánu. Osnovy předmětů volitelných a nepovinných jsou samostatnou </w:t>
      </w:r>
      <w:r w:rsidR="0085469D" w:rsidRPr="009220B9">
        <w:t xml:space="preserve">přílohou </w:t>
      </w:r>
      <w:r w:rsidRPr="009220B9">
        <w:t>ŠVP. Ta je každoročně aktualizována tak, aby obsáhla všechny předměty, které se ve školním roce budou vyučovat dle zájmů žáků a možností školy.</w:t>
      </w:r>
    </w:p>
    <w:p w14:paraId="0A29E37A" w14:textId="77777777" w:rsidR="00AB281B" w:rsidRPr="009220B9" w:rsidRDefault="00AB281B" w:rsidP="00A30D5A">
      <w:pPr>
        <w:pStyle w:val="Nadpis2"/>
      </w:pPr>
      <w:bookmarkStart w:id="149" w:name="_Toc169397180"/>
      <w:bookmarkStart w:id="150" w:name="_Toc483390611"/>
      <w:bookmarkStart w:id="151" w:name="_Toc485804964"/>
      <w:bookmarkStart w:id="152" w:name="_Toc43798041"/>
      <w:bookmarkStart w:id="153" w:name="_Toc233274647"/>
      <w:r w:rsidRPr="009220B9">
        <w:t>Český jazyk a literatura</w:t>
      </w:r>
      <w:bookmarkEnd w:id="149"/>
      <w:bookmarkEnd w:id="150"/>
      <w:bookmarkEnd w:id="151"/>
      <w:bookmarkEnd w:id="152"/>
      <w:bookmarkEnd w:id="153"/>
    </w:p>
    <w:p w14:paraId="040886A8" w14:textId="77777777" w:rsidR="00AB281B" w:rsidRPr="009220B9" w:rsidRDefault="00AB281B" w:rsidP="00A30D5A">
      <w:pPr>
        <w:pStyle w:val="Nadpis4"/>
      </w:pPr>
      <w:r w:rsidRPr="009220B9">
        <w:t>Charakteristika vyučovacího předmětu</w:t>
      </w:r>
    </w:p>
    <w:p w14:paraId="73749FF9" w14:textId="77777777" w:rsidR="00A858F5" w:rsidRPr="009220B9" w:rsidRDefault="00A858F5"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gridCol w:w="981"/>
        <w:gridCol w:w="981"/>
      </w:tblGrid>
      <w:tr w:rsidR="00190A0F" w:rsidRPr="009220B9" w14:paraId="74FEFB9F" w14:textId="77777777" w:rsidTr="00B9241E">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5C2A16BB" w14:textId="77777777" w:rsidR="00A858F5" w:rsidRPr="009220B9" w:rsidRDefault="00A858F5" w:rsidP="00A30D5A">
            <w:pPr>
              <w:jc w:val="left"/>
            </w:pPr>
            <w:r w:rsidRPr="009220B9">
              <w:rPr>
                <w:b/>
                <w:bC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55B6E6C3" w14:textId="77777777" w:rsidR="00A858F5" w:rsidRPr="009220B9" w:rsidRDefault="00A858F5" w:rsidP="00A30D5A">
            <w:pPr>
              <w:jc w:val="center"/>
            </w:pPr>
            <w:r w:rsidRPr="009220B9">
              <w:t>tercie</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64BFB715" w14:textId="77777777" w:rsidR="00A858F5" w:rsidRPr="009220B9" w:rsidRDefault="00A858F5" w:rsidP="00A30D5A">
            <w:pPr>
              <w:jc w:val="center"/>
            </w:pPr>
            <w:r w:rsidRPr="009220B9">
              <w:t>kvarta</w:t>
            </w:r>
          </w:p>
        </w:tc>
        <w:tc>
          <w:tcPr>
            <w:tcW w:w="98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29DF7E37" w14:textId="77777777" w:rsidR="00A858F5" w:rsidRPr="009220B9" w:rsidRDefault="00A858F5" w:rsidP="00A30D5A">
            <w:pPr>
              <w:jc w:val="center"/>
            </w:pPr>
            <w:r w:rsidRPr="009220B9">
              <w:t>kvinta</w:t>
            </w:r>
          </w:p>
        </w:tc>
        <w:tc>
          <w:tcPr>
            <w:tcW w:w="981"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7DF9D8CC" w14:textId="77777777" w:rsidR="00A858F5" w:rsidRPr="009220B9" w:rsidRDefault="00A858F5" w:rsidP="00A30D5A">
            <w:pPr>
              <w:jc w:val="center"/>
            </w:pPr>
            <w:r w:rsidRPr="009220B9">
              <w:t>sexta</w:t>
            </w:r>
          </w:p>
        </w:tc>
      </w:tr>
      <w:tr w:rsidR="00190A0F" w:rsidRPr="009220B9" w14:paraId="031C5644" w14:textId="77777777" w:rsidTr="00B9241E">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75080A27" w14:textId="77777777" w:rsidR="00A858F5" w:rsidRPr="009220B9" w:rsidRDefault="00A858F5" w:rsidP="00A30D5A">
            <w:pPr>
              <w:jc w:val="left"/>
            </w:pPr>
            <w:r w:rsidRPr="009220B9">
              <w:rPr>
                <w:b/>
                <w:bC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507A8310" w14:textId="77777777" w:rsidR="00A858F5" w:rsidRPr="009220B9" w:rsidRDefault="00A858F5" w:rsidP="00A30D5A">
            <w:pPr>
              <w:jc w:val="center"/>
            </w:pPr>
            <w:r w:rsidRPr="009220B9">
              <w:t>4</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0702D143" w14:textId="77777777" w:rsidR="00A858F5" w:rsidRPr="009220B9" w:rsidRDefault="00A858F5" w:rsidP="00A30D5A">
            <w:pPr>
              <w:jc w:val="center"/>
            </w:pPr>
            <w:r w:rsidRPr="009220B9">
              <w:t>3</w:t>
            </w:r>
          </w:p>
        </w:tc>
        <w:tc>
          <w:tcPr>
            <w:tcW w:w="98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12229FA8" w14:textId="77777777" w:rsidR="00A858F5" w:rsidRPr="009220B9" w:rsidRDefault="00A858F5" w:rsidP="00A30D5A">
            <w:pPr>
              <w:jc w:val="center"/>
            </w:pPr>
            <w:r w:rsidRPr="009220B9">
              <w:t>4</w:t>
            </w:r>
          </w:p>
        </w:tc>
        <w:tc>
          <w:tcPr>
            <w:tcW w:w="981"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555398DE" w14:textId="77777777" w:rsidR="00A858F5" w:rsidRPr="009220B9" w:rsidRDefault="00A858F5" w:rsidP="00A30D5A">
            <w:pPr>
              <w:jc w:val="center"/>
            </w:pPr>
            <w:r w:rsidRPr="009220B9">
              <w:t>5</w:t>
            </w:r>
          </w:p>
        </w:tc>
      </w:tr>
    </w:tbl>
    <w:p w14:paraId="71262B78" w14:textId="77777777" w:rsidR="00A858F5" w:rsidRPr="009220B9" w:rsidRDefault="00A858F5" w:rsidP="00A30D5A">
      <w:pPr>
        <w:pStyle w:val="Odstavec"/>
      </w:pPr>
      <w:r w:rsidRPr="009220B9">
        <w:t xml:space="preserve">Vyučovací předmět Český jazyk a literatura vychází ze vzdělávacího obsahu oboru Český jazyk a literatura RVP GV. Vzdělávací obsah oboru Český jazyk a literatura je rozdělen do dvou složek: Jazyk a jazyková komunikace a Literární komunikace. Ve výuce se vzdělávací obsah jednotlivých složek vzájemně prolíná. </w:t>
      </w:r>
    </w:p>
    <w:p w14:paraId="605E8059" w14:textId="77777777" w:rsidR="00A858F5" w:rsidRPr="009220B9" w:rsidRDefault="00A858F5" w:rsidP="00A30D5A">
      <w:pPr>
        <w:pStyle w:val="Odstavec"/>
      </w:pPr>
      <w:r w:rsidRPr="009220B9">
        <w:t>Předmět je vyučován s časovou dotací 4+3+4+5.</w:t>
      </w:r>
    </w:p>
    <w:p w14:paraId="246EBA83" w14:textId="77777777" w:rsidR="00A858F5" w:rsidRPr="009220B9" w:rsidRDefault="00A858F5" w:rsidP="00A30D5A">
      <w:pPr>
        <w:pStyle w:val="Odstavec"/>
      </w:pPr>
      <w:r w:rsidRPr="009220B9">
        <w:t xml:space="preserve">Výuka probíhá většinou v kmenových třídách. Fakultativní je dělení do skupin.  </w:t>
      </w:r>
    </w:p>
    <w:p w14:paraId="46F607CF" w14:textId="10AB3254" w:rsidR="00A858F5" w:rsidRPr="009220B9" w:rsidRDefault="00A858F5" w:rsidP="00A30D5A">
      <w:pPr>
        <w:pStyle w:val="Odstavec"/>
      </w:pPr>
      <w:r w:rsidRPr="009220B9">
        <w:t xml:space="preserve">Žáci </w:t>
      </w:r>
      <w:r w:rsidR="00922126" w:rsidRPr="009220B9">
        <w:t>píšou</w:t>
      </w:r>
      <w:r w:rsidRPr="009220B9">
        <w:t xml:space="preserve"> dvě archivované práce za pololetí, a to pololetní písemnou práci a slohovou práci. </w:t>
      </w:r>
    </w:p>
    <w:p w14:paraId="67967055" w14:textId="77777777" w:rsidR="00A858F5" w:rsidRPr="009220B9" w:rsidRDefault="00A858F5" w:rsidP="00A30D5A">
      <w:pPr>
        <w:pStyle w:val="Odstavec"/>
      </w:pPr>
      <w:r w:rsidRPr="009220B9">
        <w:t>Žáci vyššího stupně gymnázia navazují na učivo a kompetence z nižšího stupně. Ve výuce Českého jazyka a literatury získávají poučení o jazyku jako nástroji komunikace. Studují mateřský jazyk, jehož znalost a schopnost kultivovaného používání v mluvené i písemné podobě tvoří základ všeobecného vzdělání. Umožňuje jim pochopit svou roli v různých komunikačních situacích a vnímat okolní svět i sebe sama. Žáci rovněž nabývají poznatky z obecné jazykovědy, učí se základy lingvistické terminologie, prohlubují si znalosti jazykovědných disciplín: fonetiky a fonologie, morfologie, slovotvorby, lexikologie, syntaxe a stylistiky. Poznatky uplatňují v mluvních cvičeních nebo slohových pracích a využívají je ve studiu cizích jazyků. V průběhu studia jsou žáci vedeni k rozvíjení komunikačních schopností (verbálních i neverbálních), a to i formou praktických cvičení a úkolů.</w:t>
      </w:r>
    </w:p>
    <w:p w14:paraId="11604872" w14:textId="77777777" w:rsidR="00A858F5" w:rsidRPr="009220B9" w:rsidRDefault="00A858F5" w:rsidP="00A30D5A">
      <w:pPr>
        <w:pStyle w:val="Odstavec"/>
      </w:pPr>
      <w:r w:rsidRPr="009220B9">
        <w:t>Český jazyk a literatura plní funkci estetickou a výchovnou. Studium dějin literatury naší i světové, základy teorie literatury s praktickými rozbory a interpretací uměleckých textů vedou žáky k estetickému vnímání skutečnosti, k prožitku krásy. Nenásilnou formou je učí porozumět kulturním odlišnostem a respektovat názory a postoje spisovatelů i literárních postav ze současnosti i z doby dávno minulé. Samostatnou četbou i společným sdílením čtenářského zážitku ve třídě žáci poznávají a rozvíjejí vlastní osobnost. Při výběru titulů k domácí četbě žáci přihlížejí ke Školnímu seznamu literárních děl k ústní části maturitní zkoušky, který je žákům k dispozici na webu školy a který slouží přípravě na závěrečnou maturitní zkoušku.</w:t>
      </w:r>
    </w:p>
    <w:p w14:paraId="35C7EF8B" w14:textId="4DD49784" w:rsidR="00A858F5" w:rsidRPr="009220B9" w:rsidRDefault="00A858F5" w:rsidP="00A30D5A">
      <w:pPr>
        <w:pStyle w:val="Odstavec"/>
      </w:pPr>
      <w:r w:rsidRPr="009220B9">
        <w:t xml:space="preserve">Český jazyk a literatura má výjimečnou úlohu v systému vyučovacích předmětů. Svým centrálním postavením tvoří tematické průniky především s cizími jazyky, dějepisem, společenskými vědami, výtvarnou a hudební výchovou. Má nejpestřejší agendu očekávaných výstupů a učiva. Je rovněž povinným maturitním předmětem pro všechny žáky. </w:t>
      </w:r>
    </w:p>
    <w:p w14:paraId="523D6ED4" w14:textId="77777777" w:rsidR="00A858F5" w:rsidRPr="009220B9" w:rsidRDefault="00A858F5" w:rsidP="00A30D5A">
      <w:pPr>
        <w:pStyle w:val="Odstavec"/>
      </w:pPr>
      <w:r w:rsidRPr="009220B9">
        <w:t xml:space="preserve">V průběhu školního roku se v rámci předmětu vybraní žáci zapojují do olympiády z českého jazyka a do recitační soutěže Wolkerův Prostějov. Nejlepší žáci postupují do okresního kola. Dále se žáci zapojují do pestré nabídky soutěží tvůrčího psaní, kde mohou uplatnit své literární nadání. Žáci jsou do soutěží připravováni pověřenými učiteli, a to individuálně nebo v malých skupinách. </w:t>
      </w:r>
    </w:p>
    <w:p w14:paraId="19D191DC" w14:textId="77777777" w:rsidR="00A858F5" w:rsidRPr="009220B9" w:rsidRDefault="00A858F5" w:rsidP="00A30D5A">
      <w:pPr>
        <w:pStyle w:val="Odstavec"/>
      </w:pPr>
      <w:r w:rsidRPr="009220B9">
        <w:t>Žáci mají příležitost zapojit se do tvorby školního časopisu Litero.</w:t>
      </w:r>
    </w:p>
    <w:p w14:paraId="17D56C68" w14:textId="77777777" w:rsidR="00A858F5" w:rsidRPr="009220B9" w:rsidRDefault="00A858F5" w:rsidP="00A30D5A">
      <w:pPr>
        <w:pStyle w:val="Odstavec"/>
      </w:pPr>
      <w:r w:rsidRPr="009220B9">
        <w:t>Žáci v průběhu studia navštěvují divadelní představení a účastní se exkurzí.</w:t>
      </w:r>
    </w:p>
    <w:p w14:paraId="71AC9032" w14:textId="0571D172" w:rsidR="00A858F5" w:rsidRPr="009220B9" w:rsidRDefault="00A858F5" w:rsidP="00A30D5A">
      <w:pPr>
        <w:pStyle w:val="Odstavec"/>
      </w:pPr>
      <w:r w:rsidRPr="009220B9">
        <w:t xml:space="preserve">V rámci intenzivní přípravy na maturitní zkoušku ve čtvrtém ročníku žáci </w:t>
      </w:r>
      <w:r w:rsidR="00922126" w:rsidRPr="009220B9">
        <w:t>píšou</w:t>
      </w:r>
      <w:r w:rsidRPr="009220B9">
        <w:t xml:space="preserve"> podzimní a jarní „maturitní generálku“.  </w:t>
      </w:r>
    </w:p>
    <w:p w14:paraId="0424B3C5" w14:textId="77777777" w:rsidR="00A858F5" w:rsidRPr="009220B9" w:rsidRDefault="00A858F5" w:rsidP="00A30D5A">
      <w:pPr>
        <w:pStyle w:val="Nadpis5"/>
      </w:pPr>
      <w:r w:rsidRPr="009220B9">
        <w:t>Práce s mimořádně talentovanými a nadanými žáky</w:t>
      </w:r>
    </w:p>
    <w:p w14:paraId="0F114BBC" w14:textId="77777777" w:rsidR="00A858F5" w:rsidRPr="009220B9" w:rsidRDefault="00A858F5" w:rsidP="00A30D5A">
      <w:pPr>
        <w:pStyle w:val="Odstavec"/>
      </w:pPr>
      <w:r w:rsidRPr="009220B9">
        <w:t>Pokud učitel pracuje s mimořádně nadanými žáky, zadává úkoly nad rámec učebních osnov daného ročníku: obtížnější jazyková a stylistická cvičení, rozbory uměleckého textu, případně zadává více úkolů podle individuálních potřeb daného žáka. Přitom respektuje učivo zadané osnovami pro daný ročník.</w:t>
      </w:r>
    </w:p>
    <w:p w14:paraId="2593237F" w14:textId="77777777" w:rsidR="00A858F5" w:rsidRPr="009220B9" w:rsidRDefault="00A858F5" w:rsidP="00A30D5A">
      <w:pPr>
        <w:pStyle w:val="Odstavec"/>
      </w:pPr>
      <w:r w:rsidRPr="009220B9">
        <w:t>Vyučující motivuje žáky k zapojení do redakční rady školního časopisu Litero, do oborových soutěží a olympiád. V případě úspěchu a zájmu žáků nabízí konzultace při přípravě do dalších kol.</w:t>
      </w:r>
    </w:p>
    <w:p w14:paraId="18C57B75" w14:textId="77777777" w:rsidR="00A858F5" w:rsidRPr="009220B9" w:rsidRDefault="00A858F5" w:rsidP="00A30D5A">
      <w:pPr>
        <w:pStyle w:val="Odstavec"/>
      </w:pPr>
      <w:r w:rsidRPr="009220B9">
        <w:t>Mimořádně talentovaní a nadaní žáci mohou být podpořeni individuální či skupinovou intervencí.</w:t>
      </w:r>
    </w:p>
    <w:p w14:paraId="6B1DF372" w14:textId="77777777" w:rsidR="00A858F5" w:rsidRPr="009220B9" w:rsidRDefault="00A858F5" w:rsidP="00A30D5A">
      <w:pPr>
        <w:pStyle w:val="Nadpis5"/>
      </w:pPr>
      <w:r w:rsidRPr="009220B9">
        <w:t>Odlišnosti ve vzdělávacím obsahu v případě přechodu na distanční výuku</w:t>
      </w:r>
    </w:p>
    <w:p w14:paraId="7711423D" w14:textId="77777777" w:rsidR="00A858F5" w:rsidRPr="009220B9" w:rsidRDefault="00A858F5" w:rsidP="00A30D5A">
      <w:pPr>
        <w:pStyle w:val="Odstavec"/>
      </w:pPr>
      <w:r w:rsidRPr="009220B9">
        <w:t>V případě přechodu na distanční výuku přizpůsobuje učitel rozsah učiva a formu výuky odpovídajícím okolnostem. Veškeré učivo Českého jazyka a literatury lze realizovat i v rámci distanční výuky.</w:t>
      </w:r>
    </w:p>
    <w:p w14:paraId="6C2718AA" w14:textId="77777777" w:rsidR="00A858F5" w:rsidRPr="009220B9" w:rsidRDefault="00A858F5" w:rsidP="00A30D5A">
      <w:pPr>
        <w:pStyle w:val="Odstavec"/>
      </w:pPr>
      <w:r w:rsidRPr="009220B9">
        <w:t>Základním komunikačním kanálem při distanční výuce je školní e-mail a program Bakalář (zadávání úkolů a další komunikace). Učitelé při online výuce používají různé komunikační platformy (např. MS Teams) a další aplikace. Distanční výuka předpokládá pravidelnou komunikaci učitele a žáka.</w:t>
      </w:r>
    </w:p>
    <w:p w14:paraId="32EA315D" w14:textId="77777777" w:rsidR="00A858F5" w:rsidRPr="009220B9" w:rsidRDefault="00A858F5" w:rsidP="00A30D5A">
      <w:pPr>
        <w:pStyle w:val="Odstavec"/>
      </w:pPr>
      <w:r w:rsidRPr="009220B9">
        <w:t>Exkurze, besedy a semináře lze nahradit online formou pouze v případě, bude-li tato možnost danou institucí nabídnuta. V opačném případě nebudou tyto aktivity realizovány.</w:t>
      </w:r>
    </w:p>
    <w:p w14:paraId="5D747D26" w14:textId="77777777" w:rsidR="00A858F5" w:rsidRPr="009220B9" w:rsidRDefault="00A858F5" w:rsidP="00A30D5A">
      <w:pPr>
        <w:pStyle w:val="Odstavec"/>
      </w:pPr>
      <w:r w:rsidRPr="009220B9">
        <w:t>V rámci distanční výuky není vyžadováno psaní archivovaných písemných prací.</w:t>
      </w:r>
    </w:p>
    <w:p w14:paraId="58F1F5C4" w14:textId="77777777" w:rsidR="00A858F5" w:rsidRPr="009220B9" w:rsidRDefault="00A858F5" w:rsidP="00A30D5A">
      <w:pPr>
        <w:pStyle w:val="Nadpis5"/>
      </w:pPr>
      <w:r w:rsidRPr="009220B9">
        <w:t xml:space="preserve">Výchovně vzdělávací strategie  </w:t>
      </w:r>
    </w:p>
    <w:p w14:paraId="556E4DAC" w14:textId="77777777" w:rsidR="00A858F5" w:rsidRPr="009220B9" w:rsidRDefault="00A858F5" w:rsidP="00A30D5A">
      <w:pPr>
        <w:pStyle w:val="Nadpis6"/>
      </w:pPr>
      <w:r w:rsidRPr="009220B9">
        <w:t>Kompetence k učení – učitel:</w:t>
      </w:r>
    </w:p>
    <w:p w14:paraId="03A6A7CA" w14:textId="77777777" w:rsidR="00A858F5" w:rsidRPr="009220B9" w:rsidRDefault="00A858F5" w:rsidP="00A30D5A">
      <w:pPr>
        <w:pStyle w:val="Odrazky"/>
        <w:tabs>
          <w:tab w:val="clear" w:pos="454"/>
          <w:tab w:val="num" w:pos="540"/>
        </w:tabs>
        <w:ind w:left="540" w:hanging="360"/>
      </w:pPr>
      <w:r w:rsidRPr="009220B9">
        <w:t>zadává žákům práci tak, aby tvořivě využívali informace z odborné i umělecké literatury, tisku, internetu a dalších zdrojů, kriticky je hodnotili a třídili;</w:t>
      </w:r>
    </w:p>
    <w:p w14:paraId="2B7F9DDE" w14:textId="77777777" w:rsidR="00A858F5" w:rsidRPr="009220B9" w:rsidRDefault="00A858F5" w:rsidP="00A30D5A">
      <w:pPr>
        <w:pStyle w:val="Odrazky"/>
        <w:tabs>
          <w:tab w:val="clear" w:pos="454"/>
          <w:tab w:val="num" w:pos="540"/>
        </w:tabs>
        <w:ind w:left="540" w:hanging="360"/>
      </w:pPr>
      <w:r w:rsidRPr="009220B9">
        <w:t>v rámci výuky i mimo ni vede žáky k účasti na kulturních představeních, ke sledování kulturních rubrik, recenzí a kritik a vede je k vyslovování vlastních postřehů a stanovisek;</w:t>
      </w:r>
    </w:p>
    <w:p w14:paraId="59D80AF0" w14:textId="77777777" w:rsidR="00A858F5" w:rsidRPr="009220B9" w:rsidRDefault="00A858F5" w:rsidP="00A30D5A">
      <w:pPr>
        <w:pStyle w:val="Odrazky"/>
        <w:tabs>
          <w:tab w:val="clear" w:pos="454"/>
          <w:tab w:val="num" w:pos="540"/>
        </w:tabs>
        <w:ind w:left="540" w:hanging="360"/>
      </w:pPr>
      <w:r w:rsidRPr="009220B9">
        <w:t>učí žáky nacházet intertextové, mimoliterární i mezioborové vztahy a souvislosti;</w:t>
      </w:r>
    </w:p>
    <w:p w14:paraId="5028895B" w14:textId="77777777" w:rsidR="00A858F5" w:rsidRPr="009220B9" w:rsidRDefault="00A858F5" w:rsidP="00A30D5A">
      <w:pPr>
        <w:pStyle w:val="Odrazky"/>
        <w:tabs>
          <w:tab w:val="clear" w:pos="454"/>
          <w:tab w:val="num" w:pos="540"/>
        </w:tabs>
        <w:ind w:left="540" w:hanging="360"/>
      </w:pPr>
      <w:r w:rsidRPr="009220B9">
        <w:t>stanovením jednoznačných požadavků na žáka ve svém předmětu vede žáka k zodpovědnosti za vlastní vzdělání a připravuje ho na celoživotní učení.</w:t>
      </w:r>
    </w:p>
    <w:p w14:paraId="3E2A3EAD" w14:textId="77777777" w:rsidR="00A858F5" w:rsidRPr="009220B9" w:rsidRDefault="00A858F5" w:rsidP="00A30D5A">
      <w:pPr>
        <w:pStyle w:val="Nadpis6"/>
      </w:pPr>
      <w:r w:rsidRPr="009220B9">
        <w:t>Kompetence k řešení problémů – učitel:</w:t>
      </w:r>
    </w:p>
    <w:p w14:paraId="75B34BC9" w14:textId="77777777" w:rsidR="00A858F5" w:rsidRPr="009220B9" w:rsidRDefault="00A858F5" w:rsidP="00A30D5A">
      <w:pPr>
        <w:pStyle w:val="Odrazky"/>
        <w:tabs>
          <w:tab w:val="clear" w:pos="454"/>
          <w:tab w:val="num" w:pos="540"/>
        </w:tabs>
        <w:ind w:left="540" w:hanging="360"/>
      </w:pPr>
      <w:r w:rsidRPr="009220B9">
        <w:t>vede žáky k tomu, aby při rozboru literárních textů, psaní slohových prací a řešení problémových úkolů uplatňovali tvořivost a fantazii a vyjadřovali své názory a postoje;</w:t>
      </w:r>
    </w:p>
    <w:p w14:paraId="7A6F4F28" w14:textId="77777777" w:rsidR="00A858F5" w:rsidRPr="009220B9" w:rsidRDefault="00A858F5" w:rsidP="00A30D5A">
      <w:pPr>
        <w:pStyle w:val="Odrazky"/>
        <w:tabs>
          <w:tab w:val="clear" w:pos="454"/>
          <w:tab w:val="num" w:pos="540"/>
        </w:tabs>
        <w:ind w:left="540" w:hanging="360"/>
      </w:pPr>
      <w:r w:rsidRPr="009220B9">
        <w:t>v konkrétních případech nabízí žákům výběr z úkolů, metod a témat (např. slohových prací), aby podpořil jejich osobnostní zaměření a zaujetí jít do hloubky problému;</w:t>
      </w:r>
    </w:p>
    <w:p w14:paraId="1B3CBC87" w14:textId="77777777" w:rsidR="00A858F5" w:rsidRPr="009220B9" w:rsidRDefault="00A858F5" w:rsidP="00A30D5A">
      <w:pPr>
        <w:pStyle w:val="Odrazky"/>
        <w:tabs>
          <w:tab w:val="clear" w:pos="454"/>
          <w:tab w:val="num" w:pos="540"/>
        </w:tabs>
        <w:ind w:left="540" w:hanging="360"/>
      </w:pPr>
      <w:r w:rsidRPr="009220B9">
        <w:t>motivuje žáky k zapojení do olympiády z českého jazyka, recitačních soutěží a soutěží tvůrčího psaní;</w:t>
      </w:r>
    </w:p>
    <w:p w14:paraId="0419386D" w14:textId="77777777" w:rsidR="00A858F5" w:rsidRPr="009220B9" w:rsidRDefault="00A858F5" w:rsidP="00A30D5A">
      <w:pPr>
        <w:pStyle w:val="Odrazky"/>
        <w:tabs>
          <w:tab w:val="clear" w:pos="454"/>
          <w:tab w:val="num" w:pos="540"/>
        </w:tabs>
        <w:ind w:left="540" w:hanging="360"/>
      </w:pPr>
      <w:r w:rsidRPr="009220B9">
        <w:t>cílenými úkoly a rozborem textů učí žáky zpracovávat text tak, aby jim byl oporou při samostatném studiu, aby dokázali samostatně zpracovaný text použít jako východisko pro argumentaci.</w:t>
      </w:r>
    </w:p>
    <w:p w14:paraId="5696559C" w14:textId="77777777" w:rsidR="00A858F5" w:rsidRPr="009220B9" w:rsidRDefault="00A858F5" w:rsidP="00A30D5A">
      <w:pPr>
        <w:pStyle w:val="Nadpis6"/>
      </w:pPr>
      <w:r w:rsidRPr="009220B9">
        <w:t>Kompetence komunikativní – učitel:</w:t>
      </w:r>
    </w:p>
    <w:p w14:paraId="605F1B5C" w14:textId="77777777" w:rsidR="00A858F5" w:rsidRPr="009220B9" w:rsidRDefault="00A858F5" w:rsidP="00A30D5A">
      <w:pPr>
        <w:pStyle w:val="Odrazky"/>
        <w:tabs>
          <w:tab w:val="clear" w:pos="454"/>
          <w:tab w:val="num" w:pos="540"/>
        </w:tabs>
        <w:ind w:left="540" w:hanging="360"/>
      </w:pPr>
      <w:r w:rsidRPr="009220B9">
        <w:t>zadáváním mluvních cvičení, referátů, výkladů, prezentací a dalších samostatných vystoupení upevňuje v žácích dovednosti verbální i nonverbální komunikace, upevňuje poznatky o spisovném projevu, upozorňuje žáky na vhodné využívání jazykových prostředků vzhledem ke komunikačnímu záměru;</w:t>
      </w:r>
    </w:p>
    <w:p w14:paraId="3BA98285" w14:textId="77777777" w:rsidR="00A858F5" w:rsidRPr="009220B9" w:rsidRDefault="00A858F5" w:rsidP="00A30D5A">
      <w:pPr>
        <w:pStyle w:val="Odrazky"/>
        <w:tabs>
          <w:tab w:val="clear" w:pos="454"/>
          <w:tab w:val="num" w:pos="540"/>
        </w:tabs>
        <w:ind w:left="540" w:hanging="360"/>
      </w:pPr>
      <w:r w:rsidRPr="009220B9">
        <w:t>upevňuje komunikační schopnosti žáků v modelových komunikačních situacích;</w:t>
      </w:r>
    </w:p>
    <w:p w14:paraId="710109F2" w14:textId="77777777" w:rsidR="00A858F5" w:rsidRPr="009220B9" w:rsidRDefault="00A858F5" w:rsidP="00A30D5A">
      <w:pPr>
        <w:pStyle w:val="Odrazky"/>
        <w:tabs>
          <w:tab w:val="clear" w:pos="454"/>
          <w:tab w:val="num" w:pos="540"/>
        </w:tabs>
        <w:ind w:left="540" w:hanging="360"/>
      </w:pPr>
      <w:r w:rsidRPr="009220B9">
        <w:t>řídí diskuse, jimiž se žáci učí vhodně argumentovat;</w:t>
      </w:r>
    </w:p>
    <w:p w14:paraId="4FE77CC1" w14:textId="77777777" w:rsidR="00A858F5" w:rsidRPr="009220B9" w:rsidRDefault="00A858F5" w:rsidP="00A30D5A">
      <w:pPr>
        <w:pStyle w:val="Odrazky"/>
        <w:tabs>
          <w:tab w:val="clear" w:pos="454"/>
          <w:tab w:val="num" w:pos="540"/>
        </w:tabs>
        <w:ind w:left="540" w:hanging="360"/>
      </w:pPr>
      <w:r w:rsidRPr="009220B9">
        <w:t>vhodnými příklady z veřejného života a ze sdělovacích prostředků posiluje vědomí důležitosti kultivovaného jazykového projevu;</w:t>
      </w:r>
    </w:p>
    <w:p w14:paraId="7EA9CB0E" w14:textId="77777777" w:rsidR="00A858F5" w:rsidRPr="009220B9" w:rsidRDefault="00A858F5" w:rsidP="00A30D5A">
      <w:pPr>
        <w:pStyle w:val="Odrazky"/>
        <w:tabs>
          <w:tab w:val="clear" w:pos="454"/>
          <w:tab w:val="num" w:pos="540"/>
        </w:tabs>
        <w:ind w:left="540" w:hanging="360"/>
      </w:pPr>
      <w:r w:rsidRPr="009220B9">
        <w:t>podporuje práci žáků, kteří přispívají do novin, časopisů a sborníků a reprezentují školu na různých akcích.</w:t>
      </w:r>
    </w:p>
    <w:p w14:paraId="52DFDB36" w14:textId="77777777" w:rsidR="00A858F5" w:rsidRPr="009220B9" w:rsidRDefault="00A858F5" w:rsidP="00A30D5A">
      <w:pPr>
        <w:pStyle w:val="Nadpis6"/>
      </w:pPr>
      <w:r w:rsidRPr="009220B9">
        <w:t>Kompetence sociální a personální – učitel:</w:t>
      </w:r>
    </w:p>
    <w:p w14:paraId="70E97BA8" w14:textId="77777777" w:rsidR="00A858F5" w:rsidRPr="009220B9" w:rsidRDefault="00A858F5" w:rsidP="00A30D5A">
      <w:pPr>
        <w:pStyle w:val="Odrazky"/>
        <w:tabs>
          <w:tab w:val="clear" w:pos="454"/>
          <w:tab w:val="num" w:pos="540"/>
        </w:tabs>
        <w:ind w:left="540" w:hanging="360"/>
      </w:pPr>
      <w:r w:rsidRPr="009220B9">
        <w:t>zařazuje do výuky úkoly, které vedou k poznávání a rozvoji žákovy osobnosti;</w:t>
      </w:r>
    </w:p>
    <w:p w14:paraId="4839E274" w14:textId="77777777" w:rsidR="00A858F5" w:rsidRPr="009220B9" w:rsidRDefault="00A858F5" w:rsidP="00A30D5A">
      <w:pPr>
        <w:pStyle w:val="Odrazky"/>
        <w:tabs>
          <w:tab w:val="clear" w:pos="454"/>
          <w:tab w:val="num" w:pos="540"/>
        </w:tabs>
        <w:ind w:left="540" w:hanging="360"/>
      </w:pPr>
      <w:r w:rsidRPr="009220B9">
        <w:t>zařazuje do výuky skupinovou práci, aby si žáci vzájemně pomáhali a nesli zodpovědnost za celek;</w:t>
      </w:r>
    </w:p>
    <w:p w14:paraId="6FB150E2" w14:textId="77777777" w:rsidR="00A858F5" w:rsidRPr="009220B9" w:rsidRDefault="00A858F5" w:rsidP="00A30D5A">
      <w:pPr>
        <w:pStyle w:val="Odrazky"/>
        <w:tabs>
          <w:tab w:val="clear" w:pos="454"/>
          <w:tab w:val="num" w:pos="540"/>
        </w:tabs>
        <w:ind w:left="540" w:hanging="360"/>
      </w:pPr>
      <w:r w:rsidRPr="009220B9">
        <w:t>učitel využívá ukázek literárních děl k úvahám o toleranci a respektu, učiva o autorských osobnostech k hledání pozitivních vzorů;</w:t>
      </w:r>
    </w:p>
    <w:p w14:paraId="0078D8A7" w14:textId="77777777" w:rsidR="00A858F5" w:rsidRPr="009220B9" w:rsidRDefault="00A858F5" w:rsidP="00A30D5A">
      <w:pPr>
        <w:pStyle w:val="Odrazky"/>
        <w:tabs>
          <w:tab w:val="clear" w:pos="454"/>
          <w:tab w:val="num" w:pos="540"/>
        </w:tabs>
        <w:ind w:left="540" w:hanging="360"/>
      </w:pPr>
      <w:r w:rsidRPr="009220B9">
        <w:t>společnou četbou a následným rozborem a diskusí vede žáky ke sdílení čtenářského zážitku s jinými, k poznávání názorů a postojů spolužáků i učitele;</w:t>
      </w:r>
    </w:p>
    <w:p w14:paraId="371C3D89" w14:textId="77777777" w:rsidR="00A858F5" w:rsidRPr="009220B9" w:rsidRDefault="00A858F5" w:rsidP="00A30D5A">
      <w:pPr>
        <w:pStyle w:val="Odrazky"/>
        <w:tabs>
          <w:tab w:val="clear" w:pos="454"/>
          <w:tab w:val="num" w:pos="540"/>
        </w:tabs>
        <w:ind w:left="540" w:hanging="360"/>
      </w:pPr>
      <w:r w:rsidRPr="009220B9">
        <w:t>pěstuje v žácích potřebu estetického vnímání, soustavně a nenásilně vede žáky k četbě hodnotné literatury jako k činnosti rozvíjející lidskou osobnost, rozšiřující všeobecné vzdělání a upevňující kladné lidské vlastnosti a hodnoty;</w:t>
      </w:r>
    </w:p>
    <w:p w14:paraId="51717375" w14:textId="77777777" w:rsidR="00A858F5" w:rsidRPr="009220B9" w:rsidRDefault="00A858F5" w:rsidP="00A30D5A">
      <w:pPr>
        <w:pStyle w:val="Odrazky"/>
        <w:tabs>
          <w:tab w:val="clear" w:pos="454"/>
          <w:tab w:val="num" w:pos="540"/>
        </w:tabs>
        <w:ind w:left="540" w:hanging="360"/>
      </w:pPr>
      <w:r w:rsidRPr="009220B9">
        <w:t>podporuje studium řeči a komunikace;</w:t>
      </w:r>
    </w:p>
    <w:p w14:paraId="086727C6" w14:textId="77777777" w:rsidR="00A858F5" w:rsidRPr="009220B9" w:rsidRDefault="00A858F5" w:rsidP="00A30D5A">
      <w:pPr>
        <w:pStyle w:val="Odrazky"/>
        <w:tabs>
          <w:tab w:val="clear" w:pos="454"/>
          <w:tab w:val="num" w:pos="540"/>
        </w:tabs>
        <w:ind w:left="540" w:hanging="360"/>
      </w:pPr>
      <w:r w:rsidRPr="009220B9">
        <w:t>rozvíjí jazykovou kulturu.</w:t>
      </w:r>
    </w:p>
    <w:p w14:paraId="786D895A" w14:textId="77777777" w:rsidR="00A858F5" w:rsidRPr="009220B9" w:rsidRDefault="00A858F5" w:rsidP="00A30D5A">
      <w:pPr>
        <w:pStyle w:val="Nadpis6"/>
      </w:pPr>
      <w:r w:rsidRPr="009220B9">
        <w:t>Kompetence občanské – učitel:</w:t>
      </w:r>
    </w:p>
    <w:p w14:paraId="1D3B4B44" w14:textId="77777777" w:rsidR="00A858F5" w:rsidRPr="009220B9" w:rsidRDefault="00A858F5" w:rsidP="00A30D5A">
      <w:pPr>
        <w:pStyle w:val="Odrazky"/>
        <w:tabs>
          <w:tab w:val="clear" w:pos="454"/>
          <w:tab w:val="num" w:pos="540"/>
        </w:tabs>
        <w:ind w:left="540" w:hanging="360"/>
      </w:pPr>
      <w:r w:rsidRPr="009220B9">
        <w:t xml:space="preserve">vede žáky k respektu k mateřskému jazyku jakožto pilíři naší kultury a identity; </w:t>
      </w:r>
    </w:p>
    <w:p w14:paraId="06C33611" w14:textId="77777777" w:rsidR="00A858F5" w:rsidRPr="009220B9" w:rsidRDefault="00A858F5" w:rsidP="00A30D5A">
      <w:pPr>
        <w:pStyle w:val="Odrazky"/>
        <w:tabs>
          <w:tab w:val="clear" w:pos="454"/>
          <w:tab w:val="num" w:pos="540"/>
        </w:tabs>
        <w:ind w:left="540" w:hanging="360"/>
      </w:pPr>
      <w:r w:rsidRPr="009220B9">
        <w:t>učí žáky naše slovesné dědictví a vysvětluje jim jeho význam;</w:t>
      </w:r>
    </w:p>
    <w:p w14:paraId="09FDCCCC" w14:textId="77777777" w:rsidR="00A858F5" w:rsidRPr="009220B9" w:rsidRDefault="00A858F5" w:rsidP="00A30D5A">
      <w:pPr>
        <w:pStyle w:val="Odrazky"/>
        <w:tabs>
          <w:tab w:val="clear" w:pos="454"/>
          <w:tab w:val="num" w:pos="540"/>
        </w:tabs>
        <w:ind w:left="540" w:hanging="360"/>
      </w:pPr>
      <w:r w:rsidRPr="009220B9">
        <w:t>prostřednictvím literárních děl, divadelních i filmových představení seznamuje žáky s dědictvím naší kultury i kultur jiných národů, a tím je vede k respektu k duchovním hodnotám a tradicím českého národa, Evropy a lidstva;</w:t>
      </w:r>
    </w:p>
    <w:p w14:paraId="68A65E70" w14:textId="77777777" w:rsidR="00A858F5" w:rsidRPr="009220B9" w:rsidRDefault="00A858F5" w:rsidP="00A30D5A">
      <w:pPr>
        <w:pStyle w:val="Odrazky"/>
        <w:tabs>
          <w:tab w:val="clear" w:pos="454"/>
          <w:tab w:val="num" w:pos="540"/>
        </w:tabs>
        <w:ind w:left="540" w:hanging="360"/>
      </w:pPr>
      <w:r w:rsidRPr="009220B9">
        <w:t>pomáhá žákům zapojit se do občanského a kulturního života své obce a regionu, např. formou spolupráce s knihovnou, muzeem, místním tiskem a televizí.</w:t>
      </w:r>
    </w:p>
    <w:p w14:paraId="5181CE98" w14:textId="77777777" w:rsidR="00A858F5" w:rsidRPr="009220B9" w:rsidRDefault="00A858F5" w:rsidP="00A30D5A">
      <w:pPr>
        <w:pStyle w:val="Nadpis6"/>
      </w:pPr>
      <w:r w:rsidRPr="009220B9">
        <w:t>Kompetence k podnikavosti – učitel:</w:t>
      </w:r>
    </w:p>
    <w:p w14:paraId="7BDF8A3C" w14:textId="77777777" w:rsidR="00A858F5" w:rsidRPr="009220B9" w:rsidRDefault="00A858F5" w:rsidP="00A30D5A">
      <w:pPr>
        <w:pStyle w:val="Odrazky"/>
        <w:tabs>
          <w:tab w:val="clear" w:pos="454"/>
          <w:tab w:val="num" w:pos="540"/>
        </w:tabs>
        <w:ind w:left="540" w:hanging="360"/>
      </w:pPr>
      <w:r w:rsidRPr="009220B9">
        <w:t>připravuje žáky uplatňovat nabyté znalosti a schopnosti v profesním životě na trhu práce;</w:t>
      </w:r>
    </w:p>
    <w:p w14:paraId="49C72B03" w14:textId="77777777" w:rsidR="00A858F5" w:rsidRPr="009220B9" w:rsidRDefault="00A858F5" w:rsidP="00A30D5A">
      <w:pPr>
        <w:pStyle w:val="Odrazky"/>
        <w:tabs>
          <w:tab w:val="clear" w:pos="454"/>
          <w:tab w:val="num" w:pos="540"/>
        </w:tabs>
        <w:ind w:left="540" w:hanging="360"/>
      </w:pPr>
      <w:r w:rsidRPr="009220B9">
        <w:t>rozvíjí znalosti a schopnosti související s budoucím profesním uplatněním (např. psaní strukturovaného životopisu a motivačního dopisu);</w:t>
      </w:r>
    </w:p>
    <w:p w14:paraId="78C9FECF" w14:textId="77777777" w:rsidR="00A858F5" w:rsidRPr="009220B9" w:rsidRDefault="00A858F5" w:rsidP="00A30D5A">
      <w:pPr>
        <w:pStyle w:val="Default"/>
        <w:numPr>
          <w:ilvl w:val="0"/>
          <w:numId w:val="12"/>
        </w:numPr>
        <w:tabs>
          <w:tab w:val="num" w:pos="360"/>
        </w:tabs>
        <w:rPr>
          <w:color w:val="auto"/>
          <w:sz w:val="23"/>
          <w:szCs w:val="23"/>
        </w:rPr>
      </w:pPr>
      <w:r w:rsidRPr="009220B9">
        <w:rPr>
          <w:color w:val="auto"/>
          <w:sz w:val="23"/>
          <w:szCs w:val="23"/>
        </w:rPr>
        <w:t xml:space="preserve"> učí žáky spoléhat se na vlastní tvůrčí potenciál a pomocí samostatně zpracovávaných úkolů si</w:t>
      </w:r>
    </w:p>
    <w:p w14:paraId="78413A8A" w14:textId="77777777" w:rsidR="00A858F5" w:rsidRPr="009220B9" w:rsidRDefault="00A858F5" w:rsidP="00A30D5A">
      <w:pPr>
        <w:pStyle w:val="Default"/>
        <w:ind w:left="170"/>
        <w:rPr>
          <w:color w:val="auto"/>
          <w:sz w:val="23"/>
          <w:szCs w:val="23"/>
        </w:rPr>
      </w:pPr>
      <w:r w:rsidRPr="009220B9">
        <w:rPr>
          <w:color w:val="auto"/>
          <w:sz w:val="23"/>
          <w:szCs w:val="23"/>
        </w:rPr>
        <w:t xml:space="preserve">    uvědomovat osobní zodpovědnost za svou práci. </w:t>
      </w:r>
    </w:p>
    <w:p w14:paraId="796FBD56" w14:textId="77777777" w:rsidR="00A858F5" w:rsidRPr="009220B9" w:rsidRDefault="00A858F5" w:rsidP="00A30D5A">
      <w:pPr>
        <w:pStyle w:val="Nadpis6"/>
      </w:pPr>
      <w:r w:rsidRPr="009220B9">
        <w:t>Kompetence digitální – učitel:</w:t>
      </w:r>
    </w:p>
    <w:p w14:paraId="4EBF7A29" w14:textId="0E184319" w:rsidR="00A858F5" w:rsidRPr="009220B9" w:rsidRDefault="00A858F5" w:rsidP="00A30D5A">
      <w:pPr>
        <w:pStyle w:val="Odrazky"/>
      </w:pPr>
      <w:r w:rsidRPr="009220B9">
        <w:t xml:space="preserve">vede žáky k vyhledávání informací v různých digitálních zdrojích a specializovaných databázích dle jejich odborného zaměření (katalogy knihoven, databáze odborných </w:t>
      </w:r>
      <w:r w:rsidR="003A5856" w:rsidRPr="009220B9">
        <w:t>článků</w:t>
      </w:r>
      <w:r w:rsidRPr="009220B9">
        <w:t xml:space="preserve"> apod.), k využívání digitálních šablon (např. st</w:t>
      </w:r>
      <w:r w:rsidR="00520370" w:rsidRPr="009220B9">
        <w:t>ru</w:t>
      </w:r>
      <w:r w:rsidRPr="009220B9">
        <w:t>kturovaný životopis) či k založení a spravování vlastní digitální identity (Linkedln),</w:t>
      </w:r>
    </w:p>
    <w:p w14:paraId="22BE62B8" w14:textId="0AE775B4" w:rsidR="00A858F5" w:rsidRPr="009220B9" w:rsidRDefault="00A858F5" w:rsidP="00A30D5A">
      <w:pPr>
        <w:pStyle w:val="Odrazky"/>
      </w:pPr>
      <w:r w:rsidRPr="009220B9">
        <w:t>nabádá žáky k posuzování důvěryhodnosti informací, např. z hlediska důvěryhodnosti elektronického zdroje, k ověřování pravdivosti tvrzení uvedených v komunikaci na sociálních sítích; k odlišování emotivních textů od argumentačních faulů a klamů,</w:t>
      </w:r>
    </w:p>
    <w:p w14:paraId="7CDDEEED" w14:textId="77777777" w:rsidR="00A858F5" w:rsidRPr="009220B9" w:rsidRDefault="00A858F5" w:rsidP="00A30D5A">
      <w:pPr>
        <w:pStyle w:val="Odrazky"/>
      </w:pPr>
      <w:r w:rsidRPr="009220B9">
        <w:t>prohlubuje u žáků při vytváření digitálního obsahu v různých z textových editorech (základy typografie a formátování textu) dovednosti získané v předmětu Informatika,</w:t>
      </w:r>
    </w:p>
    <w:p w14:paraId="6924023D" w14:textId="77777777" w:rsidR="00A858F5" w:rsidRPr="009220B9" w:rsidRDefault="00A858F5" w:rsidP="00A30D5A">
      <w:pPr>
        <w:pStyle w:val="Odrazky"/>
      </w:pPr>
      <w:r w:rsidRPr="009220B9">
        <w:t xml:space="preserve">dbá, aby žáci při produkci písemných projevů odkazovali na zdroj informací, citovali v souladu s platnou citační normou (online generátor citací) a uváděli licence obrázků; </w:t>
      </w:r>
    </w:p>
    <w:p w14:paraId="2576E003" w14:textId="77777777" w:rsidR="00A858F5" w:rsidRPr="009220B9" w:rsidRDefault="00A858F5" w:rsidP="00A30D5A">
      <w:pPr>
        <w:pStyle w:val="Odrazky"/>
      </w:pPr>
      <w:r w:rsidRPr="009220B9">
        <w:t xml:space="preserve">učí žáky volit vhodné jazykové prostředky s ohledem na komunikační situaci, komunikační prostředí či platformu a vzhledem k adresátovi; respektovat obecná pravidla etiky a neetiky na různých komunikačních platformách </w:t>
      </w:r>
    </w:p>
    <w:p w14:paraId="34C3E67D" w14:textId="77777777" w:rsidR="00A858F5" w:rsidRPr="009220B9" w:rsidRDefault="00A858F5" w:rsidP="00A30D5A">
      <w:pPr>
        <w:pStyle w:val="Odrazky"/>
        <w:numPr>
          <w:ilvl w:val="0"/>
          <w:numId w:val="0"/>
        </w:numPr>
        <w:tabs>
          <w:tab w:val="left" w:pos="708"/>
        </w:tabs>
        <w:ind w:left="170"/>
      </w:pPr>
    </w:p>
    <w:p w14:paraId="5A6E1FE0" w14:textId="77777777" w:rsidR="00A858F5" w:rsidRPr="009220B9" w:rsidRDefault="00A858F5" w:rsidP="00A30D5A">
      <w:pPr>
        <w:pStyle w:val="Nadpis4"/>
      </w:pPr>
      <w:r w:rsidRPr="009220B9">
        <w:t>Vzdělávací obsah předmětu</w:t>
      </w:r>
    </w:p>
    <w:tbl>
      <w:tblPr>
        <w:tblW w:w="9610" w:type="dxa"/>
        <w:tblCellMar>
          <w:left w:w="70" w:type="dxa"/>
          <w:right w:w="70" w:type="dxa"/>
        </w:tblCellMar>
        <w:tblLook w:val="04A0" w:firstRow="1" w:lastRow="0" w:firstColumn="1" w:lastColumn="0" w:noHBand="0" w:noVBand="1"/>
      </w:tblPr>
      <w:tblGrid>
        <w:gridCol w:w="3231"/>
        <w:gridCol w:w="3139"/>
        <w:gridCol w:w="1080"/>
        <w:gridCol w:w="2160"/>
      </w:tblGrid>
      <w:tr w:rsidR="00190A0F" w:rsidRPr="009220B9" w14:paraId="1F33D2BA" w14:textId="77777777" w:rsidTr="00B9241E">
        <w:trPr>
          <w:cantSplit/>
          <w:trHeight w:val="567"/>
          <w:tblHeader/>
        </w:trPr>
        <w:tc>
          <w:tcPr>
            <w:tcW w:w="9610" w:type="dxa"/>
            <w:gridSpan w:val="4"/>
            <w:tcBorders>
              <w:top w:val="double" w:sz="6" w:space="0" w:color="auto"/>
              <w:left w:val="double" w:sz="6" w:space="0" w:color="auto"/>
              <w:bottom w:val="double" w:sz="4" w:space="0" w:color="auto"/>
              <w:right w:val="double" w:sz="6" w:space="0" w:color="auto"/>
            </w:tcBorders>
            <w:shd w:val="clear" w:color="auto" w:fill="BFBFBF" w:themeFill="background1" w:themeFillShade="BF"/>
            <w:vAlign w:val="center"/>
            <w:hideMark/>
          </w:tcPr>
          <w:p w14:paraId="4DC9C5BE" w14:textId="77777777" w:rsidR="00A858F5" w:rsidRPr="009220B9" w:rsidRDefault="00A858F5" w:rsidP="00A30D5A">
            <w:pPr>
              <w:spacing w:before="120"/>
              <w:jc w:val="center"/>
              <w:rPr>
                <w:rFonts w:ascii="Arial" w:hAnsi="Arial" w:cs="Arial"/>
                <w:sz w:val="16"/>
                <w:szCs w:val="16"/>
              </w:rPr>
            </w:pPr>
            <w:r w:rsidRPr="009220B9">
              <w:rPr>
                <w:rFonts w:ascii="Arial" w:hAnsi="Arial" w:cs="Arial"/>
                <w:sz w:val="16"/>
                <w:szCs w:val="16"/>
              </w:rPr>
              <w:t>Předmět:</w:t>
            </w:r>
          </w:p>
          <w:p w14:paraId="50B3DD0B" w14:textId="77777777" w:rsidR="00A858F5" w:rsidRPr="009220B9" w:rsidRDefault="00A858F5" w:rsidP="00A30D5A">
            <w:pPr>
              <w:pStyle w:val="PedmtTAB"/>
            </w:pPr>
            <w:r w:rsidRPr="009220B9">
              <w:t>Český jazyk a literatura</w:t>
            </w:r>
          </w:p>
        </w:tc>
      </w:tr>
      <w:tr w:rsidR="00190A0F" w:rsidRPr="009220B9" w14:paraId="20F099AF" w14:textId="77777777" w:rsidTr="00B9241E">
        <w:trPr>
          <w:trHeight w:val="567"/>
          <w:tblHeader/>
        </w:trPr>
        <w:tc>
          <w:tcPr>
            <w:tcW w:w="3231" w:type="dxa"/>
            <w:tcBorders>
              <w:top w:val="double" w:sz="4" w:space="0" w:color="auto"/>
              <w:left w:val="double" w:sz="6" w:space="0" w:color="auto"/>
              <w:bottom w:val="single" w:sz="12" w:space="0" w:color="auto"/>
              <w:right w:val="single" w:sz="4" w:space="0" w:color="auto"/>
            </w:tcBorders>
            <w:shd w:val="clear" w:color="auto" w:fill="D9D9D9" w:themeFill="background1" w:themeFillShade="D9"/>
            <w:hideMark/>
          </w:tcPr>
          <w:p w14:paraId="2227FA58" w14:textId="77777777" w:rsidR="00A858F5" w:rsidRPr="009220B9" w:rsidRDefault="00A858F5" w:rsidP="00A30D5A">
            <w:pPr>
              <w:pStyle w:val="Tabnad2"/>
            </w:pPr>
            <w:r w:rsidRPr="009220B9">
              <w:t>Očekávané výstupy</w:t>
            </w:r>
          </w:p>
          <w:p w14:paraId="72BBD476" w14:textId="77777777" w:rsidR="00A858F5" w:rsidRPr="009220B9" w:rsidRDefault="00A858F5" w:rsidP="00A30D5A">
            <w:pPr>
              <w:tabs>
                <w:tab w:val="left" w:pos="1144"/>
              </w:tabs>
              <w:rPr>
                <w:rFonts w:ascii="Arial" w:hAnsi="Arial" w:cs="Arial"/>
                <w:sz w:val="20"/>
                <w:szCs w:val="20"/>
              </w:rPr>
            </w:pPr>
            <w:r w:rsidRPr="009220B9">
              <w:rPr>
                <w:rFonts w:ascii="Arial" w:hAnsi="Arial" w:cs="Arial"/>
                <w:sz w:val="20"/>
                <w:szCs w:val="20"/>
              </w:rPr>
              <w:t>Žák</w:t>
            </w:r>
          </w:p>
        </w:tc>
        <w:tc>
          <w:tcPr>
            <w:tcW w:w="3139" w:type="dxa"/>
            <w:tcBorders>
              <w:top w:val="double" w:sz="4" w:space="0" w:color="auto"/>
              <w:left w:val="nil"/>
              <w:bottom w:val="single" w:sz="12" w:space="0" w:color="auto"/>
              <w:right w:val="single" w:sz="4" w:space="0" w:color="auto"/>
            </w:tcBorders>
            <w:shd w:val="clear" w:color="auto" w:fill="D9D9D9" w:themeFill="background1" w:themeFillShade="D9"/>
            <w:hideMark/>
          </w:tcPr>
          <w:p w14:paraId="2AD2B28C" w14:textId="77777777" w:rsidR="00A858F5" w:rsidRPr="009220B9" w:rsidRDefault="00A858F5" w:rsidP="00A30D5A">
            <w:pPr>
              <w:pStyle w:val="Tabnad2"/>
            </w:pPr>
            <w:r w:rsidRPr="009220B9">
              <w:t>Učivo</w:t>
            </w:r>
          </w:p>
        </w:tc>
        <w:tc>
          <w:tcPr>
            <w:tcW w:w="1080" w:type="dxa"/>
            <w:tcBorders>
              <w:top w:val="double" w:sz="4" w:space="0" w:color="auto"/>
              <w:left w:val="nil"/>
              <w:bottom w:val="single" w:sz="12" w:space="0" w:color="auto"/>
              <w:right w:val="single" w:sz="4" w:space="0" w:color="auto"/>
            </w:tcBorders>
            <w:shd w:val="clear" w:color="auto" w:fill="D9D9D9" w:themeFill="background1" w:themeFillShade="D9"/>
            <w:hideMark/>
          </w:tcPr>
          <w:p w14:paraId="70186C1D" w14:textId="77777777" w:rsidR="00A858F5" w:rsidRPr="009220B9" w:rsidRDefault="00A858F5" w:rsidP="00A30D5A">
            <w:pPr>
              <w:pStyle w:val="Tabnad2"/>
            </w:pPr>
            <w:r w:rsidRPr="009220B9">
              <w:t>Ročník</w:t>
            </w:r>
          </w:p>
        </w:tc>
        <w:tc>
          <w:tcPr>
            <w:tcW w:w="2160" w:type="dxa"/>
            <w:tcBorders>
              <w:top w:val="double" w:sz="4" w:space="0" w:color="auto"/>
              <w:left w:val="single" w:sz="4" w:space="0" w:color="auto"/>
              <w:bottom w:val="single" w:sz="12" w:space="0" w:color="auto"/>
              <w:right w:val="double" w:sz="6" w:space="0" w:color="auto"/>
            </w:tcBorders>
            <w:shd w:val="clear" w:color="auto" w:fill="D9D9D9" w:themeFill="background1" w:themeFillShade="D9"/>
            <w:hideMark/>
          </w:tcPr>
          <w:p w14:paraId="73F88AC5" w14:textId="77777777" w:rsidR="00A858F5" w:rsidRPr="009220B9" w:rsidRDefault="00A858F5" w:rsidP="00A30D5A">
            <w:pPr>
              <w:pStyle w:val="Tabnad2"/>
            </w:pPr>
            <w:r w:rsidRPr="009220B9">
              <w:t>Průřezová témata, integrace, pozn.</w:t>
            </w:r>
          </w:p>
        </w:tc>
      </w:tr>
      <w:tr w:rsidR="00190A0F" w:rsidRPr="009220B9" w14:paraId="2D46A85F" w14:textId="77777777" w:rsidTr="00B9241E">
        <w:trPr>
          <w:trHeight w:val="567"/>
        </w:trPr>
        <w:tc>
          <w:tcPr>
            <w:tcW w:w="3231" w:type="dxa"/>
            <w:tcBorders>
              <w:top w:val="single" w:sz="12" w:space="0" w:color="auto"/>
              <w:left w:val="double" w:sz="6" w:space="0" w:color="auto"/>
              <w:bottom w:val="single" w:sz="4" w:space="0" w:color="auto"/>
              <w:right w:val="single" w:sz="4" w:space="0" w:color="auto"/>
            </w:tcBorders>
            <w:hideMark/>
          </w:tcPr>
          <w:p w14:paraId="49449AA0" w14:textId="77777777" w:rsidR="00A858F5" w:rsidRPr="009220B9" w:rsidRDefault="00A858F5" w:rsidP="00A30D5A">
            <w:pPr>
              <w:pStyle w:val="Tabulkaodrazky"/>
            </w:pPr>
            <w:r w:rsidRPr="009220B9">
              <w:t>rozlišuje různé variety národního jazyka a vhodně jich využívá ve svém jazykovém projevu v souladu s komunikační situací</w:t>
            </w:r>
          </w:p>
          <w:p w14:paraId="67ECD3F9" w14:textId="77777777" w:rsidR="00A858F5" w:rsidRPr="009220B9" w:rsidRDefault="00A858F5" w:rsidP="00A30D5A">
            <w:pPr>
              <w:pStyle w:val="Tabulkaodrazky"/>
            </w:pPr>
            <w:r w:rsidRPr="009220B9">
              <w:t>na základě ukázek rozlišuje základní interdialekty českého jazyka a jmenuje rozdíly mezi nimi</w:t>
            </w:r>
          </w:p>
          <w:p w14:paraId="038CEE39" w14:textId="77777777" w:rsidR="00A858F5" w:rsidRPr="009220B9" w:rsidRDefault="00A858F5" w:rsidP="00A30D5A">
            <w:pPr>
              <w:pStyle w:val="Tabulkaodrazky"/>
            </w:pPr>
            <w:r w:rsidRPr="009220B9">
              <w:t>efektivně a samostatně využívá různé informační zdroje – slovníky, encyklopedie, internet</w:t>
            </w:r>
          </w:p>
          <w:p w14:paraId="509BB05C" w14:textId="77777777" w:rsidR="00A858F5" w:rsidRPr="009220B9" w:rsidRDefault="00A858F5" w:rsidP="00A30D5A">
            <w:pPr>
              <w:pStyle w:val="Tabulkaodrazky"/>
            </w:pPr>
            <w:r w:rsidRPr="009220B9">
              <w:t>umí využívat služby veřejné knihovny; při své práci používá jazykové příručky</w:t>
            </w:r>
          </w:p>
          <w:p w14:paraId="7FC9A757" w14:textId="77777777" w:rsidR="00A858F5" w:rsidRPr="009220B9" w:rsidRDefault="00A858F5" w:rsidP="00A30D5A">
            <w:pPr>
              <w:pStyle w:val="Tabulkaodrazky"/>
            </w:pPr>
            <w:r w:rsidRPr="009220B9">
              <w:t>pořizuje z textu výpisky, zpracovává výtahy</w:t>
            </w:r>
          </w:p>
          <w:p w14:paraId="7625A059" w14:textId="77777777" w:rsidR="00A858F5" w:rsidRPr="009220B9" w:rsidRDefault="00A858F5" w:rsidP="00A30D5A">
            <w:pPr>
              <w:pStyle w:val="Tabulkaodrazky"/>
            </w:pPr>
            <w:r w:rsidRPr="009220B9">
              <w:t>objasní základní pojmy z fonetiky a fonologie</w:t>
            </w:r>
          </w:p>
          <w:p w14:paraId="1C857E54" w14:textId="77777777" w:rsidR="00A858F5" w:rsidRPr="009220B9" w:rsidRDefault="00A858F5" w:rsidP="00A30D5A">
            <w:pPr>
              <w:pStyle w:val="Tabulkaodrazky"/>
            </w:pPr>
            <w:r w:rsidRPr="009220B9">
              <w:t>ovládá zásady spisovné výslovnosti a základní techniky mluveného projevu</w:t>
            </w:r>
          </w:p>
          <w:p w14:paraId="484C2A11" w14:textId="77777777" w:rsidR="00A858F5" w:rsidRPr="009220B9" w:rsidRDefault="00A858F5" w:rsidP="00A30D5A">
            <w:pPr>
              <w:pStyle w:val="Tabulkaodrazky"/>
            </w:pPr>
            <w:r w:rsidRPr="009220B9">
              <w:t>pro účinné dorozumívání vhodně užívá zvukové prostředky řeči</w:t>
            </w:r>
          </w:p>
          <w:p w14:paraId="2CF6A7F1" w14:textId="77777777" w:rsidR="00A858F5" w:rsidRPr="009220B9" w:rsidRDefault="00A858F5" w:rsidP="00A30D5A">
            <w:pPr>
              <w:pStyle w:val="Tabulkaodrazky"/>
            </w:pPr>
            <w:r w:rsidRPr="009220B9">
              <w:t>zaznamenává mluvený projev do písemné podoby na základě pravidel fonetické transkripce</w:t>
            </w:r>
          </w:p>
          <w:p w14:paraId="0D959342" w14:textId="77777777" w:rsidR="00A858F5" w:rsidRPr="009220B9" w:rsidRDefault="00A858F5" w:rsidP="00A30D5A">
            <w:pPr>
              <w:pStyle w:val="Tabulkaodrazky"/>
            </w:pPr>
            <w:r w:rsidRPr="009220B9">
              <w:t>ve svém písemném projevu uplatňuje znalosti zásad českého pravopisu</w:t>
            </w:r>
          </w:p>
          <w:p w14:paraId="3E3F0220" w14:textId="77777777" w:rsidR="00A858F5" w:rsidRPr="009220B9" w:rsidRDefault="00A858F5" w:rsidP="00A30D5A">
            <w:pPr>
              <w:pStyle w:val="Tabulkaodrazky"/>
            </w:pPr>
            <w:r w:rsidRPr="009220B9">
              <w:t>vhodně užívá jednotlivé funkční styly, slohové postupy a útvary</w:t>
            </w:r>
          </w:p>
          <w:p w14:paraId="1241537B" w14:textId="77777777" w:rsidR="00A858F5" w:rsidRPr="009220B9" w:rsidRDefault="00A858F5" w:rsidP="00A30D5A">
            <w:pPr>
              <w:pStyle w:val="Tabulkaodrazky"/>
            </w:pPr>
            <w:r w:rsidRPr="009220B9">
              <w:t>tvoří texty prostě sdělovacího stylu</w:t>
            </w:r>
          </w:p>
          <w:p w14:paraId="6F2C3E98" w14:textId="77777777" w:rsidR="00A858F5" w:rsidRPr="009220B9" w:rsidRDefault="00A858F5" w:rsidP="00A30D5A">
            <w:pPr>
              <w:pStyle w:val="Tabulkaodrazky"/>
            </w:pPr>
            <w:r w:rsidRPr="009220B9">
              <w:t>ověřuje si správný pravopis určitého jevu v internetové jazykové příručce či elektronických verzích SSČ pro školu a veřejnost, SSJČ</w:t>
            </w:r>
          </w:p>
          <w:p w14:paraId="0F6A2DCE" w14:textId="77777777" w:rsidR="00A858F5" w:rsidRPr="009220B9" w:rsidRDefault="00A858F5" w:rsidP="00A30D5A">
            <w:pPr>
              <w:pStyle w:val="Tabulkaodrazky"/>
            </w:pPr>
            <w:r w:rsidRPr="009220B9">
              <w:t>produkuje digitální obsah v některém textovém editoru či aplikaci pro psaní (pozvánky)</w:t>
            </w:r>
          </w:p>
          <w:p w14:paraId="776BF08E" w14:textId="739BF869" w:rsidR="00A858F5" w:rsidRPr="009220B9" w:rsidRDefault="00A858F5" w:rsidP="00A30D5A">
            <w:pPr>
              <w:pStyle w:val="Tabulkaodrazky"/>
            </w:pPr>
            <w:r w:rsidRPr="009220B9">
              <w:t>volí vhodné jazykové prostředky vzhledem ke komunikační situaci a adresátovi</w:t>
            </w:r>
          </w:p>
        </w:tc>
        <w:tc>
          <w:tcPr>
            <w:tcW w:w="3139" w:type="dxa"/>
            <w:tcBorders>
              <w:top w:val="single" w:sz="12" w:space="0" w:color="auto"/>
              <w:left w:val="single" w:sz="4" w:space="0" w:color="auto"/>
              <w:bottom w:val="single" w:sz="4" w:space="0" w:color="auto"/>
              <w:right w:val="single" w:sz="4" w:space="0" w:color="auto"/>
            </w:tcBorders>
            <w:hideMark/>
          </w:tcPr>
          <w:p w14:paraId="02F864B0" w14:textId="77777777" w:rsidR="00A858F5" w:rsidRPr="009220B9" w:rsidRDefault="00A858F5" w:rsidP="00A30D5A">
            <w:pPr>
              <w:pStyle w:val="StylTabulkatextTun1"/>
            </w:pPr>
            <w:r w:rsidRPr="009220B9">
              <w:t>Jazyk a jazyková komunikace</w:t>
            </w:r>
          </w:p>
          <w:p w14:paraId="0E3B5309" w14:textId="77777777" w:rsidR="00A858F5" w:rsidRPr="009220B9" w:rsidRDefault="00A858F5" w:rsidP="00A30D5A">
            <w:pPr>
              <w:pStyle w:val="Tabulkaodrazky"/>
            </w:pPr>
            <w:r w:rsidRPr="009220B9">
              <w:t>základní pojmy jazykovědy, jazykovědné disciplíny</w:t>
            </w:r>
          </w:p>
          <w:p w14:paraId="14ED425D" w14:textId="77777777" w:rsidR="00A858F5" w:rsidRPr="009220B9" w:rsidRDefault="00A858F5" w:rsidP="00A30D5A">
            <w:pPr>
              <w:pStyle w:val="Tabulkaodrazky"/>
            </w:pPr>
            <w:r w:rsidRPr="009220B9">
              <w:t>národní jazyk, útvary národního jazyka</w:t>
            </w:r>
          </w:p>
          <w:p w14:paraId="6D1795D7" w14:textId="77777777" w:rsidR="00A858F5" w:rsidRPr="009220B9" w:rsidRDefault="00A858F5" w:rsidP="00A30D5A">
            <w:pPr>
              <w:pStyle w:val="Tabulkaodrazky"/>
            </w:pPr>
            <w:r w:rsidRPr="009220B9">
              <w:t>jazykové rodiny, indoevropská rodina, slovanské jazyky</w:t>
            </w:r>
          </w:p>
          <w:p w14:paraId="3CDC51D1" w14:textId="77777777" w:rsidR="00A858F5" w:rsidRPr="009220B9" w:rsidRDefault="00A858F5" w:rsidP="00A30D5A">
            <w:pPr>
              <w:pStyle w:val="Tabulkaodrazky"/>
            </w:pPr>
            <w:r w:rsidRPr="009220B9">
              <w:t>získávání a zpracování informací – výpisek, výtah</w:t>
            </w:r>
          </w:p>
          <w:p w14:paraId="6B3B8A60" w14:textId="77777777" w:rsidR="00A858F5" w:rsidRPr="009220B9" w:rsidRDefault="00A858F5" w:rsidP="00A30D5A">
            <w:pPr>
              <w:pStyle w:val="Tabulkaodrazky"/>
            </w:pPr>
            <w:r w:rsidRPr="009220B9">
              <w:t>slovníky a encyklopedie</w:t>
            </w:r>
          </w:p>
          <w:p w14:paraId="663881B4" w14:textId="77777777" w:rsidR="00A858F5" w:rsidRPr="009220B9" w:rsidRDefault="00A858F5" w:rsidP="00A30D5A">
            <w:pPr>
              <w:pStyle w:val="Tabulkaodrazky"/>
            </w:pPr>
            <w:r w:rsidRPr="009220B9">
              <w:t>knihovny</w:t>
            </w:r>
          </w:p>
          <w:p w14:paraId="20D4C7E9" w14:textId="77777777" w:rsidR="00A858F5" w:rsidRPr="009220B9" w:rsidRDefault="00A858F5" w:rsidP="00A30D5A">
            <w:pPr>
              <w:pStyle w:val="Tabulkaodrazky"/>
            </w:pPr>
            <w:r w:rsidRPr="009220B9">
              <w:t>fonetika a fonologie – zvuková stránka jazyka</w:t>
            </w:r>
          </w:p>
          <w:p w14:paraId="1E05F03E" w14:textId="77777777" w:rsidR="00A858F5" w:rsidRPr="009220B9" w:rsidRDefault="00A858F5" w:rsidP="00A30D5A">
            <w:pPr>
              <w:pStyle w:val="Tabulkaodrazky"/>
            </w:pPr>
            <w:r w:rsidRPr="009220B9">
              <w:t>fonetická transkripce</w:t>
            </w:r>
          </w:p>
          <w:p w14:paraId="64DE2FA5" w14:textId="77777777" w:rsidR="00A858F5" w:rsidRPr="009220B9" w:rsidRDefault="00A858F5" w:rsidP="00A30D5A">
            <w:pPr>
              <w:pStyle w:val="Tabulkaodrazky"/>
            </w:pPr>
            <w:r w:rsidRPr="009220B9">
              <w:t>systém českých hlásek</w:t>
            </w:r>
          </w:p>
          <w:p w14:paraId="3AD6C4D4" w14:textId="77777777" w:rsidR="00A858F5" w:rsidRPr="009220B9" w:rsidRDefault="00A858F5" w:rsidP="00A30D5A">
            <w:pPr>
              <w:pStyle w:val="Tabulkaodrazky"/>
            </w:pPr>
            <w:r w:rsidRPr="009220B9">
              <w:t>zásady spisovné výslovnosti</w:t>
            </w:r>
          </w:p>
          <w:p w14:paraId="5C49C478" w14:textId="77777777" w:rsidR="00A858F5" w:rsidRPr="009220B9" w:rsidRDefault="00A858F5" w:rsidP="00A30D5A">
            <w:pPr>
              <w:pStyle w:val="Tabulkaodrazky"/>
            </w:pPr>
            <w:r w:rsidRPr="009220B9">
              <w:t>zvuková stránka souvislé řeči</w:t>
            </w:r>
          </w:p>
          <w:p w14:paraId="15030610" w14:textId="77777777" w:rsidR="00A858F5" w:rsidRPr="009220B9" w:rsidRDefault="00A858F5" w:rsidP="00A30D5A">
            <w:pPr>
              <w:pStyle w:val="Tabulkaodrazky"/>
            </w:pPr>
            <w:r w:rsidRPr="009220B9">
              <w:t>grafémika – písemná stránka jazyka</w:t>
            </w:r>
          </w:p>
          <w:p w14:paraId="300C5ED1" w14:textId="77777777" w:rsidR="00A858F5" w:rsidRPr="009220B9" w:rsidRDefault="00A858F5" w:rsidP="00A30D5A">
            <w:pPr>
              <w:pStyle w:val="Tabulkaodrazky"/>
            </w:pPr>
            <w:r w:rsidRPr="009220B9">
              <w:t>charakter a vývoj českého pravopisu</w:t>
            </w:r>
          </w:p>
          <w:p w14:paraId="659E4AF2" w14:textId="77777777" w:rsidR="00A858F5" w:rsidRPr="009220B9" w:rsidRDefault="00A858F5" w:rsidP="00A30D5A">
            <w:pPr>
              <w:pStyle w:val="Tabulkaodrazky"/>
            </w:pPr>
            <w:r w:rsidRPr="009220B9">
              <w:t>problematické pravopisné jevy – l psaní i/y</w:t>
            </w:r>
          </w:p>
          <w:p w14:paraId="04AE09A6" w14:textId="77777777" w:rsidR="00A858F5" w:rsidRPr="009220B9" w:rsidRDefault="00A858F5" w:rsidP="00A30D5A">
            <w:pPr>
              <w:pStyle w:val="Tabulkaodrazky"/>
            </w:pPr>
            <w:r w:rsidRPr="009220B9">
              <w:t>problematické pravopisné jevy – psaní ú/ů</w:t>
            </w:r>
          </w:p>
          <w:p w14:paraId="23B4CFB7" w14:textId="77777777" w:rsidR="00A858F5" w:rsidRPr="009220B9" w:rsidRDefault="00A858F5" w:rsidP="00A30D5A">
            <w:pPr>
              <w:pStyle w:val="Tabulkaodrazky"/>
            </w:pPr>
            <w:r w:rsidRPr="009220B9">
              <w:t>problematické pravopisné jevy – psaní předpon s/z/vz</w:t>
            </w:r>
          </w:p>
          <w:p w14:paraId="6A9171F9" w14:textId="77777777" w:rsidR="00A858F5" w:rsidRPr="009220B9" w:rsidRDefault="00A858F5" w:rsidP="00A30D5A">
            <w:pPr>
              <w:pStyle w:val="Tabulkaodrazky"/>
            </w:pPr>
            <w:r w:rsidRPr="009220B9">
              <w:t>problematické pravopisné jevy – ě/je, psaní souhláskových skupin</w:t>
            </w:r>
          </w:p>
          <w:p w14:paraId="68CE5D22" w14:textId="77777777" w:rsidR="00A858F5" w:rsidRPr="009220B9" w:rsidRDefault="00A858F5" w:rsidP="00A30D5A">
            <w:pPr>
              <w:pStyle w:val="Tabulkaodrazky"/>
            </w:pPr>
            <w:r w:rsidRPr="009220B9">
              <w:t>úvod do stylistiky</w:t>
            </w:r>
          </w:p>
          <w:p w14:paraId="4FD7CEF9" w14:textId="77777777" w:rsidR="00A858F5" w:rsidRPr="009220B9" w:rsidRDefault="00A858F5" w:rsidP="00A30D5A">
            <w:pPr>
              <w:pStyle w:val="Tabulkaodrazky"/>
            </w:pPr>
            <w:r w:rsidRPr="009220B9">
              <w:t>jazykové prostředky textové výstavby, slohotvorní činitelé</w:t>
            </w:r>
          </w:p>
          <w:p w14:paraId="252BF655" w14:textId="77777777" w:rsidR="00A858F5" w:rsidRPr="009220B9" w:rsidRDefault="00A858F5" w:rsidP="00A30D5A">
            <w:pPr>
              <w:pStyle w:val="Tabulkaodrazky"/>
            </w:pPr>
            <w:r w:rsidRPr="009220B9">
              <w:t>funkční styly</w:t>
            </w:r>
          </w:p>
          <w:p w14:paraId="2295E67C" w14:textId="77777777" w:rsidR="00A858F5" w:rsidRPr="009220B9" w:rsidRDefault="00A858F5" w:rsidP="00A30D5A">
            <w:pPr>
              <w:pStyle w:val="Tabulkaodrazky"/>
            </w:pPr>
            <w:r w:rsidRPr="009220B9">
              <w:t>slohové postupy</w:t>
            </w:r>
          </w:p>
          <w:p w14:paraId="6BB7E116" w14:textId="77777777" w:rsidR="00A858F5" w:rsidRPr="009220B9" w:rsidRDefault="00A858F5" w:rsidP="00A30D5A">
            <w:pPr>
              <w:pStyle w:val="Tabulkaodrazky"/>
            </w:pPr>
            <w:r w:rsidRPr="009220B9">
              <w:t xml:space="preserve">prostě sdělovací styl (archivované práce) </w:t>
            </w:r>
          </w:p>
        </w:tc>
        <w:tc>
          <w:tcPr>
            <w:tcW w:w="1080" w:type="dxa"/>
            <w:tcBorders>
              <w:top w:val="single" w:sz="12" w:space="0" w:color="auto"/>
              <w:left w:val="single" w:sz="4" w:space="0" w:color="auto"/>
              <w:bottom w:val="single" w:sz="4" w:space="0" w:color="auto"/>
              <w:right w:val="single" w:sz="4" w:space="0" w:color="auto"/>
            </w:tcBorders>
            <w:noWrap/>
            <w:hideMark/>
          </w:tcPr>
          <w:p w14:paraId="0842F21F" w14:textId="77777777" w:rsidR="00A858F5" w:rsidRPr="009220B9" w:rsidRDefault="00A858F5" w:rsidP="00A30D5A">
            <w:pPr>
              <w:pStyle w:val="Tabulkatext"/>
              <w:jc w:val="center"/>
            </w:pPr>
            <w:r w:rsidRPr="009220B9">
              <w:t>tercie</w:t>
            </w:r>
          </w:p>
        </w:tc>
        <w:tc>
          <w:tcPr>
            <w:tcW w:w="2160" w:type="dxa"/>
            <w:tcBorders>
              <w:top w:val="single" w:sz="12" w:space="0" w:color="auto"/>
              <w:left w:val="single" w:sz="4" w:space="0" w:color="auto"/>
              <w:bottom w:val="single" w:sz="4" w:space="0" w:color="auto"/>
              <w:right w:val="double" w:sz="6" w:space="0" w:color="auto"/>
            </w:tcBorders>
            <w:hideMark/>
          </w:tcPr>
          <w:p w14:paraId="0B4F3CBF" w14:textId="77777777" w:rsidR="00A858F5" w:rsidRPr="009220B9" w:rsidRDefault="00A858F5" w:rsidP="00A30D5A">
            <w:pPr>
              <w:pStyle w:val="Tabulkatext"/>
            </w:pPr>
            <w:r w:rsidRPr="009220B9">
              <w:t xml:space="preserve">PT: </w:t>
            </w:r>
          </w:p>
          <w:p w14:paraId="79DA28AD" w14:textId="77777777" w:rsidR="00A858F5" w:rsidRPr="009220B9" w:rsidRDefault="00A858F5" w:rsidP="00A30D5A">
            <w:pPr>
              <w:pStyle w:val="Tabulkatext"/>
            </w:pPr>
            <w:r w:rsidRPr="009220B9">
              <w:t>3.7.2.37</w:t>
            </w:r>
          </w:p>
          <w:p w14:paraId="41576504" w14:textId="77777777" w:rsidR="00A858F5" w:rsidRPr="009220B9" w:rsidRDefault="00A858F5" w:rsidP="00A30D5A">
            <w:pPr>
              <w:pStyle w:val="Tabulkatext"/>
            </w:pPr>
            <w:r w:rsidRPr="009220B9">
              <w:t>3.7.3.23</w:t>
            </w:r>
          </w:p>
          <w:p w14:paraId="50CB2125" w14:textId="77777777" w:rsidR="00A858F5" w:rsidRPr="009220B9" w:rsidRDefault="00A858F5" w:rsidP="00A30D5A">
            <w:pPr>
              <w:pStyle w:val="Tabulkatext"/>
            </w:pPr>
            <w:r w:rsidRPr="009220B9">
              <w:t>3.7.3.28</w:t>
            </w:r>
          </w:p>
          <w:p w14:paraId="1BC3685A" w14:textId="77777777" w:rsidR="00A858F5" w:rsidRPr="009220B9" w:rsidRDefault="00A858F5" w:rsidP="00A30D5A">
            <w:pPr>
              <w:pStyle w:val="Tabulkatext"/>
            </w:pPr>
            <w:r w:rsidRPr="009220B9">
              <w:t>3.7.3.28</w:t>
            </w:r>
          </w:p>
          <w:p w14:paraId="32870B5B" w14:textId="77777777" w:rsidR="00A858F5" w:rsidRPr="009220B9" w:rsidRDefault="00A858F5" w:rsidP="00A30D5A">
            <w:pPr>
              <w:pStyle w:val="Tabulkatext"/>
            </w:pPr>
            <w:r w:rsidRPr="009220B9">
              <w:t>3.7.4.19</w:t>
            </w:r>
          </w:p>
          <w:p w14:paraId="01CB608E" w14:textId="77777777" w:rsidR="00A858F5" w:rsidRPr="009220B9" w:rsidRDefault="00A858F5" w:rsidP="00A30D5A">
            <w:pPr>
              <w:pStyle w:val="Tabulkatext"/>
            </w:pPr>
            <w:r w:rsidRPr="009220B9">
              <w:t>3.7.6.29</w:t>
            </w:r>
          </w:p>
          <w:p w14:paraId="7243C76D" w14:textId="77777777" w:rsidR="00A858F5" w:rsidRPr="009220B9" w:rsidRDefault="00A858F5" w:rsidP="00A30D5A">
            <w:pPr>
              <w:pStyle w:val="Tabulkatext"/>
            </w:pPr>
            <w:r w:rsidRPr="009220B9">
              <w:t>exkurze do knihovny</w:t>
            </w:r>
          </w:p>
        </w:tc>
      </w:tr>
      <w:tr w:rsidR="00190A0F" w:rsidRPr="009220B9" w14:paraId="7B4D680F" w14:textId="77777777" w:rsidTr="00B9241E">
        <w:trPr>
          <w:trHeight w:val="417"/>
        </w:trPr>
        <w:tc>
          <w:tcPr>
            <w:tcW w:w="3231" w:type="dxa"/>
            <w:tcBorders>
              <w:top w:val="single" w:sz="4" w:space="0" w:color="auto"/>
              <w:left w:val="double" w:sz="6" w:space="0" w:color="auto"/>
              <w:bottom w:val="single" w:sz="4" w:space="0" w:color="auto"/>
              <w:right w:val="single" w:sz="4" w:space="0" w:color="auto"/>
            </w:tcBorders>
            <w:hideMark/>
          </w:tcPr>
          <w:p w14:paraId="0AB6142A" w14:textId="77777777" w:rsidR="00A858F5" w:rsidRPr="009220B9" w:rsidRDefault="00A858F5" w:rsidP="00A30D5A">
            <w:pPr>
              <w:pStyle w:val="Tabulkaodrazky"/>
            </w:pPr>
            <w:r w:rsidRPr="009220B9">
              <w:t>objasní rozdíly mezi fikčním a reálným světem a popíše, jakým způsobem se reálný svět promítá do lit. textu</w:t>
            </w:r>
          </w:p>
          <w:p w14:paraId="063045F6" w14:textId="77777777" w:rsidR="00A858F5" w:rsidRPr="009220B9" w:rsidRDefault="00A858F5" w:rsidP="00A30D5A">
            <w:pPr>
              <w:pStyle w:val="Tabulkaodrazky"/>
            </w:pPr>
            <w:r w:rsidRPr="009220B9">
              <w:t>na konkrétních příkladech popíše specifické prostředky básnického jazyka a objasní jejich funkci v textu</w:t>
            </w:r>
          </w:p>
          <w:p w14:paraId="04F89269" w14:textId="77777777" w:rsidR="00A858F5" w:rsidRPr="009220B9" w:rsidRDefault="00A858F5" w:rsidP="00A30D5A">
            <w:pPr>
              <w:pStyle w:val="Tabulkaodrazky"/>
            </w:pPr>
            <w:r w:rsidRPr="009220B9">
              <w:t>při interpretaci lit. textu uplatňuje prohloubené znalosti o struktuře lit. textu, literárních druzích a žánrech</w:t>
            </w:r>
          </w:p>
          <w:p w14:paraId="4F1587C8" w14:textId="77777777" w:rsidR="00A858F5" w:rsidRPr="009220B9" w:rsidRDefault="00A858F5" w:rsidP="00A30D5A">
            <w:pPr>
              <w:pStyle w:val="Tabulkaodrazky"/>
            </w:pPr>
            <w:r w:rsidRPr="009220B9">
              <w:t>charakterizuje společenskohistorický vývoj daného období, vystihne podstatné rysy nejstarších kultur a kulturních epoch a jejich projevů v literatuře</w:t>
            </w:r>
          </w:p>
          <w:p w14:paraId="0806E1FF" w14:textId="77777777" w:rsidR="00A858F5" w:rsidRPr="009220B9" w:rsidRDefault="00A858F5" w:rsidP="00A30D5A">
            <w:pPr>
              <w:pStyle w:val="Tabulkaodrazky"/>
            </w:pPr>
            <w:r w:rsidRPr="009220B9">
              <w:t>na základě četby charakterizuje tvorbu významných představitelů starší české a světové literatury</w:t>
            </w:r>
          </w:p>
          <w:p w14:paraId="0B189B0D" w14:textId="77777777" w:rsidR="00A858F5" w:rsidRPr="009220B9" w:rsidRDefault="00A858F5" w:rsidP="00A30D5A">
            <w:pPr>
              <w:pStyle w:val="Tabulkaodrazky"/>
            </w:pPr>
            <w:r w:rsidRPr="009220B9">
              <w:t xml:space="preserve">váží si uměleckých projevů minulosti, chápe význam myšlenkové, umělecké a literární tradice pro dnešní generace  </w:t>
            </w:r>
          </w:p>
          <w:p w14:paraId="4A010A07" w14:textId="77777777" w:rsidR="00A858F5" w:rsidRPr="009220B9" w:rsidRDefault="00A858F5" w:rsidP="00A30D5A">
            <w:pPr>
              <w:pStyle w:val="Tabulkaodrazky"/>
            </w:pPr>
            <w:r w:rsidRPr="009220B9">
              <w:t>vytváří elektronický čtenářský deník</w:t>
            </w:r>
          </w:p>
        </w:tc>
        <w:tc>
          <w:tcPr>
            <w:tcW w:w="3139" w:type="dxa"/>
            <w:tcBorders>
              <w:top w:val="single" w:sz="4" w:space="0" w:color="auto"/>
              <w:left w:val="single" w:sz="4" w:space="0" w:color="auto"/>
              <w:bottom w:val="single" w:sz="4" w:space="0" w:color="auto"/>
              <w:right w:val="single" w:sz="4" w:space="0" w:color="auto"/>
            </w:tcBorders>
            <w:hideMark/>
          </w:tcPr>
          <w:p w14:paraId="24EA9340" w14:textId="77777777" w:rsidR="00A858F5" w:rsidRPr="009220B9" w:rsidRDefault="00A858F5" w:rsidP="00A30D5A">
            <w:pPr>
              <w:pStyle w:val="StylTabulkatextTun1"/>
            </w:pPr>
            <w:r w:rsidRPr="009220B9">
              <w:t>Literární komunikace</w:t>
            </w:r>
          </w:p>
          <w:p w14:paraId="561FB685" w14:textId="77777777" w:rsidR="00A858F5" w:rsidRPr="009220B9" w:rsidRDefault="00A858F5" w:rsidP="00A30D5A">
            <w:pPr>
              <w:pStyle w:val="Tabulkaodrazky"/>
            </w:pPr>
            <w:r w:rsidRPr="009220B9">
              <w:t>úvod do literatury – literární teorie, historie a kritika</w:t>
            </w:r>
          </w:p>
          <w:p w14:paraId="19A9F5F8" w14:textId="77777777" w:rsidR="00A858F5" w:rsidRPr="009220B9" w:rsidRDefault="00A858F5" w:rsidP="00A30D5A">
            <w:pPr>
              <w:pStyle w:val="Tabulkaodrazky"/>
            </w:pPr>
            <w:r w:rsidRPr="009220B9">
              <w:t>jazykové, kompoziční a tematické prostředky uměleckého stylu – tropy, figury, rytmus, rým, zvukové prostředky poezie, monolog a dialog, motiv, téma, námět</w:t>
            </w:r>
          </w:p>
          <w:p w14:paraId="284DE2EB" w14:textId="77777777" w:rsidR="00A858F5" w:rsidRPr="009220B9" w:rsidRDefault="00A858F5" w:rsidP="00A30D5A">
            <w:pPr>
              <w:pStyle w:val="Tabulkaodrazky"/>
            </w:pPr>
            <w:r w:rsidRPr="009220B9">
              <w:t>literární formy</w:t>
            </w:r>
          </w:p>
          <w:p w14:paraId="4F071136" w14:textId="77777777" w:rsidR="00A858F5" w:rsidRPr="009220B9" w:rsidRDefault="00A858F5" w:rsidP="00A30D5A">
            <w:pPr>
              <w:pStyle w:val="Tabulkaodrazky"/>
            </w:pPr>
            <w:r w:rsidRPr="009220B9">
              <w:t>literární druhy a žánry</w:t>
            </w:r>
          </w:p>
          <w:p w14:paraId="5D2C152A" w14:textId="77777777" w:rsidR="00A858F5" w:rsidRPr="009220B9" w:rsidRDefault="00A858F5" w:rsidP="00A30D5A">
            <w:pPr>
              <w:pStyle w:val="Tabulkaodrazky"/>
            </w:pPr>
            <w:r w:rsidRPr="009220B9">
              <w:t>periodizace literatury</w:t>
            </w:r>
          </w:p>
          <w:p w14:paraId="7F34D035" w14:textId="77777777" w:rsidR="00A858F5" w:rsidRPr="009220B9" w:rsidRDefault="00A858F5" w:rsidP="00A30D5A">
            <w:pPr>
              <w:pStyle w:val="Tabulkaodrazky"/>
            </w:pPr>
            <w:r w:rsidRPr="009220B9">
              <w:t>ústní slovesnost a písemnictví</w:t>
            </w:r>
          </w:p>
          <w:p w14:paraId="28248D4C" w14:textId="77777777" w:rsidR="00A858F5" w:rsidRPr="009220B9" w:rsidRDefault="00A858F5" w:rsidP="00A30D5A">
            <w:pPr>
              <w:pStyle w:val="Tabulkaodrazky"/>
            </w:pPr>
            <w:r w:rsidRPr="009220B9">
              <w:t>starověké orientální literatury</w:t>
            </w:r>
          </w:p>
          <w:p w14:paraId="1D4D62D2" w14:textId="77777777" w:rsidR="00A858F5" w:rsidRPr="009220B9" w:rsidRDefault="00A858F5" w:rsidP="00A30D5A">
            <w:pPr>
              <w:pStyle w:val="Tabulkaodrazky"/>
            </w:pPr>
            <w:r w:rsidRPr="009220B9">
              <w:t>Bible</w:t>
            </w:r>
          </w:p>
          <w:p w14:paraId="3CD4CD55" w14:textId="77777777" w:rsidR="00A858F5" w:rsidRPr="009220B9" w:rsidRDefault="00A858F5" w:rsidP="00A30D5A">
            <w:pPr>
              <w:pStyle w:val="Tabulkaodrazky"/>
            </w:pPr>
            <w:r w:rsidRPr="009220B9">
              <w:t xml:space="preserve">antika – umění a literatura </w:t>
            </w:r>
          </w:p>
          <w:p w14:paraId="4AD614D0" w14:textId="77777777" w:rsidR="00A858F5" w:rsidRPr="009220B9" w:rsidRDefault="00A858F5" w:rsidP="00A30D5A">
            <w:pPr>
              <w:pStyle w:val="Tabulkaodrazky"/>
            </w:pPr>
            <w:r w:rsidRPr="009220B9">
              <w:t>středověké písemnictví, vznik a rozvoj české literatury ve středověku</w:t>
            </w:r>
          </w:p>
          <w:p w14:paraId="11E94EB9" w14:textId="77777777" w:rsidR="00A858F5" w:rsidRPr="009220B9" w:rsidRDefault="00A858F5" w:rsidP="00A30D5A">
            <w:pPr>
              <w:pStyle w:val="Tabulkaodrazky"/>
            </w:pPr>
            <w:r w:rsidRPr="009220B9">
              <w:t xml:space="preserve">renesance a humanismus ve světové a české literatuře, Jan Blahoslav – osobnost Přerova </w:t>
            </w:r>
          </w:p>
          <w:p w14:paraId="3E7DDCE8" w14:textId="77777777" w:rsidR="00A858F5" w:rsidRPr="009220B9" w:rsidRDefault="00A858F5" w:rsidP="00A30D5A">
            <w:pPr>
              <w:pStyle w:val="Tabulkaodrazky"/>
            </w:pPr>
            <w:r w:rsidRPr="009220B9">
              <w:t>baroko ve světové a české literatuře, Jan Amos Komenský – osobnost Přerova</w:t>
            </w:r>
          </w:p>
        </w:tc>
        <w:tc>
          <w:tcPr>
            <w:tcW w:w="1080" w:type="dxa"/>
            <w:tcBorders>
              <w:top w:val="single" w:sz="4" w:space="0" w:color="auto"/>
              <w:left w:val="single" w:sz="4" w:space="0" w:color="auto"/>
              <w:bottom w:val="single" w:sz="4" w:space="0" w:color="auto"/>
              <w:right w:val="single" w:sz="4" w:space="0" w:color="auto"/>
            </w:tcBorders>
            <w:hideMark/>
          </w:tcPr>
          <w:p w14:paraId="7D9097FB" w14:textId="77777777" w:rsidR="00A858F5" w:rsidRPr="009220B9" w:rsidRDefault="00A858F5" w:rsidP="00A30D5A">
            <w:pPr>
              <w:pStyle w:val="Tabulkatext"/>
              <w:jc w:val="center"/>
            </w:pPr>
            <w:r w:rsidRPr="009220B9">
              <w:t>tercie</w:t>
            </w:r>
          </w:p>
        </w:tc>
        <w:tc>
          <w:tcPr>
            <w:tcW w:w="2160" w:type="dxa"/>
            <w:tcBorders>
              <w:top w:val="single" w:sz="4" w:space="0" w:color="auto"/>
              <w:left w:val="single" w:sz="4" w:space="0" w:color="auto"/>
              <w:bottom w:val="single" w:sz="4" w:space="0" w:color="auto"/>
              <w:right w:val="double" w:sz="6" w:space="0" w:color="auto"/>
            </w:tcBorders>
          </w:tcPr>
          <w:p w14:paraId="2F236102" w14:textId="77777777" w:rsidR="00A858F5" w:rsidRPr="009220B9" w:rsidRDefault="00A858F5" w:rsidP="00A30D5A">
            <w:pPr>
              <w:pStyle w:val="Tabulkatext"/>
            </w:pPr>
          </w:p>
        </w:tc>
      </w:tr>
      <w:tr w:rsidR="00190A0F" w:rsidRPr="009220B9" w14:paraId="4957D945" w14:textId="77777777" w:rsidTr="00B9241E">
        <w:trPr>
          <w:trHeight w:val="567"/>
        </w:trPr>
        <w:tc>
          <w:tcPr>
            <w:tcW w:w="3231" w:type="dxa"/>
            <w:tcBorders>
              <w:top w:val="single" w:sz="4" w:space="0" w:color="auto"/>
              <w:left w:val="double" w:sz="6" w:space="0" w:color="auto"/>
              <w:bottom w:val="single" w:sz="4" w:space="0" w:color="auto"/>
              <w:right w:val="single" w:sz="4" w:space="0" w:color="auto"/>
            </w:tcBorders>
            <w:hideMark/>
          </w:tcPr>
          <w:p w14:paraId="639DFB96" w14:textId="77777777" w:rsidR="00A858F5" w:rsidRPr="009220B9" w:rsidRDefault="00A858F5" w:rsidP="00A30D5A">
            <w:pPr>
              <w:pStyle w:val="Tabulkaodrazky"/>
            </w:pPr>
            <w:r w:rsidRPr="009220B9">
              <w:t>rozlišuje individuální aktivní a pasivní slovní zásobu a chápe důležitost bohaté slovní zásoby v jazykově i obsahově vyspělém projevu</w:t>
            </w:r>
          </w:p>
          <w:p w14:paraId="3EC99850" w14:textId="77777777" w:rsidR="00A858F5" w:rsidRPr="009220B9" w:rsidRDefault="00A858F5" w:rsidP="00A30D5A">
            <w:pPr>
              <w:pStyle w:val="Tabulkaodrazky"/>
            </w:pPr>
            <w:r w:rsidRPr="009220B9">
              <w:t>využívá možností slovní zásoby češtiny, např. ve frazeologii</w:t>
            </w:r>
          </w:p>
          <w:p w14:paraId="56E50157" w14:textId="77777777" w:rsidR="00A858F5" w:rsidRPr="009220B9" w:rsidRDefault="00A858F5" w:rsidP="00A30D5A">
            <w:pPr>
              <w:pStyle w:val="Tabulkaodrazky"/>
            </w:pPr>
            <w:r w:rsidRPr="009220B9">
              <w:t xml:space="preserve">používá různé druhy jazykových příruček, včetně speciálních slovníků </w:t>
            </w:r>
          </w:p>
          <w:p w14:paraId="2A713D00" w14:textId="77777777" w:rsidR="00A858F5" w:rsidRPr="009220B9" w:rsidRDefault="00A858F5" w:rsidP="00A30D5A">
            <w:pPr>
              <w:pStyle w:val="Tabulkaodrazky"/>
            </w:pPr>
            <w:r w:rsidRPr="009220B9">
              <w:t>zjišťuje význam slov v elektronickém slovníku (Český národní korpus)</w:t>
            </w:r>
          </w:p>
          <w:p w14:paraId="553DED09" w14:textId="77777777" w:rsidR="00A858F5" w:rsidRPr="009220B9" w:rsidRDefault="00A858F5" w:rsidP="00A30D5A">
            <w:pPr>
              <w:pStyle w:val="Tabulkaodrazky"/>
            </w:pPr>
            <w:r w:rsidRPr="009220B9">
              <w:t>prokáže znalosti ze struktury slova při morfematickém a slovotvorném rozboru</w:t>
            </w:r>
          </w:p>
          <w:p w14:paraId="43BB4969" w14:textId="77777777" w:rsidR="00A858F5" w:rsidRPr="009220B9" w:rsidRDefault="00A858F5" w:rsidP="00A30D5A">
            <w:pPr>
              <w:pStyle w:val="Tabulkaodrazky"/>
            </w:pPr>
            <w:r w:rsidRPr="009220B9">
              <w:t>rozeznává způsoby tvoření slov</w:t>
            </w:r>
          </w:p>
          <w:p w14:paraId="02FC2481" w14:textId="77777777" w:rsidR="00A858F5" w:rsidRPr="009220B9" w:rsidRDefault="00A858F5" w:rsidP="00A30D5A">
            <w:pPr>
              <w:pStyle w:val="Tabulkaodrazky"/>
            </w:pPr>
            <w:r w:rsidRPr="009220B9">
              <w:t>rozlišuje slovní druhy</w:t>
            </w:r>
          </w:p>
          <w:p w14:paraId="1E1116CC" w14:textId="77777777" w:rsidR="00A858F5" w:rsidRPr="009220B9" w:rsidRDefault="00A858F5" w:rsidP="00A30D5A">
            <w:pPr>
              <w:pStyle w:val="Tabulkaodrazky"/>
            </w:pPr>
            <w:r w:rsidRPr="009220B9">
              <w:t xml:space="preserve">určuje mluvnické kategorie </w:t>
            </w:r>
          </w:p>
          <w:p w14:paraId="10A450DA" w14:textId="77777777" w:rsidR="00A858F5" w:rsidRPr="009220B9" w:rsidRDefault="00A858F5" w:rsidP="00A30D5A">
            <w:pPr>
              <w:pStyle w:val="Tabulkaodrazky"/>
            </w:pPr>
            <w:r w:rsidRPr="009220B9">
              <w:t>ve svém projevu uplatňuje znalosti zásad skloňování a časování, odliší spisovné tvary od nespisovných</w:t>
            </w:r>
          </w:p>
          <w:p w14:paraId="0ABE8348" w14:textId="77777777" w:rsidR="00A858F5" w:rsidRPr="009220B9" w:rsidRDefault="00A858F5" w:rsidP="00A30D5A">
            <w:pPr>
              <w:pStyle w:val="Tabulkaodrazky"/>
            </w:pPr>
            <w:r w:rsidRPr="009220B9">
              <w:t>prohlubuje znalosti českého pravopisu a využívá jich v psaném projevu</w:t>
            </w:r>
          </w:p>
          <w:p w14:paraId="49BF0A97" w14:textId="77777777" w:rsidR="00A858F5" w:rsidRPr="009220B9" w:rsidRDefault="00A858F5" w:rsidP="00A30D5A">
            <w:pPr>
              <w:pStyle w:val="Tabulkaodrazky"/>
            </w:pPr>
            <w:r w:rsidRPr="009220B9">
              <w:t>zaměřuje pozornost na zvládnutí problematických pravopisných jevů</w:t>
            </w:r>
          </w:p>
          <w:p w14:paraId="41062DDA" w14:textId="77777777" w:rsidR="00A858F5" w:rsidRPr="009220B9" w:rsidRDefault="00A858F5" w:rsidP="00A30D5A">
            <w:pPr>
              <w:pStyle w:val="Tabulkaodrazky"/>
            </w:pPr>
            <w:r w:rsidRPr="009220B9">
              <w:t>ověřuje si správný pravopis určitého jevu v internetové jazykové příručce či elektronických verzích SSČ pro školu a veřejnost, SSJČ</w:t>
            </w:r>
          </w:p>
          <w:p w14:paraId="2519ECB9" w14:textId="77777777" w:rsidR="00A858F5" w:rsidRPr="009220B9" w:rsidRDefault="00A858F5" w:rsidP="00A30D5A">
            <w:pPr>
              <w:pStyle w:val="Tabulkaodrazky"/>
            </w:pPr>
            <w:r w:rsidRPr="009220B9">
              <w:t>rozlišuje jednotlivé kategorie médií a jejich produktů</w:t>
            </w:r>
          </w:p>
          <w:p w14:paraId="6E9B3797" w14:textId="77777777" w:rsidR="00A858F5" w:rsidRPr="009220B9" w:rsidRDefault="00A858F5" w:rsidP="00A30D5A">
            <w:pPr>
              <w:pStyle w:val="Tabulkaodrazky"/>
            </w:pPr>
            <w:r w:rsidRPr="009220B9">
              <w:t>posoudí a interpretuje účinky publicistických textů na čtenáře (posluchače)</w:t>
            </w:r>
          </w:p>
          <w:p w14:paraId="53B09982" w14:textId="77777777" w:rsidR="00A858F5" w:rsidRPr="009220B9" w:rsidRDefault="00A858F5" w:rsidP="00A30D5A">
            <w:pPr>
              <w:pStyle w:val="Tabulkaodrazky"/>
            </w:pPr>
            <w:r w:rsidRPr="009220B9">
              <w:t>na konkrétních příkladech rozpoznává neetické postupy a prostředky žurnalistiky</w:t>
            </w:r>
          </w:p>
          <w:p w14:paraId="38FE0198" w14:textId="77777777" w:rsidR="00A858F5" w:rsidRPr="009220B9" w:rsidRDefault="00A858F5" w:rsidP="00A30D5A">
            <w:pPr>
              <w:pStyle w:val="Tabulkaodrazky"/>
            </w:pPr>
            <w:r w:rsidRPr="009220B9">
              <w:t>vysvětlí znaky bulváru</w:t>
            </w:r>
          </w:p>
          <w:p w14:paraId="038FF73E" w14:textId="77777777" w:rsidR="00A858F5" w:rsidRPr="009220B9" w:rsidRDefault="00A858F5" w:rsidP="00A30D5A">
            <w:pPr>
              <w:pStyle w:val="Tabulkaodrazky"/>
            </w:pPr>
            <w:r w:rsidRPr="009220B9">
              <w:t>píše texty v publicistickém stylu</w:t>
            </w:r>
          </w:p>
          <w:p w14:paraId="450CC2E4" w14:textId="77777777" w:rsidR="00A858F5" w:rsidRPr="009220B9" w:rsidRDefault="00A858F5" w:rsidP="00A30D5A">
            <w:pPr>
              <w:pStyle w:val="Tabulkaodrazky"/>
            </w:pPr>
            <w:r w:rsidRPr="009220B9">
              <w:t>volí vhodné jazykové prostředky vzhledem k webovém komunikačnímu prostředí či platformě</w:t>
            </w:r>
          </w:p>
          <w:p w14:paraId="159D759B" w14:textId="7E933852" w:rsidR="00A858F5" w:rsidRPr="009220B9" w:rsidRDefault="00A858F5" w:rsidP="00A30D5A">
            <w:pPr>
              <w:pStyle w:val="Tabulkaodrazky"/>
            </w:pPr>
            <w:r w:rsidRPr="009220B9">
              <w:t>dokáže pojmenovat a respektovat pravidla etiky a</w:t>
            </w:r>
            <w:r w:rsidR="009E074C" w:rsidRPr="009220B9">
              <w:t> </w:t>
            </w:r>
            <w:r w:rsidRPr="009220B9">
              <w:t>neetiky na různých komunikačních platformách</w:t>
            </w:r>
          </w:p>
          <w:p w14:paraId="54B56771" w14:textId="58F59FD6" w:rsidR="00A858F5" w:rsidRPr="009220B9" w:rsidRDefault="00A858F5" w:rsidP="00A30D5A">
            <w:pPr>
              <w:pStyle w:val="Tabulkaodrazky"/>
            </w:pPr>
            <w:r w:rsidRPr="009220B9">
              <w:t xml:space="preserve">učí se </w:t>
            </w:r>
            <w:r w:rsidR="003A5856" w:rsidRPr="009220B9">
              <w:t>psát</w:t>
            </w:r>
            <w:r w:rsidRPr="009220B9">
              <w:t xml:space="preserve"> blog, přispívat do diskusního fóra</w:t>
            </w:r>
          </w:p>
        </w:tc>
        <w:tc>
          <w:tcPr>
            <w:tcW w:w="3139" w:type="dxa"/>
            <w:tcBorders>
              <w:top w:val="single" w:sz="4" w:space="0" w:color="auto"/>
              <w:left w:val="single" w:sz="4" w:space="0" w:color="auto"/>
              <w:bottom w:val="single" w:sz="4" w:space="0" w:color="auto"/>
              <w:right w:val="single" w:sz="4" w:space="0" w:color="auto"/>
            </w:tcBorders>
            <w:hideMark/>
          </w:tcPr>
          <w:p w14:paraId="4E4E335D" w14:textId="77777777" w:rsidR="00A858F5" w:rsidRPr="009220B9" w:rsidRDefault="00A858F5" w:rsidP="00A30D5A">
            <w:pPr>
              <w:pStyle w:val="StylTabulkatextTun1"/>
            </w:pPr>
            <w:r w:rsidRPr="009220B9">
              <w:t>Jazyk a jazyková komunikace</w:t>
            </w:r>
          </w:p>
          <w:p w14:paraId="29156468" w14:textId="77777777" w:rsidR="00A858F5" w:rsidRPr="009220B9" w:rsidRDefault="00A858F5" w:rsidP="00A30D5A">
            <w:pPr>
              <w:pStyle w:val="Tabulkaodrazky"/>
            </w:pPr>
            <w:r w:rsidRPr="009220B9">
              <w:t>lexikologie – základní termíny</w:t>
            </w:r>
          </w:p>
          <w:p w14:paraId="34B9B9A8" w14:textId="77777777" w:rsidR="00A858F5" w:rsidRPr="009220B9" w:rsidRDefault="00A858F5" w:rsidP="00A30D5A">
            <w:pPr>
              <w:pStyle w:val="Tabulkaodrazky"/>
            </w:pPr>
            <w:r w:rsidRPr="009220B9">
              <w:t>slovo a slovní zásoba</w:t>
            </w:r>
          </w:p>
          <w:p w14:paraId="54142DA2" w14:textId="77777777" w:rsidR="00A858F5" w:rsidRPr="009220B9" w:rsidRDefault="00A858F5" w:rsidP="00A30D5A">
            <w:pPr>
              <w:pStyle w:val="Tabulkaodrazky"/>
            </w:pPr>
            <w:r w:rsidRPr="009220B9">
              <w:t>slovníky a práce s nimi</w:t>
            </w:r>
          </w:p>
          <w:p w14:paraId="25278442" w14:textId="77777777" w:rsidR="00A858F5" w:rsidRPr="009220B9" w:rsidRDefault="00A858F5" w:rsidP="00A30D5A">
            <w:pPr>
              <w:pStyle w:val="Tabulkaodrazky"/>
            </w:pPr>
            <w:r w:rsidRPr="009220B9">
              <w:t>sémantika – významové vztahy mezi slovy</w:t>
            </w:r>
          </w:p>
          <w:p w14:paraId="78099ABC" w14:textId="77777777" w:rsidR="00A858F5" w:rsidRPr="009220B9" w:rsidRDefault="00A858F5" w:rsidP="00A30D5A">
            <w:pPr>
              <w:pStyle w:val="Tabulkaodrazky"/>
            </w:pPr>
            <w:r w:rsidRPr="009220B9">
              <w:t>slovotvorba – základní pojmy</w:t>
            </w:r>
          </w:p>
          <w:p w14:paraId="2382186F" w14:textId="77777777" w:rsidR="00A858F5" w:rsidRPr="009220B9" w:rsidRDefault="00A858F5" w:rsidP="00A30D5A">
            <w:pPr>
              <w:pStyle w:val="Tabulkaodrazky"/>
            </w:pPr>
            <w:r w:rsidRPr="009220B9">
              <w:t>slovotvorná a morfémová stavba slova</w:t>
            </w:r>
          </w:p>
          <w:p w14:paraId="50F010CC" w14:textId="77777777" w:rsidR="00A858F5" w:rsidRPr="009220B9" w:rsidRDefault="00A858F5" w:rsidP="00A30D5A">
            <w:pPr>
              <w:pStyle w:val="Tabulkaodrazky"/>
            </w:pPr>
            <w:r w:rsidRPr="009220B9">
              <w:t>způsoby tvoření slov</w:t>
            </w:r>
          </w:p>
          <w:p w14:paraId="24C13DF9" w14:textId="77777777" w:rsidR="00A858F5" w:rsidRPr="009220B9" w:rsidRDefault="00A858F5" w:rsidP="00A30D5A">
            <w:pPr>
              <w:pStyle w:val="Tabulkaodrazky"/>
            </w:pPr>
            <w:r w:rsidRPr="009220B9">
              <w:t>morfologie – základní pojmy, slovní druhy</w:t>
            </w:r>
          </w:p>
          <w:p w14:paraId="24734776" w14:textId="77777777" w:rsidR="00A858F5" w:rsidRPr="009220B9" w:rsidRDefault="00A858F5" w:rsidP="00A30D5A">
            <w:pPr>
              <w:pStyle w:val="Tabulkaodrazky"/>
            </w:pPr>
            <w:r w:rsidRPr="009220B9">
              <w:t>mluvnické kategorie jmen</w:t>
            </w:r>
          </w:p>
          <w:p w14:paraId="758930B6" w14:textId="77777777" w:rsidR="00A858F5" w:rsidRPr="009220B9" w:rsidRDefault="00A858F5" w:rsidP="00A30D5A">
            <w:pPr>
              <w:pStyle w:val="Tabulkaodrazky"/>
            </w:pPr>
            <w:r w:rsidRPr="009220B9">
              <w:t>mluvnické kategorie sloves</w:t>
            </w:r>
          </w:p>
          <w:p w14:paraId="2B1EB4D3" w14:textId="77777777" w:rsidR="00A858F5" w:rsidRPr="009220B9" w:rsidRDefault="00A858F5" w:rsidP="00A30D5A">
            <w:pPr>
              <w:pStyle w:val="Tabulkaodrazky"/>
            </w:pPr>
            <w:r w:rsidRPr="009220B9">
              <w:t>pravopis – psaní velkých písmen</w:t>
            </w:r>
          </w:p>
          <w:p w14:paraId="540BBC1F" w14:textId="77777777" w:rsidR="00A858F5" w:rsidRPr="009220B9" w:rsidRDefault="00A858F5" w:rsidP="00A30D5A">
            <w:pPr>
              <w:pStyle w:val="Tabulkaodrazky"/>
            </w:pPr>
            <w:r w:rsidRPr="009220B9">
              <w:t>pravopis – čárka ve větě jednoduché</w:t>
            </w:r>
          </w:p>
          <w:p w14:paraId="613CD750" w14:textId="77777777" w:rsidR="00A858F5" w:rsidRPr="009220B9" w:rsidRDefault="00A858F5" w:rsidP="00A30D5A">
            <w:pPr>
              <w:pStyle w:val="Tabulkaodrazky"/>
            </w:pPr>
            <w:r w:rsidRPr="009220B9">
              <w:t>pravopis – hranice slov v písmu</w:t>
            </w:r>
          </w:p>
          <w:p w14:paraId="761D0109" w14:textId="77777777" w:rsidR="00A858F5" w:rsidRPr="009220B9" w:rsidRDefault="00A858F5" w:rsidP="00A30D5A">
            <w:pPr>
              <w:pStyle w:val="Tabulkaodrazky"/>
            </w:pPr>
            <w:r w:rsidRPr="009220B9">
              <w:t>publicistický styl – funkce, kompozice a jazykové prostředky</w:t>
            </w:r>
          </w:p>
          <w:p w14:paraId="51BDA277" w14:textId="77777777" w:rsidR="00A858F5" w:rsidRPr="009220B9" w:rsidRDefault="00A858F5" w:rsidP="00A30D5A">
            <w:pPr>
              <w:pStyle w:val="Tabulkaodrazky"/>
            </w:pPr>
            <w:r w:rsidRPr="009220B9">
              <w:t>publicistika a média</w:t>
            </w:r>
          </w:p>
          <w:p w14:paraId="730E9428" w14:textId="77777777" w:rsidR="00A858F5" w:rsidRPr="009220B9" w:rsidRDefault="00A858F5" w:rsidP="00A30D5A">
            <w:pPr>
              <w:pStyle w:val="Tabulkaodrazky"/>
            </w:pPr>
            <w:r w:rsidRPr="009220B9">
              <w:t>publicistický styl</w:t>
            </w:r>
          </w:p>
          <w:p w14:paraId="1156B613" w14:textId="77777777" w:rsidR="00A858F5" w:rsidRPr="009220B9" w:rsidRDefault="00A858F5" w:rsidP="00A30D5A">
            <w:pPr>
              <w:pStyle w:val="Tabulkaodrazky"/>
            </w:pPr>
            <w:r w:rsidRPr="009220B9">
              <w:t>útvary publicistického stylu – zpráva, článek, fejeton, reportáž, interview, recenze (archivované práce)</w:t>
            </w:r>
          </w:p>
        </w:tc>
        <w:tc>
          <w:tcPr>
            <w:tcW w:w="1080" w:type="dxa"/>
            <w:tcBorders>
              <w:top w:val="single" w:sz="4" w:space="0" w:color="auto"/>
              <w:left w:val="single" w:sz="4" w:space="0" w:color="auto"/>
              <w:bottom w:val="single" w:sz="4" w:space="0" w:color="auto"/>
              <w:right w:val="single" w:sz="4" w:space="0" w:color="auto"/>
            </w:tcBorders>
            <w:hideMark/>
          </w:tcPr>
          <w:p w14:paraId="4693ADF9" w14:textId="77777777" w:rsidR="00A858F5" w:rsidRPr="009220B9" w:rsidRDefault="00A858F5" w:rsidP="00A30D5A">
            <w:pPr>
              <w:pStyle w:val="Tabulkatext"/>
              <w:jc w:val="center"/>
            </w:pPr>
            <w:r w:rsidRPr="009220B9">
              <w:t>kvarta</w:t>
            </w:r>
          </w:p>
        </w:tc>
        <w:tc>
          <w:tcPr>
            <w:tcW w:w="2160" w:type="dxa"/>
            <w:tcBorders>
              <w:top w:val="single" w:sz="4" w:space="0" w:color="auto"/>
              <w:left w:val="single" w:sz="4" w:space="0" w:color="auto"/>
              <w:bottom w:val="single" w:sz="4" w:space="0" w:color="auto"/>
              <w:right w:val="double" w:sz="6" w:space="0" w:color="auto"/>
            </w:tcBorders>
            <w:hideMark/>
          </w:tcPr>
          <w:p w14:paraId="2A8616B4" w14:textId="77777777" w:rsidR="00A858F5" w:rsidRPr="009220B9" w:rsidRDefault="00A858F5" w:rsidP="00A30D5A">
            <w:pPr>
              <w:pStyle w:val="Tabulkatext"/>
            </w:pPr>
            <w:r w:rsidRPr="009220B9">
              <w:t>PT:</w:t>
            </w:r>
          </w:p>
          <w:p w14:paraId="7521CAC8" w14:textId="77777777" w:rsidR="00A858F5" w:rsidRPr="009220B9" w:rsidRDefault="00A858F5" w:rsidP="00A30D5A">
            <w:pPr>
              <w:pStyle w:val="Tabulkatext"/>
            </w:pPr>
            <w:r w:rsidRPr="009220B9">
              <w:t>3.7.3.28</w:t>
            </w:r>
          </w:p>
          <w:p w14:paraId="2C6D613B" w14:textId="77777777" w:rsidR="00A858F5" w:rsidRPr="009220B9" w:rsidRDefault="00A858F5" w:rsidP="00A30D5A">
            <w:pPr>
              <w:pStyle w:val="Tabulkatext"/>
            </w:pPr>
            <w:r w:rsidRPr="009220B9">
              <w:t>3.7.4.17</w:t>
            </w:r>
          </w:p>
          <w:p w14:paraId="7B37D099" w14:textId="77777777" w:rsidR="00A858F5" w:rsidRPr="009220B9" w:rsidRDefault="00A858F5" w:rsidP="00A30D5A">
            <w:pPr>
              <w:pStyle w:val="Tabulkatext"/>
            </w:pPr>
            <w:r w:rsidRPr="009220B9">
              <w:t>3.7.6.1</w:t>
            </w:r>
          </w:p>
          <w:p w14:paraId="274A7851" w14:textId="77777777" w:rsidR="00A858F5" w:rsidRPr="009220B9" w:rsidRDefault="00A858F5" w:rsidP="00A30D5A">
            <w:pPr>
              <w:pStyle w:val="Tabulkatext"/>
            </w:pPr>
            <w:r w:rsidRPr="009220B9">
              <w:t>3.7.6.6</w:t>
            </w:r>
          </w:p>
          <w:p w14:paraId="6EF68348" w14:textId="77777777" w:rsidR="00A858F5" w:rsidRPr="009220B9" w:rsidRDefault="00A858F5" w:rsidP="00A30D5A">
            <w:pPr>
              <w:pStyle w:val="Tabulkatext"/>
            </w:pPr>
            <w:r w:rsidRPr="009220B9">
              <w:t>3.7.6.9</w:t>
            </w:r>
          </w:p>
          <w:p w14:paraId="0217426B" w14:textId="77777777" w:rsidR="00A858F5" w:rsidRPr="009220B9" w:rsidRDefault="00A858F5" w:rsidP="00A30D5A">
            <w:pPr>
              <w:pStyle w:val="Tabulkatext"/>
            </w:pPr>
            <w:r w:rsidRPr="009220B9">
              <w:t>3.7.6.10</w:t>
            </w:r>
          </w:p>
          <w:p w14:paraId="515BADA8" w14:textId="77777777" w:rsidR="00A858F5" w:rsidRPr="009220B9" w:rsidRDefault="00A858F5" w:rsidP="00A30D5A">
            <w:pPr>
              <w:pStyle w:val="Tabulkatext"/>
            </w:pPr>
            <w:r w:rsidRPr="009220B9">
              <w:t>3.7.6.11</w:t>
            </w:r>
          </w:p>
          <w:p w14:paraId="4521D502" w14:textId="77777777" w:rsidR="00A858F5" w:rsidRPr="009220B9" w:rsidRDefault="00A858F5" w:rsidP="00A30D5A">
            <w:pPr>
              <w:pStyle w:val="Tabulkatext"/>
            </w:pPr>
            <w:r w:rsidRPr="009220B9">
              <w:t>3.7.6.12</w:t>
            </w:r>
          </w:p>
          <w:p w14:paraId="3DF58970" w14:textId="77777777" w:rsidR="00A858F5" w:rsidRPr="009220B9" w:rsidRDefault="00A858F5" w:rsidP="00A30D5A">
            <w:pPr>
              <w:pStyle w:val="Tabulkatext"/>
            </w:pPr>
            <w:r w:rsidRPr="009220B9">
              <w:t>3.7.6.13</w:t>
            </w:r>
          </w:p>
          <w:p w14:paraId="0FA6741E" w14:textId="77777777" w:rsidR="00A858F5" w:rsidRPr="009220B9" w:rsidRDefault="00A858F5" w:rsidP="00A30D5A">
            <w:pPr>
              <w:pStyle w:val="Tabulkatext"/>
            </w:pPr>
            <w:r w:rsidRPr="009220B9">
              <w:t>3.7.6.15</w:t>
            </w:r>
          </w:p>
          <w:p w14:paraId="7FC161FC" w14:textId="77777777" w:rsidR="00A858F5" w:rsidRPr="009220B9" w:rsidRDefault="00A858F5" w:rsidP="00A30D5A">
            <w:pPr>
              <w:pStyle w:val="Tabulkatext"/>
            </w:pPr>
            <w:r w:rsidRPr="009220B9">
              <w:t>3.7.6.16</w:t>
            </w:r>
          </w:p>
          <w:p w14:paraId="38D8FE81" w14:textId="77777777" w:rsidR="00A858F5" w:rsidRPr="009220B9" w:rsidRDefault="00A858F5" w:rsidP="00A30D5A">
            <w:pPr>
              <w:pStyle w:val="Tabulkatext"/>
            </w:pPr>
            <w:r w:rsidRPr="009220B9">
              <w:t>3.7.6.18</w:t>
            </w:r>
          </w:p>
          <w:p w14:paraId="77A85B60" w14:textId="77777777" w:rsidR="00A858F5" w:rsidRPr="009220B9" w:rsidRDefault="00A858F5" w:rsidP="00A30D5A">
            <w:pPr>
              <w:pStyle w:val="Tabulkatext"/>
            </w:pPr>
            <w:r w:rsidRPr="009220B9">
              <w:t>3.7.6.22</w:t>
            </w:r>
          </w:p>
          <w:p w14:paraId="10C65AC7" w14:textId="77777777" w:rsidR="00A858F5" w:rsidRPr="009220B9" w:rsidRDefault="00A858F5" w:rsidP="00A30D5A">
            <w:pPr>
              <w:pStyle w:val="Tabulkatext"/>
            </w:pPr>
            <w:r w:rsidRPr="009220B9">
              <w:t>3.7.6.25</w:t>
            </w:r>
          </w:p>
          <w:p w14:paraId="24954329" w14:textId="77777777" w:rsidR="00A858F5" w:rsidRPr="009220B9" w:rsidRDefault="00A858F5" w:rsidP="00A30D5A">
            <w:pPr>
              <w:pStyle w:val="Tabulkatext"/>
            </w:pPr>
            <w:r w:rsidRPr="009220B9">
              <w:t>3.7.6.28</w:t>
            </w:r>
          </w:p>
          <w:p w14:paraId="0D3E3E96" w14:textId="77777777" w:rsidR="00A858F5" w:rsidRPr="009220B9" w:rsidRDefault="00A858F5" w:rsidP="00A30D5A">
            <w:pPr>
              <w:pStyle w:val="Tabulkatext"/>
            </w:pPr>
            <w:r w:rsidRPr="009220B9">
              <w:t>3.7.6.30</w:t>
            </w:r>
          </w:p>
          <w:p w14:paraId="27F3A6EF" w14:textId="77777777" w:rsidR="00A858F5" w:rsidRPr="009220B9" w:rsidRDefault="00A858F5" w:rsidP="00A30D5A">
            <w:pPr>
              <w:pStyle w:val="Tabulkatext"/>
            </w:pPr>
            <w:r w:rsidRPr="009220B9">
              <w:t>exkurze do televizního vysílání, rozhlasu nebo redakce novin</w:t>
            </w:r>
          </w:p>
        </w:tc>
      </w:tr>
      <w:tr w:rsidR="00190A0F" w:rsidRPr="009220B9" w14:paraId="0157B7F9" w14:textId="77777777" w:rsidTr="00B9241E">
        <w:trPr>
          <w:trHeight w:val="567"/>
        </w:trPr>
        <w:tc>
          <w:tcPr>
            <w:tcW w:w="3231" w:type="dxa"/>
            <w:tcBorders>
              <w:top w:val="single" w:sz="4" w:space="0" w:color="auto"/>
              <w:left w:val="double" w:sz="6" w:space="0" w:color="auto"/>
              <w:bottom w:val="single" w:sz="4" w:space="0" w:color="auto"/>
              <w:right w:val="single" w:sz="4" w:space="0" w:color="auto"/>
            </w:tcBorders>
            <w:hideMark/>
          </w:tcPr>
          <w:p w14:paraId="4A36F99E" w14:textId="77777777" w:rsidR="00A858F5" w:rsidRPr="009220B9" w:rsidRDefault="00A858F5" w:rsidP="00A30D5A">
            <w:pPr>
              <w:pStyle w:val="Tabulkaodrazky"/>
            </w:pPr>
            <w:r w:rsidRPr="009220B9">
              <w:t>charakterizuje společenskohistorický vývoj daného období, posoudí a vysvětlí postoj autorů vůči společnosti</w:t>
            </w:r>
          </w:p>
          <w:p w14:paraId="3A12FC2A" w14:textId="77777777" w:rsidR="00A858F5" w:rsidRPr="009220B9" w:rsidRDefault="00A858F5" w:rsidP="00A30D5A">
            <w:pPr>
              <w:pStyle w:val="Tabulkaodrazky"/>
            </w:pPr>
            <w:r w:rsidRPr="009220B9">
              <w:t>vystihne podstatné rysy uměleckých směrů a literárních skupin</w:t>
            </w:r>
          </w:p>
          <w:p w14:paraId="0560A1F7" w14:textId="77777777" w:rsidR="00A858F5" w:rsidRPr="009220B9" w:rsidRDefault="00A858F5" w:rsidP="00A30D5A">
            <w:pPr>
              <w:pStyle w:val="Tabulkaodrazky"/>
            </w:pPr>
            <w:r w:rsidRPr="009220B9">
              <w:t>na základě vlastní četby charakterizuje tvorbu nejvýznamnějších představitelů</w:t>
            </w:r>
          </w:p>
          <w:p w14:paraId="673237E0" w14:textId="77777777" w:rsidR="00A858F5" w:rsidRPr="009220B9" w:rsidRDefault="00A858F5" w:rsidP="00A30D5A">
            <w:pPr>
              <w:pStyle w:val="Tabulkaodrazky"/>
            </w:pPr>
            <w:r w:rsidRPr="009220B9">
              <w:t>vysvětlí specifičnost vývoje české literatury a vyloží její postavení v kontextu literatur světové;</w:t>
            </w:r>
          </w:p>
          <w:p w14:paraId="0C968098" w14:textId="77777777" w:rsidR="00A858F5" w:rsidRPr="009220B9" w:rsidRDefault="00A858F5" w:rsidP="00A30D5A">
            <w:pPr>
              <w:pStyle w:val="Tabulkaodrazky"/>
            </w:pPr>
            <w:r w:rsidRPr="009220B9">
              <w:t>při interpretaci literárních textů uplatňuje znalosti o struktuře lit. díla a lit. žánrech</w:t>
            </w:r>
          </w:p>
          <w:p w14:paraId="04CFF022" w14:textId="77777777" w:rsidR="00A858F5" w:rsidRPr="009220B9" w:rsidRDefault="00A858F5" w:rsidP="00A30D5A">
            <w:pPr>
              <w:pStyle w:val="Tabulkaodrazky"/>
            </w:pPr>
            <w:r w:rsidRPr="009220B9">
              <w:t xml:space="preserve">na konkrétních příkladech popíše specifické prostředky básnického jazyka a objasní jejich funkci v textu </w:t>
            </w:r>
          </w:p>
        </w:tc>
        <w:tc>
          <w:tcPr>
            <w:tcW w:w="3139" w:type="dxa"/>
            <w:tcBorders>
              <w:top w:val="single" w:sz="4" w:space="0" w:color="auto"/>
              <w:left w:val="single" w:sz="4" w:space="0" w:color="auto"/>
              <w:bottom w:val="single" w:sz="4" w:space="0" w:color="auto"/>
              <w:right w:val="single" w:sz="4" w:space="0" w:color="auto"/>
            </w:tcBorders>
            <w:hideMark/>
          </w:tcPr>
          <w:p w14:paraId="383C0292" w14:textId="77777777" w:rsidR="00A858F5" w:rsidRPr="009220B9" w:rsidRDefault="00A858F5" w:rsidP="00A30D5A">
            <w:pPr>
              <w:pStyle w:val="StylTabulkatextTun2"/>
            </w:pPr>
            <w:r w:rsidRPr="009220B9">
              <w:t>Literární komunikace</w:t>
            </w:r>
          </w:p>
          <w:p w14:paraId="713B7A0C" w14:textId="77777777" w:rsidR="00A858F5" w:rsidRPr="009220B9" w:rsidRDefault="00A858F5" w:rsidP="00A30D5A">
            <w:pPr>
              <w:pStyle w:val="Tabulkaodrazky"/>
            </w:pPr>
            <w:r w:rsidRPr="009220B9">
              <w:t>klasicismus a osvícenství – charakteristika a představitelé</w:t>
            </w:r>
          </w:p>
          <w:p w14:paraId="11C6047D" w14:textId="77777777" w:rsidR="00A858F5" w:rsidRPr="009220B9" w:rsidRDefault="00A858F5" w:rsidP="00A30D5A">
            <w:pPr>
              <w:pStyle w:val="Tabulkaodrazky"/>
            </w:pPr>
            <w:r w:rsidRPr="009220B9">
              <w:t>preromantismus, romantismus, realismus, naturalismus – charakteristika a představitelé v Německu, Francii, Anglii, USA, Rusku aj.</w:t>
            </w:r>
          </w:p>
          <w:p w14:paraId="74A6F910" w14:textId="77777777" w:rsidR="00A858F5" w:rsidRPr="009220B9" w:rsidRDefault="00A858F5" w:rsidP="00A30D5A">
            <w:pPr>
              <w:pStyle w:val="Tabulkaodrazky"/>
            </w:pPr>
            <w:r w:rsidRPr="009220B9">
              <w:t>národní obrození</w:t>
            </w:r>
          </w:p>
          <w:p w14:paraId="44ADC9DB" w14:textId="77777777" w:rsidR="00A858F5" w:rsidRPr="009220B9" w:rsidRDefault="00A858F5" w:rsidP="00A30D5A">
            <w:pPr>
              <w:pStyle w:val="Tabulkaodrazky"/>
            </w:pPr>
            <w:r w:rsidRPr="009220B9">
              <w:t>český romantismus</w:t>
            </w:r>
          </w:p>
          <w:p w14:paraId="5A25B7E4" w14:textId="77777777" w:rsidR="00A858F5" w:rsidRPr="009220B9" w:rsidRDefault="00A858F5" w:rsidP="00A30D5A">
            <w:pPr>
              <w:pStyle w:val="Tabulkaodrazky"/>
            </w:pPr>
            <w:r w:rsidRPr="009220B9">
              <w:t xml:space="preserve">české literární skupiny a programy 2. pol. 19. století </w:t>
            </w:r>
          </w:p>
          <w:p w14:paraId="740C7DCB" w14:textId="77777777" w:rsidR="00A858F5" w:rsidRPr="009220B9" w:rsidRDefault="00A858F5" w:rsidP="00A30D5A">
            <w:pPr>
              <w:pStyle w:val="Tabulkaodrazky"/>
            </w:pPr>
            <w:r w:rsidRPr="009220B9">
              <w:t>české drama a divadelnictví 19. století</w:t>
            </w:r>
          </w:p>
          <w:p w14:paraId="1E42B807" w14:textId="77777777" w:rsidR="00A858F5" w:rsidRPr="009220B9" w:rsidRDefault="00A858F5" w:rsidP="00A30D5A">
            <w:pPr>
              <w:pStyle w:val="Tabulkaodrazky"/>
            </w:pPr>
            <w:r w:rsidRPr="009220B9">
              <w:t>folklor</w:t>
            </w:r>
          </w:p>
        </w:tc>
        <w:tc>
          <w:tcPr>
            <w:tcW w:w="1080" w:type="dxa"/>
            <w:tcBorders>
              <w:top w:val="single" w:sz="4" w:space="0" w:color="auto"/>
              <w:left w:val="single" w:sz="4" w:space="0" w:color="auto"/>
              <w:bottom w:val="single" w:sz="4" w:space="0" w:color="auto"/>
              <w:right w:val="single" w:sz="4" w:space="0" w:color="auto"/>
            </w:tcBorders>
            <w:hideMark/>
          </w:tcPr>
          <w:p w14:paraId="009AB1F3" w14:textId="77777777" w:rsidR="00A858F5" w:rsidRPr="009220B9" w:rsidRDefault="00A858F5" w:rsidP="00A30D5A">
            <w:pPr>
              <w:pStyle w:val="Tabulkatext"/>
              <w:jc w:val="center"/>
            </w:pPr>
            <w:r w:rsidRPr="009220B9">
              <w:t>kvarta</w:t>
            </w:r>
          </w:p>
        </w:tc>
        <w:tc>
          <w:tcPr>
            <w:tcW w:w="2160" w:type="dxa"/>
            <w:tcBorders>
              <w:top w:val="single" w:sz="4" w:space="0" w:color="auto"/>
              <w:left w:val="single" w:sz="4" w:space="0" w:color="auto"/>
              <w:bottom w:val="single" w:sz="4" w:space="0" w:color="auto"/>
              <w:right w:val="double" w:sz="6" w:space="0" w:color="auto"/>
            </w:tcBorders>
          </w:tcPr>
          <w:p w14:paraId="49A95CBE" w14:textId="77777777" w:rsidR="00A858F5" w:rsidRPr="009220B9" w:rsidRDefault="00A858F5" w:rsidP="00A30D5A">
            <w:pPr>
              <w:pStyle w:val="Tabulkatext"/>
            </w:pPr>
          </w:p>
        </w:tc>
      </w:tr>
      <w:tr w:rsidR="00190A0F" w:rsidRPr="009220B9" w14:paraId="5FD34C31" w14:textId="77777777" w:rsidTr="00B9241E">
        <w:trPr>
          <w:trHeight w:val="567"/>
        </w:trPr>
        <w:tc>
          <w:tcPr>
            <w:tcW w:w="3231" w:type="dxa"/>
            <w:tcBorders>
              <w:top w:val="single" w:sz="4" w:space="0" w:color="auto"/>
              <w:left w:val="double" w:sz="6" w:space="0" w:color="auto"/>
              <w:bottom w:val="single" w:sz="4" w:space="0" w:color="auto"/>
              <w:right w:val="single" w:sz="4" w:space="0" w:color="auto"/>
            </w:tcBorders>
            <w:hideMark/>
          </w:tcPr>
          <w:p w14:paraId="1D398D52" w14:textId="77777777" w:rsidR="00A858F5" w:rsidRPr="009220B9" w:rsidRDefault="00A858F5" w:rsidP="00A30D5A">
            <w:pPr>
              <w:pStyle w:val="Tabulkaodrazky"/>
            </w:pPr>
            <w:r w:rsidRPr="009220B9">
              <w:t>využívá znalostí o větných členech a jejich vztazích, o aktuálním členění výpovědi a o druzích vět podle záměru mluvčího ke zvýšení srozumitelnosti, přehlednosti a logické souvislosti</w:t>
            </w:r>
          </w:p>
          <w:p w14:paraId="43EF4FAB" w14:textId="77777777" w:rsidR="00A858F5" w:rsidRPr="009220B9" w:rsidRDefault="00A858F5" w:rsidP="00A30D5A">
            <w:pPr>
              <w:pStyle w:val="Tabulkaodrazky"/>
            </w:pPr>
            <w:r w:rsidRPr="009220B9">
              <w:t>schopnost komplexních jazykových rozborů a znalost principů výstavby vět a textů aplikuje v písemném projevu</w:t>
            </w:r>
          </w:p>
          <w:p w14:paraId="4ED02009" w14:textId="77777777" w:rsidR="00A858F5" w:rsidRPr="009220B9" w:rsidRDefault="00A858F5" w:rsidP="00A30D5A">
            <w:pPr>
              <w:pStyle w:val="Tabulkaodrazky"/>
            </w:pPr>
            <w:r w:rsidRPr="009220B9">
              <w:t>ve svém projevu uplatňuje znalost syntaktických principů českého jazyka</w:t>
            </w:r>
          </w:p>
          <w:p w14:paraId="2169D163" w14:textId="77777777" w:rsidR="00A858F5" w:rsidRPr="009220B9" w:rsidRDefault="00A858F5" w:rsidP="00A30D5A">
            <w:pPr>
              <w:pStyle w:val="Tabulkaodrazky"/>
            </w:pPr>
            <w:r w:rsidRPr="009220B9">
              <w:t>ve svém projevu uplatňuje znalost zásad českého pravopisu</w:t>
            </w:r>
          </w:p>
          <w:p w14:paraId="73928DD1" w14:textId="77777777" w:rsidR="00A858F5" w:rsidRPr="009220B9" w:rsidRDefault="00A858F5" w:rsidP="00A30D5A">
            <w:pPr>
              <w:pStyle w:val="Tabulkaodrazky"/>
            </w:pPr>
            <w:r w:rsidRPr="009220B9">
              <w:t>účinně využívá možnosti interpunkce k logickému a jednoznačnému písemnému projevu a k vyjádření psychického stavu mluvčího</w:t>
            </w:r>
          </w:p>
          <w:p w14:paraId="5857765F" w14:textId="77777777" w:rsidR="00A858F5" w:rsidRPr="009220B9" w:rsidRDefault="00A858F5" w:rsidP="00A30D5A">
            <w:pPr>
              <w:pStyle w:val="Tabulkaodrazky"/>
            </w:pPr>
            <w:r w:rsidRPr="009220B9">
              <w:t>používá odbornou terminologii</w:t>
            </w:r>
          </w:p>
          <w:p w14:paraId="2E6506A2" w14:textId="77777777" w:rsidR="00A858F5" w:rsidRPr="009220B9" w:rsidRDefault="00A858F5" w:rsidP="00A30D5A">
            <w:pPr>
              <w:pStyle w:val="Tabulkaodrazky"/>
            </w:pPr>
            <w:r w:rsidRPr="009220B9">
              <w:t>svá tvrzení podpoří argumenty</w:t>
            </w:r>
          </w:p>
          <w:p w14:paraId="74BC52CF" w14:textId="77777777" w:rsidR="00A858F5" w:rsidRPr="009220B9" w:rsidRDefault="00A858F5" w:rsidP="00A30D5A">
            <w:pPr>
              <w:pStyle w:val="Tabulkaodrazky"/>
            </w:pPr>
            <w:r w:rsidRPr="009220B9">
              <w:t>v odborné práci odliší vlastní poznatky a závěry od citací</w:t>
            </w:r>
          </w:p>
          <w:p w14:paraId="77C1C6DB" w14:textId="77777777" w:rsidR="00A858F5" w:rsidRPr="009220B9" w:rsidRDefault="00A858F5" w:rsidP="00A30D5A">
            <w:pPr>
              <w:pStyle w:val="Tabulkaodrazky"/>
            </w:pPr>
            <w:r w:rsidRPr="009220B9">
              <w:t>nepřivlastňuje si cizí autorství</w:t>
            </w:r>
          </w:p>
          <w:p w14:paraId="5FF6C2E8" w14:textId="77777777" w:rsidR="00A858F5" w:rsidRPr="009220B9" w:rsidRDefault="00A858F5" w:rsidP="00A30D5A">
            <w:pPr>
              <w:pStyle w:val="Tabulkaodrazky"/>
            </w:pPr>
            <w:r w:rsidRPr="009220B9">
              <w:t>odkazuje na zdroje informací,</w:t>
            </w:r>
          </w:p>
          <w:p w14:paraId="18A02828" w14:textId="77777777" w:rsidR="00A858F5" w:rsidRPr="009220B9" w:rsidRDefault="00A858F5" w:rsidP="00A30D5A">
            <w:pPr>
              <w:pStyle w:val="Tabulkaodrazky"/>
            </w:pPr>
            <w:r w:rsidRPr="009220B9">
              <w:t>cituje v souladu s platnou citační normou,</w:t>
            </w:r>
          </w:p>
          <w:p w14:paraId="53315342" w14:textId="77777777" w:rsidR="00A858F5" w:rsidRPr="009220B9" w:rsidRDefault="00A858F5" w:rsidP="00A30D5A">
            <w:pPr>
              <w:pStyle w:val="Tabulkaodrazky"/>
            </w:pPr>
            <w:r w:rsidRPr="009220B9">
              <w:t>využívá generátor citací,</w:t>
            </w:r>
          </w:p>
          <w:p w14:paraId="2653E4D1" w14:textId="77777777" w:rsidR="00A858F5" w:rsidRPr="009220B9" w:rsidRDefault="00A858F5" w:rsidP="00A30D5A">
            <w:pPr>
              <w:pStyle w:val="Tabulkaodrazky"/>
            </w:pPr>
            <w:r w:rsidRPr="009220B9">
              <w:t>vypracovává jednoduché online heslo dle svého studijního zaměření</w:t>
            </w:r>
          </w:p>
          <w:p w14:paraId="7B7DF798" w14:textId="77777777" w:rsidR="00A858F5" w:rsidRPr="009220B9" w:rsidRDefault="00A858F5" w:rsidP="00A30D5A">
            <w:pPr>
              <w:pStyle w:val="Tabulkaodrazky"/>
            </w:pPr>
            <w:r w:rsidRPr="009220B9">
              <w:t>vyhledává různé zdroje</w:t>
            </w:r>
          </w:p>
          <w:p w14:paraId="2A9081F9" w14:textId="77777777" w:rsidR="00A858F5" w:rsidRPr="009220B9" w:rsidRDefault="00A858F5" w:rsidP="00A30D5A">
            <w:pPr>
              <w:pStyle w:val="Tabulkaodrazky"/>
            </w:pPr>
            <w:r w:rsidRPr="009220B9">
              <w:t>informací dle svého odborného zaměření</w:t>
            </w:r>
          </w:p>
          <w:p w14:paraId="04D6FBC3" w14:textId="77777777" w:rsidR="00A858F5" w:rsidRPr="009220B9" w:rsidRDefault="00A858F5" w:rsidP="00A30D5A">
            <w:pPr>
              <w:pStyle w:val="Tabulkaodrazky"/>
            </w:pPr>
            <w:r w:rsidRPr="009220B9">
              <w:t xml:space="preserve"> je schopen posoudit důvěryhodnost získaných informací</w:t>
            </w:r>
          </w:p>
          <w:p w14:paraId="46851433" w14:textId="77777777" w:rsidR="00A858F5" w:rsidRPr="009220B9" w:rsidRDefault="00A858F5" w:rsidP="00A30D5A">
            <w:pPr>
              <w:pStyle w:val="Tabulkaodrazky"/>
            </w:pPr>
            <w:r w:rsidRPr="009220B9">
              <w:t>ukládá si nové poznatky pro znovupoužití formou záložek</w:t>
            </w:r>
          </w:p>
          <w:p w14:paraId="7A64B061" w14:textId="77777777" w:rsidR="00A858F5" w:rsidRPr="009220B9" w:rsidRDefault="00A858F5" w:rsidP="00A30D5A">
            <w:pPr>
              <w:pStyle w:val="Tabulkaodrazky"/>
            </w:pPr>
            <w:r w:rsidRPr="009220B9">
              <w:t>pracuje ve sdílených složkách, cloudu s ostatními spolužáky</w:t>
            </w:r>
          </w:p>
        </w:tc>
        <w:tc>
          <w:tcPr>
            <w:tcW w:w="3139" w:type="dxa"/>
            <w:tcBorders>
              <w:top w:val="single" w:sz="4" w:space="0" w:color="auto"/>
              <w:left w:val="single" w:sz="4" w:space="0" w:color="auto"/>
              <w:bottom w:val="single" w:sz="4" w:space="0" w:color="auto"/>
              <w:right w:val="single" w:sz="4" w:space="0" w:color="auto"/>
            </w:tcBorders>
            <w:hideMark/>
          </w:tcPr>
          <w:p w14:paraId="03CF80DD" w14:textId="77777777" w:rsidR="00A858F5" w:rsidRPr="009220B9" w:rsidRDefault="00A858F5" w:rsidP="00A30D5A">
            <w:pPr>
              <w:pStyle w:val="StylTabulkatextTun2"/>
            </w:pPr>
            <w:r w:rsidRPr="009220B9">
              <w:t>Jazyk a jazyková komunikace</w:t>
            </w:r>
          </w:p>
          <w:p w14:paraId="4A8F4912" w14:textId="77777777" w:rsidR="00A858F5" w:rsidRPr="009220B9" w:rsidRDefault="00A858F5" w:rsidP="00A30D5A">
            <w:pPr>
              <w:pStyle w:val="Tabulkaodrazky"/>
            </w:pPr>
            <w:r w:rsidRPr="009220B9">
              <w:t>skladba – základní terminologie</w:t>
            </w:r>
          </w:p>
          <w:p w14:paraId="75F30683" w14:textId="77777777" w:rsidR="00A858F5" w:rsidRPr="009220B9" w:rsidRDefault="00A858F5" w:rsidP="00A30D5A">
            <w:pPr>
              <w:pStyle w:val="Tabulkaodrazky"/>
            </w:pPr>
            <w:r w:rsidRPr="009220B9">
              <w:t xml:space="preserve">skladební vztahy, valenční teorie </w:t>
            </w:r>
          </w:p>
          <w:p w14:paraId="074DBAAB" w14:textId="77777777" w:rsidR="00A858F5" w:rsidRPr="009220B9" w:rsidRDefault="00A858F5" w:rsidP="00A30D5A">
            <w:pPr>
              <w:pStyle w:val="Tabulkaodrazky"/>
            </w:pPr>
            <w:r w:rsidRPr="009220B9">
              <w:t>větné členy, věta a souvětí</w:t>
            </w:r>
          </w:p>
          <w:p w14:paraId="4BFED4F6" w14:textId="77777777" w:rsidR="00A858F5" w:rsidRPr="009220B9" w:rsidRDefault="00A858F5" w:rsidP="00A30D5A">
            <w:pPr>
              <w:pStyle w:val="Tabulkaodrazky"/>
            </w:pPr>
            <w:r w:rsidRPr="009220B9">
              <w:t>komplexní jazykový rozbor</w:t>
            </w:r>
          </w:p>
          <w:p w14:paraId="0A3CCCF8" w14:textId="77777777" w:rsidR="00A858F5" w:rsidRPr="009220B9" w:rsidRDefault="00A858F5" w:rsidP="00A30D5A">
            <w:pPr>
              <w:pStyle w:val="Tabulkaodrazky"/>
            </w:pPr>
            <w:r w:rsidRPr="009220B9">
              <w:t>slovosled, aktuální členění výpovědi</w:t>
            </w:r>
          </w:p>
          <w:p w14:paraId="598FF346" w14:textId="77777777" w:rsidR="00A858F5" w:rsidRPr="009220B9" w:rsidRDefault="00A858F5" w:rsidP="00A30D5A">
            <w:pPr>
              <w:pStyle w:val="Tabulkaodrazky"/>
            </w:pPr>
            <w:r w:rsidRPr="009220B9">
              <w:t>nepravidelnosti větné a souvětné stavby – funkční a nevhodné</w:t>
            </w:r>
          </w:p>
          <w:p w14:paraId="0274B294" w14:textId="77777777" w:rsidR="00A858F5" w:rsidRPr="009220B9" w:rsidRDefault="00A858F5" w:rsidP="00A30D5A">
            <w:pPr>
              <w:pStyle w:val="Tabulkaodrazky"/>
            </w:pPr>
            <w:r w:rsidRPr="009220B9">
              <w:t>pravopis – čárka v souvětí</w:t>
            </w:r>
          </w:p>
          <w:p w14:paraId="51F38BB1" w14:textId="77777777" w:rsidR="00A858F5" w:rsidRPr="009220B9" w:rsidRDefault="00A858F5" w:rsidP="00A30D5A">
            <w:pPr>
              <w:pStyle w:val="Tabulkaodrazky"/>
            </w:pPr>
            <w:r w:rsidRPr="009220B9">
              <w:t>interpunkční znaménka: středník, dvojtečka, uvozovky, pomlčka, tři tečky, závorka, lomítko</w:t>
            </w:r>
          </w:p>
          <w:p w14:paraId="0742DA6D" w14:textId="77777777" w:rsidR="00A858F5" w:rsidRPr="009220B9" w:rsidRDefault="00A858F5" w:rsidP="00A30D5A">
            <w:pPr>
              <w:pStyle w:val="Tabulkaodrazky"/>
            </w:pPr>
            <w:r w:rsidRPr="009220B9">
              <w:t>odborný styl – funkce a charakteristika</w:t>
            </w:r>
          </w:p>
          <w:p w14:paraId="2AC238E7" w14:textId="77777777" w:rsidR="00A858F5" w:rsidRPr="009220B9" w:rsidRDefault="00A858F5" w:rsidP="00A30D5A">
            <w:pPr>
              <w:pStyle w:val="Tabulkaodrazky"/>
            </w:pPr>
            <w:r w:rsidRPr="009220B9">
              <w:t>kompozice a prostředky útvarů odborného stylu</w:t>
            </w:r>
          </w:p>
          <w:p w14:paraId="780DBD52" w14:textId="77777777" w:rsidR="00A858F5" w:rsidRPr="009220B9" w:rsidRDefault="00A858F5" w:rsidP="00A30D5A">
            <w:pPr>
              <w:pStyle w:val="Tabulkaodrazky"/>
            </w:pPr>
            <w:r w:rsidRPr="009220B9">
              <w:t>útvary odborného stylu – referát, odborný popis, úvaha, výklad (archivované práce)</w:t>
            </w:r>
          </w:p>
        </w:tc>
        <w:tc>
          <w:tcPr>
            <w:tcW w:w="1080" w:type="dxa"/>
            <w:tcBorders>
              <w:top w:val="single" w:sz="4" w:space="0" w:color="auto"/>
              <w:left w:val="single" w:sz="4" w:space="0" w:color="auto"/>
              <w:bottom w:val="single" w:sz="4" w:space="0" w:color="auto"/>
              <w:right w:val="single" w:sz="4" w:space="0" w:color="auto"/>
            </w:tcBorders>
            <w:hideMark/>
          </w:tcPr>
          <w:p w14:paraId="4224F6F6" w14:textId="77777777" w:rsidR="00A858F5" w:rsidRPr="009220B9" w:rsidRDefault="00A858F5" w:rsidP="00A30D5A">
            <w:pPr>
              <w:pStyle w:val="Tabulkatext"/>
              <w:jc w:val="center"/>
            </w:pPr>
            <w:r w:rsidRPr="009220B9">
              <w:t>kvinta</w:t>
            </w:r>
          </w:p>
        </w:tc>
        <w:tc>
          <w:tcPr>
            <w:tcW w:w="2160" w:type="dxa"/>
            <w:tcBorders>
              <w:top w:val="single" w:sz="4" w:space="0" w:color="auto"/>
              <w:left w:val="single" w:sz="4" w:space="0" w:color="auto"/>
              <w:bottom w:val="single" w:sz="4" w:space="0" w:color="auto"/>
              <w:right w:val="double" w:sz="6" w:space="0" w:color="auto"/>
            </w:tcBorders>
            <w:hideMark/>
          </w:tcPr>
          <w:p w14:paraId="1F232518" w14:textId="77777777" w:rsidR="00A858F5" w:rsidRPr="009220B9" w:rsidRDefault="00A858F5" w:rsidP="00A30D5A">
            <w:pPr>
              <w:pStyle w:val="Tabulkatext"/>
            </w:pPr>
            <w:r w:rsidRPr="009220B9">
              <w:t>PT:</w:t>
            </w:r>
          </w:p>
          <w:p w14:paraId="2252C883" w14:textId="77777777" w:rsidR="00A858F5" w:rsidRPr="009220B9" w:rsidRDefault="00A858F5" w:rsidP="00A30D5A">
            <w:pPr>
              <w:pStyle w:val="Tabulkatext"/>
            </w:pPr>
            <w:r w:rsidRPr="009220B9">
              <w:t>3.7.2.35</w:t>
            </w:r>
          </w:p>
          <w:p w14:paraId="5CE3054E" w14:textId="77777777" w:rsidR="00A858F5" w:rsidRPr="009220B9" w:rsidRDefault="00A858F5" w:rsidP="00A30D5A">
            <w:pPr>
              <w:pStyle w:val="Tabulkatext"/>
            </w:pPr>
            <w:r w:rsidRPr="009220B9">
              <w:t>3.7.3.27</w:t>
            </w:r>
          </w:p>
          <w:p w14:paraId="0C4F78A0" w14:textId="77777777" w:rsidR="00A858F5" w:rsidRPr="009220B9" w:rsidRDefault="00A858F5" w:rsidP="00A30D5A">
            <w:pPr>
              <w:pStyle w:val="Tabulkatext"/>
            </w:pPr>
            <w:r w:rsidRPr="009220B9">
              <w:t>3.7.3.28</w:t>
            </w:r>
          </w:p>
        </w:tc>
      </w:tr>
      <w:tr w:rsidR="00190A0F" w:rsidRPr="009220B9" w14:paraId="1D0258C4" w14:textId="77777777" w:rsidTr="00B9241E">
        <w:trPr>
          <w:trHeight w:val="417"/>
        </w:trPr>
        <w:tc>
          <w:tcPr>
            <w:tcW w:w="3231" w:type="dxa"/>
            <w:tcBorders>
              <w:top w:val="single" w:sz="4" w:space="0" w:color="auto"/>
              <w:left w:val="double" w:sz="6" w:space="0" w:color="auto"/>
              <w:bottom w:val="single" w:sz="4" w:space="0" w:color="auto"/>
              <w:right w:val="single" w:sz="4" w:space="0" w:color="auto"/>
            </w:tcBorders>
            <w:hideMark/>
          </w:tcPr>
          <w:p w14:paraId="481EEB3C" w14:textId="77777777" w:rsidR="00A858F5" w:rsidRPr="009220B9" w:rsidRDefault="00A858F5" w:rsidP="00A30D5A">
            <w:pPr>
              <w:pStyle w:val="Tabulkaodrazky"/>
            </w:pPr>
            <w:r w:rsidRPr="009220B9">
              <w:t>na pozadí dějin lidského myšlení charakterizuje literární směry a skupiny a vnímá žánrovou a tematickou pestrost moderní literatury</w:t>
            </w:r>
          </w:p>
          <w:p w14:paraId="65334B2A" w14:textId="77777777" w:rsidR="00A858F5" w:rsidRPr="009220B9" w:rsidRDefault="00A858F5" w:rsidP="00A30D5A">
            <w:pPr>
              <w:pStyle w:val="Tabulkaodrazky"/>
            </w:pPr>
            <w:r w:rsidRPr="009220B9">
              <w:t>postihne individuální styl, odliší rozdíly v dílech vybraných autorů</w:t>
            </w:r>
          </w:p>
          <w:p w14:paraId="7BD77973" w14:textId="77777777" w:rsidR="00A858F5" w:rsidRPr="009220B9" w:rsidRDefault="00A858F5" w:rsidP="00A30D5A">
            <w:pPr>
              <w:pStyle w:val="Tabulkaodrazky"/>
            </w:pPr>
            <w:r w:rsidRPr="009220B9">
              <w:t>na konkrétních příkladech popíše specifické prostředky básnického jazyka, chápe podstatu avantgardního umění</w:t>
            </w:r>
          </w:p>
          <w:p w14:paraId="145B1FE6" w14:textId="77777777" w:rsidR="00A858F5" w:rsidRPr="009220B9" w:rsidRDefault="00A858F5" w:rsidP="00A30D5A">
            <w:pPr>
              <w:pStyle w:val="Tabulkaodrazky"/>
            </w:pPr>
            <w:r w:rsidRPr="009220B9">
              <w:t>na základě vlastní četby charakterizuje tvorbu významných představitelů moderní literatury</w:t>
            </w:r>
          </w:p>
          <w:p w14:paraId="06E37C6C" w14:textId="77777777" w:rsidR="00A858F5" w:rsidRPr="009220B9" w:rsidRDefault="00A858F5" w:rsidP="00A30D5A">
            <w:pPr>
              <w:pStyle w:val="Tabulkaodrazky"/>
            </w:pPr>
            <w:r w:rsidRPr="009220B9">
              <w:t>na základě četby oblíbených autorů si utváří vlastní myšlenkové vzorce, včetně žebříčku hodnot</w:t>
            </w:r>
          </w:p>
        </w:tc>
        <w:tc>
          <w:tcPr>
            <w:tcW w:w="3139" w:type="dxa"/>
            <w:tcBorders>
              <w:top w:val="single" w:sz="4" w:space="0" w:color="auto"/>
              <w:left w:val="single" w:sz="4" w:space="0" w:color="auto"/>
              <w:bottom w:val="single" w:sz="4" w:space="0" w:color="auto"/>
              <w:right w:val="single" w:sz="4" w:space="0" w:color="auto"/>
            </w:tcBorders>
            <w:hideMark/>
          </w:tcPr>
          <w:p w14:paraId="6028E1BF" w14:textId="77777777" w:rsidR="00A858F5" w:rsidRPr="009220B9" w:rsidRDefault="00A858F5" w:rsidP="00A30D5A">
            <w:pPr>
              <w:pStyle w:val="StylTabulkatextTun2"/>
            </w:pPr>
            <w:r w:rsidRPr="009220B9">
              <w:t>Literární komunikace</w:t>
            </w:r>
          </w:p>
          <w:p w14:paraId="1B69442A" w14:textId="77777777" w:rsidR="00A858F5" w:rsidRPr="009220B9" w:rsidRDefault="00A858F5" w:rsidP="00A30D5A">
            <w:pPr>
              <w:pStyle w:val="Tabulkaodrazky"/>
            </w:pPr>
            <w:r w:rsidRPr="009220B9">
              <w:t>moderní umělecké směry konce 19. století</w:t>
            </w:r>
          </w:p>
          <w:p w14:paraId="3068C8B0" w14:textId="77777777" w:rsidR="00A858F5" w:rsidRPr="009220B9" w:rsidRDefault="00A858F5" w:rsidP="00A30D5A">
            <w:pPr>
              <w:pStyle w:val="Tabulkaodrazky"/>
            </w:pPr>
            <w:r w:rsidRPr="009220B9">
              <w:t>česká literatura na konci 19. a na začátku 20. století</w:t>
            </w:r>
          </w:p>
          <w:p w14:paraId="3EE7E214" w14:textId="77777777" w:rsidR="00A858F5" w:rsidRPr="009220B9" w:rsidRDefault="00A858F5" w:rsidP="00A30D5A">
            <w:pPr>
              <w:pStyle w:val="Tabulkaodrazky"/>
            </w:pPr>
            <w:r w:rsidRPr="009220B9">
              <w:t>umělecké směry 1. pol. 20. století – futurismus, dadaismus, kubismus, expresionismus, surrealismus</w:t>
            </w:r>
          </w:p>
          <w:p w14:paraId="60D8E072" w14:textId="77777777" w:rsidR="00A858F5" w:rsidRPr="009220B9" w:rsidRDefault="00A858F5" w:rsidP="00A30D5A">
            <w:pPr>
              <w:pStyle w:val="Tabulkaodrazky"/>
            </w:pPr>
            <w:r w:rsidRPr="009220B9">
              <w:t>významné autorské osobnosti světových literatur 1. poloviny 20. století</w:t>
            </w:r>
          </w:p>
          <w:p w14:paraId="7B2764AE" w14:textId="0CB5B232" w:rsidR="00A858F5" w:rsidRPr="009220B9" w:rsidRDefault="00A858F5" w:rsidP="00A30D5A">
            <w:pPr>
              <w:pStyle w:val="Tabulkaodrazky"/>
            </w:pPr>
            <w:r w:rsidRPr="009220B9">
              <w:t>poezie, próza, drama a kritika v české literatuře 1. pol. 20. století – literární směry a skupiny, charakteristika žánrů, profily autorských osobností, dílo a odkaz</w:t>
            </w:r>
          </w:p>
          <w:p w14:paraId="314E5D4D" w14:textId="77777777" w:rsidR="00A858F5" w:rsidRPr="009220B9" w:rsidRDefault="00A858F5" w:rsidP="00A30D5A">
            <w:pPr>
              <w:pStyle w:val="Tabulkaodrazky"/>
            </w:pPr>
            <w:r w:rsidRPr="009220B9">
              <w:t>německy psaná literatura v českých zemích</w:t>
            </w:r>
          </w:p>
        </w:tc>
        <w:tc>
          <w:tcPr>
            <w:tcW w:w="1080" w:type="dxa"/>
            <w:tcBorders>
              <w:top w:val="single" w:sz="4" w:space="0" w:color="auto"/>
              <w:left w:val="single" w:sz="4" w:space="0" w:color="auto"/>
              <w:bottom w:val="single" w:sz="4" w:space="0" w:color="auto"/>
              <w:right w:val="single" w:sz="4" w:space="0" w:color="auto"/>
            </w:tcBorders>
          </w:tcPr>
          <w:p w14:paraId="265E10A4" w14:textId="77777777" w:rsidR="00A858F5" w:rsidRPr="009220B9" w:rsidRDefault="00A858F5" w:rsidP="00A30D5A">
            <w:pPr>
              <w:pStyle w:val="Tabulkatext"/>
              <w:jc w:val="center"/>
            </w:pPr>
            <w:r w:rsidRPr="009220B9">
              <w:t>kvinta</w:t>
            </w:r>
          </w:p>
          <w:p w14:paraId="01B129DD" w14:textId="77777777" w:rsidR="00A858F5" w:rsidRPr="009220B9" w:rsidRDefault="00A858F5" w:rsidP="00A30D5A">
            <w:pPr>
              <w:pStyle w:val="Tabulkatext"/>
              <w:jc w:val="center"/>
            </w:pPr>
          </w:p>
        </w:tc>
        <w:tc>
          <w:tcPr>
            <w:tcW w:w="2160" w:type="dxa"/>
            <w:tcBorders>
              <w:top w:val="single" w:sz="4" w:space="0" w:color="auto"/>
              <w:left w:val="single" w:sz="4" w:space="0" w:color="auto"/>
              <w:bottom w:val="single" w:sz="4" w:space="0" w:color="auto"/>
              <w:right w:val="double" w:sz="6" w:space="0" w:color="auto"/>
            </w:tcBorders>
          </w:tcPr>
          <w:p w14:paraId="049FC54D" w14:textId="77777777" w:rsidR="00A858F5" w:rsidRPr="009220B9" w:rsidRDefault="00A858F5" w:rsidP="00A30D5A">
            <w:pPr>
              <w:pStyle w:val="Tabulkatext"/>
            </w:pPr>
          </w:p>
          <w:p w14:paraId="0060CF6E" w14:textId="77777777" w:rsidR="00A858F5" w:rsidRPr="009220B9" w:rsidRDefault="00A858F5" w:rsidP="00A30D5A">
            <w:pPr>
              <w:pStyle w:val="Tabulkatext"/>
            </w:pPr>
          </w:p>
        </w:tc>
      </w:tr>
      <w:tr w:rsidR="00190A0F" w:rsidRPr="009220B9" w14:paraId="38914338" w14:textId="77777777" w:rsidTr="00B9241E">
        <w:trPr>
          <w:trHeight w:val="567"/>
        </w:trPr>
        <w:tc>
          <w:tcPr>
            <w:tcW w:w="3231" w:type="dxa"/>
            <w:tcBorders>
              <w:top w:val="single" w:sz="4" w:space="0" w:color="auto"/>
              <w:left w:val="double" w:sz="6" w:space="0" w:color="auto"/>
              <w:bottom w:val="single" w:sz="4" w:space="0" w:color="auto"/>
              <w:right w:val="single" w:sz="4" w:space="0" w:color="auto"/>
            </w:tcBorders>
            <w:hideMark/>
          </w:tcPr>
          <w:p w14:paraId="7E14090E" w14:textId="77777777" w:rsidR="00A858F5" w:rsidRPr="009220B9" w:rsidRDefault="00A858F5" w:rsidP="00A30D5A">
            <w:pPr>
              <w:pStyle w:val="Tabulkaodrazky"/>
            </w:pPr>
            <w:r w:rsidRPr="009220B9">
              <w:t>popíše základní rysy češtiny a vysvětlí zákonitosti jejího vývoje i současné vývojové tendence</w:t>
            </w:r>
          </w:p>
          <w:p w14:paraId="61AC6C09" w14:textId="77777777" w:rsidR="00A858F5" w:rsidRPr="009220B9" w:rsidRDefault="00A858F5" w:rsidP="00A30D5A">
            <w:pPr>
              <w:pStyle w:val="Tabulkaodrazky"/>
            </w:pPr>
            <w:r w:rsidRPr="009220B9">
              <w:t>v písemném i mluveném projevu volí vhodné výrazové prostředky podle jejich funkce a ve vztahu k dané situaci, kontextu a adresátovi</w:t>
            </w:r>
          </w:p>
          <w:p w14:paraId="2EB986F0" w14:textId="77777777" w:rsidR="00A858F5" w:rsidRPr="009220B9" w:rsidRDefault="00A858F5" w:rsidP="00A30D5A">
            <w:pPr>
              <w:pStyle w:val="Tabulkaodrazky"/>
            </w:pPr>
            <w:r w:rsidRPr="009220B9">
              <w:t>uvědomuje si význam strukturovaného životopisu a motivačního dopisu pro přijetí na vysokou školu nebo na pracovní pozici</w:t>
            </w:r>
          </w:p>
          <w:p w14:paraId="1E7A6DB8" w14:textId="77777777" w:rsidR="00A858F5" w:rsidRPr="009220B9" w:rsidRDefault="00A858F5" w:rsidP="00A30D5A">
            <w:pPr>
              <w:pStyle w:val="Tabulkaodrazky"/>
            </w:pPr>
            <w:r w:rsidRPr="009220B9">
              <w:t>na vybraných příkladech identifikuje funkční styl a slohový útvar</w:t>
            </w:r>
          </w:p>
          <w:p w14:paraId="59CFFF16" w14:textId="77777777" w:rsidR="00A858F5" w:rsidRPr="009220B9" w:rsidRDefault="00A858F5" w:rsidP="00A30D5A">
            <w:pPr>
              <w:pStyle w:val="Tabulkaodrazky"/>
            </w:pPr>
            <w:r w:rsidRPr="009220B9">
              <w:t>osvojuje si zásady a postupy komunikace s orgány státní správy</w:t>
            </w:r>
          </w:p>
          <w:p w14:paraId="1B79E7A1" w14:textId="77777777" w:rsidR="00A858F5" w:rsidRPr="009220B9" w:rsidRDefault="00A858F5" w:rsidP="00A30D5A">
            <w:pPr>
              <w:pStyle w:val="Tabulkaodrazky"/>
            </w:pPr>
            <w:r w:rsidRPr="009220B9">
              <w:t>učí se vyplňovat online formuláře a dotazníky</w:t>
            </w:r>
          </w:p>
          <w:p w14:paraId="2EB7CFE6" w14:textId="1D5FEE22" w:rsidR="00A858F5" w:rsidRPr="009220B9" w:rsidRDefault="00A858F5" w:rsidP="00A30D5A">
            <w:pPr>
              <w:pStyle w:val="Tabulkaodrazky"/>
            </w:pPr>
            <w:r w:rsidRPr="009220B9">
              <w:t>osvojuje si dovednost psát</w:t>
            </w:r>
            <w:r w:rsidRPr="009220B9">
              <w:br/>
              <w:t>e-maily oficiálního charakteru</w:t>
            </w:r>
          </w:p>
          <w:p w14:paraId="5CAF7E2C" w14:textId="77777777" w:rsidR="00A858F5" w:rsidRPr="009220B9" w:rsidRDefault="00A858F5" w:rsidP="00A30D5A">
            <w:pPr>
              <w:pStyle w:val="Tabulkaodrazky"/>
            </w:pPr>
            <w:r w:rsidRPr="009220B9">
              <w:t>využívá digitální šablony pro tvorbu strukturovaného životopisu</w:t>
            </w:r>
          </w:p>
          <w:p w14:paraId="53885319" w14:textId="77777777" w:rsidR="00A858F5" w:rsidRPr="009220B9" w:rsidRDefault="00A858F5" w:rsidP="00A30D5A">
            <w:pPr>
              <w:pStyle w:val="Tabulkaodrazky"/>
            </w:pPr>
            <w:r w:rsidRPr="009220B9">
              <w:t>zakládá a spravuje svou profesní digitální identitu (Linkedln)</w:t>
            </w:r>
          </w:p>
          <w:p w14:paraId="2FE8BC40" w14:textId="77777777" w:rsidR="00A858F5" w:rsidRPr="009220B9" w:rsidRDefault="00A858F5" w:rsidP="00A30D5A">
            <w:pPr>
              <w:pStyle w:val="Tabulkaodrazky"/>
            </w:pPr>
            <w:r w:rsidRPr="009220B9">
              <w:t>zpracovává slohová témata, která vedou k poznávání a rozvoji vlastní osobnosti</w:t>
            </w:r>
          </w:p>
          <w:p w14:paraId="0E8AB8BF" w14:textId="77777777" w:rsidR="00A858F5" w:rsidRPr="009220B9" w:rsidRDefault="00A858F5" w:rsidP="00A30D5A">
            <w:pPr>
              <w:pStyle w:val="Tabulkaodrazky"/>
            </w:pPr>
            <w:r w:rsidRPr="009220B9">
              <w:t>kultivuje vlastní individuální jazykový styl</w:t>
            </w:r>
          </w:p>
          <w:p w14:paraId="7ADE3486" w14:textId="77777777" w:rsidR="00A858F5" w:rsidRPr="009220B9" w:rsidRDefault="00A858F5" w:rsidP="00A30D5A">
            <w:pPr>
              <w:pStyle w:val="Tabulkaodrazky"/>
            </w:pPr>
            <w:r w:rsidRPr="009220B9">
              <w:t>v mluveném projevu využívá základní principy rétoriky</w:t>
            </w:r>
          </w:p>
          <w:p w14:paraId="39920146" w14:textId="2721A8EF" w:rsidR="00A858F5" w:rsidRPr="009220B9" w:rsidRDefault="00A858F5" w:rsidP="00A30D5A">
            <w:pPr>
              <w:pStyle w:val="Tabulkaodrazky"/>
            </w:pPr>
            <w:r w:rsidRPr="009220B9">
              <w:t>volí vhodné jazykové prostředky podle funkce a zaměření projevu</w:t>
            </w:r>
          </w:p>
          <w:p w14:paraId="3147B95D" w14:textId="77777777" w:rsidR="00A858F5" w:rsidRPr="009220B9" w:rsidRDefault="00A858F5" w:rsidP="00A30D5A">
            <w:pPr>
              <w:pStyle w:val="Tabulkaodrazky"/>
            </w:pPr>
            <w:r w:rsidRPr="009220B9">
              <w:t>využívá diskuse k formulaci svých názorů</w:t>
            </w:r>
          </w:p>
        </w:tc>
        <w:tc>
          <w:tcPr>
            <w:tcW w:w="3139" w:type="dxa"/>
            <w:tcBorders>
              <w:top w:val="single" w:sz="4" w:space="0" w:color="auto"/>
              <w:left w:val="single" w:sz="4" w:space="0" w:color="auto"/>
              <w:bottom w:val="single" w:sz="4" w:space="0" w:color="auto"/>
              <w:right w:val="single" w:sz="4" w:space="0" w:color="auto"/>
            </w:tcBorders>
          </w:tcPr>
          <w:p w14:paraId="279F03F2" w14:textId="77777777" w:rsidR="00A858F5" w:rsidRPr="009220B9" w:rsidRDefault="00A858F5" w:rsidP="00A30D5A">
            <w:pPr>
              <w:pStyle w:val="StylTabulkatextTun2"/>
            </w:pPr>
            <w:r w:rsidRPr="009220B9">
              <w:t>Jazyk a jazyková komunikace</w:t>
            </w:r>
          </w:p>
          <w:p w14:paraId="1A67289E" w14:textId="77777777" w:rsidR="00A858F5" w:rsidRPr="009220B9" w:rsidRDefault="00A858F5" w:rsidP="00A30D5A">
            <w:pPr>
              <w:pStyle w:val="Tabulkaodrazky"/>
            </w:pPr>
            <w:r w:rsidRPr="009220B9">
              <w:t>obecná jazykověda a jazyková kultura</w:t>
            </w:r>
          </w:p>
          <w:p w14:paraId="028DF6BD" w14:textId="77777777" w:rsidR="00A858F5" w:rsidRPr="009220B9" w:rsidRDefault="00A858F5" w:rsidP="00A30D5A">
            <w:pPr>
              <w:pStyle w:val="Tabulkaodrazky"/>
            </w:pPr>
            <w:r w:rsidRPr="009220B9">
              <w:t>vývoj české jazykovědy</w:t>
            </w:r>
          </w:p>
          <w:p w14:paraId="1B3F7320" w14:textId="77777777" w:rsidR="00A858F5" w:rsidRPr="009220B9" w:rsidRDefault="00A858F5" w:rsidP="00A30D5A">
            <w:pPr>
              <w:pStyle w:val="Tabulkaodrazky"/>
            </w:pPr>
            <w:r w:rsidRPr="009220B9">
              <w:t xml:space="preserve">historický vývoj češtiny </w:t>
            </w:r>
          </w:p>
          <w:p w14:paraId="6C304A85" w14:textId="77777777" w:rsidR="00A858F5" w:rsidRPr="009220B9" w:rsidRDefault="00A858F5" w:rsidP="00A30D5A">
            <w:pPr>
              <w:pStyle w:val="Tabulkaodrazky"/>
            </w:pPr>
            <w:r w:rsidRPr="009220B9">
              <w:t>porozumění textu</w:t>
            </w:r>
          </w:p>
          <w:p w14:paraId="13A7D47E" w14:textId="77777777" w:rsidR="00A858F5" w:rsidRPr="009220B9" w:rsidRDefault="00A858F5" w:rsidP="00A30D5A">
            <w:pPr>
              <w:pStyle w:val="Tabulkaodrazky"/>
            </w:pPr>
            <w:r w:rsidRPr="009220B9">
              <w:t>testové úlohy</w:t>
            </w:r>
          </w:p>
          <w:p w14:paraId="288FA923" w14:textId="77777777" w:rsidR="00A858F5" w:rsidRPr="009220B9" w:rsidRDefault="00A858F5" w:rsidP="00A30D5A">
            <w:pPr>
              <w:pStyle w:val="Tabulkaodrazky"/>
            </w:pPr>
            <w:r w:rsidRPr="009220B9">
              <w:t xml:space="preserve">problematické jevy českého pravopisu </w:t>
            </w:r>
          </w:p>
          <w:p w14:paraId="2A586282" w14:textId="77777777" w:rsidR="00A858F5" w:rsidRPr="009220B9" w:rsidRDefault="00A858F5" w:rsidP="00A30D5A">
            <w:pPr>
              <w:pStyle w:val="Tabulkaodrazky"/>
            </w:pPr>
            <w:r w:rsidRPr="009220B9">
              <w:t>administrativní styl – funkce, charakteristika, kompozice a jazykové prostředky</w:t>
            </w:r>
          </w:p>
          <w:p w14:paraId="1BC7D0F2" w14:textId="77777777" w:rsidR="00A858F5" w:rsidRPr="009220B9" w:rsidRDefault="00A858F5" w:rsidP="00A30D5A">
            <w:pPr>
              <w:pStyle w:val="Tabulkaodrazky"/>
              <w:numPr>
                <w:ilvl w:val="0"/>
                <w:numId w:val="0"/>
              </w:numPr>
              <w:ind w:left="284"/>
            </w:pPr>
            <w:r w:rsidRPr="009220B9">
              <w:t xml:space="preserve">žádost, stížnost, otevřený dopis, průvodní dopis k petici, strukturovaný životopis, motivační dopis (archivovaná práce) </w:t>
            </w:r>
          </w:p>
          <w:p w14:paraId="5BA7A4D6" w14:textId="77777777" w:rsidR="00A858F5" w:rsidRPr="009220B9" w:rsidRDefault="00A858F5" w:rsidP="00A30D5A">
            <w:pPr>
              <w:pStyle w:val="Tabulkaodrazky"/>
            </w:pPr>
            <w:r w:rsidRPr="009220B9">
              <w:t>řečnický (rétorický) styl – funkce, charakteristika</w:t>
            </w:r>
          </w:p>
          <w:p w14:paraId="496B862D" w14:textId="77777777" w:rsidR="00A858F5" w:rsidRPr="009220B9" w:rsidRDefault="00A858F5" w:rsidP="00A30D5A">
            <w:pPr>
              <w:pStyle w:val="Tabulkaodrazky"/>
            </w:pPr>
            <w:r w:rsidRPr="009220B9">
              <w:t>útvary řečnického stylu – projev, proslov, přednáška, diskuse, polemika</w:t>
            </w:r>
          </w:p>
          <w:p w14:paraId="3D073D6C" w14:textId="77777777" w:rsidR="00A858F5" w:rsidRPr="009220B9" w:rsidRDefault="00A858F5" w:rsidP="00A30D5A">
            <w:pPr>
              <w:pStyle w:val="Tabulkaodrazky"/>
            </w:pPr>
            <w:r w:rsidRPr="009220B9">
              <w:t>spisovná výslovnost, frázování, přízvuky, tempo, intonace</w:t>
            </w:r>
          </w:p>
          <w:p w14:paraId="59CC203D" w14:textId="77777777" w:rsidR="00A858F5" w:rsidRPr="009220B9" w:rsidRDefault="00A858F5" w:rsidP="00A30D5A">
            <w:pPr>
              <w:pStyle w:val="Tabulkaodrazky"/>
            </w:pPr>
            <w:r w:rsidRPr="009220B9">
              <w:t>neverbální signály</w:t>
            </w:r>
          </w:p>
          <w:p w14:paraId="06FDB35C" w14:textId="77777777" w:rsidR="00A858F5" w:rsidRPr="009220B9" w:rsidRDefault="00A858F5" w:rsidP="00A30D5A">
            <w:pPr>
              <w:pStyle w:val="Tabulkaodrazky"/>
            </w:pPr>
            <w:r w:rsidRPr="009220B9">
              <w:t>modelové komunikační situace (přijímací pohovor, proslov na školním plesu, před zahájením maturitní zkoušky aj.)</w:t>
            </w:r>
          </w:p>
          <w:p w14:paraId="4DD672D0" w14:textId="77777777" w:rsidR="00A858F5" w:rsidRPr="009220B9" w:rsidRDefault="00A858F5" w:rsidP="00A30D5A">
            <w:pPr>
              <w:pStyle w:val="Tabulkaodrazky"/>
            </w:pPr>
            <w:r w:rsidRPr="009220B9">
              <w:t>podzimní maturitní generálka (písemná práce a didaktický test; archivované práce))</w:t>
            </w:r>
          </w:p>
          <w:p w14:paraId="36FF7DB7" w14:textId="77777777" w:rsidR="00A858F5" w:rsidRPr="009220B9" w:rsidRDefault="00A858F5" w:rsidP="00A30D5A">
            <w:pPr>
              <w:pStyle w:val="Tabulkaodrazky"/>
            </w:pPr>
            <w:r w:rsidRPr="009220B9">
              <w:t>jarní maturitní generálka (písemná práce a didaktický test; archivované práce)</w:t>
            </w:r>
          </w:p>
          <w:p w14:paraId="02869B65" w14:textId="77777777" w:rsidR="00A858F5" w:rsidRPr="009220B9" w:rsidRDefault="00A858F5" w:rsidP="00A30D5A"/>
        </w:tc>
        <w:tc>
          <w:tcPr>
            <w:tcW w:w="1080" w:type="dxa"/>
            <w:tcBorders>
              <w:top w:val="single" w:sz="4" w:space="0" w:color="auto"/>
              <w:left w:val="single" w:sz="4" w:space="0" w:color="auto"/>
              <w:bottom w:val="single" w:sz="4" w:space="0" w:color="auto"/>
              <w:right w:val="single" w:sz="4" w:space="0" w:color="auto"/>
            </w:tcBorders>
            <w:hideMark/>
          </w:tcPr>
          <w:p w14:paraId="010410DE" w14:textId="77777777" w:rsidR="00A858F5" w:rsidRPr="009220B9" w:rsidRDefault="00A858F5" w:rsidP="00A30D5A">
            <w:pPr>
              <w:pStyle w:val="Tabulkatext"/>
              <w:jc w:val="center"/>
            </w:pPr>
            <w:r w:rsidRPr="009220B9">
              <w:t xml:space="preserve">sexta </w:t>
            </w:r>
          </w:p>
        </w:tc>
        <w:tc>
          <w:tcPr>
            <w:tcW w:w="2160" w:type="dxa"/>
            <w:tcBorders>
              <w:top w:val="single" w:sz="4" w:space="0" w:color="auto"/>
              <w:left w:val="single" w:sz="4" w:space="0" w:color="auto"/>
              <w:bottom w:val="single" w:sz="4" w:space="0" w:color="auto"/>
              <w:right w:val="double" w:sz="6" w:space="0" w:color="auto"/>
            </w:tcBorders>
            <w:hideMark/>
          </w:tcPr>
          <w:p w14:paraId="1407B758" w14:textId="77777777" w:rsidR="00A858F5" w:rsidRPr="009220B9" w:rsidRDefault="00A858F5" w:rsidP="00A30D5A">
            <w:pPr>
              <w:pStyle w:val="Tabulkatext"/>
            </w:pPr>
            <w:r w:rsidRPr="009220B9">
              <w:t>PT:</w:t>
            </w:r>
          </w:p>
          <w:p w14:paraId="07117944" w14:textId="77777777" w:rsidR="00A858F5" w:rsidRPr="009220B9" w:rsidRDefault="00A858F5" w:rsidP="00A30D5A">
            <w:pPr>
              <w:pStyle w:val="Tabulkatext"/>
            </w:pPr>
            <w:r w:rsidRPr="009220B9">
              <w:t>3.7.2.29</w:t>
            </w:r>
          </w:p>
          <w:p w14:paraId="4465E54C" w14:textId="77777777" w:rsidR="00A858F5" w:rsidRPr="009220B9" w:rsidRDefault="00A858F5" w:rsidP="00A30D5A">
            <w:pPr>
              <w:pStyle w:val="Tabulkatext"/>
            </w:pPr>
            <w:r w:rsidRPr="009220B9">
              <w:t>3.7.2.35</w:t>
            </w:r>
          </w:p>
          <w:p w14:paraId="141A7E78" w14:textId="77777777" w:rsidR="00A858F5" w:rsidRPr="009220B9" w:rsidRDefault="00A858F5" w:rsidP="00A30D5A">
            <w:pPr>
              <w:pStyle w:val="Tabulkatext"/>
            </w:pPr>
            <w:r w:rsidRPr="009220B9">
              <w:t>3.7.2.36</w:t>
            </w:r>
          </w:p>
          <w:p w14:paraId="57726FD3" w14:textId="77777777" w:rsidR="00A858F5" w:rsidRPr="009220B9" w:rsidRDefault="00A858F5" w:rsidP="00A30D5A">
            <w:pPr>
              <w:pStyle w:val="Tabulkatext"/>
            </w:pPr>
            <w:r w:rsidRPr="009220B9">
              <w:t>3.7.2.38</w:t>
            </w:r>
          </w:p>
          <w:p w14:paraId="5C38CE43" w14:textId="77777777" w:rsidR="00A858F5" w:rsidRPr="009220B9" w:rsidRDefault="00A858F5" w:rsidP="00A30D5A">
            <w:pPr>
              <w:pStyle w:val="Tabulkatext"/>
            </w:pPr>
            <w:r w:rsidRPr="009220B9">
              <w:t>3.7.3.27</w:t>
            </w:r>
          </w:p>
          <w:p w14:paraId="0A4DCDAA" w14:textId="77777777" w:rsidR="00A858F5" w:rsidRPr="009220B9" w:rsidRDefault="00A858F5" w:rsidP="00A30D5A">
            <w:pPr>
              <w:pStyle w:val="Tabulkatext"/>
            </w:pPr>
            <w:r w:rsidRPr="009220B9">
              <w:t>3.7.3.28</w:t>
            </w:r>
          </w:p>
          <w:p w14:paraId="65D7A6C2" w14:textId="77777777" w:rsidR="00A858F5" w:rsidRPr="009220B9" w:rsidRDefault="00A858F5" w:rsidP="00A30D5A">
            <w:pPr>
              <w:pStyle w:val="Tabulkatext"/>
            </w:pPr>
            <w:r w:rsidRPr="009220B9">
              <w:t>INT:</w:t>
            </w:r>
          </w:p>
          <w:p w14:paraId="1D253C91" w14:textId="77777777" w:rsidR="00A858F5" w:rsidRPr="009220B9" w:rsidRDefault="00A858F5" w:rsidP="00A30D5A">
            <w:pPr>
              <w:pStyle w:val="Tabulkatext"/>
            </w:pPr>
            <w:r w:rsidRPr="009220B9">
              <w:t>4.4.1.1</w:t>
            </w:r>
          </w:p>
        </w:tc>
      </w:tr>
      <w:tr w:rsidR="00A858F5" w:rsidRPr="009220B9" w14:paraId="4366AB0E" w14:textId="77777777" w:rsidTr="00B9241E">
        <w:trPr>
          <w:trHeight w:val="567"/>
        </w:trPr>
        <w:tc>
          <w:tcPr>
            <w:tcW w:w="3231" w:type="dxa"/>
            <w:tcBorders>
              <w:top w:val="single" w:sz="4" w:space="0" w:color="auto"/>
              <w:left w:val="double" w:sz="6" w:space="0" w:color="auto"/>
              <w:bottom w:val="single" w:sz="4" w:space="0" w:color="auto"/>
              <w:right w:val="single" w:sz="4" w:space="0" w:color="auto"/>
            </w:tcBorders>
            <w:hideMark/>
          </w:tcPr>
          <w:p w14:paraId="37CC8C31" w14:textId="77777777" w:rsidR="00A858F5" w:rsidRPr="009220B9" w:rsidRDefault="00A858F5" w:rsidP="00A30D5A">
            <w:pPr>
              <w:pStyle w:val="Tabulkaodrazky"/>
            </w:pPr>
            <w:r w:rsidRPr="009220B9">
              <w:t>posoudí, jak válka a násilí ovlivnily myšlení lidí a literaturu</w:t>
            </w:r>
          </w:p>
          <w:p w14:paraId="3D2B0D44" w14:textId="77777777" w:rsidR="00A858F5" w:rsidRPr="009220B9" w:rsidRDefault="00A858F5" w:rsidP="00A30D5A">
            <w:pPr>
              <w:pStyle w:val="Tabulkaodrazky"/>
            </w:pPr>
            <w:r w:rsidRPr="009220B9">
              <w:t>rozliší texty spadající do oblasti tzv. literatury vážné, středního proudu a literárního braku</w:t>
            </w:r>
          </w:p>
          <w:p w14:paraId="37A8BEE6" w14:textId="77777777" w:rsidR="00A858F5" w:rsidRPr="009220B9" w:rsidRDefault="00A858F5" w:rsidP="00A30D5A">
            <w:pPr>
              <w:pStyle w:val="Tabulkaodrazky"/>
            </w:pPr>
            <w:r w:rsidRPr="009220B9">
              <w:t>identifikuje využití jednoho textu v textu jiném (intertextovost) a objasní jeho funkci a účinek na čtenáře</w:t>
            </w:r>
          </w:p>
          <w:p w14:paraId="5FB0452F" w14:textId="74AC4187" w:rsidR="00A858F5" w:rsidRPr="009220B9" w:rsidRDefault="00A858F5" w:rsidP="00A30D5A">
            <w:pPr>
              <w:pStyle w:val="Tabulkaodrazky"/>
            </w:pPr>
            <w:r w:rsidRPr="009220B9">
              <w:t>na základě vlastní četby charakterizuje tvorbu významných představitelů české a světové literatury 2. poloviny 20. století a současnosti</w:t>
            </w:r>
          </w:p>
          <w:p w14:paraId="085B0ECB" w14:textId="77777777" w:rsidR="00A858F5" w:rsidRPr="009220B9" w:rsidRDefault="00A858F5" w:rsidP="00A30D5A">
            <w:pPr>
              <w:pStyle w:val="Tabulkaodrazky"/>
            </w:pPr>
            <w:r w:rsidRPr="009220B9">
              <w:t>při interpretaci lit. textů uplatňuje znalosti o struktuře lit. díla a lit. žánrech</w:t>
            </w:r>
          </w:p>
          <w:p w14:paraId="285338BF" w14:textId="77777777" w:rsidR="00A858F5" w:rsidRPr="009220B9" w:rsidRDefault="00A858F5" w:rsidP="00A30D5A">
            <w:pPr>
              <w:pStyle w:val="Tabulkaodrazky"/>
            </w:pPr>
            <w:r w:rsidRPr="009220B9">
              <w:t>orientuje se v současné české kultuře a literatuře</w:t>
            </w:r>
          </w:p>
          <w:p w14:paraId="1BB4B74E" w14:textId="77777777" w:rsidR="00A858F5" w:rsidRPr="009220B9" w:rsidRDefault="00A858F5" w:rsidP="00A30D5A">
            <w:pPr>
              <w:pStyle w:val="Tabulkaodrazky"/>
            </w:pPr>
            <w:r w:rsidRPr="009220B9">
              <w:t>porovnává a hodnotí filmové adaptace s literární předlohou</w:t>
            </w:r>
          </w:p>
        </w:tc>
        <w:tc>
          <w:tcPr>
            <w:tcW w:w="3139" w:type="dxa"/>
            <w:tcBorders>
              <w:top w:val="single" w:sz="4" w:space="0" w:color="auto"/>
              <w:left w:val="single" w:sz="4" w:space="0" w:color="auto"/>
              <w:bottom w:val="single" w:sz="4" w:space="0" w:color="auto"/>
              <w:right w:val="single" w:sz="4" w:space="0" w:color="auto"/>
            </w:tcBorders>
            <w:hideMark/>
          </w:tcPr>
          <w:p w14:paraId="7EE8DC7C" w14:textId="77777777" w:rsidR="00A858F5" w:rsidRPr="009220B9" w:rsidRDefault="00A858F5" w:rsidP="00A30D5A">
            <w:pPr>
              <w:pStyle w:val="StylTabulkatextTun2"/>
            </w:pPr>
            <w:r w:rsidRPr="009220B9">
              <w:t xml:space="preserve">Literární komunikace  </w:t>
            </w:r>
          </w:p>
          <w:p w14:paraId="465F873E" w14:textId="77777777" w:rsidR="00A858F5" w:rsidRPr="009220B9" w:rsidRDefault="00A858F5" w:rsidP="00A30D5A">
            <w:pPr>
              <w:pStyle w:val="Tabulkaodrazky"/>
            </w:pPr>
            <w:r w:rsidRPr="009220B9">
              <w:t>druhá světová válka ve světové a české literatuře</w:t>
            </w:r>
          </w:p>
          <w:p w14:paraId="59D43BA6" w14:textId="77777777" w:rsidR="00A858F5" w:rsidRPr="009220B9" w:rsidRDefault="00A858F5" w:rsidP="00A30D5A">
            <w:pPr>
              <w:pStyle w:val="Tabulkaodrazky"/>
            </w:pPr>
            <w:r w:rsidRPr="009220B9">
              <w:t>světová literatura 2. poloviny 20. století a současnosti: znaky moderní literatury, umělecké směry a skupiny, významné autorské osobnosti</w:t>
            </w:r>
          </w:p>
          <w:p w14:paraId="3E013F3F" w14:textId="77777777" w:rsidR="00A858F5" w:rsidRPr="009220B9" w:rsidRDefault="00A858F5" w:rsidP="00A30D5A">
            <w:pPr>
              <w:pStyle w:val="Tabulkaodrazky"/>
            </w:pPr>
            <w:r w:rsidRPr="009220B9">
              <w:t xml:space="preserve">charakteristika českého umění a literatury v 2. polovině 20. století a současnosti </w:t>
            </w:r>
          </w:p>
          <w:p w14:paraId="50E43BF6" w14:textId="77777777" w:rsidR="00A858F5" w:rsidRPr="009220B9" w:rsidRDefault="00A858F5" w:rsidP="00A30D5A">
            <w:pPr>
              <w:pStyle w:val="Tabulkaodrazky"/>
            </w:pPr>
            <w:r w:rsidRPr="009220B9">
              <w:t>poezie, próza a drama v české literatuře 2. poloviny 20. století a současnosti – literární směry a skupiny, autorské osobnosti</w:t>
            </w:r>
          </w:p>
          <w:p w14:paraId="5EDD31AB" w14:textId="77777777" w:rsidR="00A858F5" w:rsidRPr="009220B9" w:rsidRDefault="00A858F5" w:rsidP="00A30D5A">
            <w:pPr>
              <w:pStyle w:val="Tabulkaodrazky"/>
            </w:pPr>
            <w:r w:rsidRPr="009220B9">
              <w:t>literární časopisy</w:t>
            </w:r>
          </w:p>
          <w:p w14:paraId="66C75D23" w14:textId="77777777" w:rsidR="00A858F5" w:rsidRPr="009220B9" w:rsidRDefault="00A858F5" w:rsidP="00A30D5A">
            <w:pPr>
              <w:pStyle w:val="Tabulkaodrazky"/>
            </w:pPr>
            <w:r w:rsidRPr="009220B9">
              <w:t>umění a literatura našeho regionu</w:t>
            </w:r>
          </w:p>
          <w:p w14:paraId="094CF6C3" w14:textId="77777777" w:rsidR="00A858F5" w:rsidRPr="009220B9" w:rsidRDefault="00A858F5" w:rsidP="00A30D5A">
            <w:pPr>
              <w:pStyle w:val="Tabulkaodrazky"/>
            </w:pPr>
            <w:r w:rsidRPr="009220B9">
              <w:t>ústní zkoušení s pracovním listem</w:t>
            </w:r>
          </w:p>
        </w:tc>
        <w:tc>
          <w:tcPr>
            <w:tcW w:w="1080" w:type="dxa"/>
            <w:tcBorders>
              <w:top w:val="single" w:sz="4" w:space="0" w:color="auto"/>
              <w:left w:val="single" w:sz="4" w:space="0" w:color="auto"/>
              <w:bottom w:val="single" w:sz="4" w:space="0" w:color="auto"/>
              <w:right w:val="single" w:sz="4" w:space="0" w:color="auto"/>
            </w:tcBorders>
            <w:noWrap/>
            <w:hideMark/>
          </w:tcPr>
          <w:p w14:paraId="68A351A8" w14:textId="77777777" w:rsidR="00A858F5" w:rsidRPr="009220B9" w:rsidRDefault="00A858F5" w:rsidP="00A30D5A">
            <w:pPr>
              <w:pStyle w:val="Tabulkatext"/>
              <w:jc w:val="center"/>
            </w:pPr>
            <w:r w:rsidRPr="009220B9">
              <w:t xml:space="preserve">sexta </w:t>
            </w:r>
          </w:p>
        </w:tc>
        <w:tc>
          <w:tcPr>
            <w:tcW w:w="2160" w:type="dxa"/>
            <w:tcBorders>
              <w:top w:val="single" w:sz="4" w:space="0" w:color="auto"/>
              <w:left w:val="single" w:sz="4" w:space="0" w:color="auto"/>
              <w:bottom w:val="single" w:sz="4" w:space="0" w:color="auto"/>
              <w:right w:val="double" w:sz="6" w:space="0" w:color="auto"/>
            </w:tcBorders>
          </w:tcPr>
          <w:p w14:paraId="5C808A6C" w14:textId="77777777" w:rsidR="00A858F5" w:rsidRPr="009220B9" w:rsidRDefault="00A858F5" w:rsidP="00A30D5A">
            <w:pPr>
              <w:pStyle w:val="Tabulkatext"/>
            </w:pPr>
          </w:p>
          <w:p w14:paraId="4A4B3CC2" w14:textId="77777777" w:rsidR="00A858F5" w:rsidRPr="009220B9" w:rsidRDefault="00A858F5" w:rsidP="00A30D5A">
            <w:pPr>
              <w:pStyle w:val="Tabulkatext"/>
            </w:pPr>
          </w:p>
        </w:tc>
      </w:tr>
    </w:tbl>
    <w:p w14:paraId="54BD03FD" w14:textId="77777777" w:rsidR="00A858F5" w:rsidRPr="009220B9" w:rsidRDefault="00A858F5" w:rsidP="00A30D5A"/>
    <w:p w14:paraId="34B66A74" w14:textId="77777777" w:rsidR="00BA13EF" w:rsidRPr="009220B9" w:rsidRDefault="00BA13EF" w:rsidP="00A30D5A">
      <w:pPr>
        <w:jc w:val="left"/>
      </w:pPr>
      <w:r w:rsidRPr="009220B9">
        <w:br w:type="page"/>
      </w:r>
    </w:p>
    <w:p w14:paraId="4EF99A63" w14:textId="77777777" w:rsidR="00BA13EF" w:rsidRPr="00081E0C" w:rsidRDefault="00BA13EF" w:rsidP="00A30D5A">
      <w:pPr>
        <w:pStyle w:val="Nadpis2"/>
        <w:rPr>
          <w:highlight w:val="yellow"/>
        </w:rPr>
      </w:pPr>
      <w:bookmarkStart w:id="154" w:name="_Toc233274648"/>
      <w:r w:rsidRPr="00081E0C">
        <w:rPr>
          <w:highlight w:val="yellow"/>
        </w:rPr>
        <w:t>Anglický jazyk</w:t>
      </w:r>
      <w:bookmarkEnd w:id="154"/>
    </w:p>
    <w:p w14:paraId="58A49DFB" w14:textId="77777777" w:rsidR="00BA13EF" w:rsidRPr="009220B9" w:rsidRDefault="00BA13EF" w:rsidP="00A30D5A">
      <w:pPr>
        <w:pStyle w:val="Nadpis4"/>
      </w:pPr>
      <w:r w:rsidRPr="009220B9">
        <w:t>Charakteristika vyučovacího předmětu</w:t>
      </w:r>
    </w:p>
    <w:p w14:paraId="1708D606" w14:textId="77777777" w:rsidR="00D72CC1" w:rsidRPr="009220B9" w:rsidRDefault="00D72CC1" w:rsidP="00D72CC1">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D72CC1" w:rsidRPr="009220B9" w14:paraId="20D78CA0" w14:textId="77777777" w:rsidTr="00FE1BA5">
        <w:tc>
          <w:tcPr>
            <w:tcW w:w="2609" w:type="dxa"/>
            <w:tcMar>
              <w:top w:w="57" w:type="dxa"/>
              <w:left w:w="57" w:type="dxa"/>
              <w:bottom w:w="57" w:type="dxa"/>
              <w:right w:w="57" w:type="dxa"/>
            </w:tcMar>
            <w:vAlign w:val="center"/>
          </w:tcPr>
          <w:p w14:paraId="490761FF" w14:textId="77777777" w:rsidR="00D72CC1" w:rsidRPr="009220B9" w:rsidRDefault="00D72CC1" w:rsidP="00FE1BA5">
            <w:pPr>
              <w:jc w:val="left"/>
            </w:pPr>
            <w:r w:rsidRPr="009220B9">
              <w:rPr>
                <w:b/>
                <w:bCs/>
              </w:rPr>
              <w:t>Ročník</w:t>
            </w:r>
          </w:p>
        </w:tc>
        <w:tc>
          <w:tcPr>
            <w:tcW w:w="981" w:type="dxa"/>
            <w:tcMar>
              <w:top w:w="57" w:type="dxa"/>
              <w:left w:w="57" w:type="dxa"/>
              <w:bottom w:w="57" w:type="dxa"/>
              <w:right w:w="57" w:type="dxa"/>
            </w:tcMar>
            <w:vAlign w:val="center"/>
          </w:tcPr>
          <w:p w14:paraId="3B4747DB" w14:textId="77777777" w:rsidR="00D72CC1" w:rsidRPr="009220B9" w:rsidRDefault="00D72CC1" w:rsidP="00FE1BA5">
            <w:pPr>
              <w:jc w:val="center"/>
            </w:pPr>
            <w:r w:rsidRPr="009220B9">
              <w:t>tercie</w:t>
            </w:r>
          </w:p>
        </w:tc>
        <w:tc>
          <w:tcPr>
            <w:tcW w:w="981" w:type="dxa"/>
            <w:tcMar>
              <w:top w:w="57" w:type="dxa"/>
              <w:left w:w="57" w:type="dxa"/>
              <w:bottom w:w="57" w:type="dxa"/>
              <w:right w:w="57" w:type="dxa"/>
            </w:tcMar>
            <w:vAlign w:val="center"/>
          </w:tcPr>
          <w:p w14:paraId="389C7CB1" w14:textId="77777777" w:rsidR="00D72CC1" w:rsidRPr="009220B9" w:rsidRDefault="00D72CC1" w:rsidP="00FE1BA5">
            <w:pPr>
              <w:jc w:val="center"/>
            </w:pPr>
            <w:r w:rsidRPr="009220B9">
              <w:t>kvarta</w:t>
            </w:r>
          </w:p>
        </w:tc>
        <w:tc>
          <w:tcPr>
            <w:tcW w:w="981" w:type="dxa"/>
          </w:tcPr>
          <w:p w14:paraId="66686DDC" w14:textId="77777777" w:rsidR="00D72CC1" w:rsidRPr="009220B9" w:rsidRDefault="00D72CC1" w:rsidP="00FE1BA5">
            <w:pPr>
              <w:jc w:val="center"/>
            </w:pPr>
            <w:r w:rsidRPr="009220B9">
              <w:t>kvinta</w:t>
            </w:r>
          </w:p>
        </w:tc>
        <w:tc>
          <w:tcPr>
            <w:tcW w:w="981" w:type="dxa"/>
          </w:tcPr>
          <w:p w14:paraId="4F4B8FC6" w14:textId="77777777" w:rsidR="00D72CC1" w:rsidRPr="009220B9" w:rsidRDefault="00D72CC1" w:rsidP="00FE1BA5">
            <w:pPr>
              <w:jc w:val="center"/>
            </w:pPr>
            <w:r w:rsidRPr="009220B9">
              <w:t>sexta</w:t>
            </w:r>
          </w:p>
        </w:tc>
      </w:tr>
      <w:tr w:rsidR="00D72CC1" w:rsidRPr="009220B9" w14:paraId="15D1D808" w14:textId="77777777" w:rsidTr="00FE1BA5">
        <w:tc>
          <w:tcPr>
            <w:tcW w:w="2609" w:type="dxa"/>
            <w:tcMar>
              <w:top w:w="57" w:type="dxa"/>
              <w:left w:w="57" w:type="dxa"/>
              <w:bottom w:w="57" w:type="dxa"/>
              <w:right w:w="57" w:type="dxa"/>
            </w:tcMar>
            <w:vAlign w:val="center"/>
          </w:tcPr>
          <w:p w14:paraId="083AACF8" w14:textId="77777777" w:rsidR="00D72CC1" w:rsidRPr="009220B9" w:rsidRDefault="00D72CC1" w:rsidP="00FE1BA5">
            <w:pPr>
              <w:jc w:val="left"/>
            </w:pPr>
            <w:r w:rsidRPr="009220B9">
              <w:rPr>
                <w:b/>
                <w:bCs/>
              </w:rPr>
              <w:t>Dotace hodin za týden</w:t>
            </w:r>
          </w:p>
        </w:tc>
        <w:tc>
          <w:tcPr>
            <w:tcW w:w="981" w:type="dxa"/>
            <w:tcMar>
              <w:top w:w="57" w:type="dxa"/>
              <w:left w:w="57" w:type="dxa"/>
              <w:bottom w:w="57" w:type="dxa"/>
              <w:right w:w="57" w:type="dxa"/>
            </w:tcMar>
            <w:vAlign w:val="center"/>
          </w:tcPr>
          <w:p w14:paraId="4E0A6D93" w14:textId="77777777" w:rsidR="00D72CC1" w:rsidRPr="009220B9" w:rsidRDefault="00D72CC1" w:rsidP="00FE1BA5">
            <w:pPr>
              <w:jc w:val="center"/>
            </w:pPr>
            <w:r w:rsidRPr="009220B9">
              <w:t>4</w:t>
            </w:r>
          </w:p>
        </w:tc>
        <w:tc>
          <w:tcPr>
            <w:tcW w:w="981" w:type="dxa"/>
            <w:tcMar>
              <w:top w:w="57" w:type="dxa"/>
              <w:left w:w="57" w:type="dxa"/>
              <w:bottom w:w="57" w:type="dxa"/>
              <w:right w:w="57" w:type="dxa"/>
            </w:tcMar>
            <w:vAlign w:val="center"/>
          </w:tcPr>
          <w:p w14:paraId="011A852F" w14:textId="77777777" w:rsidR="00D72CC1" w:rsidRPr="009220B9" w:rsidRDefault="00D72CC1" w:rsidP="00FE1BA5">
            <w:pPr>
              <w:jc w:val="center"/>
            </w:pPr>
            <w:r w:rsidRPr="009220B9">
              <w:t>4</w:t>
            </w:r>
          </w:p>
        </w:tc>
        <w:tc>
          <w:tcPr>
            <w:tcW w:w="981" w:type="dxa"/>
          </w:tcPr>
          <w:p w14:paraId="71741B50" w14:textId="77777777" w:rsidR="00D72CC1" w:rsidRPr="009220B9" w:rsidRDefault="00D72CC1" w:rsidP="00FE1BA5">
            <w:pPr>
              <w:jc w:val="center"/>
            </w:pPr>
            <w:r w:rsidRPr="009220B9">
              <w:t>3</w:t>
            </w:r>
          </w:p>
        </w:tc>
        <w:tc>
          <w:tcPr>
            <w:tcW w:w="981" w:type="dxa"/>
          </w:tcPr>
          <w:p w14:paraId="0E48B198" w14:textId="77777777" w:rsidR="00D72CC1" w:rsidRPr="009220B9" w:rsidRDefault="00D72CC1" w:rsidP="00FE1BA5">
            <w:pPr>
              <w:jc w:val="center"/>
            </w:pPr>
            <w:r w:rsidRPr="009220B9">
              <w:t>3</w:t>
            </w:r>
          </w:p>
        </w:tc>
      </w:tr>
    </w:tbl>
    <w:p w14:paraId="2E596D25" w14:textId="77777777" w:rsidR="00D72CC1" w:rsidRPr="009220B9" w:rsidRDefault="00D72CC1" w:rsidP="00D72CC1">
      <w:pPr>
        <w:pStyle w:val="Odstavec"/>
      </w:pPr>
      <w:r w:rsidRPr="009220B9">
        <w:t xml:space="preserve">Obsahem výuky anglického jazyka je naplňování výstupů vzdělávacího oboru Cizí jazyk a souvisejících tematických okruhů průřezových témat RVP G. Cílem je poskytnout žákům nástroj komunikace při kontaktu s lidmi z různých částí světa, umožnit jim čerpání informací z mediálních zdrojů v anglickém jazyce a seznámit je s tradicemi a životem v anglicky mluvících zemích. </w:t>
      </w:r>
    </w:p>
    <w:p w14:paraId="37BCEDCC" w14:textId="77777777" w:rsidR="00D72CC1" w:rsidRPr="009220B9" w:rsidRDefault="00D72CC1" w:rsidP="00D72CC1">
      <w:pPr>
        <w:pStyle w:val="Odstavec"/>
      </w:pPr>
      <w:r w:rsidRPr="009220B9">
        <w:t>Důraz je kladen zejména na rozvoj komunikačních dovedností, kterým je podřízena i výuka gramatické části vzdělávacího předmětu. Cílem je také vést žáky k samostatnému myšlení, k obhajobě vlastních názorů a týmové spolupráci.</w:t>
      </w:r>
    </w:p>
    <w:p w14:paraId="65FB7E47" w14:textId="77777777" w:rsidR="00D72CC1" w:rsidRPr="009220B9" w:rsidRDefault="00D72CC1" w:rsidP="00D72CC1">
      <w:pPr>
        <w:pStyle w:val="Nadpis5"/>
        <w:rPr>
          <w:rStyle w:val="normaltextrun"/>
        </w:rPr>
      </w:pPr>
      <w:r w:rsidRPr="009220B9">
        <w:rPr>
          <w:rStyle w:val="normaltextrun"/>
        </w:rPr>
        <w:t>Péče o mimořádně nadané a talentované žáky</w:t>
      </w:r>
    </w:p>
    <w:p w14:paraId="7C285B75" w14:textId="77777777" w:rsidR="00D72CC1" w:rsidRPr="009220B9" w:rsidRDefault="00D72CC1" w:rsidP="00D72CC1">
      <w:pPr>
        <w:pStyle w:val="Odstavec"/>
      </w:pPr>
      <w:r w:rsidRPr="009220B9">
        <w:t>Péče o mimořádně nadané a talentované žáky je v předmětu realizována následujícím způsobem: </w:t>
      </w:r>
    </w:p>
    <w:p w14:paraId="33498666" w14:textId="77777777" w:rsidR="00D72CC1" w:rsidRPr="009220B9" w:rsidRDefault="00D72CC1" w:rsidP="00D72CC1">
      <w:pPr>
        <w:pStyle w:val="Odrazky"/>
      </w:pPr>
      <w:r w:rsidRPr="009220B9">
        <w:t>V rámci výuky jim vyučující nabízí pestrou škálu studijních materiálů a pracovních listů k rozšiřování učiva nad stanovenou úroveň v oblasti slovní zásoby, gramatiky, komunikačních dovedností a reálií. Žáci mají možnost využívat odbornou jazykovou učebnu a pracovat s multimediálními výukovými programy a internetem.</w:t>
      </w:r>
    </w:p>
    <w:p w14:paraId="26B5CA4D" w14:textId="77777777" w:rsidR="00D72CC1" w:rsidRPr="009220B9" w:rsidRDefault="00D72CC1" w:rsidP="00D72CC1">
      <w:pPr>
        <w:pStyle w:val="Odrazky"/>
      </w:pPr>
      <w:r w:rsidRPr="009220B9">
        <w:t>Žáci tohoto oboru využívají materiály z vybraných odborných předmětů v anglickém jazyce (metoda CLIL) a tím si prohlubují své jazykové schopnosti.</w:t>
      </w:r>
    </w:p>
    <w:p w14:paraId="271EBE3F" w14:textId="77777777" w:rsidR="00D72CC1" w:rsidRPr="009220B9" w:rsidRDefault="00D72CC1" w:rsidP="00D72CC1">
      <w:pPr>
        <w:pStyle w:val="Odrazky"/>
      </w:pPr>
      <w:r w:rsidRPr="009220B9">
        <w:t>V kvintě a sextě mají žáci možnost si zvolit Konverzaci z anglického jazyka, která se zaměřuje na přípravu k mezinárodním zkouškám Cambridge English (úroveň B2, popřípadě C1). V této oblasti škola spolupracuje s JŠ Lingua Centrum, která je certifikovaným zkouškovým centrem a pořádá pro žáky MOCK testy i samotné zkoušky.</w:t>
      </w:r>
    </w:p>
    <w:p w14:paraId="61753B4B" w14:textId="77777777" w:rsidR="00D72CC1" w:rsidRPr="009220B9" w:rsidRDefault="00D72CC1" w:rsidP="00D72CC1">
      <w:pPr>
        <w:pStyle w:val="Odrazky"/>
      </w:pPr>
      <w:r w:rsidRPr="009220B9">
        <w:t>Žáci mohou využít nabídku knižních titulů v anglickém originále.</w:t>
      </w:r>
    </w:p>
    <w:p w14:paraId="6970A63A" w14:textId="77777777" w:rsidR="00D72CC1" w:rsidRPr="009220B9" w:rsidRDefault="00D72CC1" w:rsidP="00D72CC1">
      <w:pPr>
        <w:pStyle w:val="Odrazky"/>
      </w:pPr>
      <w:r w:rsidRPr="009220B9">
        <w:t>Vyučující motivují žáky k zapojení do jazykových soutěží a projektů. V případě zájmu žáků nabízí konzultace a přípravu k účasti v dalších soutěžích dle aktuální nabídky.</w:t>
      </w:r>
    </w:p>
    <w:p w14:paraId="21A5F42F" w14:textId="77777777" w:rsidR="00D72CC1" w:rsidRPr="009220B9" w:rsidRDefault="00D72CC1" w:rsidP="00D72CC1">
      <w:pPr>
        <w:pStyle w:val="Odrazky"/>
      </w:pPr>
      <w:r w:rsidRPr="009220B9">
        <w:t>Každoročně se žáci mohou zapojit do Evropského dne jazyků, který je pořádán v rámci Erasmus Days.</w:t>
      </w:r>
    </w:p>
    <w:p w14:paraId="7695853D" w14:textId="77777777" w:rsidR="00D72CC1" w:rsidRPr="009220B9" w:rsidRDefault="00D72CC1" w:rsidP="00D72CC1">
      <w:pPr>
        <w:pStyle w:val="Nadpis5"/>
        <w:rPr>
          <w:rStyle w:val="normaltextrun"/>
        </w:rPr>
      </w:pPr>
      <w:r w:rsidRPr="009220B9">
        <w:rPr>
          <w:rStyle w:val="normaltextrun"/>
        </w:rPr>
        <w:t>Odlišnosti ve vzdělávacím obsahu v případě přechodu na distanční výuku</w:t>
      </w:r>
    </w:p>
    <w:p w14:paraId="61257104" w14:textId="77777777" w:rsidR="00D72CC1" w:rsidRPr="009220B9" w:rsidRDefault="00D72CC1" w:rsidP="00D72CC1">
      <w:pPr>
        <w:pStyle w:val="Odstavec"/>
        <w:rPr>
          <w:rStyle w:val="eop"/>
        </w:rPr>
      </w:pPr>
      <w:r w:rsidRPr="009220B9">
        <w:rPr>
          <w:rStyle w:val="normaltextrun"/>
        </w:rPr>
        <w:t xml:space="preserve">V případě přechodu na distanční výuku redukuje učitel rozsah učiva v míře odpovídající okolnostem. </w:t>
      </w:r>
      <w:r w:rsidRPr="009220B9">
        <w:rPr>
          <w:rStyle w:val="eop"/>
        </w:rPr>
        <w:t>Pololetní písemná práce může být vynechána vzhledem k aktuálním výukovým podmínkám.</w:t>
      </w:r>
    </w:p>
    <w:p w14:paraId="746D8A08" w14:textId="77777777" w:rsidR="00D72CC1" w:rsidRPr="009220B9" w:rsidRDefault="00D72CC1" w:rsidP="00D72CC1">
      <w:pPr>
        <w:pStyle w:val="Odstavec"/>
        <w:rPr>
          <w:rStyle w:val="eop"/>
        </w:rPr>
      </w:pPr>
      <w:r w:rsidRPr="009220B9">
        <w:rPr>
          <w:rStyle w:val="normaltextrun"/>
        </w:rPr>
        <w:t>Všechny pasáže učiva Anglického jazyka lze realizovat i v rámci distanční výuky.</w:t>
      </w:r>
    </w:p>
    <w:p w14:paraId="29553E1B" w14:textId="77777777" w:rsidR="00D72CC1" w:rsidRPr="009220B9" w:rsidRDefault="00D72CC1" w:rsidP="00D72CC1">
      <w:pPr>
        <w:pStyle w:val="Nadpis5"/>
      </w:pPr>
      <w:r w:rsidRPr="009220B9">
        <w:t>Výchovně vzdělávací strategie</w:t>
      </w:r>
    </w:p>
    <w:p w14:paraId="463C6C8C" w14:textId="77777777" w:rsidR="00D72CC1" w:rsidRPr="009220B9" w:rsidRDefault="00D72CC1" w:rsidP="00D72CC1">
      <w:pPr>
        <w:pStyle w:val="Nadpis6"/>
      </w:pPr>
      <w:r w:rsidRPr="009220B9">
        <w:t>Kompetence k učení – učitel:</w:t>
      </w:r>
    </w:p>
    <w:p w14:paraId="171D0F6D" w14:textId="77777777" w:rsidR="00D72CC1" w:rsidRPr="009220B9" w:rsidRDefault="00D72CC1" w:rsidP="00D72CC1">
      <w:pPr>
        <w:pStyle w:val="Odrazky"/>
        <w:tabs>
          <w:tab w:val="clear" w:pos="454"/>
          <w:tab w:val="num" w:pos="540"/>
        </w:tabs>
        <w:ind w:left="540" w:hanging="360"/>
      </w:pPr>
      <w:r w:rsidRPr="009220B9">
        <w:t>poskytne žákům přehled látky, který budou v průběhu roku probírat, a tím jim umožní sledovat postupný pokrok v učení;</w:t>
      </w:r>
    </w:p>
    <w:p w14:paraId="50E596E6" w14:textId="77777777" w:rsidR="00D72CC1" w:rsidRPr="009220B9" w:rsidRDefault="00D72CC1" w:rsidP="00D72CC1">
      <w:pPr>
        <w:pStyle w:val="Odrazky"/>
        <w:tabs>
          <w:tab w:val="clear" w:pos="454"/>
          <w:tab w:val="num" w:pos="540"/>
        </w:tabs>
        <w:ind w:left="540" w:hanging="360"/>
      </w:pPr>
      <w:r w:rsidRPr="009220B9">
        <w:t>zakotvuje u žáků znalosti z gramatiky a její pravidla pomocí gramatických tabulek, které žáci sami doplňují na základě vhodných cvičení, žáci aplikují své znalosti gramatiky;</w:t>
      </w:r>
    </w:p>
    <w:p w14:paraId="12DAC847" w14:textId="77777777" w:rsidR="00D72CC1" w:rsidRPr="009220B9" w:rsidRDefault="00D72CC1" w:rsidP="00D72CC1">
      <w:pPr>
        <w:pStyle w:val="Odrazky"/>
        <w:tabs>
          <w:tab w:val="clear" w:pos="454"/>
          <w:tab w:val="num" w:pos="540"/>
        </w:tabs>
        <w:ind w:left="540" w:hanging="360"/>
      </w:pPr>
      <w:r w:rsidRPr="009220B9">
        <w:t>představuje novou slovní zásobu pomocí obrazové nápovědy;</w:t>
      </w:r>
    </w:p>
    <w:p w14:paraId="6E4213A6" w14:textId="77777777" w:rsidR="00D72CC1" w:rsidRPr="009220B9" w:rsidRDefault="00D72CC1" w:rsidP="00D72CC1">
      <w:pPr>
        <w:pStyle w:val="Odrazky"/>
        <w:tabs>
          <w:tab w:val="clear" w:pos="454"/>
          <w:tab w:val="num" w:pos="540"/>
        </w:tabs>
        <w:ind w:left="540" w:hanging="360"/>
      </w:pPr>
      <w:r w:rsidRPr="009220B9">
        <w:t>porozumění textu ověřuje vhodně volenými otázkami a aktivitami, a to ve dvou fázích: porozumění hlavní dějové linii a porozumění novým výrazům a frázím;</w:t>
      </w:r>
    </w:p>
    <w:p w14:paraId="77F8A88F" w14:textId="77777777" w:rsidR="00D72CC1" w:rsidRPr="009220B9" w:rsidRDefault="00D72CC1" w:rsidP="00D72CC1">
      <w:pPr>
        <w:pStyle w:val="Odrazky"/>
        <w:tabs>
          <w:tab w:val="clear" w:pos="454"/>
          <w:tab w:val="num" w:pos="540"/>
        </w:tabs>
        <w:ind w:left="540" w:hanging="360"/>
      </w:pPr>
      <w:r w:rsidRPr="009220B9">
        <w:t>dle aktuální potřeby žáků zařazuje do výuky speciální cvičení uspořádané na konci učebnice k intenzivnímu procvičení gramatiky;</w:t>
      </w:r>
    </w:p>
    <w:p w14:paraId="19676D76" w14:textId="77777777" w:rsidR="00D72CC1" w:rsidRPr="009220B9" w:rsidRDefault="00D72CC1" w:rsidP="00D72CC1">
      <w:pPr>
        <w:pStyle w:val="Odrazky"/>
        <w:tabs>
          <w:tab w:val="clear" w:pos="454"/>
          <w:tab w:val="num" w:pos="540"/>
        </w:tabs>
        <w:ind w:left="540" w:hanging="360"/>
      </w:pPr>
      <w:r w:rsidRPr="009220B9">
        <w:t>pravidelně zařazuje do výuky opakovací lekce, při kterých si žáci ověřují své znalosti a hodnotí svou úroveň zvládnutí dané látky;</w:t>
      </w:r>
    </w:p>
    <w:p w14:paraId="2FDF16EB" w14:textId="77777777" w:rsidR="00D72CC1" w:rsidRPr="009220B9" w:rsidRDefault="00D72CC1" w:rsidP="00D72CC1">
      <w:pPr>
        <w:pStyle w:val="Odrazky"/>
        <w:tabs>
          <w:tab w:val="clear" w:pos="454"/>
          <w:tab w:val="num" w:pos="540"/>
        </w:tabs>
        <w:ind w:left="540" w:hanging="360"/>
      </w:pPr>
      <w:r w:rsidRPr="009220B9">
        <w:t xml:space="preserve">nabízí žákům cvičení z oddílu učebnice zvaném „Připrav se na test“ a vede je tak k rozpoznání úrovně svých aktuálních znalostí z probírané lekce; </w:t>
      </w:r>
    </w:p>
    <w:p w14:paraId="1C7F010D" w14:textId="77777777" w:rsidR="00D72CC1" w:rsidRPr="009220B9" w:rsidRDefault="00D72CC1" w:rsidP="00D72CC1">
      <w:pPr>
        <w:pStyle w:val="Odrazky"/>
        <w:tabs>
          <w:tab w:val="clear" w:pos="454"/>
          <w:tab w:val="num" w:pos="540"/>
        </w:tabs>
        <w:ind w:left="540" w:hanging="360"/>
      </w:pPr>
      <w:r w:rsidRPr="009220B9">
        <w:t>využívá znalostí žáků z ostatních předmětů při porozumění čtení populárně-naučných textů;</w:t>
      </w:r>
    </w:p>
    <w:p w14:paraId="4F5814BB" w14:textId="77777777" w:rsidR="00D72CC1" w:rsidRPr="009220B9" w:rsidRDefault="00D72CC1" w:rsidP="00D72CC1">
      <w:pPr>
        <w:pStyle w:val="Odrazky"/>
        <w:tabs>
          <w:tab w:val="clear" w:pos="454"/>
          <w:tab w:val="num" w:pos="540"/>
        </w:tabs>
        <w:ind w:left="540" w:hanging="360"/>
      </w:pPr>
      <w:r w:rsidRPr="009220B9">
        <w:t>vybízí žáky k upevňování slovní zásoby pomocí speciálních cvičení na konci učebnice a zároveň ke sledování svého pokroku v učení.</w:t>
      </w:r>
    </w:p>
    <w:p w14:paraId="01202EF1" w14:textId="77777777" w:rsidR="00D72CC1" w:rsidRPr="009220B9" w:rsidRDefault="00D72CC1" w:rsidP="00D72CC1">
      <w:pPr>
        <w:pStyle w:val="Nadpis6"/>
      </w:pPr>
      <w:r w:rsidRPr="009220B9">
        <w:t xml:space="preserve">Kompetence k řešení problémů – učitel: </w:t>
      </w:r>
    </w:p>
    <w:p w14:paraId="4AB58155" w14:textId="77777777" w:rsidR="00D72CC1" w:rsidRPr="009220B9" w:rsidRDefault="00D72CC1" w:rsidP="00D72CC1">
      <w:pPr>
        <w:pStyle w:val="Odrazky"/>
        <w:tabs>
          <w:tab w:val="clear" w:pos="454"/>
          <w:tab w:val="num" w:pos="540"/>
        </w:tabs>
        <w:ind w:left="540" w:hanging="360"/>
      </w:pPr>
      <w:r w:rsidRPr="009220B9">
        <w:t>zadává takové úkoly, které vyžadují různé studijní dovednosti;</w:t>
      </w:r>
    </w:p>
    <w:p w14:paraId="302F730C" w14:textId="77777777" w:rsidR="00D72CC1" w:rsidRPr="009220B9" w:rsidRDefault="00D72CC1" w:rsidP="00D72CC1">
      <w:pPr>
        <w:pStyle w:val="Odrazky"/>
        <w:tabs>
          <w:tab w:val="clear" w:pos="454"/>
          <w:tab w:val="num" w:pos="540"/>
        </w:tabs>
        <w:ind w:left="540" w:hanging="360"/>
      </w:pPr>
      <w:r w:rsidRPr="009220B9">
        <w:t>nabízí žákům texty na jim známá a blízká témata, která souvisí také s jinými předměty;</w:t>
      </w:r>
    </w:p>
    <w:p w14:paraId="275D5825" w14:textId="77777777" w:rsidR="00D72CC1" w:rsidRPr="009220B9" w:rsidRDefault="00D72CC1" w:rsidP="00D72CC1">
      <w:pPr>
        <w:pStyle w:val="Odrazky"/>
        <w:tabs>
          <w:tab w:val="clear" w:pos="454"/>
          <w:tab w:val="num" w:pos="540"/>
        </w:tabs>
        <w:ind w:left="540" w:hanging="360"/>
      </w:pPr>
      <w:r w:rsidRPr="009220B9">
        <w:t>zadává simulaci reálných situací, při kterých žáci uplatní nejen znalosti z anglického jazyka, ale i svůj osobní, kreativní přístup k danému problému;</w:t>
      </w:r>
    </w:p>
    <w:p w14:paraId="430B538A" w14:textId="77777777" w:rsidR="00D72CC1" w:rsidRPr="009220B9" w:rsidRDefault="00D72CC1" w:rsidP="00D72CC1">
      <w:pPr>
        <w:pStyle w:val="Odrazky"/>
        <w:tabs>
          <w:tab w:val="clear" w:pos="454"/>
          <w:tab w:val="num" w:pos="540"/>
        </w:tabs>
        <w:ind w:left="540" w:hanging="360"/>
      </w:pPr>
      <w:r w:rsidRPr="009220B9">
        <w:t>zadává úkoly, při jejichž realizaci žák využívá osobní počítač s jeho různými praktickými programy a internet jako zdroj informací.</w:t>
      </w:r>
    </w:p>
    <w:p w14:paraId="2490B5A4" w14:textId="77777777" w:rsidR="00D72CC1" w:rsidRPr="009220B9" w:rsidRDefault="00D72CC1" w:rsidP="00D72CC1">
      <w:pPr>
        <w:pStyle w:val="Nadpis6"/>
      </w:pPr>
      <w:r w:rsidRPr="009220B9">
        <w:t>Kompetence komunikativní – učitel:</w:t>
      </w:r>
    </w:p>
    <w:p w14:paraId="5E952C9E" w14:textId="77777777" w:rsidR="00D72CC1" w:rsidRPr="009220B9" w:rsidRDefault="00D72CC1" w:rsidP="00D72CC1">
      <w:pPr>
        <w:pStyle w:val="Odrazky"/>
        <w:tabs>
          <w:tab w:val="clear" w:pos="454"/>
          <w:tab w:val="num" w:pos="540"/>
        </w:tabs>
        <w:ind w:left="540" w:hanging="360"/>
      </w:pPr>
      <w:r w:rsidRPr="009220B9">
        <w:t>zadává žákům střídavě různá cvičení k procvičování čtení, psaní, poslechu a mluvení; vede je tak k osvojení si plynulé a efektivní komunikace;</w:t>
      </w:r>
    </w:p>
    <w:p w14:paraId="1BDD93A6" w14:textId="77777777" w:rsidR="00D72CC1" w:rsidRPr="009220B9" w:rsidRDefault="00D72CC1" w:rsidP="00D72CC1">
      <w:pPr>
        <w:pStyle w:val="Odrazky"/>
        <w:tabs>
          <w:tab w:val="clear" w:pos="454"/>
          <w:tab w:val="num" w:pos="540"/>
        </w:tabs>
        <w:ind w:left="540" w:hanging="360"/>
      </w:pPr>
      <w:r w:rsidRPr="009220B9">
        <w:t>procvičuje jazykové funkce v různých receptivních aktivitách, zejména pomocí poslechů audio-nahrávek rodilých mluvčích a čtením autentických textů;</w:t>
      </w:r>
    </w:p>
    <w:p w14:paraId="1E761083" w14:textId="77777777" w:rsidR="00D72CC1" w:rsidRPr="009220B9" w:rsidRDefault="00D72CC1" w:rsidP="00D72CC1">
      <w:pPr>
        <w:pStyle w:val="Odrazky"/>
        <w:tabs>
          <w:tab w:val="clear" w:pos="454"/>
          <w:tab w:val="num" w:pos="540"/>
        </w:tabs>
        <w:ind w:left="540" w:hanging="360"/>
      </w:pPr>
      <w:r w:rsidRPr="009220B9">
        <w:t>zadává samostatnou písemnou práci na konci každé lekce, ve které žáci prokážou nejen své jazykové dovednosti, ale také vyjádří svůj názor či postoj k situaci pomocí různých slohových útvarů;</w:t>
      </w:r>
    </w:p>
    <w:p w14:paraId="326436D3" w14:textId="77777777" w:rsidR="00D72CC1" w:rsidRPr="009220B9" w:rsidRDefault="00D72CC1" w:rsidP="00D72CC1">
      <w:pPr>
        <w:pStyle w:val="Odrazky"/>
        <w:tabs>
          <w:tab w:val="clear" w:pos="454"/>
          <w:tab w:val="num" w:pos="540"/>
        </w:tabs>
        <w:ind w:left="540" w:hanging="360"/>
      </w:pPr>
      <w:r w:rsidRPr="009220B9">
        <w:t>zařazuje diskuze na aktuální a žákům blízké téma</w:t>
      </w:r>
    </w:p>
    <w:p w14:paraId="49981032" w14:textId="77777777" w:rsidR="00D72CC1" w:rsidRPr="009220B9" w:rsidRDefault="00D72CC1" w:rsidP="00D72CC1">
      <w:pPr>
        <w:pStyle w:val="Odrazky"/>
        <w:tabs>
          <w:tab w:val="clear" w:pos="454"/>
          <w:tab w:val="num" w:pos="540"/>
        </w:tabs>
        <w:ind w:left="540" w:hanging="360"/>
      </w:pPr>
      <w:r w:rsidRPr="009220B9">
        <w:t>při práci na hodinách používá anglický jazyk i jako jazyk vyučující, instruktážní, aby povzbudil žáky k tomu, vyjadřovat se na hodinách anglicky;</w:t>
      </w:r>
    </w:p>
    <w:p w14:paraId="69B23C4E" w14:textId="77777777" w:rsidR="00D72CC1" w:rsidRPr="009220B9" w:rsidRDefault="00D72CC1" w:rsidP="00D72CC1">
      <w:pPr>
        <w:pStyle w:val="Nadpis6"/>
      </w:pPr>
      <w:r w:rsidRPr="009220B9">
        <w:t>Kompetence sociální a personální, kompetence občanská – učitel:</w:t>
      </w:r>
    </w:p>
    <w:p w14:paraId="75C07CFC" w14:textId="77777777" w:rsidR="00D72CC1" w:rsidRPr="009220B9" w:rsidRDefault="00D72CC1" w:rsidP="00D72CC1">
      <w:pPr>
        <w:pStyle w:val="Odrazky"/>
        <w:tabs>
          <w:tab w:val="clear" w:pos="454"/>
          <w:tab w:val="num" w:pos="540"/>
        </w:tabs>
        <w:ind w:left="540" w:hanging="360"/>
      </w:pPr>
      <w:r w:rsidRPr="009220B9">
        <w:t>vyžaduje pečlivou a zodpovědnou práci s cvičeními na opakování učiva za účelem rozvoje schopnosti sebehodnocení žáků;</w:t>
      </w:r>
    </w:p>
    <w:p w14:paraId="7487CB07" w14:textId="77777777" w:rsidR="00D72CC1" w:rsidRPr="009220B9" w:rsidRDefault="00D72CC1" w:rsidP="00D72CC1">
      <w:pPr>
        <w:pStyle w:val="Odrazky"/>
        <w:tabs>
          <w:tab w:val="clear" w:pos="454"/>
          <w:tab w:val="num" w:pos="540"/>
        </w:tabs>
        <w:ind w:left="540" w:hanging="360"/>
      </w:pPr>
      <w:r w:rsidRPr="009220B9">
        <w:t>rozvíjí schopnost žáků vyhodnotit chování lidí, zaujmout stanovisko k problematice či situaci čtením článků popisujících skutečnou událost;</w:t>
      </w:r>
    </w:p>
    <w:p w14:paraId="1884B292" w14:textId="77777777" w:rsidR="00D72CC1" w:rsidRPr="009220B9" w:rsidRDefault="00D72CC1" w:rsidP="00D72CC1">
      <w:pPr>
        <w:pStyle w:val="Odrazky"/>
        <w:tabs>
          <w:tab w:val="clear" w:pos="454"/>
          <w:tab w:val="num" w:pos="540"/>
        </w:tabs>
        <w:ind w:left="540" w:hanging="360"/>
      </w:pPr>
      <w:r w:rsidRPr="009220B9">
        <w:t>témata pro písemné práce vybírá tak, aby žáci psali o svých názorech a životních postojích;</w:t>
      </w:r>
    </w:p>
    <w:p w14:paraId="35C35B97" w14:textId="77777777" w:rsidR="00D72CC1" w:rsidRPr="009220B9" w:rsidRDefault="00D72CC1" w:rsidP="00D72CC1">
      <w:pPr>
        <w:pStyle w:val="Odrazky"/>
        <w:tabs>
          <w:tab w:val="clear" w:pos="454"/>
          <w:tab w:val="num" w:pos="540"/>
        </w:tabs>
        <w:ind w:left="540" w:hanging="360"/>
      </w:pPr>
      <w:r w:rsidRPr="009220B9">
        <w:t>představuje jazykové funkce v kontextu příběhu mladých lidi, s nimiž se žák může ztotožnit;</w:t>
      </w:r>
    </w:p>
    <w:p w14:paraId="229D6D73" w14:textId="77777777" w:rsidR="00D72CC1" w:rsidRPr="009220B9" w:rsidRDefault="00D72CC1" w:rsidP="00D72CC1">
      <w:pPr>
        <w:pStyle w:val="Odrazky"/>
        <w:tabs>
          <w:tab w:val="clear" w:pos="454"/>
          <w:tab w:val="num" w:pos="540"/>
        </w:tabs>
        <w:ind w:left="540" w:hanging="360"/>
      </w:pPr>
      <w:r w:rsidRPr="009220B9">
        <w:t>slovně povzbuzuje žáky, kteří podceňují své schopnosti, a podporuje jejich sebejistotu;</w:t>
      </w:r>
    </w:p>
    <w:p w14:paraId="0C7C9418" w14:textId="77777777" w:rsidR="00D72CC1" w:rsidRPr="009220B9" w:rsidRDefault="00D72CC1" w:rsidP="00D72CC1">
      <w:pPr>
        <w:pStyle w:val="Odrazky"/>
        <w:tabs>
          <w:tab w:val="clear" w:pos="454"/>
          <w:tab w:val="num" w:pos="540"/>
        </w:tabs>
        <w:ind w:left="540" w:hanging="360"/>
      </w:pPr>
      <w:r w:rsidRPr="009220B9">
        <w:t>zadává taková cvičení a úkoly, při kterých žáci mohou spolupracovat a vzájemně si pomáhat, vyměňovat názory, diskutovat;</w:t>
      </w:r>
    </w:p>
    <w:p w14:paraId="224A22DB" w14:textId="77777777" w:rsidR="00D72CC1" w:rsidRPr="009220B9" w:rsidRDefault="00D72CC1" w:rsidP="00D72CC1">
      <w:pPr>
        <w:pStyle w:val="Odrazky"/>
        <w:tabs>
          <w:tab w:val="clear" w:pos="454"/>
          <w:tab w:val="num" w:pos="540"/>
        </w:tabs>
        <w:ind w:left="540" w:hanging="360"/>
      </w:pPr>
      <w:r w:rsidRPr="009220B9">
        <w:t>zařazuje diskuze na aktuální a žákům blízká témata;</w:t>
      </w:r>
    </w:p>
    <w:p w14:paraId="1127DFA3" w14:textId="77777777" w:rsidR="00D72CC1" w:rsidRPr="009220B9" w:rsidRDefault="00D72CC1" w:rsidP="00D72CC1">
      <w:pPr>
        <w:pStyle w:val="Odrazky"/>
        <w:tabs>
          <w:tab w:val="clear" w:pos="454"/>
          <w:tab w:val="num" w:pos="540"/>
        </w:tabs>
        <w:ind w:left="540" w:hanging="360"/>
      </w:pPr>
      <w:r w:rsidRPr="009220B9">
        <w:t>zařazuje do výuky práci ve dvojicích i v menších skupinkách;</w:t>
      </w:r>
    </w:p>
    <w:p w14:paraId="41BB2CE8" w14:textId="77777777" w:rsidR="00D72CC1" w:rsidRPr="009220B9" w:rsidRDefault="00D72CC1" w:rsidP="00D72CC1">
      <w:pPr>
        <w:pStyle w:val="Odrazky"/>
        <w:tabs>
          <w:tab w:val="clear" w:pos="454"/>
          <w:tab w:val="num" w:pos="540"/>
        </w:tabs>
        <w:ind w:left="540" w:hanging="360"/>
      </w:pPr>
      <w:r w:rsidRPr="009220B9">
        <w:t>speciálními cvičeními v oddíle „Připrav se na test“ podporuje u žáků jejich důvěru ve své schopnosti.</w:t>
      </w:r>
    </w:p>
    <w:p w14:paraId="44B69F11" w14:textId="77777777" w:rsidR="00D72CC1" w:rsidRPr="009220B9" w:rsidRDefault="00D72CC1" w:rsidP="00D72CC1">
      <w:pPr>
        <w:pStyle w:val="Nadpis6"/>
      </w:pPr>
      <w:r w:rsidRPr="009220B9">
        <w:t>Kompetence občanské – učitel:</w:t>
      </w:r>
    </w:p>
    <w:p w14:paraId="2D012066" w14:textId="77777777" w:rsidR="00D72CC1" w:rsidRPr="009220B9" w:rsidRDefault="00D72CC1" w:rsidP="00D72CC1">
      <w:pPr>
        <w:pStyle w:val="Odrazky"/>
        <w:tabs>
          <w:tab w:val="clear" w:pos="454"/>
          <w:tab w:val="num" w:pos="540"/>
        </w:tabs>
        <w:ind w:left="540" w:hanging="360"/>
      </w:pPr>
      <w:r w:rsidRPr="009220B9">
        <w:t>v diskusi po přečtení populárně-naučných textů poukazuje na každodenní život lidí na celém světě;</w:t>
      </w:r>
    </w:p>
    <w:p w14:paraId="1F44BF00" w14:textId="77777777" w:rsidR="00D72CC1" w:rsidRPr="009220B9" w:rsidRDefault="00D72CC1" w:rsidP="00D72CC1">
      <w:pPr>
        <w:pStyle w:val="Odrazky"/>
        <w:tabs>
          <w:tab w:val="clear" w:pos="454"/>
          <w:tab w:val="num" w:pos="540"/>
        </w:tabs>
        <w:ind w:left="540" w:hanging="360"/>
      </w:pPr>
      <w:r w:rsidRPr="009220B9">
        <w:t>seznamuje žáky s kulturou jiných států světa a vhodně volenými otázkami dovede žáky ke srovnání různých kultur a jejich respektování;</w:t>
      </w:r>
    </w:p>
    <w:p w14:paraId="2B602397" w14:textId="77777777" w:rsidR="00D72CC1" w:rsidRPr="009220B9" w:rsidRDefault="00D72CC1" w:rsidP="00D72CC1">
      <w:pPr>
        <w:pStyle w:val="Odrazky"/>
        <w:tabs>
          <w:tab w:val="clear" w:pos="454"/>
          <w:tab w:val="num" w:pos="540"/>
        </w:tabs>
        <w:ind w:left="540" w:hanging="360"/>
      </w:pPr>
      <w:r w:rsidRPr="009220B9">
        <w:t>využívá témata textů k podnícení diskuse o událostech a vývoji veřejného života v ČR;</w:t>
      </w:r>
    </w:p>
    <w:p w14:paraId="2242215D" w14:textId="77777777" w:rsidR="00D72CC1" w:rsidRPr="009220B9" w:rsidRDefault="00D72CC1" w:rsidP="00D72CC1">
      <w:pPr>
        <w:pStyle w:val="Odrazky"/>
        <w:tabs>
          <w:tab w:val="clear" w:pos="454"/>
          <w:tab w:val="num" w:pos="540"/>
        </w:tabs>
        <w:ind w:left="540" w:hanging="360"/>
      </w:pPr>
      <w:r w:rsidRPr="009220B9">
        <w:t>využívá situační dialogy v učebnici k diskusi o vztahu mezi osobními zájmy jedince a zájmy širší skupiny.</w:t>
      </w:r>
    </w:p>
    <w:p w14:paraId="5E06A787" w14:textId="77777777" w:rsidR="00D72CC1" w:rsidRPr="009220B9" w:rsidRDefault="00D72CC1" w:rsidP="00D72CC1">
      <w:pPr>
        <w:pStyle w:val="Nadpis6"/>
      </w:pPr>
      <w:r w:rsidRPr="009220B9">
        <w:t>Kompetence k podnikavosti – učitel:</w:t>
      </w:r>
    </w:p>
    <w:p w14:paraId="4055CF78" w14:textId="77777777" w:rsidR="00D72CC1" w:rsidRPr="009220B9" w:rsidRDefault="00D72CC1" w:rsidP="00D72CC1">
      <w:pPr>
        <w:pStyle w:val="Odrazky"/>
        <w:tabs>
          <w:tab w:val="clear" w:pos="454"/>
          <w:tab w:val="num" w:pos="540"/>
        </w:tabs>
        <w:ind w:left="540" w:hanging="360"/>
      </w:pPr>
      <w:r w:rsidRPr="009220B9">
        <w:t>poskytne žákům přehled látky, který budou v průběhu roku probírat, a tím jim umožní sledovat postupný pokrok v učení;</w:t>
      </w:r>
    </w:p>
    <w:p w14:paraId="3704F7E0" w14:textId="77777777" w:rsidR="00D72CC1" w:rsidRPr="009220B9" w:rsidRDefault="00D72CC1" w:rsidP="00D72CC1">
      <w:pPr>
        <w:pStyle w:val="Odrazky"/>
        <w:tabs>
          <w:tab w:val="clear" w:pos="454"/>
          <w:tab w:val="num" w:pos="540"/>
        </w:tabs>
        <w:ind w:left="540" w:hanging="360"/>
      </w:pPr>
      <w:r w:rsidRPr="009220B9">
        <w:t>při práci na úkolech vyžaduje, aby žáci uváděli příklady a poznatky z reálného světa;</w:t>
      </w:r>
    </w:p>
    <w:p w14:paraId="54A61893" w14:textId="77777777" w:rsidR="00D72CC1" w:rsidRPr="009220B9" w:rsidRDefault="00D72CC1" w:rsidP="00D72CC1">
      <w:pPr>
        <w:pStyle w:val="Odrazky"/>
        <w:tabs>
          <w:tab w:val="clear" w:pos="454"/>
          <w:tab w:val="num" w:pos="540"/>
        </w:tabs>
        <w:ind w:left="540" w:hanging="360"/>
      </w:pPr>
      <w:r w:rsidRPr="009220B9">
        <w:t>dává jasné pokyny pro práci v hodině, stanovuje dílčí cíle, žáci tak vědí, co mají dělat a co se od nich očekává;</w:t>
      </w:r>
    </w:p>
    <w:p w14:paraId="0309B532" w14:textId="77777777" w:rsidR="00D72CC1" w:rsidRPr="009220B9" w:rsidRDefault="00D72CC1" w:rsidP="00D72CC1">
      <w:pPr>
        <w:pStyle w:val="Odrazky"/>
        <w:tabs>
          <w:tab w:val="clear" w:pos="454"/>
          <w:tab w:val="num" w:pos="540"/>
        </w:tabs>
        <w:ind w:left="540" w:hanging="360"/>
      </w:pPr>
      <w:r w:rsidRPr="009220B9">
        <w:t>na časově nebo obsahově náročnějších úkolech učí žáky nepřeceňovat svoje schopnosti a být realističtí při odhadování svých znalostí a schopností;</w:t>
      </w:r>
    </w:p>
    <w:p w14:paraId="2678E0F5" w14:textId="77777777" w:rsidR="00D72CC1" w:rsidRPr="009220B9" w:rsidRDefault="00D72CC1" w:rsidP="00D72CC1">
      <w:pPr>
        <w:pStyle w:val="Odrazky"/>
        <w:tabs>
          <w:tab w:val="clear" w:pos="454"/>
          <w:tab w:val="num" w:pos="540"/>
        </w:tabs>
        <w:ind w:left="540" w:hanging="360"/>
      </w:pPr>
      <w:r w:rsidRPr="009220B9">
        <w:t>po přečtení článku či poslechu ukázky rozhovoru rodilých mluvčích klade otázky k textu tak, aby žáci prokázali nejen porozumění obsahu, ale zaujali také stanovisko k problematice se zvážením všech rizik, které by jejich rozhodnutí mohlo přinést.</w:t>
      </w:r>
    </w:p>
    <w:p w14:paraId="065AEDC7" w14:textId="77777777" w:rsidR="00D72CC1" w:rsidRPr="009220B9" w:rsidRDefault="00D72CC1" w:rsidP="00D72CC1">
      <w:pPr>
        <w:pStyle w:val="Nadpis6"/>
      </w:pPr>
      <w:r w:rsidRPr="009220B9">
        <w:t>Kompetence digitální – učitel:</w:t>
      </w:r>
    </w:p>
    <w:p w14:paraId="69609C72" w14:textId="77777777" w:rsidR="00D72CC1" w:rsidRPr="009220B9" w:rsidRDefault="00D72CC1" w:rsidP="00D72CC1">
      <w:pPr>
        <w:pStyle w:val="Odrazky"/>
      </w:pPr>
      <w:r w:rsidRPr="009220B9">
        <w:t>vede žáky k samostatnému využívání digitálních zařízení a služeb v rámci výuky i přípravy na výuku a rozhodování o tom, které technologie využít pro jakou činnost či řešení problému (kancelářský software, online slovníky…).</w:t>
      </w:r>
    </w:p>
    <w:p w14:paraId="3A5EA13F" w14:textId="77777777" w:rsidR="00D72CC1" w:rsidRPr="009220B9" w:rsidRDefault="00D72CC1" w:rsidP="00D72CC1">
      <w:pPr>
        <w:pStyle w:val="Odrazky"/>
      </w:pPr>
      <w:r w:rsidRPr="009220B9">
        <w:t>pomáhá žákům s osvojováním práce s digitálními technologiemi a motivuje je k jejich běžnému používání tím, že zadání a odevzdávání samostatných prací je v elektronickém formátu, např. jako úkol v aplikaci Teams.</w:t>
      </w:r>
    </w:p>
    <w:p w14:paraId="5B5CD3F0" w14:textId="77777777" w:rsidR="00D72CC1" w:rsidRPr="009220B9" w:rsidRDefault="00D72CC1" w:rsidP="00D72CC1">
      <w:pPr>
        <w:pStyle w:val="Odrazky"/>
      </w:pPr>
      <w:r w:rsidRPr="009220B9">
        <w:t>vede žáky ke sdílení získaných informací mezi sebou a online spolupráci na společných úkolech prostřednictvím komunikačních platforem pro spolupráci, např. Teams, OneDrive apod.</w:t>
      </w:r>
    </w:p>
    <w:p w14:paraId="133B872A" w14:textId="77777777" w:rsidR="00D72CC1" w:rsidRPr="009220B9" w:rsidRDefault="00D72CC1" w:rsidP="00D72CC1">
      <w:pPr>
        <w:pStyle w:val="Odrazky"/>
      </w:pPr>
      <w:r w:rsidRPr="009220B9">
        <w:t>učí žáky prezentovat výsledky své práce ostatním pomocí prezentačních aplikací, např. Power Point.</w:t>
      </w:r>
    </w:p>
    <w:p w14:paraId="6DBD1C17" w14:textId="77777777" w:rsidR="00D72CC1" w:rsidRPr="009220B9" w:rsidRDefault="00D72CC1" w:rsidP="00D72CC1">
      <w:pPr>
        <w:pStyle w:val="Odrazky"/>
      </w:pPr>
      <w:r w:rsidRPr="009220B9">
        <w:t>upozorňuje žáky na odlišnosti v pravidlech mezilidské komunikace v cizojazyčném prostřední, a to nejen v reálném, ale i v digitálním prostředí.</w:t>
      </w:r>
    </w:p>
    <w:p w14:paraId="0AEB834A" w14:textId="77777777" w:rsidR="00D72CC1" w:rsidRPr="009220B9" w:rsidRDefault="00D72CC1" w:rsidP="00D72CC1">
      <w:pPr>
        <w:pStyle w:val="Odrazky"/>
      </w:pPr>
      <w:r w:rsidRPr="009220B9">
        <w:t>pomáhá žákům s osvojením pravidel ohleduplného jednání s druhými také ve virtuálním prostředí.</w:t>
      </w:r>
    </w:p>
    <w:p w14:paraId="081854C6" w14:textId="77777777" w:rsidR="00D72CC1" w:rsidRPr="009220B9" w:rsidRDefault="00D72CC1" w:rsidP="00D72CC1">
      <w:pPr>
        <w:pStyle w:val="Odrazky"/>
      </w:pPr>
      <w:r w:rsidRPr="009220B9">
        <w:t>vede žáky k práci s cizojazyčnými zdroji v digitálních formátech, např. práce s webovými stránkami novin, časopisů, sociálními sítěmi a podobně. (např. Kahoot, islcollective.com, helpforenglish.cz, oup.com, britishcouncil.org, iTools)</w:t>
      </w:r>
    </w:p>
    <w:p w14:paraId="2878EDD2" w14:textId="77777777" w:rsidR="00D72CC1" w:rsidRPr="009220B9" w:rsidRDefault="00D72CC1" w:rsidP="00D72CC1">
      <w:pPr>
        <w:jc w:val="left"/>
        <w:rPr>
          <w:szCs w:val="22"/>
        </w:rPr>
      </w:pPr>
      <w:r w:rsidRPr="009220B9">
        <w:br w:type="page"/>
      </w:r>
    </w:p>
    <w:p w14:paraId="42486C7A" w14:textId="77777777" w:rsidR="00D72CC1" w:rsidRPr="009220B9" w:rsidRDefault="00D72CC1" w:rsidP="00D72CC1">
      <w:pPr>
        <w:pStyle w:val="Nadpis4"/>
      </w:pPr>
      <w:r w:rsidRPr="009220B9">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86"/>
        <w:gridCol w:w="2074"/>
      </w:tblGrid>
      <w:tr w:rsidR="00D72CC1" w:rsidRPr="009220B9" w14:paraId="48D9BEF8" w14:textId="77777777" w:rsidTr="00FE1BA5">
        <w:trPr>
          <w:cantSplit/>
          <w:trHeight w:val="513"/>
          <w:tblHeader/>
        </w:trPr>
        <w:tc>
          <w:tcPr>
            <w:tcW w:w="9610" w:type="dxa"/>
            <w:gridSpan w:val="4"/>
            <w:shd w:val="clear" w:color="auto" w:fill="BFBFBF" w:themeFill="background1" w:themeFillShade="BF"/>
          </w:tcPr>
          <w:p w14:paraId="6F766054" w14:textId="77777777" w:rsidR="00D72CC1" w:rsidRPr="009220B9" w:rsidRDefault="00D72CC1" w:rsidP="00FE1BA5">
            <w:pPr>
              <w:pStyle w:val="Tabulkatext"/>
              <w:spacing w:before="60"/>
              <w:jc w:val="center"/>
            </w:pPr>
            <w:r w:rsidRPr="009220B9">
              <w:br w:type="page"/>
            </w:r>
            <w:r w:rsidRPr="009220B9">
              <w:br w:type="page"/>
            </w:r>
            <w:r w:rsidRPr="009220B9">
              <w:br w:type="page"/>
            </w:r>
            <w:r w:rsidRPr="009220B9">
              <w:br w:type="page"/>
            </w:r>
            <w:r w:rsidRPr="009220B9">
              <w:br w:type="page"/>
              <w:t>Předmět:</w:t>
            </w:r>
          </w:p>
          <w:p w14:paraId="2B5A78D1" w14:textId="77777777" w:rsidR="00D72CC1" w:rsidRPr="009220B9" w:rsidRDefault="00D72CC1" w:rsidP="00FE1BA5">
            <w:pPr>
              <w:pStyle w:val="PedmtTAB"/>
              <w:rPr>
                <w:rFonts w:cs="Arial"/>
                <w:sz w:val="16"/>
                <w:szCs w:val="16"/>
              </w:rPr>
            </w:pPr>
            <w:r w:rsidRPr="009220B9">
              <w:t>Anglický jazyk (výstupní úroveň B2)</w:t>
            </w:r>
          </w:p>
        </w:tc>
      </w:tr>
      <w:tr w:rsidR="00D72CC1" w:rsidRPr="009220B9" w14:paraId="57CA5C80" w14:textId="77777777" w:rsidTr="00FE1BA5">
        <w:trPr>
          <w:trHeight w:val="567"/>
          <w:tblHeader/>
        </w:trPr>
        <w:tc>
          <w:tcPr>
            <w:tcW w:w="3130" w:type="dxa"/>
            <w:shd w:val="clear" w:color="auto" w:fill="D9D9D9" w:themeFill="background1" w:themeFillShade="D9"/>
          </w:tcPr>
          <w:p w14:paraId="64801026" w14:textId="77777777" w:rsidR="00D72CC1" w:rsidRPr="009220B9" w:rsidRDefault="00D72CC1" w:rsidP="00FE1BA5">
            <w:pPr>
              <w:pStyle w:val="Tabnad2"/>
              <w:spacing w:before="60" w:after="60"/>
            </w:pPr>
            <w:r w:rsidRPr="009220B9">
              <w:t>Očekávané výstupy</w:t>
            </w:r>
          </w:p>
          <w:p w14:paraId="1FF87CC4" w14:textId="77777777" w:rsidR="00D72CC1" w:rsidRPr="009220B9" w:rsidRDefault="00D72CC1" w:rsidP="00FE1BA5">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shd w:val="clear" w:color="auto" w:fill="D9D9D9" w:themeFill="background1" w:themeFillShade="D9"/>
          </w:tcPr>
          <w:p w14:paraId="1AD72174" w14:textId="77777777" w:rsidR="00D72CC1" w:rsidRPr="009220B9" w:rsidRDefault="00D72CC1" w:rsidP="00FE1BA5">
            <w:pPr>
              <w:pStyle w:val="Tabnad2"/>
              <w:spacing w:before="60" w:after="60"/>
            </w:pPr>
            <w:r w:rsidRPr="009220B9">
              <w:t>Učivo</w:t>
            </w:r>
          </w:p>
        </w:tc>
        <w:tc>
          <w:tcPr>
            <w:tcW w:w="986" w:type="dxa"/>
            <w:shd w:val="clear" w:color="auto" w:fill="D9D9D9" w:themeFill="background1" w:themeFillShade="D9"/>
          </w:tcPr>
          <w:p w14:paraId="4A2B2619" w14:textId="77777777" w:rsidR="00D72CC1" w:rsidRPr="009220B9" w:rsidRDefault="00D72CC1" w:rsidP="00FE1BA5">
            <w:pPr>
              <w:pStyle w:val="Tabnad2"/>
              <w:spacing w:before="60" w:after="60"/>
            </w:pPr>
            <w:r w:rsidRPr="009220B9">
              <w:t>Ročník</w:t>
            </w:r>
          </w:p>
        </w:tc>
        <w:tc>
          <w:tcPr>
            <w:tcW w:w="2074" w:type="dxa"/>
            <w:shd w:val="clear" w:color="auto" w:fill="D9D9D9" w:themeFill="background1" w:themeFillShade="D9"/>
          </w:tcPr>
          <w:p w14:paraId="74616771" w14:textId="77777777" w:rsidR="00D72CC1" w:rsidRPr="009220B9" w:rsidRDefault="00D72CC1" w:rsidP="00FE1BA5">
            <w:pPr>
              <w:pStyle w:val="Tabnad2"/>
              <w:spacing w:before="60" w:after="60"/>
            </w:pPr>
            <w:r w:rsidRPr="009220B9">
              <w:t xml:space="preserve">Průřezová témata, integrace, pozn. </w:t>
            </w:r>
          </w:p>
        </w:tc>
      </w:tr>
      <w:tr w:rsidR="00D72CC1" w:rsidRPr="009220B9" w14:paraId="58F2F1B8" w14:textId="77777777" w:rsidTr="00FE1BA5">
        <w:trPr>
          <w:trHeight w:val="567"/>
        </w:trPr>
        <w:tc>
          <w:tcPr>
            <w:tcW w:w="3130" w:type="dxa"/>
          </w:tcPr>
          <w:p w14:paraId="094B7D7C" w14:textId="77777777" w:rsidR="00D72CC1" w:rsidRPr="009220B9" w:rsidRDefault="00D72CC1" w:rsidP="00FE1BA5">
            <w:pPr>
              <w:pStyle w:val="Tabulkatun"/>
              <w:rPr>
                <w:szCs w:val="20"/>
              </w:rPr>
            </w:pPr>
            <w:r w:rsidRPr="009220B9">
              <w:t>Receptivní řečové dovednosti</w:t>
            </w:r>
          </w:p>
          <w:p w14:paraId="3019AF80" w14:textId="77777777" w:rsidR="00D72CC1" w:rsidRPr="009220B9" w:rsidRDefault="00D72CC1" w:rsidP="00FE1BA5">
            <w:pPr>
              <w:pStyle w:val="Tabulkaodrazky"/>
            </w:pPr>
            <w:r w:rsidRPr="009220B9">
              <w:t>rozumí popisu osoby, rozumí populárně-naučnému textu, rozhovoru lidí, čtené zprávě, článku v časopise, dopisu a  jednoduchému faktografickému textu</w:t>
            </w:r>
          </w:p>
          <w:p w14:paraId="646E96D7" w14:textId="77777777" w:rsidR="00D72CC1" w:rsidRPr="009220B9" w:rsidRDefault="00D72CC1" w:rsidP="00FE1BA5">
            <w:pPr>
              <w:pStyle w:val="Tabulkaodrazky"/>
            </w:pPr>
            <w:r w:rsidRPr="009220B9">
              <w:t>rozliší ve větě, zda jde o generalizující informaci nebo ne, vystihne hlavní body čteného textu a slyšeného rozhovoru, vystihne obsah jednotlivých odstavců textu, rozumí hlavní myšlence slyšeného textu, rozumí hlavnímu tématu krátkého projevu v rozhlasu</w:t>
            </w:r>
          </w:p>
          <w:p w14:paraId="019DB20A" w14:textId="77777777" w:rsidR="00D72CC1" w:rsidRPr="009220B9" w:rsidRDefault="00D72CC1" w:rsidP="00FE1BA5">
            <w:pPr>
              <w:pStyle w:val="Tabulkaodrazky"/>
            </w:pPr>
            <w:r w:rsidRPr="009220B9">
              <w:t>čte s porozuměním text, doplní do textu chybějící informace a odvodí vhodné shrnutí</w:t>
            </w:r>
          </w:p>
          <w:p w14:paraId="19C3EDBF" w14:textId="77777777" w:rsidR="00D72CC1" w:rsidRPr="009220B9" w:rsidRDefault="00D72CC1" w:rsidP="00FE1BA5">
            <w:pPr>
              <w:pStyle w:val="Tabulkaodrazky"/>
            </w:pPr>
            <w:r w:rsidRPr="009220B9">
              <w:t>čte s porozuměním článek, odhadne významy neznámých slov</w:t>
            </w:r>
          </w:p>
          <w:p w14:paraId="0C847023" w14:textId="77777777" w:rsidR="00D72CC1" w:rsidRPr="009220B9" w:rsidRDefault="00D72CC1" w:rsidP="00FE1BA5">
            <w:pPr>
              <w:pStyle w:val="Tabulkaodrazky"/>
            </w:pPr>
            <w:r w:rsidRPr="009220B9">
              <w:t xml:space="preserve">v textu vyhledá detailní informace </w:t>
            </w:r>
          </w:p>
          <w:p w14:paraId="4FCEB316" w14:textId="77777777" w:rsidR="00D72CC1" w:rsidRPr="009220B9" w:rsidRDefault="00D72CC1" w:rsidP="00FE1BA5">
            <w:pPr>
              <w:pStyle w:val="Tabulkaodrazky"/>
            </w:pPr>
            <w:r w:rsidRPr="009220B9">
              <w:t>ve slyšeném textu  zachytí klíčové fráze a informace</w:t>
            </w:r>
          </w:p>
          <w:p w14:paraId="47B9364F" w14:textId="77777777" w:rsidR="00D72CC1" w:rsidRPr="009220B9" w:rsidRDefault="00D72CC1" w:rsidP="00FE1BA5">
            <w:pPr>
              <w:pStyle w:val="StylTabulkatextTun2"/>
            </w:pPr>
            <w:r w:rsidRPr="009220B9">
              <w:t>Produktivní řečové dovednosti</w:t>
            </w:r>
          </w:p>
          <w:p w14:paraId="276558A8" w14:textId="77777777" w:rsidR="00D72CC1" w:rsidRPr="009220B9" w:rsidRDefault="00D72CC1" w:rsidP="00FE1BA5">
            <w:pPr>
              <w:pStyle w:val="Tabulkaodrazky"/>
            </w:pPr>
            <w:r w:rsidRPr="009220B9">
              <w:t>popíše sebe a svou rodinu, sportovní aktivitu, svůj dům a jeho okolí a povypráví, kde by chtěl bydlet svého zájmu</w:t>
            </w:r>
          </w:p>
          <w:p w14:paraId="7606E458" w14:textId="77777777" w:rsidR="00D72CC1" w:rsidRPr="009220B9" w:rsidRDefault="00D72CC1" w:rsidP="00FE1BA5">
            <w:pPr>
              <w:pStyle w:val="Tabulkaodrazky"/>
            </w:pPr>
            <w:r w:rsidRPr="009220B9">
              <w:t>vyjádří spekulaci, co se mu líbí a co nelíbí, souhlas a nesouhlas s odůvodněním svého stanoviska</w:t>
            </w:r>
          </w:p>
          <w:p w14:paraId="0172F078" w14:textId="77777777" w:rsidR="00D72CC1" w:rsidRPr="009220B9" w:rsidRDefault="00D72CC1" w:rsidP="00FE1BA5">
            <w:pPr>
              <w:pStyle w:val="Tabulkaodrazky"/>
            </w:pPr>
            <w:r w:rsidRPr="009220B9">
              <w:t xml:space="preserve">podá instrukce </w:t>
            </w:r>
          </w:p>
          <w:p w14:paraId="317FDFAC" w14:textId="77777777" w:rsidR="00D72CC1" w:rsidRPr="009220B9" w:rsidRDefault="00D72CC1" w:rsidP="00FE1BA5">
            <w:pPr>
              <w:pStyle w:val="Tabulkaodrazky"/>
            </w:pPr>
            <w:r w:rsidRPr="009220B9">
              <w:t>vyjádří vlastní názor, preference a návrh</w:t>
            </w:r>
          </w:p>
          <w:p w14:paraId="11B4862E" w14:textId="77777777" w:rsidR="00D72CC1" w:rsidRPr="009220B9" w:rsidRDefault="00D72CC1" w:rsidP="00FE1BA5">
            <w:pPr>
              <w:pStyle w:val="Tabulkaodrazky"/>
            </w:pPr>
            <w:r w:rsidRPr="009220B9">
              <w:t>popíše a porovná obrázky</w:t>
            </w:r>
          </w:p>
          <w:p w14:paraId="558C56A2" w14:textId="77777777" w:rsidR="00D72CC1" w:rsidRPr="009220B9" w:rsidRDefault="00D72CC1" w:rsidP="00FE1BA5">
            <w:pPr>
              <w:pStyle w:val="Tabulkaodrazky"/>
            </w:pPr>
            <w:r w:rsidRPr="009220B9">
              <w:t xml:space="preserve">odpoví na dotazník, kvíz </w:t>
            </w:r>
          </w:p>
          <w:p w14:paraId="03E464BA" w14:textId="77777777" w:rsidR="00D72CC1" w:rsidRPr="009220B9" w:rsidRDefault="00D72CC1" w:rsidP="00FE1BA5">
            <w:pPr>
              <w:pStyle w:val="Tabulkatun"/>
            </w:pPr>
            <w:r w:rsidRPr="009220B9">
              <w:t>Interaktivní řečové dovednosti:</w:t>
            </w:r>
          </w:p>
          <w:p w14:paraId="6BF8E386" w14:textId="77777777" w:rsidR="00D72CC1" w:rsidRPr="009220B9" w:rsidRDefault="00D72CC1" w:rsidP="00FE1BA5">
            <w:pPr>
              <w:pStyle w:val="Tabulkaodrazky"/>
            </w:pPr>
            <w:r w:rsidRPr="009220B9">
              <w:t>vyměňuje si s kamarádem názory a informace na běžná témata a na témata jejich zájmu, vede rozhovor</w:t>
            </w:r>
          </w:p>
          <w:p w14:paraId="463D6F1C" w14:textId="77777777" w:rsidR="00D72CC1" w:rsidRPr="009220B9" w:rsidRDefault="00D72CC1" w:rsidP="00FE1BA5">
            <w:pPr>
              <w:pStyle w:val="Tabulkaodrazky"/>
            </w:pPr>
            <w:r w:rsidRPr="009220B9">
              <w:t>porovná a zhodnotí nabízené možnosti</w:t>
            </w:r>
          </w:p>
          <w:p w14:paraId="3DDC6083" w14:textId="77777777" w:rsidR="00D72CC1" w:rsidRPr="009220B9" w:rsidRDefault="00D72CC1" w:rsidP="00FE1BA5">
            <w:pPr>
              <w:pStyle w:val="Tabulkaodrazky"/>
            </w:pPr>
            <w:r w:rsidRPr="009220B9">
              <w:t>diskutuje na běžná téma (jak strávit den, různé modely bydlení, role peněz), a dokáže zdůvodnit a argumenty obhájit svůj názor</w:t>
            </w:r>
          </w:p>
          <w:p w14:paraId="4A6F452D" w14:textId="77777777" w:rsidR="00D72CC1" w:rsidRPr="009220B9" w:rsidRDefault="00D72CC1" w:rsidP="00FE1BA5">
            <w:pPr>
              <w:pStyle w:val="Tabulkaodrazky"/>
            </w:pPr>
            <w:r w:rsidRPr="009220B9">
              <w:t>spekuluje o budoucnosti a reaguje na předpovědi</w:t>
            </w:r>
          </w:p>
          <w:p w14:paraId="29BDA30B" w14:textId="77777777" w:rsidR="00D72CC1" w:rsidRPr="009220B9" w:rsidRDefault="00D72CC1" w:rsidP="00FE1BA5">
            <w:pPr>
              <w:pStyle w:val="Tabulkaodrazky"/>
            </w:pPr>
            <w:r w:rsidRPr="009220B9">
              <w:t>vymění se zkušenosti a sdílí zážitky</w:t>
            </w:r>
          </w:p>
          <w:p w14:paraId="6B24B2B6" w14:textId="77777777" w:rsidR="00D72CC1" w:rsidRPr="009220B9" w:rsidRDefault="00D72CC1" w:rsidP="00FE1BA5">
            <w:pPr>
              <w:pStyle w:val="Tabulkatun"/>
            </w:pPr>
            <w:r w:rsidRPr="009220B9">
              <w:t>Písemný projev:</w:t>
            </w:r>
          </w:p>
          <w:p w14:paraId="79E8E886" w14:textId="77777777" w:rsidR="00D72CC1" w:rsidRPr="009220B9" w:rsidRDefault="00D72CC1" w:rsidP="00FE1BA5">
            <w:pPr>
              <w:pStyle w:val="Tabulkaodrazky"/>
            </w:pPr>
            <w:r w:rsidRPr="009220B9">
              <w:t>napíše svůj osobní profil, neformální dopis, blog</w:t>
            </w:r>
          </w:p>
          <w:p w14:paraId="772D58FC" w14:textId="77777777" w:rsidR="00D72CC1" w:rsidRPr="009220B9" w:rsidRDefault="00D72CC1" w:rsidP="00FE1BA5">
            <w:pPr>
              <w:pStyle w:val="Tabulkaodrazky"/>
            </w:pPr>
            <w:r w:rsidRPr="009220B9">
              <w:t>vyjádří svůj názor na internetovém fóru a v eseji</w:t>
            </w:r>
          </w:p>
        </w:tc>
        <w:tc>
          <w:tcPr>
            <w:tcW w:w="3420" w:type="dxa"/>
          </w:tcPr>
          <w:p w14:paraId="21BBA293" w14:textId="77777777" w:rsidR="00D72CC1" w:rsidRPr="009220B9" w:rsidRDefault="00D72CC1" w:rsidP="00FE1BA5">
            <w:pPr>
              <w:pStyle w:val="Tabulkatun"/>
            </w:pPr>
            <w:r w:rsidRPr="009220B9">
              <w:t>Slovní zásoba</w:t>
            </w:r>
          </w:p>
          <w:p w14:paraId="3658B1F4" w14:textId="77777777" w:rsidR="00D72CC1" w:rsidRPr="009220B9" w:rsidRDefault="00D72CC1" w:rsidP="00FE1BA5">
            <w:pPr>
              <w:pStyle w:val="Tabulkaodrazky"/>
            </w:pPr>
            <w:r w:rsidRPr="009220B9">
              <w:t>dovolená, přídavná jména popisující osobnost a pocity lidí (koncovka –ed,-ing), životní/vývojové etapy člověka, frázová slovesa, rodinné vztahy, životní styl, volnočasové aktivity, složená podstatná a přídavná jména, lidské tělo, nemoci a léčba, bydlení (typy domů a jejich vybavení)</w:t>
            </w:r>
          </w:p>
          <w:p w14:paraId="03AF9B3C" w14:textId="77777777" w:rsidR="00D72CC1" w:rsidRPr="009220B9" w:rsidRDefault="00D72CC1" w:rsidP="00FE1BA5"/>
          <w:p w14:paraId="02E30C1E" w14:textId="77777777" w:rsidR="00D72CC1" w:rsidRPr="009220B9" w:rsidRDefault="00D72CC1" w:rsidP="00FE1BA5">
            <w:pPr>
              <w:pStyle w:val="Tabulkaodrazky"/>
              <w:numPr>
                <w:ilvl w:val="0"/>
                <w:numId w:val="0"/>
              </w:numPr>
              <w:rPr>
                <w:b/>
              </w:rPr>
            </w:pPr>
            <w:r w:rsidRPr="009220B9">
              <w:rPr>
                <w:b/>
              </w:rPr>
              <w:t>Gramatika</w:t>
            </w:r>
          </w:p>
          <w:p w14:paraId="5B547AAB" w14:textId="77777777" w:rsidR="00D72CC1" w:rsidRPr="009220B9" w:rsidRDefault="00D72CC1" w:rsidP="00FE1BA5">
            <w:pPr>
              <w:pStyle w:val="Tabulkaodrazky"/>
            </w:pPr>
            <w:r w:rsidRPr="009220B9">
              <w:t xml:space="preserve">přítomný čas prostý a průběhový, budoucí časy – </w:t>
            </w:r>
            <w:r w:rsidRPr="009220B9">
              <w:rPr>
                <w:i/>
              </w:rPr>
              <w:t>will</w:t>
            </w:r>
            <w:r w:rsidRPr="009220B9">
              <w:t xml:space="preserve"> a </w:t>
            </w:r>
            <w:r w:rsidRPr="009220B9">
              <w:rPr>
                <w:i/>
              </w:rPr>
              <w:t>going to,</w:t>
            </w:r>
            <w:r w:rsidRPr="009220B9">
              <w:t xml:space="preserve"> minulý čas prostý a průběhový, předminulý čas, </w:t>
            </w:r>
            <w:r w:rsidRPr="009220B9">
              <w:rPr>
                <w:i/>
              </w:rPr>
              <w:t>used to</w:t>
            </w:r>
            <w:r w:rsidRPr="009220B9">
              <w:t>, členy, předpřítomný čas prostý a průběhový, stupňování přídavných jmen a příslovcí, vyjádření spekulace a předpovědi, budoucí čas prostý a průběhový, předbudoucí čas, první a druhá podmínková věta</w:t>
            </w:r>
          </w:p>
          <w:p w14:paraId="52F2CC90" w14:textId="77777777" w:rsidR="00D72CC1" w:rsidRPr="009220B9" w:rsidRDefault="00D72CC1" w:rsidP="00FE1BA5"/>
          <w:p w14:paraId="479E8402" w14:textId="77777777" w:rsidR="00D72CC1" w:rsidRPr="009220B9" w:rsidRDefault="00D72CC1" w:rsidP="00FE1BA5">
            <w:pPr>
              <w:pStyle w:val="Tabulkatun"/>
            </w:pPr>
            <w:r w:rsidRPr="009220B9">
              <w:t>Všeobecná témata</w:t>
            </w:r>
          </w:p>
          <w:p w14:paraId="273B1672" w14:textId="77777777" w:rsidR="00D72CC1" w:rsidRPr="009220B9" w:rsidRDefault="00D72CC1" w:rsidP="00FE1BA5">
            <w:pPr>
              <w:pStyle w:val="Tabulkaodrazky"/>
            </w:pPr>
            <w:r w:rsidRPr="009220B9">
              <w:t>Volný čas/Zábava – Volný čas, koníčky/záliby, společenské události, kultura, sport</w:t>
            </w:r>
          </w:p>
          <w:p w14:paraId="20D8E576" w14:textId="77777777" w:rsidR="00D72CC1" w:rsidRPr="009220B9" w:rsidRDefault="00D72CC1" w:rsidP="00FE1BA5">
            <w:pPr>
              <w:pStyle w:val="Tabulkaodrazky"/>
            </w:pPr>
            <w:r w:rsidRPr="009220B9">
              <w:t>Každodenní život – Doma, ve škole, v práci/na brigádě, volný čas</w:t>
            </w:r>
          </w:p>
          <w:p w14:paraId="3BE7B5BC" w14:textId="77777777" w:rsidR="00D72CC1" w:rsidRPr="009220B9" w:rsidRDefault="00D72CC1" w:rsidP="00FE1BA5">
            <w:pPr>
              <w:pStyle w:val="Tabulkaodrazky"/>
            </w:pPr>
            <w:r w:rsidRPr="009220B9">
              <w:t>Zdraví/Hygiena – Lidské tělo, osobní hygiena, péče o zdraví, zdravotní stav, zdravotní služby, životní styl</w:t>
            </w:r>
          </w:p>
          <w:p w14:paraId="4333CD48" w14:textId="77777777" w:rsidR="00D72CC1" w:rsidRPr="009220B9" w:rsidRDefault="00D72CC1" w:rsidP="00FE1BA5">
            <w:pPr>
              <w:pStyle w:val="Tabulkaodrazky"/>
            </w:pPr>
            <w:r w:rsidRPr="009220B9">
              <w:t>Domov/Bydlení – Bydliště a okolí, bydlení, domácnost, domácí práce, soužití a vztahy</w:t>
            </w:r>
          </w:p>
          <w:p w14:paraId="355710C8" w14:textId="77777777" w:rsidR="00D72CC1" w:rsidRPr="009220B9" w:rsidRDefault="00D72CC1" w:rsidP="00FE1BA5">
            <w:pPr>
              <w:pStyle w:val="Tabulkaodrazky"/>
            </w:pPr>
            <w:r w:rsidRPr="009220B9">
              <w:t>Mezilidské vztahy – Osobní vztahy, sociální vztahy</w:t>
            </w:r>
          </w:p>
        </w:tc>
        <w:tc>
          <w:tcPr>
            <w:tcW w:w="986" w:type="dxa"/>
          </w:tcPr>
          <w:p w14:paraId="682BA963" w14:textId="77777777" w:rsidR="00D72CC1" w:rsidRPr="009220B9" w:rsidRDefault="00D72CC1" w:rsidP="00FE1BA5">
            <w:pPr>
              <w:pStyle w:val="Tabulkatext"/>
              <w:jc w:val="center"/>
            </w:pPr>
            <w:r w:rsidRPr="009220B9">
              <w:t>tercie</w:t>
            </w:r>
          </w:p>
        </w:tc>
        <w:tc>
          <w:tcPr>
            <w:tcW w:w="2074" w:type="dxa"/>
          </w:tcPr>
          <w:p w14:paraId="6E0E27E8" w14:textId="77777777" w:rsidR="00D72CC1" w:rsidRPr="009220B9" w:rsidRDefault="00D72CC1" w:rsidP="00FE1BA5">
            <w:pPr>
              <w:pStyle w:val="Tabulkatext"/>
            </w:pPr>
            <w:r w:rsidRPr="009220B9">
              <w:t>PT:</w:t>
            </w:r>
          </w:p>
          <w:p w14:paraId="301DF388" w14:textId="77777777" w:rsidR="00D72CC1" w:rsidRPr="009220B9" w:rsidRDefault="00D72CC1" w:rsidP="00FE1BA5">
            <w:pPr>
              <w:pStyle w:val="Tabulkatext"/>
            </w:pPr>
            <w:r w:rsidRPr="009220B9">
              <w:t>3.7.2.1</w:t>
            </w:r>
          </w:p>
          <w:p w14:paraId="081472D0" w14:textId="77777777" w:rsidR="00D72CC1" w:rsidRPr="009220B9" w:rsidRDefault="00D72CC1" w:rsidP="00FE1BA5">
            <w:pPr>
              <w:pStyle w:val="Tabulkatext"/>
            </w:pPr>
            <w:r w:rsidRPr="009220B9">
              <w:t>3.7.2.6</w:t>
            </w:r>
          </w:p>
          <w:p w14:paraId="13855734" w14:textId="77777777" w:rsidR="00D72CC1" w:rsidRPr="009220B9" w:rsidRDefault="00D72CC1" w:rsidP="00FE1BA5">
            <w:pPr>
              <w:pStyle w:val="Tabulkatext"/>
            </w:pPr>
            <w:r w:rsidRPr="009220B9">
              <w:t>3.7.3.7</w:t>
            </w:r>
          </w:p>
          <w:p w14:paraId="7D6F1DDC" w14:textId="77777777" w:rsidR="00D72CC1" w:rsidRPr="009220B9" w:rsidRDefault="00D72CC1" w:rsidP="00FE1BA5">
            <w:pPr>
              <w:pStyle w:val="Tabulkatext"/>
            </w:pPr>
            <w:r w:rsidRPr="009220B9">
              <w:t>3.7.3.27</w:t>
            </w:r>
          </w:p>
          <w:p w14:paraId="2AD97510" w14:textId="77777777" w:rsidR="00D72CC1" w:rsidRPr="009220B9" w:rsidRDefault="00D72CC1" w:rsidP="00FE1BA5">
            <w:pPr>
              <w:pStyle w:val="Tabulkatext"/>
            </w:pPr>
            <w:r w:rsidRPr="009220B9">
              <w:t>3.7.6.1</w:t>
            </w:r>
          </w:p>
          <w:p w14:paraId="736CAF44" w14:textId="77777777" w:rsidR="00D72CC1" w:rsidRPr="009220B9" w:rsidRDefault="00D72CC1" w:rsidP="00FE1BA5">
            <w:pPr>
              <w:pStyle w:val="Tabulkatext"/>
            </w:pPr>
          </w:p>
          <w:p w14:paraId="2B8CB658" w14:textId="77777777" w:rsidR="00D72CC1" w:rsidRPr="009220B9" w:rsidRDefault="00D72CC1" w:rsidP="00FE1BA5">
            <w:pPr>
              <w:pStyle w:val="Tabulkatext"/>
            </w:pPr>
            <w:r w:rsidRPr="009220B9">
              <w:t>INT:</w:t>
            </w:r>
          </w:p>
          <w:p w14:paraId="503C2483" w14:textId="77777777" w:rsidR="00D72CC1" w:rsidRPr="009220B9" w:rsidRDefault="00D72CC1" w:rsidP="00FE1BA5">
            <w:pPr>
              <w:pStyle w:val="Tabulkatext"/>
            </w:pPr>
            <w:r w:rsidRPr="009220B9">
              <w:t>4.4.1.8</w:t>
            </w:r>
          </w:p>
          <w:p w14:paraId="2E518790" w14:textId="77777777" w:rsidR="00D72CC1" w:rsidRPr="009220B9" w:rsidRDefault="00D72CC1" w:rsidP="00FE1BA5">
            <w:pPr>
              <w:pStyle w:val="Tabulkatext"/>
            </w:pPr>
            <w:r w:rsidRPr="009220B9">
              <w:t>4.4.2.9</w:t>
            </w:r>
          </w:p>
          <w:p w14:paraId="08CA6E37" w14:textId="77777777" w:rsidR="00D72CC1" w:rsidRPr="009220B9" w:rsidRDefault="00D72CC1" w:rsidP="00FE1BA5">
            <w:pPr>
              <w:pStyle w:val="Tabulkatext"/>
            </w:pPr>
            <w:r w:rsidRPr="009220B9">
              <w:t>4.4.2.11</w:t>
            </w:r>
          </w:p>
        </w:tc>
      </w:tr>
      <w:tr w:rsidR="00D72CC1" w:rsidRPr="009220B9" w14:paraId="712F67A4" w14:textId="77777777" w:rsidTr="00FE1BA5">
        <w:trPr>
          <w:trHeight w:val="567"/>
        </w:trPr>
        <w:tc>
          <w:tcPr>
            <w:tcW w:w="3130" w:type="dxa"/>
          </w:tcPr>
          <w:p w14:paraId="7B301374" w14:textId="77777777" w:rsidR="00D72CC1" w:rsidRPr="009220B9" w:rsidRDefault="00D72CC1" w:rsidP="00FE1BA5">
            <w:pPr>
              <w:pStyle w:val="Tabulkatun"/>
            </w:pPr>
            <w:r w:rsidRPr="009220B9">
              <w:t>Receptivní řečové dovednosti</w:t>
            </w:r>
          </w:p>
          <w:p w14:paraId="7E6753C1" w14:textId="77777777" w:rsidR="00D72CC1" w:rsidRPr="009220B9" w:rsidRDefault="00D72CC1" w:rsidP="00FE1BA5">
            <w:pPr>
              <w:pStyle w:val="Tabulkaodrazky"/>
            </w:pPr>
            <w:r w:rsidRPr="009220B9">
              <w:t>rozumí krátkému čtenému textu, rozumí hlavním bodům textu</w:t>
            </w:r>
          </w:p>
          <w:p w14:paraId="5D0514D0" w14:textId="77777777" w:rsidR="00D72CC1" w:rsidRPr="009220B9" w:rsidRDefault="00D72CC1" w:rsidP="00FE1BA5">
            <w:pPr>
              <w:pStyle w:val="Tabulkaodrazky"/>
            </w:pPr>
            <w:r w:rsidRPr="009220B9">
              <w:t>vyhledá v textu konkrétní informace, pochopí hlavní myšlenku textu</w:t>
            </w:r>
          </w:p>
          <w:p w14:paraId="26FC5996" w14:textId="77777777" w:rsidR="00D72CC1" w:rsidRPr="009220B9" w:rsidRDefault="00D72CC1" w:rsidP="00FE1BA5">
            <w:pPr>
              <w:pStyle w:val="Tabulkaodrazky"/>
            </w:pPr>
            <w:r w:rsidRPr="009220B9">
              <w:t>rozumí obsahu písně a básně</w:t>
            </w:r>
          </w:p>
          <w:p w14:paraId="3A05AA28" w14:textId="77777777" w:rsidR="00D72CC1" w:rsidRPr="009220B9" w:rsidRDefault="00D72CC1" w:rsidP="00FE1BA5">
            <w:pPr>
              <w:pStyle w:val="Tabulkaodrazky"/>
            </w:pPr>
            <w:r w:rsidRPr="009220B9">
              <w:t>rozumí populárně naučnému textu v časopise a novinovému článku</w:t>
            </w:r>
          </w:p>
          <w:p w14:paraId="065D9222" w14:textId="77777777" w:rsidR="00D72CC1" w:rsidRPr="009220B9" w:rsidRDefault="00D72CC1" w:rsidP="00FE1BA5">
            <w:pPr>
              <w:pStyle w:val="Tabulkaodrazky"/>
            </w:pPr>
            <w:r w:rsidRPr="009220B9">
              <w:t>rozliší pravdivé a nepravdivé informace v populárně naučném projevu</w:t>
            </w:r>
          </w:p>
          <w:p w14:paraId="4EBBCE69" w14:textId="77777777" w:rsidR="00D72CC1" w:rsidRPr="009220B9" w:rsidRDefault="00D72CC1" w:rsidP="00FE1BA5">
            <w:pPr>
              <w:pStyle w:val="Tabulkaodrazky"/>
            </w:pPr>
            <w:r w:rsidRPr="009220B9">
              <w:t>vyhledá informace, odhadne význam neznámých výrazů</w:t>
            </w:r>
          </w:p>
          <w:p w14:paraId="15EA647E" w14:textId="77777777" w:rsidR="00D72CC1" w:rsidRPr="009220B9" w:rsidRDefault="00D72CC1" w:rsidP="00FE1BA5">
            <w:pPr>
              <w:pStyle w:val="Tabulkaodrazky"/>
            </w:pPr>
            <w:r w:rsidRPr="009220B9">
              <w:t xml:space="preserve">v čteném článku rozumí hlavním myšlenkám, přiřadí chybějící informace a vyhodnotí správnost tvrzení </w:t>
            </w:r>
          </w:p>
          <w:p w14:paraId="5C1E0126" w14:textId="77777777" w:rsidR="00D72CC1" w:rsidRPr="009220B9" w:rsidRDefault="00D72CC1" w:rsidP="00FE1BA5">
            <w:pPr>
              <w:pStyle w:val="Tabulkaodrazky"/>
            </w:pPr>
            <w:r w:rsidRPr="009220B9">
              <w:t>čte s porozuměním vypravování, recenzi knihy, krátkou novinovou zprávu, argumentativní esej a identifikuje strukturu daného slohového útvaru</w:t>
            </w:r>
          </w:p>
          <w:p w14:paraId="061F04AC" w14:textId="77777777" w:rsidR="00D72CC1" w:rsidRPr="009220B9" w:rsidRDefault="00D72CC1" w:rsidP="00FE1BA5">
            <w:pPr>
              <w:pStyle w:val="Tabulkaodrazky"/>
            </w:pPr>
            <w:r w:rsidRPr="009220B9">
              <w:t>v slyšeném rozhlasovém rozhovoru rozumí hlavní myšlence a vyhodnotí výroky o pravdivosti tvrzení</w:t>
            </w:r>
          </w:p>
          <w:p w14:paraId="6F02E33E" w14:textId="77777777" w:rsidR="00D72CC1" w:rsidRPr="009220B9" w:rsidRDefault="00D72CC1" w:rsidP="00FE1BA5">
            <w:pPr>
              <w:pStyle w:val="Tabulkaodrazky"/>
            </w:pPr>
            <w:r w:rsidRPr="009220B9">
              <w:t>v slyšených telefonních rozhovorech rozumí hlavním myšlenkám, postřehne klíčové fráze a informace a vybere vhodný výrok pro shrnutí</w:t>
            </w:r>
          </w:p>
          <w:p w14:paraId="5CD4BA88" w14:textId="77777777" w:rsidR="00D72CC1" w:rsidRPr="009220B9" w:rsidRDefault="00D72CC1" w:rsidP="00FE1BA5">
            <w:pPr>
              <w:pStyle w:val="Tabulkatun"/>
            </w:pPr>
            <w:r w:rsidRPr="009220B9">
              <w:t>Produktivní řečové dovednosti</w:t>
            </w:r>
          </w:p>
          <w:p w14:paraId="6804DABB" w14:textId="77777777" w:rsidR="00D72CC1" w:rsidRPr="009220B9" w:rsidRDefault="00D72CC1" w:rsidP="00FE1BA5">
            <w:pPr>
              <w:pStyle w:val="Tabulkaodrazky"/>
            </w:pPr>
            <w:r w:rsidRPr="009220B9">
              <w:t>dokáže podrobně popsat osobu, místo, věc a zážitek, skutečné nebo fiktivní události, zkušenost</w:t>
            </w:r>
          </w:p>
          <w:p w14:paraId="1D482448" w14:textId="77777777" w:rsidR="00D72CC1" w:rsidRPr="009220B9" w:rsidRDefault="00D72CC1" w:rsidP="00FE1BA5">
            <w:pPr>
              <w:pStyle w:val="Tabulkaodrazky"/>
            </w:pPr>
            <w:r w:rsidRPr="009220B9">
              <w:t>vyjádří svůj názor a popíše svoje pocity</w:t>
            </w:r>
          </w:p>
          <w:p w14:paraId="73A4AAA8" w14:textId="77777777" w:rsidR="00D72CC1" w:rsidRPr="009220B9" w:rsidRDefault="00D72CC1" w:rsidP="00FE1BA5">
            <w:pPr>
              <w:pStyle w:val="Tabulkaodrazky"/>
            </w:pPr>
            <w:r w:rsidRPr="009220B9">
              <w:t>reprodukuje něčí sdělení</w:t>
            </w:r>
          </w:p>
          <w:p w14:paraId="0F33DA55" w14:textId="77777777" w:rsidR="00D72CC1" w:rsidRPr="009220B9" w:rsidRDefault="00D72CC1" w:rsidP="00FE1BA5">
            <w:pPr>
              <w:pStyle w:val="Tabulkaodrazky"/>
            </w:pPr>
            <w:r w:rsidRPr="009220B9">
              <w:t>reaguje na otázky posluchačů</w:t>
            </w:r>
          </w:p>
          <w:p w14:paraId="534BA68D" w14:textId="77777777" w:rsidR="00D72CC1" w:rsidRPr="009220B9" w:rsidRDefault="00D72CC1" w:rsidP="00FE1BA5">
            <w:pPr>
              <w:pStyle w:val="Tabulkaodrazky"/>
            </w:pPr>
            <w:r w:rsidRPr="009220B9">
              <w:t>zformuluje vlastní myšlenky na určitý problém, vyvodí závěr situace/činnosti</w:t>
            </w:r>
          </w:p>
          <w:p w14:paraId="1841477E" w14:textId="77777777" w:rsidR="00D72CC1" w:rsidRPr="009220B9" w:rsidRDefault="00D72CC1" w:rsidP="00FE1BA5">
            <w:pPr>
              <w:pStyle w:val="Tabulkaodrazky"/>
            </w:pPr>
            <w:r w:rsidRPr="009220B9">
              <w:t>reprodukuje vyslechnutý krátký text, reprodukuje dotazy jiných</w:t>
            </w:r>
          </w:p>
          <w:p w14:paraId="1B605F34" w14:textId="77777777" w:rsidR="00D72CC1" w:rsidRPr="009220B9" w:rsidRDefault="00D72CC1" w:rsidP="00FE1BA5">
            <w:pPr>
              <w:pStyle w:val="Tabulkaodrazky"/>
            </w:pPr>
            <w:r w:rsidRPr="009220B9">
              <w:t>podrobně popíše a porovná obrázky</w:t>
            </w:r>
          </w:p>
          <w:p w14:paraId="5B310ABB" w14:textId="77777777" w:rsidR="00D72CC1" w:rsidRPr="009220B9" w:rsidRDefault="00D72CC1" w:rsidP="00FE1BA5">
            <w:pPr>
              <w:pStyle w:val="Tabulkatun"/>
            </w:pPr>
            <w:r w:rsidRPr="009220B9">
              <w:t>Interaktivní řečové dovednosti</w:t>
            </w:r>
          </w:p>
          <w:p w14:paraId="037594A9" w14:textId="77777777" w:rsidR="00D72CC1" w:rsidRPr="009220B9" w:rsidRDefault="00D72CC1" w:rsidP="00FE1BA5">
            <w:pPr>
              <w:pStyle w:val="Tabulkaodrazky"/>
            </w:pPr>
            <w:r w:rsidRPr="009220B9">
              <w:t>vyměňuje si s kamarádem své názory, které dokáže odůvodnit, vede s kamarádem rozhovor</w:t>
            </w:r>
          </w:p>
          <w:p w14:paraId="50D4BA03" w14:textId="77777777" w:rsidR="00D72CC1" w:rsidRPr="009220B9" w:rsidRDefault="00D72CC1" w:rsidP="00FE1BA5">
            <w:pPr>
              <w:pStyle w:val="Tabulkaodrazky"/>
            </w:pPr>
            <w:r w:rsidRPr="009220B9">
              <w:t>odpovídá na otázky a reprodukuje s využitím nepřímé řeči sdělení jiných</w:t>
            </w:r>
          </w:p>
          <w:p w14:paraId="0BF0DBC9" w14:textId="77777777" w:rsidR="00D72CC1" w:rsidRPr="009220B9" w:rsidRDefault="00D72CC1" w:rsidP="00FE1BA5">
            <w:pPr>
              <w:pStyle w:val="Tabulkaodrazky"/>
            </w:pPr>
            <w:r w:rsidRPr="009220B9">
              <w:t>komentuje dění na fotografii</w:t>
            </w:r>
          </w:p>
          <w:p w14:paraId="322C6791" w14:textId="77777777" w:rsidR="00D72CC1" w:rsidRPr="009220B9" w:rsidRDefault="00D72CC1" w:rsidP="00FE1BA5">
            <w:pPr>
              <w:pStyle w:val="Tabulkaodrazky"/>
            </w:pPr>
            <w:r w:rsidRPr="009220B9">
              <w:t>dokáže diskutovat na dané téma (např.: přínos moderní elektroniky), dokáže správně klást i formální nepřímé otázky (pracovní pohovor), diskutovat o alternativních řešeních problémů</w:t>
            </w:r>
          </w:p>
          <w:p w14:paraId="6C8DEC55" w14:textId="77777777" w:rsidR="00D72CC1" w:rsidRPr="009220B9" w:rsidRDefault="00D72CC1" w:rsidP="00FE1BA5">
            <w:pPr>
              <w:pStyle w:val="Tabulkaodrazky"/>
            </w:pPr>
            <w:r w:rsidRPr="009220B9">
              <w:t>vyjádří souhlas či nesouhlas s názorem, dokáže poskytnout radu</w:t>
            </w:r>
          </w:p>
          <w:p w14:paraId="1BB05DBC" w14:textId="77777777" w:rsidR="00D72CC1" w:rsidRPr="009220B9" w:rsidRDefault="00D72CC1" w:rsidP="00FE1BA5">
            <w:pPr>
              <w:pStyle w:val="Tabulkaodrazky"/>
            </w:pPr>
            <w:r w:rsidRPr="009220B9">
              <w:t>dokáže zformulovat návrh a na podobný návrh reagovat</w:t>
            </w:r>
          </w:p>
          <w:p w14:paraId="5808BBA7" w14:textId="77777777" w:rsidR="00D72CC1" w:rsidRPr="009220B9" w:rsidRDefault="00D72CC1" w:rsidP="00FE1BA5">
            <w:pPr>
              <w:pStyle w:val="Tabulkaodrazky"/>
            </w:pPr>
            <w:r w:rsidRPr="009220B9">
              <w:t>domluví se s kamarádem na kompromisu s využitím vhodných výrazových prostředků</w:t>
            </w:r>
          </w:p>
          <w:p w14:paraId="6213E502" w14:textId="77777777" w:rsidR="00D72CC1" w:rsidRPr="009220B9" w:rsidRDefault="00D72CC1" w:rsidP="00FE1BA5">
            <w:pPr>
              <w:pStyle w:val="Tabulkaodrazky"/>
            </w:pPr>
            <w:r w:rsidRPr="009220B9">
              <w:t>převypráví příběh s pomocí poznámek</w:t>
            </w:r>
          </w:p>
          <w:p w14:paraId="30457AC8" w14:textId="77777777" w:rsidR="00D72CC1" w:rsidRPr="009220B9" w:rsidRDefault="00D72CC1" w:rsidP="00FE1BA5">
            <w:pPr>
              <w:pStyle w:val="Tabulkatun"/>
            </w:pPr>
            <w:r w:rsidRPr="009220B9">
              <w:t>Písemný projev</w:t>
            </w:r>
          </w:p>
          <w:p w14:paraId="74842A90" w14:textId="77777777" w:rsidR="00D72CC1" w:rsidRPr="009220B9" w:rsidRDefault="00D72CC1" w:rsidP="00FE1BA5">
            <w:pPr>
              <w:pStyle w:val="Tabulkaodrazky"/>
            </w:pPr>
            <w:r w:rsidRPr="009220B9">
              <w:t>sdělí svoje názory v eseji</w:t>
            </w:r>
          </w:p>
          <w:p w14:paraId="0D61C356" w14:textId="77777777" w:rsidR="00D72CC1" w:rsidRPr="009220B9" w:rsidRDefault="00D72CC1" w:rsidP="00FE1BA5">
            <w:pPr>
              <w:pStyle w:val="Tabulkaodrazky"/>
            </w:pPr>
            <w:r w:rsidRPr="009220B9">
              <w:t>sdělí svůj názor na knihu v recenzi a na zakoupený výrobek v příspěvku na internetu</w:t>
            </w:r>
          </w:p>
          <w:p w14:paraId="7A8F78CE" w14:textId="77777777" w:rsidR="00D72CC1" w:rsidRPr="009220B9" w:rsidRDefault="00D72CC1" w:rsidP="00FE1BA5">
            <w:pPr>
              <w:pStyle w:val="Tabulkaodrazky"/>
            </w:pPr>
            <w:r w:rsidRPr="009220B9">
              <w:t>sdělí sled událostí v písemném vyprávění</w:t>
            </w:r>
          </w:p>
          <w:p w14:paraId="6D1A6A5F" w14:textId="77777777" w:rsidR="00D72CC1" w:rsidRPr="009220B9" w:rsidRDefault="00D72CC1" w:rsidP="00FE1BA5">
            <w:pPr>
              <w:pStyle w:val="Tabulkaodrazky"/>
            </w:pPr>
            <w:r w:rsidRPr="009220B9">
              <w:t>napíše neformální a formální dopis a email</w:t>
            </w:r>
          </w:p>
        </w:tc>
        <w:tc>
          <w:tcPr>
            <w:tcW w:w="3420" w:type="dxa"/>
          </w:tcPr>
          <w:p w14:paraId="296FC250" w14:textId="77777777" w:rsidR="00D72CC1" w:rsidRPr="009220B9" w:rsidRDefault="00D72CC1" w:rsidP="00FE1BA5">
            <w:pPr>
              <w:pStyle w:val="Tabulkatun"/>
            </w:pPr>
            <w:r w:rsidRPr="009220B9">
              <w:t xml:space="preserve">Slovní zásoba </w:t>
            </w:r>
          </w:p>
          <w:p w14:paraId="3F7E3E05" w14:textId="77777777" w:rsidR="00D72CC1" w:rsidRPr="009220B9" w:rsidRDefault="00D72CC1" w:rsidP="00FE1BA5">
            <w:pPr>
              <w:pStyle w:val="Tabulkaodrazky"/>
            </w:pPr>
            <w:r w:rsidRPr="009220B9">
              <w:t>moderní technologie (počítače, elektronické vybavení/přístroje),</w:t>
            </w:r>
          </w:p>
          <w:p w14:paraId="691E202E" w14:textId="77777777" w:rsidR="00D72CC1" w:rsidRPr="009220B9" w:rsidRDefault="00D72CC1" w:rsidP="00FE1BA5">
            <w:pPr>
              <w:pStyle w:val="Tabulkaodrazky"/>
              <w:numPr>
                <w:ilvl w:val="0"/>
                <w:numId w:val="0"/>
              </w:numPr>
              <w:ind w:left="170"/>
            </w:pPr>
            <w:r w:rsidRPr="009220B9">
              <w:t xml:space="preserve">osobnost člověka – přídavná jména, frázová slovesa, umění, poezie, komunikace (telefonování a vzkazy), cestování a doprava, minulost – vzpomínky </w:t>
            </w:r>
          </w:p>
          <w:p w14:paraId="43C560CC" w14:textId="77777777" w:rsidR="00D72CC1" w:rsidRPr="009220B9" w:rsidRDefault="00D72CC1" w:rsidP="00FE1BA5">
            <w:pPr>
              <w:pStyle w:val="Tabulkatun"/>
            </w:pPr>
            <w:r w:rsidRPr="009220B9">
              <w:t>Gramatika</w:t>
            </w:r>
          </w:p>
          <w:p w14:paraId="061F5505" w14:textId="77777777" w:rsidR="00D72CC1" w:rsidRPr="009220B9" w:rsidRDefault="00D72CC1" w:rsidP="00FE1BA5">
            <w:pPr>
              <w:pStyle w:val="Tabulkaodrazky"/>
            </w:pPr>
            <w:r w:rsidRPr="009220B9">
              <w:t xml:space="preserve">prostředky pro vyjadřování množství </w:t>
            </w:r>
            <w:r w:rsidRPr="009220B9">
              <w:rPr>
                <w:i/>
              </w:rPr>
              <w:t>every, each, either,all, most, some, any, few, little, much</w:t>
            </w:r>
            <w:r w:rsidRPr="009220B9">
              <w:t xml:space="preserve">, modální slovesa v minulém čase, vztažné věty, trpný rod, vazba </w:t>
            </w:r>
            <w:r w:rsidRPr="009220B9">
              <w:rPr>
                <w:i/>
              </w:rPr>
              <w:t>have st. done</w:t>
            </w:r>
            <w:r w:rsidRPr="009220B9">
              <w:t>, nepřímá řeč, slovesné vazby, 3. podmínková věta, minulý čas průběhový a prostý, předpřítomný čas, členy, tvoření otázek (přímé, nepřímé), vyjádření budoucnosti</w:t>
            </w:r>
          </w:p>
          <w:p w14:paraId="7B0D4B4C" w14:textId="77777777" w:rsidR="00D72CC1" w:rsidRPr="009220B9" w:rsidRDefault="00D72CC1" w:rsidP="00FE1BA5">
            <w:pPr>
              <w:pStyle w:val="Tabulkatun"/>
            </w:pPr>
          </w:p>
          <w:p w14:paraId="480EA270" w14:textId="77777777" w:rsidR="00D72CC1" w:rsidRPr="009220B9" w:rsidRDefault="00D72CC1" w:rsidP="00FE1BA5">
            <w:pPr>
              <w:pStyle w:val="Tabulkatun"/>
            </w:pPr>
            <w:r w:rsidRPr="009220B9">
              <w:t>Všeobecná témata</w:t>
            </w:r>
          </w:p>
          <w:p w14:paraId="747A7807" w14:textId="77777777" w:rsidR="00D72CC1" w:rsidRPr="009220B9" w:rsidRDefault="00D72CC1" w:rsidP="00FE1BA5">
            <w:pPr>
              <w:pStyle w:val="Tabulkaodrazky"/>
              <w:ind w:left="170" w:hanging="170"/>
            </w:pPr>
            <w:r w:rsidRPr="009220B9">
              <w:t>Nakupování – obchody, nákup zboží</w:t>
            </w:r>
          </w:p>
          <w:p w14:paraId="195BA07A" w14:textId="77777777" w:rsidR="00D72CC1" w:rsidRPr="009220B9" w:rsidRDefault="00D72CC1" w:rsidP="00FE1BA5">
            <w:pPr>
              <w:pStyle w:val="Tabulkaodrazky"/>
              <w:ind w:left="170" w:hanging="170"/>
            </w:pPr>
            <w:r w:rsidRPr="009220B9">
              <w:t xml:space="preserve">Služby – Telekomunikační a poštovní služby, tisk a vydavatelství, doprava a spoje, gastronomické služby, ubytování, zdravotnictví, ekonomické a finanční služby, obchodní služby </w:t>
            </w:r>
          </w:p>
          <w:p w14:paraId="6B282C94" w14:textId="77777777" w:rsidR="00D72CC1" w:rsidRPr="009220B9" w:rsidRDefault="00D72CC1" w:rsidP="00FE1BA5">
            <w:pPr>
              <w:pStyle w:val="Tabulkaodrazky"/>
              <w:ind w:left="170" w:hanging="170"/>
            </w:pPr>
            <w:r w:rsidRPr="009220B9">
              <w:t>Práce, povolání – Práce a povolání, vzdělání a studium, pracovní pohovor</w:t>
            </w:r>
          </w:p>
          <w:p w14:paraId="7F4315CF" w14:textId="77777777" w:rsidR="00D72CC1" w:rsidRPr="009220B9" w:rsidRDefault="00D72CC1" w:rsidP="00FE1BA5">
            <w:pPr>
              <w:pStyle w:val="Tabulkaodrazky"/>
              <w:ind w:left="170" w:hanging="170"/>
            </w:pPr>
            <w:r w:rsidRPr="009220B9">
              <w:t>Společnost – Věda a technika, sdělovací prostředky</w:t>
            </w:r>
          </w:p>
        </w:tc>
        <w:tc>
          <w:tcPr>
            <w:tcW w:w="986" w:type="dxa"/>
          </w:tcPr>
          <w:p w14:paraId="4BA8A3B4" w14:textId="77777777" w:rsidR="00D72CC1" w:rsidRPr="009220B9" w:rsidRDefault="00D72CC1" w:rsidP="00FE1BA5">
            <w:pPr>
              <w:pStyle w:val="Tabulkatext"/>
              <w:jc w:val="center"/>
            </w:pPr>
            <w:r w:rsidRPr="009220B9">
              <w:t>kvarta</w:t>
            </w:r>
          </w:p>
        </w:tc>
        <w:tc>
          <w:tcPr>
            <w:tcW w:w="2074" w:type="dxa"/>
          </w:tcPr>
          <w:p w14:paraId="1F9D13D3" w14:textId="77777777" w:rsidR="00D72CC1" w:rsidRPr="009220B9" w:rsidRDefault="00D72CC1" w:rsidP="00FE1BA5">
            <w:pPr>
              <w:pStyle w:val="Tabulkatext"/>
            </w:pPr>
            <w:r w:rsidRPr="009220B9">
              <w:t>PT:</w:t>
            </w:r>
          </w:p>
          <w:p w14:paraId="680E3A8D" w14:textId="77777777" w:rsidR="00D72CC1" w:rsidRPr="009220B9" w:rsidRDefault="00D72CC1" w:rsidP="00FE1BA5">
            <w:pPr>
              <w:pStyle w:val="Tabulkatext"/>
            </w:pPr>
            <w:r w:rsidRPr="009220B9">
              <w:t>3.7.2.6</w:t>
            </w:r>
          </w:p>
          <w:p w14:paraId="04E91635" w14:textId="77777777" w:rsidR="00D72CC1" w:rsidRPr="009220B9" w:rsidRDefault="00D72CC1" w:rsidP="00FE1BA5">
            <w:pPr>
              <w:pStyle w:val="Tabulkatext"/>
            </w:pPr>
            <w:r w:rsidRPr="009220B9">
              <w:t>3.7.2.8</w:t>
            </w:r>
          </w:p>
          <w:p w14:paraId="7D05A0B4" w14:textId="77777777" w:rsidR="00D72CC1" w:rsidRPr="009220B9" w:rsidRDefault="00D72CC1" w:rsidP="00FE1BA5">
            <w:pPr>
              <w:pStyle w:val="Tabulkatext"/>
            </w:pPr>
            <w:r w:rsidRPr="009220B9">
              <w:t>3.7.2.11</w:t>
            </w:r>
          </w:p>
          <w:p w14:paraId="5BF31519" w14:textId="77777777" w:rsidR="00D72CC1" w:rsidRPr="009220B9" w:rsidRDefault="00D72CC1" w:rsidP="00FE1BA5">
            <w:pPr>
              <w:pStyle w:val="Tabulkatext"/>
            </w:pPr>
            <w:r w:rsidRPr="009220B9">
              <w:t>3.7.2.32</w:t>
            </w:r>
          </w:p>
          <w:p w14:paraId="177D35BA" w14:textId="77777777" w:rsidR="00D72CC1" w:rsidRPr="009220B9" w:rsidRDefault="00D72CC1" w:rsidP="00FE1BA5">
            <w:pPr>
              <w:pStyle w:val="Tabulkatext"/>
            </w:pPr>
            <w:r w:rsidRPr="009220B9">
              <w:t>3.7.2.34</w:t>
            </w:r>
          </w:p>
          <w:p w14:paraId="3982EBA6" w14:textId="77777777" w:rsidR="00D72CC1" w:rsidRPr="009220B9" w:rsidRDefault="00D72CC1" w:rsidP="00FE1BA5">
            <w:pPr>
              <w:pStyle w:val="Tabulkatext"/>
            </w:pPr>
            <w:r w:rsidRPr="009220B9">
              <w:t>3.7.6.1</w:t>
            </w:r>
          </w:p>
          <w:p w14:paraId="6E97194B" w14:textId="77777777" w:rsidR="00D72CC1" w:rsidRPr="009220B9" w:rsidRDefault="00D72CC1" w:rsidP="00FE1BA5">
            <w:pPr>
              <w:pStyle w:val="Tabulkatext"/>
            </w:pPr>
            <w:r w:rsidRPr="009220B9">
              <w:t>INT:</w:t>
            </w:r>
          </w:p>
          <w:p w14:paraId="35B231DB" w14:textId="77777777" w:rsidR="00D72CC1" w:rsidRPr="009220B9" w:rsidRDefault="00D72CC1" w:rsidP="00FE1BA5">
            <w:pPr>
              <w:pStyle w:val="Tabulkatext"/>
            </w:pPr>
            <w:r w:rsidRPr="009220B9">
              <w:t>4.4.2.1</w:t>
            </w:r>
          </w:p>
          <w:p w14:paraId="102F6FB6" w14:textId="77777777" w:rsidR="00D72CC1" w:rsidRPr="009220B9" w:rsidRDefault="00D72CC1" w:rsidP="00FE1BA5">
            <w:pPr>
              <w:pStyle w:val="Tabulkatext"/>
            </w:pPr>
            <w:r w:rsidRPr="009220B9">
              <w:t>4.4.2.9</w:t>
            </w:r>
          </w:p>
          <w:p w14:paraId="06DD41BB" w14:textId="77777777" w:rsidR="00D72CC1" w:rsidRPr="009220B9" w:rsidRDefault="00D72CC1" w:rsidP="00FE1BA5">
            <w:pPr>
              <w:pStyle w:val="Tabulkatext"/>
            </w:pPr>
          </w:p>
        </w:tc>
      </w:tr>
      <w:tr w:rsidR="00D72CC1" w:rsidRPr="009220B9" w14:paraId="5E735979" w14:textId="77777777" w:rsidTr="00FE1BA5">
        <w:trPr>
          <w:trHeight w:val="567"/>
        </w:trPr>
        <w:tc>
          <w:tcPr>
            <w:tcW w:w="3130" w:type="dxa"/>
          </w:tcPr>
          <w:p w14:paraId="42A7EE12" w14:textId="77777777" w:rsidR="00D72CC1" w:rsidRPr="009220B9" w:rsidRDefault="00D72CC1" w:rsidP="00FE1BA5">
            <w:pPr>
              <w:pStyle w:val="Tabulkatun"/>
            </w:pPr>
            <w:r w:rsidRPr="009220B9">
              <w:t>Receptivní řečové dovednosti</w:t>
            </w:r>
          </w:p>
          <w:p w14:paraId="3F650D2B" w14:textId="77777777" w:rsidR="00D72CC1" w:rsidRPr="009220B9" w:rsidRDefault="00D72CC1" w:rsidP="00FE1BA5">
            <w:pPr>
              <w:pStyle w:val="Tabulkaodrazky"/>
            </w:pPr>
            <w:r w:rsidRPr="009220B9">
              <w:t xml:space="preserve">v textu rozpozná hlavní myšlenky nutné ke shrnutí obsahu textu </w:t>
            </w:r>
          </w:p>
          <w:p w14:paraId="22B7024A" w14:textId="77777777" w:rsidR="00D72CC1" w:rsidRPr="009220B9" w:rsidRDefault="00D72CC1" w:rsidP="00FE1BA5">
            <w:pPr>
              <w:pStyle w:val="Tabulkaodrazky"/>
            </w:pPr>
            <w:r w:rsidRPr="009220B9">
              <w:t>v slyšeném rozhovoru rozliší jednotlivé mluvčí a rozliší jejich názory a pozná jaký je mezi mini vztah</w:t>
            </w:r>
          </w:p>
          <w:p w14:paraId="61DF984A" w14:textId="77777777" w:rsidR="00D72CC1" w:rsidRPr="009220B9" w:rsidRDefault="00D72CC1" w:rsidP="00FE1BA5">
            <w:pPr>
              <w:pStyle w:val="Tabulkaodrazky"/>
            </w:pPr>
            <w:r w:rsidRPr="009220B9">
              <w:t>rozumí hlavnímu tématu a myšlenkám rozhlasového vysílání</w:t>
            </w:r>
          </w:p>
          <w:p w14:paraId="59E22CB1" w14:textId="77777777" w:rsidR="00D72CC1" w:rsidRPr="009220B9" w:rsidRDefault="00D72CC1" w:rsidP="00FE1BA5">
            <w:pPr>
              <w:pStyle w:val="Tabulkaodrazky"/>
            </w:pPr>
            <w:r w:rsidRPr="009220B9">
              <w:t>postihne specifické informace v mluveném projevu</w:t>
            </w:r>
          </w:p>
          <w:p w14:paraId="54D96C06" w14:textId="77777777" w:rsidR="00D72CC1" w:rsidRPr="009220B9" w:rsidRDefault="00D72CC1" w:rsidP="00FE1BA5">
            <w:pPr>
              <w:pStyle w:val="Tabulkaodrazky"/>
            </w:pPr>
            <w:r w:rsidRPr="009220B9">
              <w:t>dokáže odhadnout chybějící informace</w:t>
            </w:r>
          </w:p>
          <w:p w14:paraId="34120755" w14:textId="77777777" w:rsidR="00D72CC1" w:rsidRPr="009220B9" w:rsidRDefault="00D72CC1" w:rsidP="00FE1BA5">
            <w:pPr>
              <w:pStyle w:val="Tabulkaodrazky"/>
              <w:rPr>
                <w:rFonts w:eastAsia="Batang"/>
              </w:rPr>
            </w:pPr>
            <w:r w:rsidRPr="009220B9">
              <w:rPr>
                <w:rFonts w:eastAsia="Batang"/>
              </w:rPr>
              <w:t>vyhledá detailní informace v textu</w:t>
            </w:r>
          </w:p>
          <w:p w14:paraId="32B029F6" w14:textId="77777777" w:rsidR="00D72CC1" w:rsidRPr="009220B9" w:rsidRDefault="00D72CC1" w:rsidP="00FE1BA5">
            <w:pPr>
              <w:pStyle w:val="Tabulkatun"/>
            </w:pPr>
            <w:r w:rsidRPr="009220B9">
              <w:t>Produktivní řečové dovednosti</w:t>
            </w:r>
          </w:p>
          <w:p w14:paraId="2B46934B" w14:textId="77777777" w:rsidR="00D72CC1" w:rsidRPr="009220B9" w:rsidRDefault="00D72CC1" w:rsidP="00FE1BA5">
            <w:pPr>
              <w:pStyle w:val="Tabulkaodrazky"/>
              <w:rPr>
                <w:rFonts w:eastAsia="Batang"/>
              </w:rPr>
            </w:pPr>
            <w:r w:rsidRPr="009220B9">
              <w:rPr>
                <w:rFonts w:eastAsia="Batang"/>
              </w:rPr>
              <w:t>je schopen souvislého a  plynulého projevu na probíraná témata</w:t>
            </w:r>
          </w:p>
          <w:p w14:paraId="4D8D5E51" w14:textId="77777777" w:rsidR="00D72CC1" w:rsidRPr="009220B9" w:rsidRDefault="00D72CC1" w:rsidP="00FE1BA5">
            <w:pPr>
              <w:pStyle w:val="Tabulkaodrazky"/>
              <w:rPr>
                <w:rFonts w:eastAsia="Batang"/>
              </w:rPr>
            </w:pPr>
            <w:r w:rsidRPr="009220B9">
              <w:rPr>
                <w:rFonts w:eastAsia="Batang"/>
              </w:rPr>
              <w:t>zapojí se do diskuze na složitější téma</w:t>
            </w:r>
          </w:p>
          <w:p w14:paraId="43681A80" w14:textId="77777777" w:rsidR="00D72CC1" w:rsidRPr="009220B9" w:rsidRDefault="00D72CC1" w:rsidP="00FE1BA5">
            <w:pPr>
              <w:pStyle w:val="Tabulkaodrazky"/>
              <w:rPr>
                <w:rFonts w:eastAsia="Batang"/>
              </w:rPr>
            </w:pPr>
            <w:r w:rsidRPr="009220B9">
              <w:rPr>
                <w:rFonts w:eastAsia="Batang"/>
              </w:rPr>
              <w:t>zaujímá stanovisko ke složitějším tématům, obhájí relevantními argumenty svůj názor, vyjádří svůj vztah, pocity a názor k daným tématům</w:t>
            </w:r>
          </w:p>
          <w:p w14:paraId="0BCD6882" w14:textId="77777777" w:rsidR="00D72CC1" w:rsidRPr="009220B9" w:rsidRDefault="00D72CC1" w:rsidP="00FE1BA5">
            <w:pPr>
              <w:pStyle w:val="Tabulkaodrazky"/>
              <w:rPr>
                <w:rFonts w:eastAsia="Batang"/>
              </w:rPr>
            </w:pPr>
            <w:r w:rsidRPr="009220B9">
              <w:rPr>
                <w:rFonts w:eastAsia="Batang"/>
              </w:rPr>
              <w:t>vyjádří soucit, empatii nebo politování k události či počinu</w:t>
            </w:r>
          </w:p>
          <w:p w14:paraId="622F0C0E" w14:textId="77777777" w:rsidR="00D72CC1" w:rsidRPr="009220B9" w:rsidRDefault="00D72CC1" w:rsidP="00FE1BA5">
            <w:pPr>
              <w:pStyle w:val="Tabulkaodrazky"/>
              <w:rPr>
                <w:rFonts w:eastAsia="Batang"/>
              </w:rPr>
            </w:pPr>
            <w:r w:rsidRPr="009220B9">
              <w:rPr>
                <w:rFonts w:eastAsia="Batang"/>
              </w:rPr>
              <w:t>porovná fotografie a obrázky</w:t>
            </w:r>
          </w:p>
          <w:p w14:paraId="41EE6434" w14:textId="77777777" w:rsidR="00D72CC1" w:rsidRPr="009220B9" w:rsidRDefault="00D72CC1" w:rsidP="00FE1BA5">
            <w:pPr>
              <w:pStyle w:val="Tabulkatun"/>
            </w:pPr>
            <w:r w:rsidRPr="009220B9">
              <w:t>Interaktivní řečové dovednosti</w:t>
            </w:r>
          </w:p>
          <w:p w14:paraId="7187070A" w14:textId="77777777" w:rsidR="00D72CC1" w:rsidRPr="009220B9" w:rsidRDefault="00D72CC1" w:rsidP="00FE1BA5">
            <w:pPr>
              <w:pStyle w:val="Tabulkaodrazky"/>
            </w:pPr>
            <w:r w:rsidRPr="009220B9">
              <w:t>vede rozhovor na složitější témata, reaguje na otázky na složitější témata</w:t>
            </w:r>
          </w:p>
          <w:p w14:paraId="6425F6E7" w14:textId="77777777" w:rsidR="00D72CC1" w:rsidRPr="009220B9" w:rsidRDefault="00D72CC1" w:rsidP="00FE1BA5">
            <w:pPr>
              <w:pStyle w:val="Tabulkaodrazky"/>
            </w:pPr>
            <w:r w:rsidRPr="009220B9">
              <w:t>v rozhovoru dokáže polemizovat, položit řečnickou otázku, zdvořile vyjádřit nesouhlas, zeptat se na názor partnera a dohodnout se</w:t>
            </w:r>
          </w:p>
          <w:p w14:paraId="1F7DE7E4" w14:textId="05FA4805" w:rsidR="00D72CC1" w:rsidRPr="009220B9" w:rsidRDefault="00D72CC1" w:rsidP="00FE1BA5">
            <w:pPr>
              <w:pStyle w:val="Tabulkaodrazky"/>
            </w:pPr>
            <w:r w:rsidRPr="009220B9">
              <w:t>vede rozhovor, ve kterém dokáže zjistit podrobnější informace,</w:t>
            </w:r>
            <w:r w:rsidRPr="009220B9">
              <w:rPr>
                <w:rFonts w:eastAsia="Batang"/>
              </w:rPr>
              <w:t xml:space="preserve"> </w:t>
            </w:r>
            <w:r w:rsidR="00014590" w:rsidRPr="009220B9">
              <w:rPr>
                <w:rFonts w:eastAsia="Batang"/>
              </w:rPr>
              <w:t>vyjádří,</w:t>
            </w:r>
            <w:r w:rsidRPr="009220B9">
              <w:rPr>
                <w:rFonts w:eastAsia="Batang"/>
              </w:rPr>
              <w:t xml:space="preserve"> objasní a obhájí svůj názor</w:t>
            </w:r>
            <w:r w:rsidRPr="009220B9">
              <w:t xml:space="preserve"> a reaguje na alternativní návrhy kamaráda</w:t>
            </w:r>
          </w:p>
          <w:p w14:paraId="3C35E5DA" w14:textId="77777777" w:rsidR="00D72CC1" w:rsidRPr="009220B9" w:rsidRDefault="00D72CC1" w:rsidP="00FE1BA5">
            <w:pPr>
              <w:pStyle w:val="Tabulkaodrazky"/>
              <w:rPr>
                <w:rFonts w:eastAsia="Batang"/>
              </w:rPr>
            </w:pPr>
            <w:r w:rsidRPr="009220B9">
              <w:rPr>
                <w:rFonts w:eastAsia="Batang"/>
              </w:rPr>
              <w:t>při rozhovoru používá výrazy obohacující dialog (neopakuje se, ale používá synonyma nebo parafrázuje) a naznačující zájem a postřeh</w:t>
            </w:r>
          </w:p>
          <w:p w14:paraId="7ABFB5BB" w14:textId="77777777" w:rsidR="00D72CC1" w:rsidRPr="009220B9" w:rsidRDefault="00D72CC1" w:rsidP="00FE1BA5">
            <w:pPr>
              <w:pStyle w:val="Tabulkaodrazky"/>
            </w:pPr>
            <w:r w:rsidRPr="009220B9">
              <w:t xml:space="preserve">detailně porovná obrázky a vyjádří svůj názor na ně </w:t>
            </w:r>
          </w:p>
          <w:p w14:paraId="27ABC976" w14:textId="77777777" w:rsidR="00D72CC1" w:rsidRPr="009220B9" w:rsidRDefault="00D72CC1" w:rsidP="00FE1BA5">
            <w:pPr>
              <w:pStyle w:val="Tabulkatun"/>
            </w:pPr>
            <w:r w:rsidRPr="009220B9">
              <w:t>Písemný projev</w:t>
            </w:r>
          </w:p>
          <w:p w14:paraId="045C7788" w14:textId="77777777" w:rsidR="00D72CC1" w:rsidRPr="009220B9" w:rsidRDefault="00D72CC1" w:rsidP="00FE1BA5">
            <w:pPr>
              <w:pStyle w:val="Tabulkaodrazky"/>
            </w:pPr>
            <w:r w:rsidRPr="009220B9">
              <w:t>napíše formální dopis například stížnost</w:t>
            </w:r>
          </w:p>
          <w:p w14:paraId="6A6250B4" w14:textId="77777777" w:rsidR="00D72CC1" w:rsidRPr="009220B9" w:rsidRDefault="00D72CC1" w:rsidP="00FE1BA5">
            <w:pPr>
              <w:pStyle w:val="Tabulkaodrazky"/>
            </w:pPr>
            <w:r w:rsidRPr="009220B9">
              <w:t>vyjádří svůj názor v úvaze</w:t>
            </w:r>
          </w:p>
          <w:p w14:paraId="58BF015A" w14:textId="77777777" w:rsidR="00D72CC1" w:rsidRPr="009220B9" w:rsidRDefault="00D72CC1" w:rsidP="00FE1BA5">
            <w:pPr>
              <w:pStyle w:val="Tabulkaodrazky"/>
            </w:pPr>
            <w:r w:rsidRPr="009220B9">
              <w:t>napíše blog, ve kterém popíše své zážitky a zkušenosti</w:t>
            </w:r>
          </w:p>
        </w:tc>
        <w:tc>
          <w:tcPr>
            <w:tcW w:w="3420" w:type="dxa"/>
          </w:tcPr>
          <w:p w14:paraId="32A3AC1E" w14:textId="77777777" w:rsidR="00D72CC1" w:rsidRPr="009220B9" w:rsidRDefault="00D72CC1" w:rsidP="00FE1BA5">
            <w:pPr>
              <w:pStyle w:val="Tabulkatun"/>
            </w:pPr>
            <w:r w:rsidRPr="009220B9">
              <w:t>Slovní zásoba</w:t>
            </w:r>
          </w:p>
          <w:p w14:paraId="4C0ECD3F" w14:textId="1DD44823" w:rsidR="00D72CC1" w:rsidRPr="009220B9" w:rsidRDefault="00D72CC1" w:rsidP="00FE1BA5">
            <w:pPr>
              <w:pStyle w:val="Tabulkaodrazky"/>
              <w:tabs>
                <w:tab w:val="clear" w:pos="425"/>
              </w:tabs>
              <w:spacing w:after="0"/>
              <w:contextualSpacing w:val="0"/>
            </w:pPr>
            <w:r w:rsidRPr="009220B9">
              <w:t>etapy života, mezilidské vztahy, osobní charakteristika, pocity</w:t>
            </w:r>
            <w:r>
              <w:t>,</w:t>
            </w:r>
            <w:r w:rsidRPr="009220B9">
              <w:t xml:space="preserve"> média, idiomy, zločin, </w:t>
            </w:r>
            <w:r>
              <w:t>a</w:t>
            </w:r>
            <w:r w:rsidRPr="009220B9">
              <w:t xml:space="preserve">merická a </w:t>
            </w:r>
            <w:r>
              <w:t>b</w:t>
            </w:r>
            <w:r w:rsidRPr="009220B9">
              <w:t xml:space="preserve">ritská angličtina, cestování a dovolená, tvoření </w:t>
            </w:r>
            <w:r w:rsidR="00014590" w:rsidRPr="009220B9">
              <w:t>příslovcí, formální</w:t>
            </w:r>
            <w:r w:rsidRPr="009220B9">
              <w:t xml:space="preserve"> a neformální slovní zásoba týkající se korespondence</w:t>
            </w:r>
          </w:p>
          <w:p w14:paraId="6EE4B543" w14:textId="77777777" w:rsidR="00D72CC1" w:rsidRPr="009220B9" w:rsidRDefault="00D72CC1" w:rsidP="00FE1BA5">
            <w:pPr>
              <w:pStyle w:val="Tabulkatun"/>
            </w:pPr>
            <w:r w:rsidRPr="009220B9">
              <w:t>Gramatika</w:t>
            </w:r>
          </w:p>
          <w:p w14:paraId="570AC133" w14:textId="77777777" w:rsidR="00D72CC1" w:rsidRPr="00750798" w:rsidRDefault="00D72CC1" w:rsidP="00FE1BA5">
            <w:pPr>
              <w:pStyle w:val="Tabulkaodrazky"/>
              <w:tabs>
                <w:tab w:val="clear" w:pos="425"/>
              </w:tabs>
              <w:spacing w:after="0"/>
              <w:contextualSpacing w:val="0"/>
              <w:rPr>
                <w:rFonts w:eastAsia="Batang"/>
              </w:rPr>
            </w:pPr>
            <w:r w:rsidRPr="009220B9">
              <w:t>předpřítomný čas prostý a průběhový, vyjádření budoucnosti (</w:t>
            </w:r>
            <w:r w:rsidRPr="00750798">
              <w:rPr>
                <w:i/>
              </w:rPr>
              <w:t>will</w:t>
            </w:r>
            <w:r w:rsidRPr="009220B9">
              <w:t xml:space="preserve">, </w:t>
            </w:r>
            <w:r w:rsidRPr="00750798">
              <w:rPr>
                <w:i/>
              </w:rPr>
              <w:t>going to</w:t>
            </w:r>
            <w:r w:rsidRPr="009220B9">
              <w:t xml:space="preserve">, přítomný čas prostý a průběhový), předminulý čas prostý a průběhový, </w:t>
            </w:r>
            <w:r w:rsidRPr="00750798">
              <w:rPr>
                <w:i/>
              </w:rPr>
              <w:t>used to,</w:t>
            </w:r>
            <w:r w:rsidRPr="009220B9">
              <w:t xml:space="preserve"> stupňování přídavných jmen, slovesné vazby, modální slovesa (minulé, přítomné a budoucí tvary)</w:t>
            </w:r>
          </w:p>
          <w:p w14:paraId="52A2B717" w14:textId="77777777" w:rsidR="00D72CC1" w:rsidRPr="009220B9" w:rsidRDefault="00D72CC1" w:rsidP="00FE1BA5">
            <w:pPr>
              <w:pStyle w:val="Tabulkatun"/>
            </w:pPr>
            <w:r w:rsidRPr="009220B9">
              <w:t>Reálie</w:t>
            </w:r>
          </w:p>
          <w:p w14:paraId="4756C6F8" w14:textId="77777777" w:rsidR="00D72CC1" w:rsidRPr="009220B9" w:rsidRDefault="00D72CC1" w:rsidP="00FE1BA5">
            <w:pPr>
              <w:pStyle w:val="Tabulkaodrazky"/>
            </w:pPr>
            <w:r w:rsidRPr="009220B9">
              <w:t>Britští a američtí spisovatelé, systém vzdělávání v ČR, VB, USA, Austrálie, Nový Zéland, Kanada, Velká Británie, Česká republika</w:t>
            </w:r>
          </w:p>
          <w:p w14:paraId="671BFB39" w14:textId="77777777" w:rsidR="00D72CC1" w:rsidRPr="009220B9" w:rsidRDefault="00D72CC1" w:rsidP="00FE1BA5">
            <w:pPr>
              <w:pStyle w:val="Tabulkatun"/>
            </w:pPr>
            <w:r w:rsidRPr="009220B9">
              <w:t>Všeobecná témata</w:t>
            </w:r>
          </w:p>
          <w:p w14:paraId="37819F76" w14:textId="7A16FBEA" w:rsidR="00D72CC1" w:rsidRPr="009220B9" w:rsidRDefault="00D72CC1" w:rsidP="00FE1BA5">
            <w:pPr>
              <w:pStyle w:val="Tabulkaodrazky"/>
            </w:pPr>
            <w:r w:rsidRPr="009220B9">
              <w:t xml:space="preserve">Osobní charakteristika </w:t>
            </w:r>
            <w:r w:rsidR="00014590" w:rsidRPr="009220B9">
              <w:t>– fyzický</w:t>
            </w:r>
            <w:r w:rsidRPr="009220B9">
              <w:t>/tělesný vzhled, charakter, temperament</w:t>
            </w:r>
          </w:p>
          <w:p w14:paraId="02CF3EF9" w14:textId="77777777" w:rsidR="00D72CC1" w:rsidRPr="009220B9" w:rsidRDefault="00D72CC1" w:rsidP="00FE1BA5">
            <w:pPr>
              <w:pStyle w:val="Tabulkaodrazky"/>
            </w:pPr>
            <w:r w:rsidRPr="009220B9">
              <w:t>Cestování/Doprava – Cestování, prázdniny a dovolená, doprava, typy ubytování, typy dovolené, dopravní prostředky</w:t>
            </w:r>
          </w:p>
          <w:p w14:paraId="63AF8669" w14:textId="77777777" w:rsidR="00D72CC1" w:rsidRPr="009220B9" w:rsidRDefault="00D72CC1" w:rsidP="00FE1BA5">
            <w:pPr>
              <w:pStyle w:val="Tabulkaodrazky"/>
            </w:pPr>
            <w:r w:rsidRPr="009220B9">
              <w:t>Zeměpis, Příroda – Zeměpis, podnebí/počasí, životní prostředí, přírodní katastrofy, globální problémy</w:t>
            </w:r>
          </w:p>
          <w:p w14:paraId="5FC44D93" w14:textId="77777777" w:rsidR="00D72CC1" w:rsidRPr="009220B9" w:rsidRDefault="00D72CC1" w:rsidP="00FE1BA5">
            <w:pPr>
              <w:pStyle w:val="Tabulkaodrazky"/>
            </w:pPr>
            <w:r w:rsidRPr="009220B9">
              <w:t>Vzdělání – Studium a výuka, vztahy ve škole, školní události a akce</w:t>
            </w:r>
          </w:p>
        </w:tc>
        <w:tc>
          <w:tcPr>
            <w:tcW w:w="986" w:type="dxa"/>
          </w:tcPr>
          <w:p w14:paraId="08E0F2AC" w14:textId="77777777" w:rsidR="00D72CC1" w:rsidRPr="009220B9" w:rsidRDefault="00D72CC1" w:rsidP="00FE1BA5">
            <w:pPr>
              <w:pStyle w:val="Tabulkatext"/>
              <w:jc w:val="center"/>
            </w:pPr>
            <w:r w:rsidRPr="009220B9">
              <w:t>kvinta</w:t>
            </w:r>
          </w:p>
        </w:tc>
        <w:tc>
          <w:tcPr>
            <w:tcW w:w="2074" w:type="dxa"/>
          </w:tcPr>
          <w:p w14:paraId="38CA6409" w14:textId="77777777" w:rsidR="00D72CC1" w:rsidRPr="009220B9" w:rsidRDefault="00D72CC1" w:rsidP="00FE1BA5">
            <w:pPr>
              <w:pStyle w:val="Tabulkatext"/>
            </w:pPr>
            <w:r w:rsidRPr="009220B9">
              <w:t>PT:</w:t>
            </w:r>
          </w:p>
          <w:p w14:paraId="476C85E9" w14:textId="77777777" w:rsidR="00D72CC1" w:rsidRPr="009220B9" w:rsidRDefault="00D72CC1" w:rsidP="00FE1BA5">
            <w:pPr>
              <w:pStyle w:val="Tabulkatext"/>
            </w:pPr>
            <w:r w:rsidRPr="009220B9">
              <w:t>3.7.2.1</w:t>
            </w:r>
          </w:p>
          <w:p w14:paraId="295A10EA" w14:textId="77777777" w:rsidR="00D72CC1" w:rsidRPr="009220B9" w:rsidRDefault="00D72CC1" w:rsidP="00FE1BA5">
            <w:pPr>
              <w:pStyle w:val="Tabulkatext"/>
            </w:pPr>
            <w:r w:rsidRPr="009220B9">
              <w:t>3.7.2.5</w:t>
            </w:r>
          </w:p>
          <w:p w14:paraId="7F47AF9B" w14:textId="77777777" w:rsidR="00D72CC1" w:rsidRPr="009220B9" w:rsidRDefault="00D72CC1" w:rsidP="00FE1BA5">
            <w:pPr>
              <w:pStyle w:val="Tabulkatext"/>
            </w:pPr>
            <w:r w:rsidRPr="009220B9">
              <w:t>3.7.2.6</w:t>
            </w:r>
          </w:p>
          <w:p w14:paraId="7C28BBE6" w14:textId="77777777" w:rsidR="00D72CC1" w:rsidRPr="009220B9" w:rsidRDefault="00D72CC1" w:rsidP="00FE1BA5">
            <w:pPr>
              <w:pStyle w:val="Tabulkatext"/>
            </w:pPr>
            <w:r w:rsidRPr="009220B9">
              <w:t>3.7.2.38</w:t>
            </w:r>
          </w:p>
          <w:p w14:paraId="41BD6AA7" w14:textId="77777777" w:rsidR="00D72CC1" w:rsidRPr="009220B9" w:rsidRDefault="00D72CC1" w:rsidP="00FE1BA5">
            <w:pPr>
              <w:pStyle w:val="Tabulkatext"/>
            </w:pPr>
            <w:r w:rsidRPr="009220B9">
              <w:t>3.7.2.54</w:t>
            </w:r>
          </w:p>
          <w:p w14:paraId="1AB16B80" w14:textId="77777777" w:rsidR="00D72CC1" w:rsidRPr="009220B9" w:rsidRDefault="00D72CC1" w:rsidP="00FE1BA5">
            <w:pPr>
              <w:pStyle w:val="Tabulkatext"/>
            </w:pPr>
            <w:r w:rsidRPr="009220B9">
              <w:t>3.7.3.32</w:t>
            </w:r>
          </w:p>
          <w:p w14:paraId="2375D762" w14:textId="77777777" w:rsidR="00D72CC1" w:rsidRPr="009220B9" w:rsidRDefault="00D72CC1" w:rsidP="00FE1BA5">
            <w:pPr>
              <w:pStyle w:val="Tabulkatext"/>
            </w:pPr>
            <w:r w:rsidRPr="009220B9">
              <w:t>3.7.3.33</w:t>
            </w:r>
          </w:p>
          <w:p w14:paraId="7AD481D2" w14:textId="77777777" w:rsidR="00D72CC1" w:rsidRPr="009220B9" w:rsidRDefault="00D72CC1" w:rsidP="00FE1BA5">
            <w:pPr>
              <w:pStyle w:val="Tabulkatext"/>
            </w:pPr>
            <w:r w:rsidRPr="009220B9">
              <w:t>3.7.3.34</w:t>
            </w:r>
          </w:p>
          <w:p w14:paraId="45855079" w14:textId="77777777" w:rsidR="00D72CC1" w:rsidRPr="009220B9" w:rsidRDefault="00D72CC1" w:rsidP="00FE1BA5">
            <w:pPr>
              <w:pStyle w:val="Tabulkatext"/>
            </w:pPr>
            <w:r w:rsidRPr="009220B9">
              <w:t>3.7.3.35</w:t>
            </w:r>
          </w:p>
          <w:p w14:paraId="266CFD1D" w14:textId="77777777" w:rsidR="00D72CC1" w:rsidRPr="009220B9" w:rsidRDefault="00D72CC1" w:rsidP="00FE1BA5">
            <w:pPr>
              <w:pStyle w:val="Tabulkatext"/>
            </w:pPr>
            <w:r w:rsidRPr="009220B9">
              <w:t>INT:</w:t>
            </w:r>
          </w:p>
          <w:p w14:paraId="3E36FC21" w14:textId="77777777" w:rsidR="00D72CC1" w:rsidRPr="009220B9" w:rsidRDefault="00D72CC1" w:rsidP="00FE1BA5">
            <w:pPr>
              <w:pStyle w:val="Tabulkatext"/>
            </w:pPr>
            <w:r w:rsidRPr="009220B9">
              <w:t>4.4.2.9</w:t>
            </w:r>
          </w:p>
        </w:tc>
      </w:tr>
      <w:tr w:rsidR="00D72CC1" w:rsidRPr="009220B9" w14:paraId="3C8D3DCF" w14:textId="77777777" w:rsidTr="00FE1BA5">
        <w:trPr>
          <w:trHeight w:val="567"/>
        </w:trPr>
        <w:tc>
          <w:tcPr>
            <w:tcW w:w="3130" w:type="dxa"/>
            <w:tcBorders>
              <w:bottom w:val="single" w:sz="6" w:space="0" w:color="auto"/>
            </w:tcBorders>
            <w:vAlign w:val="center"/>
          </w:tcPr>
          <w:p w14:paraId="0A3C6ED9" w14:textId="77777777" w:rsidR="00D72CC1" w:rsidRPr="009220B9" w:rsidRDefault="00D72CC1" w:rsidP="00FE1BA5">
            <w:pPr>
              <w:pStyle w:val="Tabulkatun"/>
            </w:pPr>
            <w:r w:rsidRPr="009220B9">
              <w:t>Receptivní řečové dovednosti</w:t>
            </w:r>
          </w:p>
          <w:p w14:paraId="4B751FEC" w14:textId="77777777" w:rsidR="00D72CC1" w:rsidRPr="009220B9" w:rsidRDefault="00D72CC1" w:rsidP="00FE1BA5">
            <w:pPr>
              <w:pStyle w:val="Tabulkaodrazky"/>
              <w:rPr>
                <w:rFonts w:eastAsia="Batang"/>
              </w:rPr>
            </w:pPr>
            <w:r w:rsidRPr="009220B9">
              <w:rPr>
                <w:rFonts w:eastAsia="Batang"/>
              </w:rPr>
              <w:t>vyhledá konkrétní informace a hlavní body v textu</w:t>
            </w:r>
          </w:p>
          <w:p w14:paraId="67567733" w14:textId="77777777" w:rsidR="00D72CC1" w:rsidRPr="009220B9" w:rsidRDefault="00D72CC1" w:rsidP="00FE1BA5">
            <w:pPr>
              <w:pStyle w:val="Tabulkaodrazky"/>
              <w:rPr>
                <w:rFonts w:eastAsia="Batang"/>
              </w:rPr>
            </w:pPr>
            <w:r w:rsidRPr="009220B9">
              <w:rPr>
                <w:rFonts w:eastAsia="Batang"/>
              </w:rPr>
              <w:t>rozumí detailním informacím textu na obtížnější téma</w:t>
            </w:r>
          </w:p>
          <w:p w14:paraId="7B27D0E4" w14:textId="77777777" w:rsidR="00D72CC1" w:rsidRPr="009220B9" w:rsidRDefault="00D72CC1" w:rsidP="00FE1BA5">
            <w:pPr>
              <w:pStyle w:val="Tabulkaodrazky"/>
              <w:rPr>
                <w:rFonts w:eastAsia="Batang"/>
              </w:rPr>
            </w:pPr>
            <w:r w:rsidRPr="009220B9">
              <w:rPr>
                <w:rFonts w:eastAsia="Batang"/>
              </w:rPr>
              <w:t>rozumí méně běžným výrazům v populárně-naučném textu a nahradí je běžnějšími</w:t>
            </w:r>
          </w:p>
          <w:p w14:paraId="4185B436" w14:textId="77777777" w:rsidR="00D72CC1" w:rsidRPr="009220B9" w:rsidRDefault="00D72CC1" w:rsidP="00FE1BA5">
            <w:pPr>
              <w:pStyle w:val="Tabulkaodrazky"/>
              <w:rPr>
                <w:rFonts w:eastAsia="Batang"/>
              </w:rPr>
            </w:pPr>
            <w:r w:rsidRPr="009220B9">
              <w:rPr>
                <w:rFonts w:eastAsia="Batang"/>
              </w:rPr>
              <w:t>rozliší druh přečteného textu</w:t>
            </w:r>
          </w:p>
          <w:p w14:paraId="415F5F59" w14:textId="77777777" w:rsidR="00D72CC1" w:rsidRPr="009220B9" w:rsidRDefault="00D72CC1" w:rsidP="00FE1BA5">
            <w:pPr>
              <w:pStyle w:val="Tabulkaodrazky"/>
              <w:rPr>
                <w:rFonts w:eastAsia="Batang"/>
              </w:rPr>
            </w:pPr>
            <w:r w:rsidRPr="009220B9">
              <w:rPr>
                <w:rFonts w:eastAsia="Batang"/>
              </w:rPr>
              <w:t>rozumí abstraktním pojmům a vydedukuje význam neznámých slov</w:t>
            </w:r>
          </w:p>
          <w:p w14:paraId="02D9AA1C" w14:textId="77777777" w:rsidR="00D72CC1" w:rsidRPr="009220B9" w:rsidRDefault="00D72CC1" w:rsidP="00FE1BA5">
            <w:pPr>
              <w:pStyle w:val="Tabulkaodrazky"/>
              <w:rPr>
                <w:rFonts w:eastAsia="Batang"/>
                <w:szCs w:val="22"/>
              </w:rPr>
            </w:pPr>
            <w:r w:rsidRPr="009220B9">
              <w:rPr>
                <w:rFonts w:eastAsia="Batang" w:cs="Swift-RegularItalic"/>
              </w:rPr>
              <w:t>rozumí delší promluvě,</w:t>
            </w:r>
            <w:r w:rsidRPr="009220B9">
              <w:rPr>
                <w:rFonts w:eastAsia="Batang" w:cs="Swift-RegularItalic"/>
                <w:szCs w:val="22"/>
              </w:rPr>
              <w:t xml:space="preserve"> </w:t>
            </w:r>
            <w:r w:rsidRPr="009220B9">
              <w:rPr>
                <w:rFonts w:eastAsia="Batang"/>
              </w:rPr>
              <w:t>sleduje</w:t>
            </w:r>
            <w:r w:rsidRPr="009220B9">
              <w:rPr>
                <w:rFonts w:eastAsia="Batang"/>
                <w:szCs w:val="22"/>
              </w:rPr>
              <w:t xml:space="preserve"> </w:t>
            </w:r>
            <w:r w:rsidRPr="009220B9">
              <w:rPr>
                <w:rFonts w:eastAsia="Batang"/>
              </w:rPr>
              <w:t>delší rozhovor mezi rodilými mluvčími, rozpozná názory a postoje jednotlivých mluvčích</w:t>
            </w:r>
          </w:p>
          <w:p w14:paraId="735FA04D" w14:textId="77777777" w:rsidR="00D72CC1" w:rsidRPr="009220B9" w:rsidRDefault="00D72CC1" w:rsidP="00FE1BA5">
            <w:pPr>
              <w:pStyle w:val="Tabulkaodrazky"/>
              <w:rPr>
                <w:rFonts w:eastAsia="Batang"/>
              </w:rPr>
            </w:pPr>
            <w:r w:rsidRPr="009220B9">
              <w:rPr>
                <w:rFonts w:eastAsia="Batang"/>
              </w:rPr>
              <w:t>rozumí autentickým rozhovorům</w:t>
            </w:r>
          </w:p>
          <w:p w14:paraId="3695A9A7" w14:textId="77777777" w:rsidR="00D72CC1" w:rsidRPr="009220B9" w:rsidRDefault="00D72CC1" w:rsidP="00FE1BA5">
            <w:pPr>
              <w:pStyle w:val="Tabulkaodrazky"/>
              <w:rPr>
                <w:rFonts w:eastAsia="Batang"/>
              </w:rPr>
            </w:pPr>
            <w:r w:rsidRPr="009220B9">
              <w:rPr>
                <w:rFonts w:eastAsia="Batang"/>
              </w:rPr>
              <w:t>čte samostatně, přičemž používá techniku a rychlost čtení, která odpovídá různým textům a účelům</w:t>
            </w:r>
          </w:p>
          <w:p w14:paraId="269A4A01" w14:textId="77777777" w:rsidR="00D72CC1" w:rsidRPr="009220B9" w:rsidRDefault="00D72CC1" w:rsidP="00FE1BA5">
            <w:pPr>
              <w:pStyle w:val="Tabulkatun"/>
            </w:pPr>
            <w:r w:rsidRPr="009220B9">
              <w:t>Produktivní řečové dovednosti</w:t>
            </w:r>
          </w:p>
          <w:p w14:paraId="0815D625" w14:textId="352937D9" w:rsidR="00D72CC1" w:rsidRPr="009220B9" w:rsidRDefault="00D72CC1" w:rsidP="00FE1BA5">
            <w:pPr>
              <w:pStyle w:val="Tabulkaodrazky"/>
            </w:pPr>
            <w:r w:rsidRPr="009220B9">
              <w:rPr>
                <w:rFonts w:eastAsia="Batang"/>
              </w:rPr>
              <w:t xml:space="preserve">je schopen delšího souvislého a plynulého projevu na probíraná témata za použití komplexních </w:t>
            </w:r>
            <w:r w:rsidR="00014590" w:rsidRPr="009220B9">
              <w:rPr>
                <w:rFonts w:eastAsia="Batang"/>
              </w:rPr>
              <w:t>vět a</w:t>
            </w:r>
            <w:r w:rsidRPr="009220B9">
              <w:rPr>
                <w:rFonts w:eastAsia="Batang"/>
              </w:rPr>
              <w:t xml:space="preserve"> parafráze </w:t>
            </w:r>
          </w:p>
          <w:p w14:paraId="48C4EB62" w14:textId="77777777" w:rsidR="00D72CC1" w:rsidRPr="009220B9" w:rsidRDefault="00D72CC1" w:rsidP="00FE1BA5">
            <w:pPr>
              <w:pStyle w:val="Tabulkaodrazky"/>
              <w:rPr>
                <w:rFonts w:eastAsia="Batang"/>
              </w:rPr>
            </w:pPr>
            <w:r w:rsidRPr="009220B9">
              <w:rPr>
                <w:rFonts w:eastAsia="Batang"/>
              </w:rPr>
              <w:t>zapojí se do diskuze na složitější téma</w:t>
            </w:r>
          </w:p>
          <w:p w14:paraId="4586F34E" w14:textId="77777777" w:rsidR="00D72CC1" w:rsidRPr="009220B9" w:rsidRDefault="00D72CC1" w:rsidP="00FE1BA5">
            <w:pPr>
              <w:pStyle w:val="Tabulkaodrazky"/>
              <w:rPr>
                <w:rFonts w:eastAsia="Batang"/>
              </w:rPr>
            </w:pPr>
            <w:r w:rsidRPr="009220B9">
              <w:rPr>
                <w:rFonts w:eastAsia="Batang"/>
              </w:rPr>
              <w:t>zaujímá stanovisko ke složitějším tématům, obhájí relevantními argumenty svůj názor, vyjádří svůj vztah, pocity a názor k daným tématům</w:t>
            </w:r>
          </w:p>
          <w:p w14:paraId="6530D5F8" w14:textId="77777777" w:rsidR="00D72CC1" w:rsidRPr="009220B9" w:rsidRDefault="00D72CC1" w:rsidP="00FE1BA5">
            <w:pPr>
              <w:pStyle w:val="Tabulkaodrazky"/>
              <w:rPr>
                <w:rFonts w:eastAsia="Batang"/>
              </w:rPr>
            </w:pPr>
            <w:r w:rsidRPr="009220B9">
              <w:rPr>
                <w:rFonts w:eastAsia="Batang"/>
              </w:rPr>
              <w:t>požádá o objasnění nebo vysvětlení</w:t>
            </w:r>
          </w:p>
          <w:p w14:paraId="1D8D74BF" w14:textId="77777777" w:rsidR="00D72CC1" w:rsidRPr="009220B9" w:rsidRDefault="00D72CC1" w:rsidP="00FE1BA5">
            <w:pPr>
              <w:pStyle w:val="Tabulkaodrazky"/>
              <w:rPr>
                <w:rFonts w:eastAsia="Batang"/>
              </w:rPr>
            </w:pPr>
            <w:r w:rsidRPr="009220B9">
              <w:rPr>
                <w:rFonts w:eastAsia="Batang"/>
              </w:rPr>
              <w:t>detailně porovná fotografie a obrázky i za použití spekulace a dedukce</w:t>
            </w:r>
          </w:p>
          <w:p w14:paraId="56C47B35" w14:textId="77777777" w:rsidR="00D72CC1" w:rsidRPr="009220B9" w:rsidRDefault="00D72CC1" w:rsidP="00FE1BA5">
            <w:pPr>
              <w:pStyle w:val="Tabulkatun"/>
            </w:pPr>
            <w:r w:rsidRPr="009220B9">
              <w:t>Interaktivní řečové dovednosti</w:t>
            </w:r>
          </w:p>
          <w:p w14:paraId="4AB78675" w14:textId="77777777" w:rsidR="00D72CC1" w:rsidRPr="009220B9" w:rsidRDefault="00D72CC1" w:rsidP="00FE1BA5">
            <w:pPr>
              <w:pStyle w:val="Tabulkaodrazky"/>
            </w:pPr>
            <w:r w:rsidRPr="009220B9">
              <w:t>vede rozhovor na složitá témata, reaguje na otázky na složitá a citlivá témata (návštěva lékaře)</w:t>
            </w:r>
          </w:p>
          <w:p w14:paraId="7DAE070C" w14:textId="77777777" w:rsidR="00D72CC1" w:rsidRPr="009220B9" w:rsidRDefault="00D72CC1" w:rsidP="00FE1BA5">
            <w:pPr>
              <w:pStyle w:val="Tabulkaodrazky"/>
            </w:pPr>
            <w:r w:rsidRPr="009220B9">
              <w:t xml:space="preserve">v rozhovoru pokládá otevřené otázky, aby zjistil, co nejvíce informací a zabránil nedorozumění </w:t>
            </w:r>
          </w:p>
          <w:p w14:paraId="185161AE" w14:textId="77777777" w:rsidR="00D72CC1" w:rsidRPr="009220B9" w:rsidRDefault="00D72CC1" w:rsidP="00FE1BA5">
            <w:pPr>
              <w:pStyle w:val="Tabulkaodrazky"/>
            </w:pPr>
            <w:r w:rsidRPr="009220B9">
              <w:t xml:space="preserve">je schopen pozorně vyslechnout mluvčí v diskuzi, vyjádřit a obhájit svůj názor pádnými, dobře promyšlenými argumenty </w:t>
            </w:r>
          </w:p>
          <w:p w14:paraId="051D0FAE" w14:textId="77777777" w:rsidR="00D72CC1" w:rsidRPr="009220B9" w:rsidRDefault="00D72CC1" w:rsidP="00FE1BA5">
            <w:pPr>
              <w:pStyle w:val="Tabulkatun"/>
            </w:pPr>
            <w:r w:rsidRPr="009220B9">
              <w:t>Písemný projev</w:t>
            </w:r>
          </w:p>
          <w:p w14:paraId="46EF33EB" w14:textId="77777777" w:rsidR="00D72CC1" w:rsidRPr="009220B9" w:rsidRDefault="00D72CC1" w:rsidP="00FE1BA5">
            <w:pPr>
              <w:pStyle w:val="Tabulkaodrazky"/>
            </w:pPr>
            <w:r w:rsidRPr="009220B9">
              <w:t>vyjádří názor v eseji nebo úvaze</w:t>
            </w:r>
          </w:p>
          <w:p w14:paraId="61A79091" w14:textId="77777777" w:rsidR="00D72CC1" w:rsidRPr="009220B9" w:rsidRDefault="00D72CC1" w:rsidP="00FE1BA5">
            <w:pPr>
              <w:pStyle w:val="Tabulkaodrazky"/>
            </w:pPr>
            <w:r w:rsidRPr="009220B9">
              <w:t>napíše článek a vyprávění</w:t>
            </w:r>
          </w:p>
        </w:tc>
        <w:tc>
          <w:tcPr>
            <w:tcW w:w="3420" w:type="dxa"/>
            <w:tcBorders>
              <w:bottom w:val="single" w:sz="6" w:space="0" w:color="auto"/>
            </w:tcBorders>
          </w:tcPr>
          <w:p w14:paraId="7461EE7A" w14:textId="77777777" w:rsidR="00D72CC1" w:rsidRPr="009220B9" w:rsidRDefault="00D72CC1" w:rsidP="00FE1BA5">
            <w:pPr>
              <w:pStyle w:val="Tabulkatun"/>
            </w:pPr>
            <w:r w:rsidRPr="009220B9">
              <w:t>Slovní zásoba</w:t>
            </w:r>
          </w:p>
          <w:p w14:paraId="6C06BC6C" w14:textId="123BDE65" w:rsidR="00D72CC1" w:rsidRPr="009220B9" w:rsidRDefault="00D72CC1" w:rsidP="00FE1BA5">
            <w:pPr>
              <w:pStyle w:val="Tabulkaodrazky"/>
              <w:tabs>
                <w:tab w:val="clear" w:pos="425"/>
              </w:tabs>
              <w:spacing w:after="0"/>
              <w:contextualSpacing w:val="0"/>
            </w:pPr>
            <w:r w:rsidRPr="009220B9">
              <w:t xml:space="preserve">jídlo a stravování, zdravý životní styl, složená přídavná jména, nemoci a </w:t>
            </w:r>
            <w:r w:rsidR="0079300D" w:rsidRPr="009220B9">
              <w:t>symptomy, předložkové</w:t>
            </w:r>
            <w:r w:rsidRPr="009220B9">
              <w:t xml:space="preserve"> vazby  </w:t>
            </w:r>
          </w:p>
          <w:p w14:paraId="5977700C" w14:textId="77777777" w:rsidR="00D72CC1" w:rsidRPr="009220B9" w:rsidRDefault="00D72CC1" w:rsidP="00FE1BA5">
            <w:pPr>
              <w:pStyle w:val="Tabulkatun"/>
            </w:pPr>
            <w:r w:rsidRPr="009220B9">
              <w:rPr>
                <w:rStyle w:val="StylTabulkatextTun1Char"/>
                <w:b/>
                <w:bCs/>
                <w:szCs w:val="22"/>
              </w:rPr>
              <w:t>Gramatika</w:t>
            </w:r>
            <w:r w:rsidRPr="009220B9">
              <w:t xml:space="preserve">: </w:t>
            </w:r>
          </w:p>
          <w:p w14:paraId="56125D17" w14:textId="77777777" w:rsidR="00D72CC1" w:rsidRPr="00750798" w:rsidRDefault="00D72CC1" w:rsidP="00FE1BA5">
            <w:pPr>
              <w:pStyle w:val="Tabulkaodrazky"/>
              <w:spacing w:after="0"/>
              <w:contextualSpacing w:val="0"/>
            </w:pPr>
            <w:r w:rsidRPr="009220B9">
              <w:rPr>
                <w:rFonts w:eastAsia="Batang"/>
              </w:rPr>
              <w:t>Vyjádření záporu, trpný rod, členy, vyjádření množství (</w:t>
            </w:r>
            <w:r w:rsidRPr="009220B9">
              <w:rPr>
                <w:rFonts w:eastAsia="Batang"/>
                <w:i/>
              </w:rPr>
              <w:t>all, each, every, few, little, much, many</w:t>
            </w:r>
            <w:r w:rsidRPr="009220B9">
              <w:rPr>
                <w:rFonts w:eastAsia="Batang"/>
              </w:rPr>
              <w:t>, atd.)</w:t>
            </w:r>
            <w:r>
              <w:rPr>
                <w:rFonts w:eastAsia="Batang"/>
              </w:rPr>
              <w:t>,</w:t>
            </w:r>
            <w:r w:rsidRPr="009220B9">
              <w:t xml:space="preserve"> budoucí čas průběhový, předbudoucí čas prostý a průběhový, časové spojky </w:t>
            </w:r>
          </w:p>
          <w:p w14:paraId="198A284E" w14:textId="77777777" w:rsidR="00D72CC1" w:rsidRPr="009220B9" w:rsidRDefault="00D72CC1" w:rsidP="00FE1BA5">
            <w:pPr>
              <w:pStyle w:val="Tabulkatun"/>
            </w:pPr>
            <w:r w:rsidRPr="009220B9">
              <w:t>Reálie</w:t>
            </w:r>
          </w:p>
          <w:p w14:paraId="6438EFDB" w14:textId="77777777" w:rsidR="00D72CC1" w:rsidRPr="009220B9" w:rsidRDefault="00D72CC1" w:rsidP="00FE1BA5">
            <w:pPr>
              <w:pStyle w:val="Tabulkaodrazky"/>
              <w:rPr>
                <w:rFonts w:eastAsia="Batang"/>
              </w:rPr>
            </w:pPr>
            <w:r w:rsidRPr="009220B9">
              <w:rPr>
                <w:rFonts w:eastAsia="Batang"/>
              </w:rPr>
              <w:t xml:space="preserve">Spojené státy americké, New York, Washington D.C., Londýn, britské a americké svátky </w:t>
            </w:r>
          </w:p>
          <w:p w14:paraId="7756953F" w14:textId="77777777" w:rsidR="00D72CC1" w:rsidRDefault="00D72CC1" w:rsidP="00FE1BA5">
            <w:pPr>
              <w:pStyle w:val="Tabulkatun"/>
            </w:pPr>
          </w:p>
          <w:p w14:paraId="4FA89948" w14:textId="77777777" w:rsidR="00D72CC1" w:rsidRDefault="00D72CC1" w:rsidP="00FE1BA5">
            <w:pPr>
              <w:pStyle w:val="Tabulkatun"/>
            </w:pPr>
          </w:p>
          <w:p w14:paraId="120D41B1" w14:textId="77777777" w:rsidR="00D72CC1" w:rsidRPr="009220B9" w:rsidRDefault="00D72CC1" w:rsidP="00FE1BA5">
            <w:pPr>
              <w:pStyle w:val="Tabulkatun"/>
            </w:pPr>
            <w:r w:rsidRPr="009220B9">
              <w:t>Všeobecná témata</w:t>
            </w:r>
          </w:p>
          <w:p w14:paraId="219DD14F" w14:textId="77777777" w:rsidR="00D72CC1" w:rsidRPr="009220B9" w:rsidRDefault="00D72CC1" w:rsidP="00FE1BA5">
            <w:pPr>
              <w:pStyle w:val="Tabulkaodrazky"/>
            </w:pPr>
            <w:r w:rsidRPr="009220B9">
              <w:t>Rodina – Rodinný kruh, rodinné vztahy a aktivity</w:t>
            </w:r>
          </w:p>
          <w:p w14:paraId="3E738B68" w14:textId="77777777" w:rsidR="00D72CC1" w:rsidRPr="009220B9" w:rsidRDefault="00D72CC1" w:rsidP="00FE1BA5">
            <w:pPr>
              <w:pStyle w:val="Tabulkaodrazky"/>
            </w:pPr>
            <w:r w:rsidRPr="009220B9">
              <w:t>Stravování – Potraviny, nápoje, jídlo, příprava jídla, gastronomické služby</w:t>
            </w:r>
          </w:p>
        </w:tc>
        <w:tc>
          <w:tcPr>
            <w:tcW w:w="986" w:type="dxa"/>
            <w:tcBorders>
              <w:bottom w:val="single" w:sz="6" w:space="0" w:color="auto"/>
            </w:tcBorders>
          </w:tcPr>
          <w:p w14:paraId="71B7E819" w14:textId="77777777" w:rsidR="00D72CC1" w:rsidRPr="009220B9" w:rsidRDefault="00D72CC1" w:rsidP="00FE1BA5">
            <w:pPr>
              <w:pStyle w:val="Tabulkatext"/>
              <w:jc w:val="center"/>
            </w:pPr>
            <w:r w:rsidRPr="009220B9">
              <w:t>sexta</w:t>
            </w:r>
          </w:p>
        </w:tc>
        <w:tc>
          <w:tcPr>
            <w:tcW w:w="2074" w:type="dxa"/>
            <w:tcBorders>
              <w:bottom w:val="single" w:sz="6" w:space="0" w:color="auto"/>
            </w:tcBorders>
          </w:tcPr>
          <w:p w14:paraId="375006B0" w14:textId="77777777" w:rsidR="00D72CC1" w:rsidRPr="009220B9" w:rsidRDefault="00D72CC1" w:rsidP="00FE1BA5">
            <w:pPr>
              <w:pStyle w:val="Tabulkatext"/>
            </w:pPr>
            <w:r w:rsidRPr="009220B9">
              <w:t>PT:</w:t>
            </w:r>
          </w:p>
          <w:p w14:paraId="141D4E4E" w14:textId="77777777" w:rsidR="00D72CC1" w:rsidRPr="009220B9" w:rsidRDefault="00D72CC1" w:rsidP="00FE1BA5">
            <w:pPr>
              <w:pStyle w:val="Tabulkatext"/>
            </w:pPr>
            <w:r w:rsidRPr="009220B9">
              <w:t>3.7.2.1</w:t>
            </w:r>
          </w:p>
          <w:p w14:paraId="4351BAF0" w14:textId="77777777" w:rsidR="00D72CC1" w:rsidRPr="009220B9" w:rsidRDefault="00D72CC1" w:rsidP="00FE1BA5">
            <w:pPr>
              <w:pStyle w:val="Tabulkatext"/>
            </w:pPr>
            <w:r w:rsidRPr="009220B9">
              <w:t>3.7.2.11</w:t>
            </w:r>
          </w:p>
          <w:p w14:paraId="317D504C" w14:textId="77777777" w:rsidR="00D72CC1" w:rsidRPr="009220B9" w:rsidRDefault="00D72CC1" w:rsidP="00FE1BA5">
            <w:pPr>
              <w:pStyle w:val="Tabulkatext"/>
            </w:pPr>
            <w:r w:rsidRPr="009220B9">
              <w:t>3.7.2.19</w:t>
            </w:r>
          </w:p>
          <w:p w14:paraId="2F7E358C" w14:textId="77777777" w:rsidR="00D72CC1" w:rsidRPr="009220B9" w:rsidRDefault="00D72CC1" w:rsidP="00FE1BA5">
            <w:pPr>
              <w:pStyle w:val="Tabulkatext"/>
            </w:pPr>
            <w:r w:rsidRPr="009220B9">
              <w:t>3.7.2.45</w:t>
            </w:r>
          </w:p>
          <w:p w14:paraId="17D90FB5" w14:textId="77777777" w:rsidR="00D72CC1" w:rsidRPr="009220B9" w:rsidRDefault="00D72CC1" w:rsidP="00FE1BA5">
            <w:pPr>
              <w:pStyle w:val="Tabulkatext"/>
            </w:pPr>
            <w:r w:rsidRPr="009220B9">
              <w:t>3.7.3.32</w:t>
            </w:r>
          </w:p>
          <w:p w14:paraId="7D3C500B" w14:textId="77777777" w:rsidR="00D72CC1" w:rsidRPr="009220B9" w:rsidRDefault="00D72CC1" w:rsidP="00FE1BA5">
            <w:pPr>
              <w:pStyle w:val="Tabulkatext"/>
            </w:pPr>
            <w:r w:rsidRPr="009220B9">
              <w:t>3.7.3.33</w:t>
            </w:r>
          </w:p>
          <w:p w14:paraId="0DD7A62B" w14:textId="77777777" w:rsidR="00D72CC1" w:rsidRPr="009220B9" w:rsidRDefault="00D72CC1" w:rsidP="00FE1BA5">
            <w:pPr>
              <w:pStyle w:val="Tabulkatext"/>
            </w:pPr>
            <w:r w:rsidRPr="009220B9">
              <w:t>3.7.3.34</w:t>
            </w:r>
          </w:p>
          <w:p w14:paraId="250E6FF4" w14:textId="77777777" w:rsidR="00D72CC1" w:rsidRPr="009220B9" w:rsidRDefault="00D72CC1" w:rsidP="00FE1BA5">
            <w:pPr>
              <w:pStyle w:val="Tabulkatext"/>
            </w:pPr>
            <w:r w:rsidRPr="009220B9">
              <w:t>3.7.3.35</w:t>
            </w:r>
          </w:p>
          <w:p w14:paraId="35E99D30" w14:textId="77777777" w:rsidR="00D72CC1" w:rsidRPr="009220B9" w:rsidRDefault="00D72CC1" w:rsidP="00FE1BA5">
            <w:pPr>
              <w:pStyle w:val="Tabulkatext"/>
            </w:pPr>
            <w:r w:rsidRPr="009220B9">
              <w:t>3.7.6.9</w:t>
            </w:r>
          </w:p>
          <w:p w14:paraId="5E400118" w14:textId="77777777" w:rsidR="00D72CC1" w:rsidRPr="009220B9" w:rsidRDefault="00D72CC1" w:rsidP="00FE1BA5">
            <w:pPr>
              <w:pStyle w:val="Tabulkatext"/>
            </w:pPr>
            <w:r w:rsidRPr="009220B9">
              <w:t>3.7.6.19</w:t>
            </w:r>
          </w:p>
          <w:p w14:paraId="5876DA92" w14:textId="77777777" w:rsidR="00D72CC1" w:rsidRPr="009220B9" w:rsidRDefault="00D72CC1" w:rsidP="00FE1BA5">
            <w:pPr>
              <w:pStyle w:val="Tabulkatext"/>
            </w:pPr>
            <w:r w:rsidRPr="009220B9">
              <w:t>3.7.6.21</w:t>
            </w:r>
          </w:p>
          <w:p w14:paraId="62ABFF9C" w14:textId="77777777" w:rsidR="00D72CC1" w:rsidRPr="009220B9" w:rsidRDefault="00D72CC1" w:rsidP="00FE1BA5">
            <w:pPr>
              <w:pStyle w:val="Tabulkatext"/>
            </w:pPr>
          </w:p>
          <w:p w14:paraId="7B79E513" w14:textId="77777777" w:rsidR="00D72CC1" w:rsidRPr="009220B9" w:rsidRDefault="00D72CC1" w:rsidP="00FE1BA5">
            <w:pPr>
              <w:pStyle w:val="Tabulkatext"/>
            </w:pPr>
            <w:r w:rsidRPr="009220B9">
              <w:t>INT:</w:t>
            </w:r>
          </w:p>
          <w:p w14:paraId="0E560F34" w14:textId="77777777" w:rsidR="00D72CC1" w:rsidRPr="009220B9" w:rsidRDefault="00D72CC1" w:rsidP="00FE1BA5">
            <w:pPr>
              <w:pStyle w:val="Tabulkatext"/>
            </w:pPr>
            <w:r w:rsidRPr="009220B9">
              <w:t>4.4.2.1</w:t>
            </w:r>
          </w:p>
          <w:p w14:paraId="1691F6C4" w14:textId="77777777" w:rsidR="00D72CC1" w:rsidRPr="009220B9" w:rsidRDefault="00D72CC1" w:rsidP="00FE1BA5">
            <w:pPr>
              <w:pStyle w:val="Tabulkatext"/>
            </w:pPr>
            <w:r w:rsidRPr="009220B9">
              <w:t>4.4.2.2</w:t>
            </w:r>
          </w:p>
          <w:p w14:paraId="78B46B81" w14:textId="77777777" w:rsidR="00D72CC1" w:rsidRPr="009220B9" w:rsidRDefault="00D72CC1" w:rsidP="00FE1BA5">
            <w:pPr>
              <w:pStyle w:val="Tabulkatext"/>
            </w:pPr>
            <w:r w:rsidRPr="009220B9">
              <w:t>4.4.2.9</w:t>
            </w:r>
          </w:p>
        </w:tc>
      </w:tr>
    </w:tbl>
    <w:p w14:paraId="1188F11D" w14:textId="77777777" w:rsidR="00D72CC1" w:rsidRPr="005D14B8" w:rsidRDefault="00D72CC1" w:rsidP="00D72CC1">
      <w:pPr>
        <w:jc w:val="left"/>
      </w:pPr>
    </w:p>
    <w:p w14:paraId="360E1168" w14:textId="6285C856" w:rsidR="00241261" w:rsidRPr="009220B9" w:rsidRDefault="00241261" w:rsidP="00A30D5A">
      <w:pPr>
        <w:pStyle w:val="Odstavec"/>
      </w:pPr>
      <w:r w:rsidRPr="009220B9">
        <w:br w:type="page"/>
      </w:r>
    </w:p>
    <w:p w14:paraId="7D87B0B5" w14:textId="77777777" w:rsidR="00473C9F" w:rsidRPr="009220B9" w:rsidRDefault="00473C9F" w:rsidP="00A30D5A">
      <w:pPr>
        <w:pStyle w:val="Nadpis2"/>
      </w:pPr>
      <w:bookmarkStart w:id="155" w:name="_Toc233274649"/>
      <w:bookmarkStart w:id="156" w:name="_Toc485804967"/>
      <w:r w:rsidRPr="009220B9">
        <w:t>Další cizí jazyk</w:t>
      </w:r>
      <w:bookmarkEnd w:id="155"/>
    </w:p>
    <w:p w14:paraId="1632687C" w14:textId="77777777" w:rsidR="00C51E4B" w:rsidRPr="009220B9" w:rsidRDefault="00C51E4B" w:rsidP="00A30D5A">
      <w:pPr>
        <w:pStyle w:val="Nadpis3"/>
      </w:pPr>
      <w:bookmarkStart w:id="157" w:name="_Toc43798044"/>
      <w:bookmarkStart w:id="158" w:name="_Toc233274650"/>
      <w:bookmarkEnd w:id="156"/>
      <w:r w:rsidRPr="009220B9">
        <w:t>Německý jazyk (další cizí jazyk)</w:t>
      </w:r>
      <w:bookmarkEnd w:id="157"/>
      <w:bookmarkEnd w:id="158"/>
    </w:p>
    <w:p w14:paraId="38C0DC33" w14:textId="77777777" w:rsidR="00EB2EDC" w:rsidRPr="009220B9" w:rsidRDefault="00EB2EDC" w:rsidP="00A30D5A">
      <w:pPr>
        <w:pStyle w:val="Nadpis4"/>
      </w:pPr>
      <w:r w:rsidRPr="009220B9">
        <w:t>Charakteristika vyučovacího předmětu</w:t>
      </w:r>
    </w:p>
    <w:p w14:paraId="59CC5D7A" w14:textId="77777777" w:rsidR="00EB2EDC" w:rsidRPr="009220B9" w:rsidRDefault="00EB2EDC"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190A0F" w:rsidRPr="009220B9" w14:paraId="001AB0DD" w14:textId="77777777" w:rsidTr="00EA2B62">
        <w:tc>
          <w:tcPr>
            <w:tcW w:w="2609" w:type="dxa"/>
            <w:tcMar>
              <w:top w:w="57" w:type="dxa"/>
              <w:left w:w="57" w:type="dxa"/>
              <w:bottom w:w="57" w:type="dxa"/>
              <w:right w:w="57" w:type="dxa"/>
            </w:tcMar>
            <w:vAlign w:val="center"/>
          </w:tcPr>
          <w:p w14:paraId="102B0011" w14:textId="77777777" w:rsidR="00EB2EDC" w:rsidRPr="009220B9" w:rsidRDefault="00EB2EDC" w:rsidP="00A30D5A">
            <w:pPr>
              <w:jc w:val="left"/>
            </w:pPr>
            <w:r w:rsidRPr="009220B9">
              <w:rPr>
                <w:b/>
                <w:bCs/>
              </w:rPr>
              <w:t>Ročník</w:t>
            </w:r>
          </w:p>
        </w:tc>
        <w:tc>
          <w:tcPr>
            <w:tcW w:w="981" w:type="dxa"/>
            <w:tcMar>
              <w:top w:w="57" w:type="dxa"/>
              <w:left w:w="57" w:type="dxa"/>
              <w:bottom w:w="57" w:type="dxa"/>
              <w:right w:w="57" w:type="dxa"/>
            </w:tcMar>
            <w:vAlign w:val="center"/>
          </w:tcPr>
          <w:p w14:paraId="5CAE517C" w14:textId="77777777" w:rsidR="00EB2EDC" w:rsidRPr="009220B9" w:rsidRDefault="00EB2EDC" w:rsidP="00A30D5A">
            <w:pPr>
              <w:jc w:val="center"/>
            </w:pPr>
            <w:r w:rsidRPr="009220B9">
              <w:t>tercie</w:t>
            </w:r>
          </w:p>
        </w:tc>
        <w:tc>
          <w:tcPr>
            <w:tcW w:w="981" w:type="dxa"/>
            <w:tcMar>
              <w:top w:w="57" w:type="dxa"/>
              <w:left w:w="57" w:type="dxa"/>
              <w:bottom w:w="57" w:type="dxa"/>
              <w:right w:w="57" w:type="dxa"/>
            </w:tcMar>
            <w:vAlign w:val="center"/>
          </w:tcPr>
          <w:p w14:paraId="2678DC90" w14:textId="77777777" w:rsidR="00EB2EDC" w:rsidRPr="009220B9" w:rsidRDefault="00EB2EDC" w:rsidP="00A30D5A">
            <w:pPr>
              <w:jc w:val="center"/>
            </w:pPr>
            <w:r w:rsidRPr="009220B9">
              <w:t>kvarta</w:t>
            </w:r>
          </w:p>
        </w:tc>
        <w:tc>
          <w:tcPr>
            <w:tcW w:w="981" w:type="dxa"/>
          </w:tcPr>
          <w:p w14:paraId="05B243FA" w14:textId="77777777" w:rsidR="00EB2EDC" w:rsidRPr="009220B9" w:rsidRDefault="00EB2EDC" w:rsidP="00A30D5A">
            <w:pPr>
              <w:jc w:val="center"/>
            </w:pPr>
            <w:r w:rsidRPr="009220B9">
              <w:t>kvinta</w:t>
            </w:r>
          </w:p>
        </w:tc>
        <w:tc>
          <w:tcPr>
            <w:tcW w:w="981" w:type="dxa"/>
          </w:tcPr>
          <w:p w14:paraId="22E6821F" w14:textId="77777777" w:rsidR="00EB2EDC" w:rsidRPr="009220B9" w:rsidRDefault="00EB2EDC" w:rsidP="00A30D5A">
            <w:pPr>
              <w:jc w:val="center"/>
            </w:pPr>
            <w:r w:rsidRPr="009220B9">
              <w:t>sexta</w:t>
            </w:r>
          </w:p>
        </w:tc>
      </w:tr>
      <w:tr w:rsidR="00190A0F" w:rsidRPr="009220B9" w14:paraId="5DA7D1B9" w14:textId="77777777" w:rsidTr="00EA2B62">
        <w:tc>
          <w:tcPr>
            <w:tcW w:w="2609" w:type="dxa"/>
            <w:tcMar>
              <w:top w:w="57" w:type="dxa"/>
              <w:left w:w="57" w:type="dxa"/>
              <w:bottom w:w="57" w:type="dxa"/>
              <w:right w:w="57" w:type="dxa"/>
            </w:tcMar>
            <w:vAlign w:val="center"/>
          </w:tcPr>
          <w:p w14:paraId="1AFFBA58" w14:textId="77777777" w:rsidR="00EB2EDC" w:rsidRPr="009220B9" w:rsidRDefault="00EB2EDC" w:rsidP="00A30D5A">
            <w:pPr>
              <w:jc w:val="left"/>
            </w:pPr>
            <w:r w:rsidRPr="009220B9">
              <w:rPr>
                <w:b/>
                <w:bCs/>
              </w:rPr>
              <w:t>Dotace hodin za týden</w:t>
            </w:r>
          </w:p>
        </w:tc>
        <w:tc>
          <w:tcPr>
            <w:tcW w:w="981" w:type="dxa"/>
            <w:tcMar>
              <w:top w:w="57" w:type="dxa"/>
              <w:left w:w="57" w:type="dxa"/>
              <w:bottom w:w="57" w:type="dxa"/>
              <w:right w:w="57" w:type="dxa"/>
            </w:tcMar>
            <w:vAlign w:val="center"/>
          </w:tcPr>
          <w:p w14:paraId="5F9C9451" w14:textId="77777777" w:rsidR="00EB2EDC" w:rsidRPr="009220B9" w:rsidRDefault="00EB2EDC" w:rsidP="00A30D5A">
            <w:pPr>
              <w:jc w:val="center"/>
            </w:pPr>
            <w:r w:rsidRPr="009220B9">
              <w:t>4</w:t>
            </w:r>
          </w:p>
        </w:tc>
        <w:tc>
          <w:tcPr>
            <w:tcW w:w="981" w:type="dxa"/>
            <w:tcMar>
              <w:top w:w="57" w:type="dxa"/>
              <w:left w:w="57" w:type="dxa"/>
              <w:bottom w:w="57" w:type="dxa"/>
              <w:right w:w="57" w:type="dxa"/>
            </w:tcMar>
            <w:vAlign w:val="center"/>
          </w:tcPr>
          <w:p w14:paraId="14F2C131" w14:textId="77777777" w:rsidR="00EB2EDC" w:rsidRPr="009220B9" w:rsidRDefault="00EB2EDC" w:rsidP="00A30D5A">
            <w:pPr>
              <w:jc w:val="center"/>
            </w:pPr>
            <w:r w:rsidRPr="009220B9">
              <w:t>4</w:t>
            </w:r>
          </w:p>
        </w:tc>
        <w:tc>
          <w:tcPr>
            <w:tcW w:w="981" w:type="dxa"/>
          </w:tcPr>
          <w:p w14:paraId="3FEA3F81" w14:textId="77777777" w:rsidR="00EB2EDC" w:rsidRPr="009220B9" w:rsidRDefault="00EB2EDC" w:rsidP="00A30D5A">
            <w:pPr>
              <w:jc w:val="center"/>
            </w:pPr>
            <w:r w:rsidRPr="009220B9">
              <w:t>3</w:t>
            </w:r>
          </w:p>
        </w:tc>
        <w:tc>
          <w:tcPr>
            <w:tcW w:w="981" w:type="dxa"/>
          </w:tcPr>
          <w:p w14:paraId="18931560" w14:textId="77777777" w:rsidR="00EB2EDC" w:rsidRPr="009220B9" w:rsidRDefault="00EB2EDC" w:rsidP="00A30D5A">
            <w:pPr>
              <w:jc w:val="center"/>
            </w:pPr>
            <w:r w:rsidRPr="009220B9">
              <w:t>3</w:t>
            </w:r>
          </w:p>
        </w:tc>
      </w:tr>
    </w:tbl>
    <w:p w14:paraId="0A259BD9" w14:textId="77777777" w:rsidR="00EB2EDC" w:rsidRPr="009220B9" w:rsidRDefault="00EB2EDC" w:rsidP="00A30D5A">
      <w:pPr>
        <w:pStyle w:val="Odstavec"/>
      </w:pPr>
      <w:r w:rsidRPr="009220B9">
        <w:t>Předmět naplňuje očekávané výstupy vzdělávacího oboru Další cizí jazyk a souvisejících tematických okruhů průřezových témat Rámcového vzdělávacího programu pro gymnázia.</w:t>
      </w:r>
    </w:p>
    <w:p w14:paraId="5FD88E0D" w14:textId="77777777" w:rsidR="00EB2EDC" w:rsidRPr="009220B9" w:rsidRDefault="00EB2EDC" w:rsidP="00A30D5A">
      <w:pPr>
        <w:pStyle w:val="Odstavec"/>
      </w:pPr>
      <w:r w:rsidRPr="009220B9">
        <w:t xml:space="preserve">Německý jazyk přispívá k chápání a poznávání skutečností přesahujících oblast zkušeností zprostředkovaných mateřským jazykem a poskytujících jazykový základ a předpoklady pro komunikaci při kontaktu s lidmi z německy hovořících zemí integrované Evropy. Umožňuje rovněž poznávání skutečností prostřednictvím moderních médií – tisku, televize, internetu. Přispívá k poznání odlišností ve způsobu života a tradicích, vytváří podmínky pro práci v rámci projektového vyučování a pro spolupráci škol na mezinárodní platformě. Směřuje k dosažení cílové úrovně Společného evropského referenčního rámce pro jazyky. Žáci jsou rozděleni do skupin, výuka logicky navazuje na výuku Českého jazyka a literatury a Anglického jazyka, využívá mezipředmětových vztahů, transferu i interference. </w:t>
      </w:r>
    </w:p>
    <w:p w14:paraId="11CE67BC" w14:textId="77777777" w:rsidR="00EB2EDC" w:rsidRPr="009220B9" w:rsidRDefault="00EB2EDC" w:rsidP="00A30D5A">
      <w:pPr>
        <w:pStyle w:val="Odstavec"/>
      </w:pPr>
      <w:r w:rsidRPr="009220B9">
        <w:t>Za školní rok jsou předepsány 2 pololetní písemné práce.</w:t>
      </w:r>
    </w:p>
    <w:p w14:paraId="366E5710" w14:textId="77777777" w:rsidR="00EB2EDC" w:rsidRPr="009220B9" w:rsidRDefault="00EB2EDC" w:rsidP="00A30D5A">
      <w:pPr>
        <w:pStyle w:val="Odstavec"/>
      </w:pPr>
      <w:r w:rsidRPr="009220B9">
        <w:t>Výstupní cílová úroveň podle Společného evropského referenčního rámce pro jazyky je B1.</w:t>
      </w:r>
    </w:p>
    <w:p w14:paraId="420ECA64" w14:textId="77777777" w:rsidR="00EB2EDC" w:rsidRPr="009220B9" w:rsidRDefault="00EB2EDC" w:rsidP="00A30D5A">
      <w:pPr>
        <w:pStyle w:val="Nadpis5"/>
        <w:rPr>
          <w:rStyle w:val="normaltextrun"/>
        </w:rPr>
      </w:pPr>
      <w:r w:rsidRPr="009220B9">
        <w:rPr>
          <w:rStyle w:val="normaltextrun"/>
        </w:rPr>
        <w:t>Péče o mimořádně nadané a talentované žáky</w:t>
      </w:r>
    </w:p>
    <w:p w14:paraId="4C774667" w14:textId="77777777" w:rsidR="00EB2EDC" w:rsidRPr="009220B9" w:rsidRDefault="00EB2EDC" w:rsidP="00A30D5A">
      <w:pPr>
        <w:pStyle w:val="Odstavec"/>
        <w:rPr>
          <w:rFonts w:ascii="Segoe UI" w:hAnsi="Segoe UI" w:cs="Segoe UI"/>
          <w:sz w:val="18"/>
          <w:szCs w:val="18"/>
        </w:rPr>
      </w:pPr>
      <w:r w:rsidRPr="009220B9">
        <w:rPr>
          <w:rStyle w:val="normaltextrun"/>
        </w:rPr>
        <w:t>Péče o mimořádně nadané a talentované žáky je v předmětu realizována následujícím způsobem:</w:t>
      </w:r>
      <w:r w:rsidRPr="009220B9">
        <w:rPr>
          <w:rStyle w:val="eop"/>
        </w:rPr>
        <w:t> </w:t>
      </w:r>
    </w:p>
    <w:p w14:paraId="16D4C2B9" w14:textId="77777777" w:rsidR="00EB2EDC" w:rsidRPr="009220B9" w:rsidRDefault="00EB2EDC" w:rsidP="00A30D5A">
      <w:pPr>
        <w:pStyle w:val="Odrazky"/>
        <w:rPr>
          <w:rStyle w:val="normaltextrun"/>
        </w:rPr>
      </w:pPr>
      <w:r w:rsidRPr="009220B9">
        <w:rPr>
          <w:rStyle w:val="normaltextrun"/>
        </w:rPr>
        <w:t>V rámci výuky jim vyučující nabízí rozšiřování učiva nad stanovenou úroveň v oblasti slovní zásoby, gramatiky a komunikačních dovedností.</w:t>
      </w:r>
    </w:p>
    <w:p w14:paraId="7B3EFCDC" w14:textId="77777777" w:rsidR="00EB2EDC" w:rsidRPr="009220B9" w:rsidRDefault="00EB2EDC" w:rsidP="00A30D5A">
      <w:pPr>
        <w:pStyle w:val="Odrazky"/>
        <w:rPr>
          <w:rStyle w:val="normaltextrun"/>
        </w:rPr>
      </w:pPr>
      <w:r w:rsidRPr="009220B9">
        <w:rPr>
          <w:rStyle w:val="normaltextrun"/>
        </w:rPr>
        <w:t>V kvintě a sextě mají žáci možnost si zvolit konverzaci z německého jazyka, která rozšiřuje zejména slovní zásobu příslušných oblastí a znalosti z reálií německy mluvících zemí.</w:t>
      </w:r>
    </w:p>
    <w:p w14:paraId="3A7772F7" w14:textId="77777777" w:rsidR="00EB2EDC" w:rsidRPr="009220B9" w:rsidRDefault="00EB2EDC" w:rsidP="00A30D5A">
      <w:pPr>
        <w:pStyle w:val="Odrazky"/>
      </w:pPr>
      <w:r w:rsidRPr="009220B9">
        <w:rPr>
          <w:rStyle w:val="normaltextrun"/>
        </w:rPr>
        <w:t>V rámci činnosti Zkouškového centra Goethe-Institutu mají žáci možnost navštěvovat přípravné kurzy ke zkouškám na úrovni B1, B2 a C1, při kterých je jim věnována mimořádná pozornost ve všech oblastech. Tyto zkoušky je na škole možné skládat nejméně jednou ročně.</w:t>
      </w:r>
    </w:p>
    <w:p w14:paraId="13824F11" w14:textId="77777777" w:rsidR="00EB2EDC" w:rsidRPr="009220B9" w:rsidRDefault="00EB2EDC" w:rsidP="00A30D5A">
      <w:pPr>
        <w:pStyle w:val="Odrazky"/>
      </w:pPr>
      <w:r w:rsidRPr="009220B9">
        <w:rPr>
          <w:rStyle w:val="normaltextrun"/>
        </w:rPr>
        <w:t>Vyučující motivují žáky k zapojení do jazykových soutěží, např. konverzační soutěže. V případě zájmu žáků nabízí konzultace a přípravu k účasti v dalších soutěžích dle aktuální nabídky.</w:t>
      </w:r>
    </w:p>
    <w:p w14:paraId="091FF0C8" w14:textId="77777777" w:rsidR="00EB2EDC" w:rsidRPr="009220B9" w:rsidRDefault="00EB2EDC" w:rsidP="00A30D5A">
      <w:pPr>
        <w:pStyle w:val="Nadpis5"/>
        <w:rPr>
          <w:rFonts w:ascii="Segoe UI" w:hAnsi="Segoe UI" w:cs="Segoe UI"/>
          <w:sz w:val="18"/>
          <w:szCs w:val="18"/>
        </w:rPr>
      </w:pPr>
      <w:r w:rsidRPr="009220B9">
        <w:t>Odlišnosti ve vzdělávacím obsahu v případě přechodu na distanční výuku </w:t>
      </w:r>
    </w:p>
    <w:p w14:paraId="2964E593" w14:textId="77777777" w:rsidR="00EB2EDC" w:rsidRPr="009220B9" w:rsidRDefault="00EB2EDC" w:rsidP="00A30D5A">
      <w:pPr>
        <w:pStyle w:val="Odstavec"/>
        <w:rPr>
          <w:rFonts w:ascii="Segoe UI" w:hAnsi="Segoe UI" w:cs="Segoe UI"/>
          <w:sz w:val="18"/>
          <w:szCs w:val="18"/>
        </w:rPr>
      </w:pPr>
      <w:r w:rsidRPr="009220B9">
        <w:t>V případě přechodu na distanční výuku redukuje učitel rozsah učiva v míře odpovídající okolnostem. Pololetní písemné práce nejsou v tomto případě povinné. Všechny pasáže učiva lze realizovat i v rámci distanční výuky.</w:t>
      </w:r>
    </w:p>
    <w:p w14:paraId="1EC805BB" w14:textId="77777777" w:rsidR="00EB2EDC" w:rsidRPr="009220B9" w:rsidRDefault="00EB2EDC" w:rsidP="00A30D5A">
      <w:pPr>
        <w:pStyle w:val="Nadpis5"/>
      </w:pPr>
      <w:r w:rsidRPr="009220B9">
        <w:t>Výchovně vzdělávací strategie</w:t>
      </w:r>
    </w:p>
    <w:p w14:paraId="7A909BCA" w14:textId="77777777" w:rsidR="00EB2EDC" w:rsidRPr="009220B9" w:rsidRDefault="00EB2EDC" w:rsidP="00A30D5A">
      <w:pPr>
        <w:pStyle w:val="Nadpis6"/>
      </w:pPr>
      <w:r w:rsidRPr="009220B9">
        <w:t>Kompetence k učení – učitel:</w:t>
      </w:r>
    </w:p>
    <w:p w14:paraId="18B591D1" w14:textId="77777777" w:rsidR="00EB2EDC" w:rsidRPr="009220B9" w:rsidRDefault="00EB2EDC" w:rsidP="00A30D5A">
      <w:pPr>
        <w:pStyle w:val="Odrazky"/>
        <w:tabs>
          <w:tab w:val="clear" w:pos="454"/>
          <w:tab w:val="num" w:pos="540"/>
        </w:tabs>
        <w:ind w:left="540" w:hanging="360"/>
      </w:pPr>
      <w:r w:rsidRPr="009220B9">
        <w:t>uvádí žáky do problematiky probírané látky na začátku hodiny navázáním na známé pojmy a připomenutím osvojeného učiva;</w:t>
      </w:r>
    </w:p>
    <w:p w14:paraId="08A7B51A" w14:textId="77777777" w:rsidR="00EB2EDC" w:rsidRPr="009220B9" w:rsidRDefault="00EB2EDC" w:rsidP="00A30D5A">
      <w:pPr>
        <w:pStyle w:val="Odrazky"/>
        <w:tabs>
          <w:tab w:val="clear" w:pos="454"/>
          <w:tab w:val="num" w:pos="540"/>
        </w:tabs>
        <w:ind w:left="540" w:hanging="360"/>
      </w:pPr>
      <w:r w:rsidRPr="009220B9">
        <w:t>procvičuje se žáky znalosti z gramatiky a ukotvuje u nich osvojení si gramatických pravidel pomocí gramatických tabulek a na vhodných cvičeních;</w:t>
      </w:r>
    </w:p>
    <w:p w14:paraId="24DB6670" w14:textId="77777777" w:rsidR="00EB2EDC" w:rsidRPr="009220B9" w:rsidRDefault="00EB2EDC" w:rsidP="00A30D5A">
      <w:pPr>
        <w:pStyle w:val="Odrazky"/>
        <w:tabs>
          <w:tab w:val="clear" w:pos="454"/>
          <w:tab w:val="num" w:pos="540"/>
        </w:tabs>
        <w:ind w:left="540" w:hanging="360"/>
      </w:pPr>
      <w:r w:rsidRPr="009220B9">
        <w:t>představuje novou slovní zásobu pomocí obrazové nápovědy;</w:t>
      </w:r>
    </w:p>
    <w:p w14:paraId="0FF58ED0" w14:textId="77777777" w:rsidR="00EB2EDC" w:rsidRPr="009220B9" w:rsidRDefault="00EB2EDC" w:rsidP="00A30D5A">
      <w:pPr>
        <w:pStyle w:val="Odrazky"/>
        <w:tabs>
          <w:tab w:val="clear" w:pos="454"/>
          <w:tab w:val="num" w:pos="540"/>
        </w:tabs>
        <w:ind w:left="540" w:hanging="360"/>
      </w:pPr>
      <w:r w:rsidRPr="009220B9">
        <w:t>porozumění textu ověřuje vhodně volenými otázkami;</w:t>
      </w:r>
    </w:p>
    <w:p w14:paraId="5A7476E9" w14:textId="77777777" w:rsidR="00EB2EDC" w:rsidRPr="009220B9" w:rsidRDefault="00EB2EDC" w:rsidP="00A30D5A">
      <w:pPr>
        <w:pStyle w:val="Odrazky"/>
        <w:tabs>
          <w:tab w:val="clear" w:pos="454"/>
          <w:tab w:val="num" w:pos="540"/>
        </w:tabs>
        <w:ind w:left="540" w:hanging="360"/>
      </w:pPr>
      <w:r w:rsidRPr="009220B9">
        <w:t>pravidelně zařazuje do výuky opakovací lekce, při kterých si žáci ověřují své znalosti a hodnotí svou úroveň zvládnutí dané látky;</w:t>
      </w:r>
    </w:p>
    <w:p w14:paraId="4102AF12" w14:textId="77777777" w:rsidR="00EB2EDC" w:rsidRPr="009220B9" w:rsidRDefault="00EB2EDC" w:rsidP="00A30D5A">
      <w:pPr>
        <w:pStyle w:val="Odrazky"/>
        <w:tabs>
          <w:tab w:val="clear" w:pos="454"/>
          <w:tab w:val="num" w:pos="540"/>
        </w:tabs>
        <w:ind w:left="540" w:hanging="360"/>
      </w:pPr>
      <w:r w:rsidRPr="009220B9">
        <w:t>využívá znalostí žáků z ostatních předmětů při porozumění čtení naučně-populárních textů.</w:t>
      </w:r>
    </w:p>
    <w:p w14:paraId="1F032AFF" w14:textId="77777777" w:rsidR="00EB2EDC" w:rsidRPr="009220B9" w:rsidRDefault="00EB2EDC" w:rsidP="00A30D5A">
      <w:pPr>
        <w:pStyle w:val="Nadpis6"/>
      </w:pPr>
      <w:r w:rsidRPr="009220B9">
        <w:t xml:space="preserve">Kompetence k řešení problémů – učitel: </w:t>
      </w:r>
    </w:p>
    <w:p w14:paraId="579529DD" w14:textId="77777777" w:rsidR="00EB2EDC" w:rsidRPr="009220B9" w:rsidRDefault="00EB2EDC" w:rsidP="00A30D5A">
      <w:pPr>
        <w:pStyle w:val="Odrazky"/>
        <w:tabs>
          <w:tab w:val="clear" w:pos="454"/>
          <w:tab w:val="num" w:pos="540"/>
        </w:tabs>
        <w:ind w:left="540" w:hanging="360"/>
      </w:pPr>
      <w:r w:rsidRPr="009220B9">
        <w:t>zadává takové úkoly, které vyžadují různé studijní dovednosti;</w:t>
      </w:r>
    </w:p>
    <w:p w14:paraId="1073EA17" w14:textId="77777777" w:rsidR="00EB2EDC" w:rsidRPr="009220B9" w:rsidRDefault="00EB2EDC" w:rsidP="00A30D5A">
      <w:pPr>
        <w:pStyle w:val="Odrazky"/>
        <w:tabs>
          <w:tab w:val="clear" w:pos="454"/>
          <w:tab w:val="num" w:pos="540"/>
        </w:tabs>
        <w:ind w:left="540" w:hanging="360"/>
      </w:pPr>
      <w:r w:rsidRPr="009220B9">
        <w:t>nabízí žákům texty na jim známá a blízká témata, která souvisí také s jinými předměty;</w:t>
      </w:r>
    </w:p>
    <w:p w14:paraId="49E82FEC" w14:textId="77777777" w:rsidR="00EB2EDC" w:rsidRPr="009220B9" w:rsidRDefault="00EB2EDC" w:rsidP="00A30D5A">
      <w:pPr>
        <w:pStyle w:val="Odrazky"/>
        <w:tabs>
          <w:tab w:val="clear" w:pos="454"/>
          <w:tab w:val="num" w:pos="540"/>
        </w:tabs>
        <w:ind w:left="540" w:hanging="360"/>
      </w:pPr>
      <w:r w:rsidRPr="009220B9">
        <w:t>zadává simulaci reálných situací, při kterých žáci uplatní nejen znalosti z německého jazyka, ale i svůj osobní, kreativní přístup k danému problému;</w:t>
      </w:r>
    </w:p>
    <w:p w14:paraId="6B835A15" w14:textId="77777777" w:rsidR="00EB2EDC" w:rsidRPr="009220B9" w:rsidRDefault="00EB2EDC" w:rsidP="00A30D5A">
      <w:pPr>
        <w:pStyle w:val="Odrazky"/>
        <w:tabs>
          <w:tab w:val="clear" w:pos="454"/>
          <w:tab w:val="num" w:pos="540"/>
        </w:tabs>
        <w:ind w:left="540" w:hanging="360"/>
      </w:pPr>
      <w:r w:rsidRPr="009220B9">
        <w:t>zadává úkoly, při jejichž realizaci žák využívá osobní počítač s jeho různými praktickými programy a internet jako zdroj informací;</w:t>
      </w:r>
    </w:p>
    <w:p w14:paraId="2923C04E" w14:textId="77777777" w:rsidR="00EB2EDC" w:rsidRPr="009220B9" w:rsidRDefault="00EB2EDC" w:rsidP="00A30D5A">
      <w:pPr>
        <w:pStyle w:val="Odrazky"/>
        <w:tabs>
          <w:tab w:val="clear" w:pos="454"/>
          <w:tab w:val="num" w:pos="540"/>
        </w:tabs>
        <w:ind w:left="540" w:hanging="360"/>
      </w:pPr>
      <w:r w:rsidRPr="009220B9">
        <w:t>zařazuje do výuky úlohy, které typově odpovídají maturitním zkouškám a připravuje tak žáky na tyto zkoušky.</w:t>
      </w:r>
    </w:p>
    <w:p w14:paraId="5B9540BC" w14:textId="77777777" w:rsidR="00EB2EDC" w:rsidRPr="009220B9" w:rsidRDefault="00EB2EDC" w:rsidP="00A30D5A">
      <w:pPr>
        <w:pStyle w:val="Nadpis6"/>
      </w:pPr>
      <w:r w:rsidRPr="009220B9">
        <w:t>Kompetence komunikativní – učitel:</w:t>
      </w:r>
    </w:p>
    <w:p w14:paraId="07E14251" w14:textId="77777777" w:rsidR="00EB2EDC" w:rsidRPr="009220B9" w:rsidRDefault="00EB2EDC" w:rsidP="00A30D5A">
      <w:pPr>
        <w:pStyle w:val="Odrazky"/>
        <w:tabs>
          <w:tab w:val="clear" w:pos="454"/>
          <w:tab w:val="num" w:pos="540"/>
        </w:tabs>
        <w:ind w:left="540" w:hanging="360"/>
      </w:pPr>
      <w:r w:rsidRPr="009220B9">
        <w:t>zadává žákům střídavě úlohy k procvičování porozumění čtení, poslechu, k nácviku psaní a mluvení a vede je tak k osvojení si plynulé a efektivní komunikace;</w:t>
      </w:r>
    </w:p>
    <w:p w14:paraId="67B9E4FB" w14:textId="77777777" w:rsidR="00EB2EDC" w:rsidRPr="009220B9" w:rsidRDefault="00EB2EDC" w:rsidP="00A30D5A">
      <w:pPr>
        <w:pStyle w:val="Odrazky"/>
        <w:tabs>
          <w:tab w:val="clear" w:pos="454"/>
          <w:tab w:val="num" w:pos="540"/>
        </w:tabs>
        <w:ind w:left="540" w:hanging="360"/>
      </w:pPr>
      <w:r w:rsidRPr="009220B9">
        <w:t>procvičuje jazykové funkce v různých receptivních aktivitách, zejména pomocí poslechů audio-nahrávek rodilých mluvčích a čtením autentických textů;</w:t>
      </w:r>
    </w:p>
    <w:p w14:paraId="61925CEE" w14:textId="77777777" w:rsidR="00EB2EDC" w:rsidRPr="009220B9" w:rsidRDefault="00EB2EDC" w:rsidP="00A30D5A">
      <w:pPr>
        <w:pStyle w:val="Odrazky"/>
        <w:tabs>
          <w:tab w:val="clear" w:pos="454"/>
          <w:tab w:val="num" w:pos="540"/>
        </w:tabs>
        <w:ind w:left="540" w:hanging="360"/>
      </w:pPr>
      <w:r w:rsidRPr="009220B9">
        <w:t>zadává samostatnou písemnou práci, ve které žáci prokážou nejen své jazykové dovednosti, ale také vyjádří svůj názor či postoj k situaci v různých slohových útvarech;</w:t>
      </w:r>
    </w:p>
    <w:p w14:paraId="4703F7F1" w14:textId="77777777" w:rsidR="00EB2EDC" w:rsidRPr="009220B9" w:rsidRDefault="00EB2EDC" w:rsidP="00A30D5A">
      <w:pPr>
        <w:pStyle w:val="Odrazky"/>
        <w:tabs>
          <w:tab w:val="clear" w:pos="454"/>
          <w:tab w:val="num" w:pos="540"/>
        </w:tabs>
        <w:ind w:left="540" w:hanging="360"/>
      </w:pPr>
      <w:r w:rsidRPr="009220B9">
        <w:t>zařazuje diskuse na aktuální a žákům blízká témata;</w:t>
      </w:r>
    </w:p>
    <w:p w14:paraId="7E4BBE73" w14:textId="77777777" w:rsidR="00EB2EDC" w:rsidRPr="009220B9" w:rsidRDefault="00EB2EDC" w:rsidP="00A30D5A">
      <w:pPr>
        <w:pStyle w:val="Odrazky"/>
        <w:tabs>
          <w:tab w:val="clear" w:pos="454"/>
          <w:tab w:val="num" w:pos="540"/>
        </w:tabs>
        <w:ind w:left="540" w:hanging="360"/>
      </w:pPr>
      <w:r w:rsidRPr="009220B9">
        <w:t>při práci na hodinách používá německý jazyk i jako jazyk vyučující, instruktážní.</w:t>
      </w:r>
    </w:p>
    <w:p w14:paraId="3AD6432E" w14:textId="77777777" w:rsidR="00EB2EDC" w:rsidRPr="009220B9" w:rsidRDefault="00EB2EDC" w:rsidP="00A30D5A">
      <w:pPr>
        <w:pStyle w:val="Nadpis6"/>
      </w:pPr>
      <w:r w:rsidRPr="009220B9">
        <w:t>Kompetence sociální a personální – učitel:</w:t>
      </w:r>
    </w:p>
    <w:p w14:paraId="48DC09DC" w14:textId="77777777" w:rsidR="00EB2EDC" w:rsidRPr="009220B9" w:rsidRDefault="00EB2EDC" w:rsidP="00A30D5A">
      <w:pPr>
        <w:pStyle w:val="Odrazky"/>
        <w:tabs>
          <w:tab w:val="clear" w:pos="454"/>
          <w:tab w:val="num" w:pos="540"/>
        </w:tabs>
        <w:ind w:left="540" w:hanging="360"/>
      </w:pPr>
      <w:r w:rsidRPr="009220B9">
        <w:t>vyžaduje po žácích pečlivou a zodpovědnou práci s cvičeními na opakování učiva za účelem rozvoje schopnosti sebehodnocení;</w:t>
      </w:r>
    </w:p>
    <w:p w14:paraId="3C732812" w14:textId="77777777" w:rsidR="00EB2EDC" w:rsidRPr="009220B9" w:rsidRDefault="00EB2EDC" w:rsidP="00A30D5A">
      <w:pPr>
        <w:pStyle w:val="Odrazky"/>
        <w:tabs>
          <w:tab w:val="clear" w:pos="454"/>
          <w:tab w:val="num" w:pos="540"/>
        </w:tabs>
        <w:ind w:left="540" w:hanging="360"/>
      </w:pPr>
      <w:r w:rsidRPr="009220B9">
        <w:t>rozvíjí schopnost žáků vyhodnotit chování lidí, zaujmout stanovisko k problematice či situaci čtením článků popisujících skutečnou událost;</w:t>
      </w:r>
    </w:p>
    <w:p w14:paraId="28D50AA4" w14:textId="77777777" w:rsidR="00EB2EDC" w:rsidRPr="009220B9" w:rsidRDefault="00EB2EDC" w:rsidP="00A30D5A">
      <w:pPr>
        <w:pStyle w:val="Odrazky"/>
        <w:tabs>
          <w:tab w:val="clear" w:pos="454"/>
          <w:tab w:val="num" w:pos="540"/>
        </w:tabs>
        <w:ind w:left="540" w:hanging="360"/>
      </w:pPr>
      <w:r w:rsidRPr="009220B9">
        <w:t>témata pro písemné práce vybírá tak, aby žáci psali o svých názorech a životních postojích;</w:t>
      </w:r>
    </w:p>
    <w:p w14:paraId="1005EFBA" w14:textId="77777777" w:rsidR="00EB2EDC" w:rsidRPr="009220B9" w:rsidRDefault="00EB2EDC" w:rsidP="00A30D5A">
      <w:pPr>
        <w:pStyle w:val="Odrazky"/>
        <w:tabs>
          <w:tab w:val="clear" w:pos="454"/>
          <w:tab w:val="num" w:pos="540"/>
        </w:tabs>
        <w:ind w:left="540" w:hanging="360"/>
      </w:pPr>
      <w:r w:rsidRPr="009220B9">
        <w:t>slovně povzbuzuje žáky, kteří podceňují své schopnosti, a podporuje jejich sebejistotu;</w:t>
      </w:r>
    </w:p>
    <w:p w14:paraId="4ECA643F" w14:textId="77777777" w:rsidR="00EB2EDC" w:rsidRPr="009220B9" w:rsidRDefault="00EB2EDC" w:rsidP="00A30D5A">
      <w:pPr>
        <w:pStyle w:val="Odrazky"/>
        <w:tabs>
          <w:tab w:val="clear" w:pos="454"/>
          <w:tab w:val="num" w:pos="540"/>
        </w:tabs>
        <w:ind w:left="540" w:hanging="360"/>
      </w:pPr>
      <w:r w:rsidRPr="009220B9">
        <w:t>zadává taková cvičení a úkoly, při kterých žáci mohou spolupracovat a vzájemně si vyměňovat názory, diskutovat;</w:t>
      </w:r>
    </w:p>
    <w:p w14:paraId="4574AF23" w14:textId="77777777" w:rsidR="00EB2EDC" w:rsidRPr="009220B9" w:rsidRDefault="00EB2EDC" w:rsidP="00A30D5A">
      <w:pPr>
        <w:pStyle w:val="Odrazky"/>
        <w:tabs>
          <w:tab w:val="clear" w:pos="454"/>
          <w:tab w:val="num" w:pos="540"/>
        </w:tabs>
        <w:ind w:left="540" w:hanging="360"/>
      </w:pPr>
      <w:r w:rsidRPr="009220B9">
        <w:t>zařazuje diskuse na aktuální a žákům blízká témata;</w:t>
      </w:r>
    </w:p>
    <w:p w14:paraId="286F9AEC" w14:textId="77777777" w:rsidR="00EB2EDC" w:rsidRPr="009220B9" w:rsidRDefault="00EB2EDC" w:rsidP="00A30D5A">
      <w:pPr>
        <w:pStyle w:val="Odrazky"/>
        <w:tabs>
          <w:tab w:val="clear" w:pos="454"/>
          <w:tab w:val="num" w:pos="540"/>
        </w:tabs>
        <w:ind w:left="540" w:hanging="360"/>
      </w:pPr>
      <w:r w:rsidRPr="009220B9">
        <w:t>zařazuje do výuky práci ve dvojicích i v menších skupinkách</w:t>
      </w:r>
    </w:p>
    <w:p w14:paraId="5C9714F7" w14:textId="77777777" w:rsidR="00EB2EDC" w:rsidRPr="009220B9" w:rsidRDefault="00EB2EDC" w:rsidP="00A30D5A">
      <w:pPr>
        <w:pStyle w:val="Nadpis6"/>
      </w:pPr>
      <w:r w:rsidRPr="009220B9">
        <w:t>Kompetence občanská – učitel:</w:t>
      </w:r>
    </w:p>
    <w:p w14:paraId="2B0C41A4" w14:textId="77777777" w:rsidR="00EB2EDC" w:rsidRPr="009220B9" w:rsidRDefault="00EB2EDC" w:rsidP="00A30D5A">
      <w:pPr>
        <w:pStyle w:val="Odrazky"/>
        <w:tabs>
          <w:tab w:val="clear" w:pos="454"/>
          <w:tab w:val="num" w:pos="540"/>
        </w:tabs>
        <w:ind w:left="540" w:hanging="360"/>
      </w:pPr>
      <w:r w:rsidRPr="009220B9">
        <w:t>seznamuje žáky s kulturou jiných států světa a vhodně volenými otázkami vede žáky ke srovnání různých kultur a k jejich respektování;</w:t>
      </w:r>
    </w:p>
    <w:p w14:paraId="103EF85D" w14:textId="77777777" w:rsidR="00EB2EDC" w:rsidRPr="009220B9" w:rsidRDefault="00EB2EDC" w:rsidP="00A30D5A">
      <w:pPr>
        <w:pStyle w:val="Odrazky"/>
        <w:tabs>
          <w:tab w:val="clear" w:pos="454"/>
          <w:tab w:val="num" w:pos="540"/>
        </w:tabs>
        <w:ind w:left="540" w:hanging="360"/>
      </w:pPr>
      <w:r w:rsidRPr="009220B9">
        <w:t>využívá témata textů k podnícení diskuse o událostech a vývoji veřejného života v ČR;</w:t>
      </w:r>
    </w:p>
    <w:p w14:paraId="5ACABBB6" w14:textId="77777777" w:rsidR="00EB2EDC" w:rsidRPr="009220B9" w:rsidRDefault="00EB2EDC" w:rsidP="00A30D5A">
      <w:pPr>
        <w:pStyle w:val="Odrazky"/>
        <w:tabs>
          <w:tab w:val="clear" w:pos="454"/>
          <w:tab w:val="num" w:pos="540"/>
        </w:tabs>
        <w:ind w:left="540" w:hanging="360"/>
      </w:pPr>
      <w:r w:rsidRPr="009220B9">
        <w:t>využívá situační dialogy v učebnici k diskusi o vztahu mezi osobními zájmy jedince a zájmy širší skupiny.</w:t>
      </w:r>
    </w:p>
    <w:p w14:paraId="2E900A3D" w14:textId="77777777" w:rsidR="00EB2EDC" w:rsidRPr="009220B9" w:rsidRDefault="00EB2EDC" w:rsidP="00A30D5A">
      <w:pPr>
        <w:pStyle w:val="Nadpis6"/>
      </w:pPr>
      <w:r w:rsidRPr="009220B9">
        <w:t>Kompetence k podnikavosti – učitel:</w:t>
      </w:r>
    </w:p>
    <w:p w14:paraId="66E586D2" w14:textId="77777777" w:rsidR="00EB2EDC" w:rsidRPr="009220B9" w:rsidRDefault="00EB2EDC" w:rsidP="00A30D5A">
      <w:pPr>
        <w:pStyle w:val="Odrazky"/>
        <w:tabs>
          <w:tab w:val="clear" w:pos="454"/>
          <w:tab w:val="num" w:pos="540"/>
        </w:tabs>
        <w:ind w:left="540" w:hanging="360"/>
      </w:pPr>
      <w:r w:rsidRPr="009220B9">
        <w:t>poskytne žákům přehled látky, který budou v průběhu roku probírat, a tím jim umožní sledovat postupný pokrok v učení;</w:t>
      </w:r>
    </w:p>
    <w:p w14:paraId="0E721D21" w14:textId="77777777" w:rsidR="00EB2EDC" w:rsidRPr="009220B9" w:rsidRDefault="00EB2EDC" w:rsidP="00A30D5A">
      <w:pPr>
        <w:pStyle w:val="Odrazky"/>
        <w:tabs>
          <w:tab w:val="clear" w:pos="454"/>
          <w:tab w:val="num" w:pos="540"/>
        </w:tabs>
        <w:ind w:left="540" w:hanging="360"/>
      </w:pPr>
      <w:r w:rsidRPr="009220B9">
        <w:t>při práci na úkolech vyžaduje, aby žáci uváděli příklady a poznatky z reálného světa;</w:t>
      </w:r>
    </w:p>
    <w:p w14:paraId="4AD4319C" w14:textId="77777777" w:rsidR="00EB2EDC" w:rsidRPr="009220B9" w:rsidRDefault="00EB2EDC" w:rsidP="00A30D5A">
      <w:pPr>
        <w:pStyle w:val="Odrazky"/>
        <w:tabs>
          <w:tab w:val="clear" w:pos="454"/>
          <w:tab w:val="num" w:pos="540"/>
        </w:tabs>
        <w:ind w:left="540" w:hanging="360"/>
      </w:pPr>
      <w:r w:rsidRPr="009220B9">
        <w:t>dává jasné pokyny pro práci na hodině, stanovuje dílčí cíle, žáci tak vědí, co mají dělat a co se od nich očekává;</w:t>
      </w:r>
    </w:p>
    <w:p w14:paraId="49801778" w14:textId="77777777" w:rsidR="00EB2EDC" w:rsidRPr="009220B9" w:rsidRDefault="00EB2EDC" w:rsidP="00A30D5A">
      <w:pPr>
        <w:pStyle w:val="Odrazky"/>
        <w:tabs>
          <w:tab w:val="clear" w:pos="454"/>
          <w:tab w:val="num" w:pos="540"/>
        </w:tabs>
        <w:ind w:left="540" w:hanging="360"/>
      </w:pPr>
      <w:r w:rsidRPr="009220B9">
        <w:t>na časově nebo obsahově náročnějších úkolech učí žáky nepřeceňovat svoje schopnosti a být realističtí při odhadování svých znalostí a schopností;</w:t>
      </w:r>
    </w:p>
    <w:p w14:paraId="521142B7" w14:textId="77777777" w:rsidR="00EB2EDC" w:rsidRPr="009220B9" w:rsidRDefault="00EB2EDC" w:rsidP="00A30D5A">
      <w:pPr>
        <w:pStyle w:val="Odrazky"/>
        <w:tabs>
          <w:tab w:val="clear" w:pos="454"/>
          <w:tab w:val="num" w:pos="540"/>
        </w:tabs>
        <w:ind w:left="540" w:hanging="360"/>
      </w:pPr>
      <w:r w:rsidRPr="009220B9">
        <w:t>po přečtení článku či poslechu ukázky rozhovoru rodilých mluvčích klade otázky k textu tak, aby žáci prokázali nejen porozumění obsahu, ale zaujali také stanovisko k problematice.</w:t>
      </w:r>
    </w:p>
    <w:p w14:paraId="7B394470" w14:textId="77777777" w:rsidR="00EB2EDC" w:rsidRPr="009220B9" w:rsidRDefault="00EB2EDC" w:rsidP="00A30D5A">
      <w:pPr>
        <w:pStyle w:val="Nadpis6"/>
      </w:pPr>
      <w:r w:rsidRPr="009220B9">
        <w:t>Kompetence digitální – učitel:</w:t>
      </w:r>
    </w:p>
    <w:p w14:paraId="5F037459" w14:textId="77777777" w:rsidR="00EB2EDC" w:rsidRPr="009220B9" w:rsidRDefault="00EB2EDC" w:rsidP="00A30D5A">
      <w:pPr>
        <w:pStyle w:val="Odrazky"/>
      </w:pPr>
      <w:r w:rsidRPr="009220B9">
        <w:t>vede žáky k samostatnému využívání digitálních zařízení a služeb v rámci výuky i přípravy na výuku a rozhodování o tom, které technologie využít pro jakou činnost či řešení problému (kancelářský software, online slovníky…).</w:t>
      </w:r>
    </w:p>
    <w:p w14:paraId="22935752" w14:textId="77777777" w:rsidR="00EB2EDC" w:rsidRPr="009220B9" w:rsidRDefault="00EB2EDC" w:rsidP="00A30D5A">
      <w:pPr>
        <w:pStyle w:val="Odrazky"/>
      </w:pPr>
      <w:r w:rsidRPr="009220B9">
        <w:t>pomáhá žákům s osvojováním práce s digitálními technologiemi a motivuje je k jejich běžnému používání tím, že zadání a odevzdávání samostatných prací je elektronickém formátu, např. jako úkol v aplikaci Teams.</w:t>
      </w:r>
    </w:p>
    <w:p w14:paraId="0989A83A" w14:textId="77777777" w:rsidR="00EB2EDC" w:rsidRPr="009220B9" w:rsidRDefault="00EB2EDC" w:rsidP="00A30D5A">
      <w:pPr>
        <w:pStyle w:val="Odrazky"/>
      </w:pPr>
      <w:r w:rsidRPr="009220B9">
        <w:t>vede žáky ke sdílení získaných informací mezi sebou a online spolupráci na společných úkolech prostřednictvím komunikačních platforem pro spolupráci, např. Teams, OneDrive apod.</w:t>
      </w:r>
    </w:p>
    <w:p w14:paraId="01077ED5" w14:textId="77777777" w:rsidR="00EB2EDC" w:rsidRPr="009220B9" w:rsidRDefault="00EB2EDC" w:rsidP="00A30D5A">
      <w:pPr>
        <w:pStyle w:val="Odrazky"/>
      </w:pPr>
      <w:r w:rsidRPr="009220B9">
        <w:t>učí žáky prezentovat výsledky své práce ostatním pomocí prezentačních aplikací, např. Power Point.</w:t>
      </w:r>
    </w:p>
    <w:p w14:paraId="179968FA" w14:textId="77777777" w:rsidR="00EB2EDC" w:rsidRPr="009220B9" w:rsidRDefault="00EB2EDC" w:rsidP="00A30D5A">
      <w:pPr>
        <w:pStyle w:val="Odrazky"/>
      </w:pPr>
      <w:r w:rsidRPr="009220B9">
        <w:t>upozorňuje žáky na odlišnosti v pravidlech mezilidské komunikace v cizojazyčném prostřední, a to nejen v reálném, ale i v digitálním prostředí.</w:t>
      </w:r>
    </w:p>
    <w:p w14:paraId="735D101E" w14:textId="77777777" w:rsidR="00EB2EDC" w:rsidRPr="009220B9" w:rsidRDefault="00EB2EDC" w:rsidP="00A30D5A">
      <w:pPr>
        <w:pStyle w:val="Odrazky"/>
      </w:pPr>
      <w:r w:rsidRPr="009220B9">
        <w:t>pomáhá žákům s osvojením pravidel ohleduplného jednání s druhými také ve virtuálním prostředí.</w:t>
      </w:r>
    </w:p>
    <w:p w14:paraId="5440374F" w14:textId="77777777" w:rsidR="00EB2EDC" w:rsidRPr="009220B9" w:rsidRDefault="00EB2EDC" w:rsidP="00A30D5A">
      <w:pPr>
        <w:pStyle w:val="Odrazky"/>
      </w:pPr>
      <w:r w:rsidRPr="009220B9">
        <w:t>vede žáky k práci s cizojazyčnými zdroji v digitálních formátech, např. práce s webovými stránkami novin, časopisů, sociálními sítěmi a podobně.</w:t>
      </w:r>
    </w:p>
    <w:p w14:paraId="3E96C337" w14:textId="77777777" w:rsidR="00EB2EDC" w:rsidRPr="009220B9" w:rsidRDefault="00EB2EDC" w:rsidP="00A30D5A">
      <w:pPr>
        <w:pStyle w:val="Odrazky"/>
        <w:numPr>
          <w:ilvl w:val="0"/>
          <w:numId w:val="0"/>
        </w:numPr>
        <w:ind w:left="454" w:hanging="284"/>
      </w:pPr>
    </w:p>
    <w:p w14:paraId="38CBF5F0" w14:textId="77777777" w:rsidR="00EB2EDC" w:rsidRPr="009220B9" w:rsidRDefault="00EB2EDC" w:rsidP="00A30D5A">
      <w:pPr>
        <w:jc w:val="left"/>
        <w:rPr>
          <w:b/>
          <w:bCs/>
          <w:i/>
          <w:iCs/>
          <w:sz w:val="26"/>
          <w:szCs w:val="26"/>
        </w:rPr>
      </w:pPr>
      <w:r w:rsidRPr="009220B9">
        <w:br w:type="page"/>
      </w:r>
    </w:p>
    <w:p w14:paraId="03A6D3AE" w14:textId="77777777" w:rsidR="00EB2EDC" w:rsidRPr="009220B9" w:rsidRDefault="00EB2EDC" w:rsidP="00A30D5A">
      <w:pPr>
        <w:pStyle w:val="Nadpis4"/>
      </w:pPr>
      <w:r w:rsidRPr="009220B9">
        <w:t>Vzdělávací obsah předmětu</w:t>
      </w:r>
    </w:p>
    <w:tbl>
      <w:tblPr>
        <w:tblpPr w:leftFromText="141" w:rightFromText="141" w:vertAnchor="text" w:horzAnchor="margin" w:tblpY="291"/>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1"/>
        <w:gridCol w:w="3422"/>
        <w:gridCol w:w="987"/>
        <w:gridCol w:w="2075"/>
      </w:tblGrid>
      <w:tr w:rsidR="008C5C69" w:rsidRPr="009220B9" w14:paraId="74D8B232" w14:textId="77777777" w:rsidTr="00EA2B62">
        <w:trPr>
          <w:cantSplit/>
          <w:trHeight w:val="397"/>
          <w:tblHeader/>
        </w:trPr>
        <w:tc>
          <w:tcPr>
            <w:tcW w:w="9615" w:type="dxa"/>
            <w:gridSpan w:val="4"/>
            <w:tcBorders>
              <w:top w:val="double" w:sz="4" w:space="0" w:color="auto"/>
              <w:left w:val="double" w:sz="4" w:space="0" w:color="auto"/>
              <w:bottom w:val="double" w:sz="4" w:space="0" w:color="auto"/>
              <w:right w:val="double" w:sz="4" w:space="0" w:color="auto"/>
            </w:tcBorders>
            <w:shd w:val="clear" w:color="auto" w:fill="BFBFBF" w:themeFill="background1" w:themeFillShade="BF"/>
            <w:hideMark/>
          </w:tcPr>
          <w:p w14:paraId="3213655F" w14:textId="77777777" w:rsidR="00EB2EDC" w:rsidRPr="009220B9" w:rsidRDefault="00EB2EDC" w:rsidP="00A30D5A">
            <w:pPr>
              <w:pStyle w:val="Tabulkatext"/>
              <w:spacing w:before="60"/>
              <w:jc w:val="center"/>
            </w:pPr>
            <w:r w:rsidRPr="009220B9">
              <w:br w:type="page"/>
            </w:r>
            <w:r w:rsidRPr="009220B9">
              <w:br w:type="page"/>
            </w:r>
            <w:r w:rsidRPr="009220B9">
              <w:br w:type="page"/>
              <w:t>Předmět:</w:t>
            </w:r>
          </w:p>
          <w:p w14:paraId="2D24B8F7" w14:textId="77777777" w:rsidR="00EB2EDC" w:rsidRPr="009220B9" w:rsidRDefault="00EB2EDC" w:rsidP="00A30D5A">
            <w:pPr>
              <w:pStyle w:val="PedmtTAB"/>
            </w:pPr>
            <w:r w:rsidRPr="009220B9">
              <w:t>Německý jazyk (výstupní úroveň B1)</w:t>
            </w:r>
          </w:p>
        </w:tc>
      </w:tr>
      <w:tr w:rsidR="008C5C69" w:rsidRPr="009220B9" w14:paraId="3B104023" w14:textId="77777777" w:rsidTr="00EA2B62">
        <w:trPr>
          <w:trHeight w:val="567"/>
          <w:tblHeader/>
        </w:trPr>
        <w:tc>
          <w:tcPr>
            <w:tcW w:w="3131" w:type="dxa"/>
            <w:tcBorders>
              <w:top w:val="double" w:sz="4" w:space="0" w:color="auto"/>
              <w:left w:val="double" w:sz="4" w:space="0" w:color="auto"/>
              <w:bottom w:val="single" w:sz="6" w:space="0" w:color="auto"/>
              <w:right w:val="single" w:sz="6" w:space="0" w:color="auto"/>
            </w:tcBorders>
            <w:shd w:val="clear" w:color="auto" w:fill="D9D9D9" w:themeFill="background1" w:themeFillShade="D9"/>
            <w:hideMark/>
          </w:tcPr>
          <w:p w14:paraId="38391988" w14:textId="77777777" w:rsidR="00EB2EDC" w:rsidRPr="009220B9" w:rsidRDefault="00EB2EDC" w:rsidP="00A30D5A">
            <w:pPr>
              <w:pStyle w:val="Tabnad2"/>
              <w:spacing w:before="60" w:after="60"/>
            </w:pPr>
            <w:r w:rsidRPr="009220B9">
              <w:t>Očekávané výstupy</w:t>
            </w:r>
          </w:p>
          <w:p w14:paraId="01954982" w14:textId="77777777" w:rsidR="00EB2EDC" w:rsidRPr="009220B9" w:rsidRDefault="00EB2EDC"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2" w:type="dxa"/>
            <w:tcBorders>
              <w:top w:val="double" w:sz="4" w:space="0" w:color="auto"/>
              <w:left w:val="single" w:sz="6" w:space="0" w:color="auto"/>
              <w:bottom w:val="single" w:sz="6" w:space="0" w:color="auto"/>
              <w:right w:val="single" w:sz="6" w:space="0" w:color="auto"/>
            </w:tcBorders>
            <w:shd w:val="clear" w:color="auto" w:fill="D9D9D9" w:themeFill="background1" w:themeFillShade="D9"/>
            <w:hideMark/>
          </w:tcPr>
          <w:p w14:paraId="57319E32" w14:textId="77777777" w:rsidR="00EB2EDC" w:rsidRPr="009220B9" w:rsidRDefault="00EB2EDC" w:rsidP="00A30D5A">
            <w:pPr>
              <w:pStyle w:val="Tabnad2"/>
              <w:spacing w:before="60" w:after="60"/>
            </w:pPr>
            <w:r w:rsidRPr="009220B9">
              <w:t>Učivo</w:t>
            </w:r>
          </w:p>
        </w:tc>
        <w:tc>
          <w:tcPr>
            <w:tcW w:w="987" w:type="dxa"/>
            <w:tcBorders>
              <w:top w:val="double" w:sz="4" w:space="0" w:color="auto"/>
              <w:left w:val="single" w:sz="6" w:space="0" w:color="auto"/>
              <w:bottom w:val="single" w:sz="6" w:space="0" w:color="auto"/>
              <w:right w:val="single" w:sz="6" w:space="0" w:color="auto"/>
            </w:tcBorders>
            <w:shd w:val="clear" w:color="auto" w:fill="D9D9D9" w:themeFill="background1" w:themeFillShade="D9"/>
            <w:hideMark/>
          </w:tcPr>
          <w:p w14:paraId="258ED72F" w14:textId="77777777" w:rsidR="00EB2EDC" w:rsidRPr="009220B9" w:rsidRDefault="00EB2EDC" w:rsidP="00A30D5A">
            <w:pPr>
              <w:pStyle w:val="Tabnad2"/>
              <w:spacing w:before="60" w:after="60"/>
            </w:pPr>
            <w:r w:rsidRPr="009220B9">
              <w:t>Ročník</w:t>
            </w:r>
          </w:p>
        </w:tc>
        <w:tc>
          <w:tcPr>
            <w:tcW w:w="2075" w:type="dxa"/>
            <w:tcBorders>
              <w:top w:val="double" w:sz="4" w:space="0" w:color="auto"/>
              <w:left w:val="single" w:sz="6" w:space="0" w:color="auto"/>
              <w:bottom w:val="single" w:sz="6" w:space="0" w:color="auto"/>
              <w:right w:val="double" w:sz="4" w:space="0" w:color="auto"/>
            </w:tcBorders>
            <w:shd w:val="clear" w:color="auto" w:fill="D9D9D9" w:themeFill="background1" w:themeFillShade="D9"/>
            <w:hideMark/>
          </w:tcPr>
          <w:p w14:paraId="73E1DE0B" w14:textId="77777777" w:rsidR="00EB2EDC" w:rsidRPr="009220B9" w:rsidRDefault="00EB2EDC" w:rsidP="00A30D5A">
            <w:pPr>
              <w:pStyle w:val="Tabnad2"/>
              <w:spacing w:before="60" w:after="60"/>
            </w:pPr>
            <w:r w:rsidRPr="009220B9">
              <w:t xml:space="preserve">Průřezová témata, integrace, pozn. </w:t>
            </w:r>
          </w:p>
        </w:tc>
      </w:tr>
      <w:tr w:rsidR="008C5C69" w:rsidRPr="009220B9" w14:paraId="6909B468" w14:textId="77777777" w:rsidTr="00EA2B62">
        <w:trPr>
          <w:trHeight w:val="567"/>
        </w:trPr>
        <w:tc>
          <w:tcPr>
            <w:tcW w:w="3131" w:type="dxa"/>
            <w:tcBorders>
              <w:top w:val="single" w:sz="6" w:space="0" w:color="auto"/>
              <w:left w:val="double" w:sz="4" w:space="0" w:color="auto"/>
              <w:bottom w:val="single" w:sz="6" w:space="0" w:color="auto"/>
              <w:right w:val="single" w:sz="6" w:space="0" w:color="auto"/>
            </w:tcBorders>
            <w:vAlign w:val="center"/>
          </w:tcPr>
          <w:p w14:paraId="7979472B" w14:textId="77777777" w:rsidR="00EB2EDC" w:rsidRPr="009220B9" w:rsidRDefault="00EB2EDC" w:rsidP="00A30D5A">
            <w:pPr>
              <w:pStyle w:val="Tabulkatun"/>
            </w:pPr>
            <w:r w:rsidRPr="009220B9">
              <w:t>Receptivní řečové dovednosti</w:t>
            </w:r>
          </w:p>
          <w:p w14:paraId="3CAC2F43" w14:textId="77777777" w:rsidR="00EB2EDC" w:rsidRPr="009220B9" w:rsidRDefault="00EB2EDC" w:rsidP="00A30D5A">
            <w:pPr>
              <w:pStyle w:val="Tabulkaodrazky"/>
            </w:pPr>
            <w:r w:rsidRPr="009220B9">
              <w:t>rozumí hlavním bodům či myšlenkám autentického ústního projevu i psaného textu na běžné a známé téma</w:t>
            </w:r>
          </w:p>
          <w:p w14:paraId="349DF3E2" w14:textId="77777777" w:rsidR="00EB2EDC" w:rsidRPr="009220B9" w:rsidRDefault="00EB2EDC" w:rsidP="00A30D5A">
            <w:pPr>
              <w:pStyle w:val="Tabulkaodrazky"/>
            </w:pPr>
            <w:r w:rsidRPr="009220B9">
              <w:t>Identifikuje strukturu jednoduchého textu a rozliší hlavní informace</w:t>
            </w:r>
          </w:p>
          <w:p w14:paraId="2AA1F713" w14:textId="77777777" w:rsidR="00EB2EDC" w:rsidRPr="009220B9" w:rsidRDefault="00EB2EDC" w:rsidP="00A30D5A">
            <w:pPr>
              <w:pStyle w:val="Tabulkaodrazky"/>
            </w:pPr>
            <w:r w:rsidRPr="009220B9">
              <w:t>odhadne význam neznámých slov na základě již osvojené slovní zásoby a kontextu</w:t>
            </w:r>
          </w:p>
          <w:p w14:paraId="229062CE" w14:textId="77777777" w:rsidR="00EB2EDC" w:rsidRPr="009220B9" w:rsidRDefault="00EB2EDC" w:rsidP="00A30D5A">
            <w:pPr>
              <w:pStyle w:val="Tabulkaodrazky"/>
            </w:pPr>
            <w:r w:rsidRPr="009220B9">
              <w:t>využívá různé druhy slovníků při čtení nekomplikovaných faktografických textů</w:t>
            </w:r>
          </w:p>
          <w:p w14:paraId="182B3694" w14:textId="77777777" w:rsidR="00EB2EDC" w:rsidRPr="009220B9" w:rsidRDefault="00EB2EDC" w:rsidP="00A30D5A">
            <w:pPr>
              <w:pStyle w:val="Tabulkatun"/>
            </w:pPr>
            <w:r w:rsidRPr="009220B9">
              <w:t>Produktivní řečové dovednosti</w:t>
            </w:r>
          </w:p>
          <w:p w14:paraId="4CD99904" w14:textId="77777777" w:rsidR="00EB2EDC" w:rsidRPr="009220B9" w:rsidRDefault="00EB2EDC" w:rsidP="00A30D5A">
            <w:pPr>
              <w:pStyle w:val="Tabulkaodrazky"/>
            </w:pPr>
            <w:r w:rsidRPr="009220B9">
              <w:t>srozumitelně reprodukuje přečtený nebo vyslechnutý, méně náročný autentický text se slovní zásobou na běžná témata</w:t>
            </w:r>
          </w:p>
          <w:p w14:paraId="52D012B5" w14:textId="77777777" w:rsidR="00EB2EDC" w:rsidRPr="009220B9" w:rsidRDefault="00EB2EDC" w:rsidP="00A30D5A">
            <w:pPr>
              <w:pStyle w:val="Tabulkaodrazky"/>
            </w:pPr>
            <w:r w:rsidRPr="009220B9">
              <w:t>formuluje svůj názor ústně i písemně na jednoduché, běžné téma srozumitelně, gramaticky správně a stručně</w:t>
            </w:r>
          </w:p>
          <w:p w14:paraId="136A84F2" w14:textId="77777777" w:rsidR="00EB2EDC" w:rsidRPr="009220B9" w:rsidRDefault="00EB2EDC" w:rsidP="00A30D5A">
            <w:pPr>
              <w:pStyle w:val="Tabulkaodrazky"/>
            </w:pPr>
            <w:r w:rsidRPr="009220B9">
              <w:t>sestaví ústně i písemně souvislý text na jednoduché téma jako lineární sled myšlenek</w:t>
            </w:r>
          </w:p>
          <w:p w14:paraId="787AED8F" w14:textId="77777777" w:rsidR="00EB2EDC" w:rsidRPr="009220B9" w:rsidRDefault="00EB2EDC" w:rsidP="00A30D5A">
            <w:pPr>
              <w:pStyle w:val="Tabulkaodrazky"/>
            </w:pPr>
            <w:r w:rsidRPr="009220B9">
              <w:t>jednoduše a souvisle popíše své okolí, zájmy a činnosti s nimi související</w:t>
            </w:r>
          </w:p>
          <w:p w14:paraId="1EF88940" w14:textId="77777777" w:rsidR="00EB2EDC" w:rsidRPr="009220B9" w:rsidRDefault="00EB2EDC" w:rsidP="00A30D5A">
            <w:pPr>
              <w:pStyle w:val="Tabulkaodrazky"/>
            </w:pPr>
            <w:r w:rsidRPr="009220B9">
              <w:t>shrne ústně i písemně sdělí běžné, obsahově jednoduché informace</w:t>
            </w:r>
          </w:p>
          <w:p w14:paraId="3FB6314B" w14:textId="77777777" w:rsidR="00EB2EDC" w:rsidRPr="009220B9" w:rsidRDefault="00EB2EDC" w:rsidP="00A30D5A">
            <w:pPr>
              <w:pStyle w:val="Tabulkaodrazky"/>
            </w:pPr>
            <w:r w:rsidRPr="009220B9">
              <w:t>využívá překladové slovníky při zpracování písemného projevu na méně běžné téma</w:t>
            </w:r>
          </w:p>
          <w:p w14:paraId="4B8DEA4E" w14:textId="77777777" w:rsidR="00EB2EDC" w:rsidRPr="009220B9" w:rsidRDefault="00EB2EDC" w:rsidP="00A30D5A">
            <w:pPr>
              <w:pStyle w:val="Tabulkatun"/>
            </w:pPr>
            <w:r w:rsidRPr="009220B9">
              <w:t>Interaktivní řečové dovednosti</w:t>
            </w:r>
          </w:p>
          <w:p w14:paraId="1E6286EF" w14:textId="77777777" w:rsidR="00EB2EDC" w:rsidRPr="009220B9" w:rsidRDefault="00EB2EDC" w:rsidP="00A30D5A">
            <w:pPr>
              <w:pStyle w:val="Tabulkaodrazky"/>
            </w:pPr>
            <w:r w:rsidRPr="009220B9">
              <w:t>vysvětlí gramaticky správně své názory a stanoviska písemnou i ústní formou v krátkém a jednoduchém projevu na téma osobních zájmů nebo každodenního života</w:t>
            </w:r>
          </w:p>
          <w:p w14:paraId="44DF3513" w14:textId="77777777" w:rsidR="00EB2EDC" w:rsidRPr="009220B9" w:rsidRDefault="00EB2EDC" w:rsidP="00A30D5A">
            <w:pPr>
              <w:pStyle w:val="Tabulkaodrazky"/>
            </w:pPr>
            <w:r w:rsidRPr="009220B9">
              <w:t>reaguje adekvátně a gramaticky správně v běžných, každodenních situacích užitím jednoduchých, vhodných výrazů a frazeologických obratů</w:t>
            </w:r>
          </w:p>
          <w:p w14:paraId="4203E0DC" w14:textId="77777777" w:rsidR="00EB2EDC" w:rsidRPr="009220B9" w:rsidRDefault="00EB2EDC" w:rsidP="00A30D5A">
            <w:pPr>
              <w:pStyle w:val="Tabulkaodrazky"/>
            </w:pPr>
            <w:r w:rsidRPr="009220B9">
              <w:t>s jistou mírou sebedůvěry komunikuje foneticky správně s použitím osvojené slovní zásoby a gramatických prostředků</w:t>
            </w:r>
          </w:p>
          <w:p w14:paraId="29D63249" w14:textId="77777777" w:rsidR="00EB2EDC" w:rsidRPr="009220B9" w:rsidRDefault="00EB2EDC" w:rsidP="00A30D5A">
            <w:pPr>
              <w:pStyle w:val="Tabulkaodrazky"/>
            </w:pPr>
            <w:r w:rsidRPr="009220B9">
              <w:t>zapojí se do rozhovoru s rodilými mluvčími na běžné a známé téma v předvídatelných každodenních situacích</w:t>
            </w:r>
          </w:p>
        </w:tc>
        <w:tc>
          <w:tcPr>
            <w:tcW w:w="3422" w:type="dxa"/>
            <w:tcBorders>
              <w:top w:val="single" w:sz="6" w:space="0" w:color="auto"/>
              <w:left w:val="single" w:sz="6" w:space="0" w:color="auto"/>
              <w:bottom w:val="single" w:sz="6" w:space="0" w:color="auto"/>
              <w:right w:val="single" w:sz="6" w:space="0" w:color="auto"/>
            </w:tcBorders>
          </w:tcPr>
          <w:p w14:paraId="1953F69C" w14:textId="77777777" w:rsidR="00EB2EDC" w:rsidRPr="009220B9" w:rsidRDefault="00EB2EDC" w:rsidP="00A30D5A">
            <w:pPr>
              <w:pStyle w:val="Tabulkatun"/>
            </w:pPr>
            <w:r w:rsidRPr="009220B9">
              <w:t>Jazykové prostředky a funkce</w:t>
            </w:r>
          </w:p>
          <w:p w14:paraId="45287B37" w14:textId="77777777" w:rsidR="00EB2EDC" w:rsidRPr="009220B9" w:rsidRDefault="00EB2EDC" w:rsidP="00A30D5A">
            <w:pPr>
              <w:pStyle w:val="Tabulkatun"/>
            </w:pPr>
            <w:r w:rsidRPr="009220B9">
              <w:t>Fonetika</w:t>
            </w:r>
          </w:p>
          <w:p w14:paraId="3D0BBDD4" w14:textId="77777777" w:rsidR="00EB2EDC" w:rsidRPr="009220B9" w:rsidRDefault="00EB2EDC" w:rsidP="00A30D5A">
            <w:pPr>
              <w:pStyle w:val="Tabulkaodrazky"/>
            </w:pPr>
            <w:r w:rsidRPr="009220B9">
              <w:t>distinktivní rysy, slovní přízvuk, tónový průběh slova, struktura slabiky, rytmus, intonace</w:t>
            </w:r>
          </w:p>
          <w:p w14:paraId="067E477C" w14:textId="77777777" w:rsidR="00EB2EDC" w:rsidRPr="009220B9" w:rsidRDefault="00EB2EDC" w:rsidP="00A30D5A">
            <w:pPr>
              <w:pStyle w:val="Tabulkatun"/>
            </w:pPr>
            <w:r w:rsidRPr="009220B9">
              <w:t>Pravopis</w:t>
            </w:r>
          </w:p>
          <w:p w14:paraId="35890EE1" w14:textId="77777777" w:rsidR="00EB2EDC" w:rsidRPr="009220B9" w:rsidRDefault="00EB2EDC" w:rsidP="00A30D5A">
            <w:pPr>
              <w:pStyle w:val="Tabulkaodrazky"/>
            </w:pPr>
            <w:r w:rsidRPr="009220B9">
              <w:t>interpunkce, pravidla u běžných slov, stažené tvary, běžně používané litografické znaky, konvence používané ve slovníku k prezentaci výslovnosti</w:t>
            </w:r>
          </w:p>
          <w:p w14:paraId="660C955E" w14:textId="77777777" w:rsidR="00EB2EDC" w:rsidRPr="009220B9" w:rsidRDefault="00EB2EDC" w:rsidP="00A30D5A">
            <w:pPr>
              <w:pStyle w:val="Tabulkatun"/>
            </w:pPr>
            <w:r w:rsidRPr="009220B9">
              <w:t>Gramatika</w:t>
            </w:r>
          </w:p>
          <w:p w14:paraId="0BCB29DE" w14:textId="77777777" w:rsidR="00EB2EDC" w:rsidRPr="009220B9" w:rsidRDefault="00EB2EDC" w:rsidP="00A30D5A">
            <w:pPr>
              <w:pStyle w:val="Tabulkaodrazky"/>
            </w:pPr>
            <w:r w:rsidRPr="009220B9">
              <w:t>komparativ, superlativ</w:t>
            </w:r>
          </w:p>
          <w:p w14:paraId="0C11E0A6" w14:textId="77777777" w:rsidR="00EB2EDC" w:rsidRPr="009220B9" w:rsidRDefault="00EB2EDC" w:rsidP="00A30D5A">
            <w:pPr>
              <w:pStyle w:val="Tabulkaodrazky"/>
            </w:pPr>
            <w:r w:rsidRPr="009220B9">
              <w:t>vazby sloves</w:t>
            </w:r>
          </w:p>
          <w:p w14:paraId="24E40038" w14:textId="77777777" w:rsidR="00EB2EDC" w:rsidRPr="009220B9" w:rsidRDefault="00EB2EDC" w:rsidP="00A30D5A">
            <w:pPr>
              <w:pStyle w:val="Tabulkaodrazky"/>
            </w:pPr>
            <w:r w:rsidRPr="009220B9">
              <w:t>osobní a přivlastňovací zájmena, člen</w:t>
            </w:r>
          </w:p>
          <w:p w14:paraId="59E93BDC" w14:textId="77777777" w:rsidR="00EB2EDC" w:rsidRPr="009220B9" w:rsidRDefault="00EB2EDC" w:rsidP="00A30D5A">
            <w:pPr>
              <w:pStyle w:val="Tabulkaodrazky"/>
            </w:pPr>
            <w:r w:rsidRPr="009220B9">
              <w:t>préteritum modálních sloves</w:t>
            </w:r>
          </w:p>
          <w:p w14:paraId="63AA46C1" w14:textId="77777777" w:rsidR="00EB2EDC" w:rsidRPr="009220B9" w:rsidRDefault="00EB2EDC" w:rsidP="00A30D5A">
            <w:pPr>
              <w:pStyle w:val="Tabulkaodrazky"/>
            </w:pPr>
            <w:r w:rsidRPr="009220B9">
              <w:t>vedlejší věty, souvětí souřadné</w:t>
            </w:r>
          </w:p>
          <w:p w14:paraId="1669402B" w14:textId="77777777" w:rsidR="00EB2EDC" w:rsidRPr="009220B9" w:rsidRDefault="00EB2EDC" w:rsidP="00A30D5A">
            <w:pPr>
              <w:pStyle w:val="Tabulkaodrazky"/>
            </w:pPr>
            <w:r w:rsidRPr="009220B9">
              <w:t>přítomný čas, perfektum</w:t>
            </w:r>
          </w:p>
          <w:p w14:paraId="5ECF743B" w14:textId="77777777" w:rsidR="00EB2EDC" w:rsidRPr="009220B9" w:rsidRDefault="00EB2EDC" w:rsidP="00A30D5A">
            <w:pPr>
              <w:pStyle w:val="Tabulkaodrazky"/>
            </w:pPr>
            <w:r w:rsidRPr="009220B9">
              <w:t>podmiňovací způsob</w:t>
            </w:r>
          </w:p>
          <w:p w14:paraId="57AAE7A1" w14:textId="77777777" w:rsidR="00EB2EDC" w:rsidRPr="009220B9" w:rsidRDefault="00EB2EDC" w:rsidP="00A30D5A">
            <w:pPr>
              <w:pStyle w:val="Tabulkaodrazky"/>
            </w:pPr>
            <w:r w:rsidRPr="009220B9">
              <w:t>pasivum</w:t>
            </w:r>
          </w:p>
          <w:p w14:paraId="5284F06A" w14:textId="77777777" w:rsidR="00EB2EDC" w:rsidRPr="009220B9" w:rsidRDefault="00EB2EDC" w:rsidP="00A30D5A">
            <w:pPr>
              <w:pStyle w:val="Tabulkatun"/>
            </w:pPr>
            <w:r w:rsidRPr="009220B9">
              <w:t>Lexikologie</w:t>
            </w:r>
          </w:p>
          <w:p w14:paraId="5108060C" w14:textId="77777777" w:rsidR="00EB2EDC" w:rsidRPr="009220B9" w:rsidRDefault="00EB2EDC" w:rsidP="00A30D5A">
            <w:pPr>
              <w:pStyle w:val="Tabulkaodrazky"/>
            </w:pPr>
            <w:r w:rsidRPr="009220B9">
              <w:t>ustálená slovní spojení, přirovnání, předložky</w:t>
            </w:r>
          </w:p>
          <w:p w14:paraId="3BDCD7A5" w14:textId="77777777" w:rsidR="00EB2EDC" w:rsidRPr="009220B9" w:rsidRDefault="00EB2EDC" w:rsidP="00A30D5A">
            <w:pPr>
              <w:pStyle w:val="Tabulkatun"/>
            </w:pPr>
            <w:r w:rsidRPr="009220B9">
              <w:t>Komunikativní funkce jazyka a typy textů</w:t>
            </w:r>
          </w:p>
          <w:p w14:paraId="2249B441" w14:textId="77777777" w:rsidR="00EB2EDC" w:rsidRPr="009220B9" w:rsidRDefault="00EB2EDC" w:rsidP="00A30D5A">
            <w:pPr>
              <w:pStyle w:val="Tabulkaodrazky"/>
            </w:pPr>
            <w:r w:rsidRPr="009220B9">
              <w:t>postoj, názor, stanoviska</w:t>
            </w:r>
          </w:p>
          <w:p w14:paraId="0094D6E4" w14:textId="77777777" w:rsidR="00EB2EDC" w:rsidRPr="009220B9" w:rsidRDefault="00EB2EDC" w:rsidP="00A30D5A">
            <w:pPr>
              <w:pStyle w:val="Tabulkaodrazky"/>
            </w:pPr>
            <w:r w:rsidRPr="009220B9">
              <w:t>emoce</w:t>
            </w:r>
          </w:p>
          <w:p w14:paraId="6904A1EC" w14:textId="77777777" w:rsidR="00EB2EDC" w:rsidRPr="009220B9" w:rsidRDefault="00EB2EDC" w:rsidP="00A30D5A">
            <w:pPr>
              <w:pStyle w:val="Tabulkaodrazky"/>
            </w:pPr>
            <w:r w:rsidRPr="009220B9">
              <w:t>morální postoje</w:t>
            </w:r>
          </w:p>
          <w:p w14:paraId="71C4C44F" w14:textId="77777777" w:rsidR="00EB2EDC" w:rsidRPr="009220B9" w:rsidRDefault="00EB2EDC" w:rsidP="00A30D5A">
            <w:pPr>
              <w:pStyle w:val="Tabulkaodrazky"/>
            </w:pPr>
            <w:r w:rsidRPr="009220B9">
              <w:t>kratší písemný projev</w:t>
            </w:r>
          </w:p>
          <w:p w14:paraId="24ABED62" w14:textId="77777777" w:rsidR="00EB2EDC" w:rsidRPr="009220B9" w:rsidRDefault="00EB2EDC" w:rsidP="00A30D5A">
            <w:pPr>
              <w:pStyle w:val="Tabulkaodrazky"/>
            </w:pPr>
            <w:r w:rsidRPr="009220B9">
              <w:t>samostatný ústní projev</w:t>
            </w:r>
          </w:p>
          <w:p w14:paraId="72BE849E" w14:textId="77777777" w:rsidR="00EB2EDC" w:rsidRPr="009220B9" w:rsidRDefault="00EB2EDC" w:rsidP="00A30D5A">
            <w:pPr>
              <w:pStyle w:val="Tabulkaodrazky"/>
            </w:pPr>
            <w:r w:rsidRPr="009220B9">
              <w:t>interakce</w:t>
            </w:r>
          </w:p>
          <w:p w14:paraId="11F28E33" w14:textId="77777777" w:rsidR="00EB2EDC" w:rsidRPr="009220B9" w:rsidRDefault="00EB2EDC" w:rsidP="00A30D5A">
            <w:pPr>
              <w:pStyle w:val="Tabulkaodrazky"/>
            </w:pPr>
            <w:r w:rsidRPr="009220B9">
              <w:t>omluva, libost, pochvala, blahopřání, vděčnost, přání, vyjádření názorů, jednoduchý formální dopis, inzerát, vyjádření podmínky, rozhovor</w:t>
            </w:r>
          </w:p>
          <w:p w14:paraId="2145E41D" w14:textId="77777777" w:rsidR="00EB2EDC" w:rsidRPr="009220B9" w:rsidRDefault="00EB2EDC" w:rsidP="00A30D5A">
            <w:pPr>
              <w:pStyle w:val="Tabulkatun"/>
            </w:pPr>
            <w:r w:rsidRPr="009220B9">
              <w:t>Tematické okruhy a komunikační situace</w:t>
            </w:r>
          </w:p>
          <w:p w14:paraId="114CFF1C" w14:textId="77777777" w:rsidR="00EB2EDC" w:rsidRPr="009220B9" w:rsidRDefault="00EB2EDC" w:rsidP="00A30D5A">
            <w:pPr>
              <w:pStyle w:val="Tabulkaodrazky"/>
            </w:pPr>
            <w:r w:rsidRPr="009220B9">
              <w:t>oblast osobní a osobnostní</w:t>
            </w:r>
          </w:p>
          <w:p w14:paraId="51E38F17" w14:textId="77777777" w:rsidR="00EB2EDC" w:rsidRPr="009220B9" w:rsidRDefault="00EB2EDC" w:rsidP="00A30D5A">
            <w:pPr>
              <w:pStyle w:val="Tabulkaodrazky"/>
            </w:pPr>
            <w:r w:rsidRPr="009220B9">
              <w:t>oblast osobnostní</w:t>
            </w:r>
          </w:p>
          <w:p w14:paraId="21F54EDB" w14:textId="77777777" w:rsidR="00EB2EDC" w:rsidRPr="009220B9" w:rsidRDefault="00EB2EDC" w:rsidP="00A30D5A">
            <w:pPr>
              <w:pStyle w:val="Tabulkaodrazky"/>
            </w:pPr>
            <w:r w:rsidRPr="009220B9">
              <w:t>oblast veřejná</w:t>
            </w:r>
          </w:p>
          <w:p w14:paraId="5ADEF7CE" w14:textId="77777777" w:rsidR="00EB2EDC" w:rsidRPr="009220B9" w:rsidRDefault="00EB2EDC" w:rsidP="00A30D5A">
            <w:pPr>
              <w:pStyle w:val="Tabulkaodrazky"/>
            </w:pPr>
            <w:r w:rsidRPr="009220B9">
              <w:t>Kleidung, Familie, Schule, Wohnen, Leben in der Stadt</w:t>
            </w:r>
          </w:p>
          <w:p w14:paraId="36D58848" w14:textId="77777777" w:rsidR="00EB2EDC" w:rsidRPr="009220B9" w:rsidRDefault="00EB2EDC" w:rsidP="00A30D5A">
            <w:pPr>
              <w:pStyle w:val="Tabulkatun"/>
            </w:pPr>
            <w:r w:rsidRPr="009220B9">
              <w:t>Reálie studovaného jazyka</w:t>
            </w:r>
          </w:p>
          <w:p w14:paraId="38DA01F5" w14:textId="77777777" w:rsidR="00EB2EDC" w:rsidRPr="009220B9" w:rsidRDefault="00EB2EDC" w:rsidP="00A30D5A">
            <w:pPr>
              <w:pStyle w:val="Tabulkaodrazky"/>
            </w:pPr>
            <w:r w:rsidRPr="009220B9">
              <w:t>životní styl a tradice v porovnání s ČR</w:t>
            </w:r>
          </w:p>
        </w:tc>
        <w:tc>
          <w:tcPr>
            <w:tcW w:w="987" w:type="dxa"/>
            <w:tcBorders>
              <w:top w:val="single" w:sz="6" w:space="0" w:color="auto"/>
              <w:left w:val="single" w:sz="6" w:space="0" w:color="auto"/>
              <w:bottom w:val="single" w:sz="6" w:space="0" w:color="auto"/>
              <w:right w:val="single" w:sz="6" w:space="0" w:color="auto"/>
            </w:tcBorders>
          </w:tcPr>
          <w:p w14:paraId="1E89D8A4" w14:textId="77777777" w:rsidR="00EB2EDC" w:rsidRPr="009220B9" w:rsidRDefault="00EB2EDC" w:rsidP="00A30D5A">
            <w:pPr>
              <w:pStyle w:val="Tabulkatext"/>
              <w:jc w:val="center"/>
            </w:pPr>
            <w:r w:rsidRPr="009220B9">
              <w:t>tercie</w:t>
            </w:r>
          </w:p>
        </w:tc>
        <w:tc>
          <w:tcPr>
            <w:tcW w:w="2075" w:type="dxa"/>
            <w:tcBorders>
              <w:top w:val="single" w:sz="6" w:space="0" w:color="auto"/>
              <w:left w:val="single" w:sz="6" w:space="0" w:color="auto"/>
              <w:bottom w:val="single" w:sz="6" w:space="0" w:color="auto"/>
              <w:right w:val="double" w:sz="4" w:space="0" w:color="auto"/>
            </w:tcBorders>
          </w:tcPr>
          <w:p w14:paraId="2948CDBE" w14:textId="40C1C1F1" w:rsidR="00EB2EDC" w:rsidRPr="009220B9" w:rsidRDefault="00EB2EDC" w:rsidP="00A30D5A">
            <w:pPr>
              <w:pStyle w:val="Tabulkatext"/>
            </w:pPr>
            <w:r w:rsidRPr="009220B9">
              <w:rPr>
                <w:szCs w:val="22"/>
              </w:rPr>
              <w:t>PT: 3.7.6.7</w:t>
            </w:r>
          </w:p>
        </w:tc>
      </w:tr>
      <w:tr w:rsidR="008C5C69" w:rsidRPr="009220B9" w14:paraId="6B2AB067" w14:textId="77777777" w:rsidTr="00EA2B62">
        <w:trPr>
          <w:trHeight w:val="567"/>
        </w:trPr>
        <w:tc>
          <w:tcPr>
            <w:tcW w:w="3131" w:type="dxa"/>
            <w:tcBorders>
              <w:top w:val="single" w:sz="6" w:space="0" w:color="auto"/>
              <w:left w:val="double" w:sz="4" w:space="0" w:color="auto"/>
              <w:bottom w:val="single" w:sz="6" w:space="0" w:color="auto"/>
              <w:right w:val="single" w:sz="6" w:space="0" w:color="auto"/>
            </w:tcBorders>
          </w:tcPr>
          <w:p w14:paraId="345AF770" w14:textId="77777777" w:rsidR="00EB2EDC" w:rsidRPr="009220B9" w:rsidRDefault="00EB2EDC" w:rsidP="00A30D5A">
            <w:pPr>
              <w:pStyle w:val="Tabulkatun"/>
            </w:pPr>
            <w:r w:rsidRPr="009220B9">
              <w:t>Receptivní řečové dovednosti</w:t>
            </w:r>
          </w:p>
          <w:p w14:paraId="20D34E9E" w14:textId="77777777" w:rsidR="00EB2EDC" w:rsidRPr="009220B9" w:rsidRDefault="00EB2EDC" w:rsidP="00A30D5A">
            <w:pPr>
              <w:pStyle w:val="Tabulkaodrazky"/>
            </w:pPr>
            <w:r w:rsidRPr="009220B9">
              <w:t>rozumí hlavním bodům či myšlenkám autentického ústního projevu i psaného textu na běžné a známé téma</w:t>
            </w:r>
          </w:p>
          <w:p w14:paraId="657BCF73" w14:textId="77777777" w:rsidR="00EB2EDC" w:rsidRPr="009220B9" w:rsidRDefault="00EB2EDC" w:rsidP="00A30D5A">
            <w:pPr>
              <w:pStyle w:val="Tabulkaodrazky"/>
            </w:pPr>
            <w:r w:rsidRPr="009220B9">
              <w:t>Identifikuje strukturu jednoduchého textu a rozliší hlavní informace</w:t>
            </w:r>
          </w:p>
          <w:p w14:paraId="59D256A0" w14:textId="77777777" w:rsidR="00EB2EDC" w:rsidRPr="009220B9" w:rsidRDefault="00EB2EDC" w:rsidP="00A30D5A">
            <w:pPr>
              <w:pStyle w:val="Tabulkaodrazky"/>
            </w:pPr>
            <w:r w:rsidRPr="009220B9">
              <w:t>odhadne význam neznámých slov na základě již osvojené slovní zásoby a kontextu</w:t>
            </w:r>
          </w:p>
          <w:p w14:paraId="75522EE2" w14:textId="77777777" w:rsidR="00EB2EDC" w:rsidRPr="009220B9" w:rsidRDefault="00EB2EDC" w:rsidP="00A30D5A">
            <w:pPr>
              <w:pStyle w:val="Tabulkaodrazky"/>
            </w:pPr>
            <w:r w:rsidRPr="009220B9">
              <w:t>využívá různé druhy slovníků při čtení nekomplikovaných faktografických textů</w:t>
            </w:r>
          </w:p>
          <w:p w14:paraId="6CDD907B" w14:textId="77777777" w:rsidR="00EB2EDC" w:rsidRPr="009220B9" w:rsidRDefault="00EB2EDC" w:rsidP="00A30D5A">
            <w:pPr>
              <w:pStyle w:val="Tabulkatun"/>
            </w:pPr>
            <w:r w:rsidRPr="009220B9">
              <w:t>Produktivní řečové dovednosti</w:t>
            </w:r>
          </w:p>
          <w:p w14:paraId="0AFCAC9B" w14:textId="77777777" w:rsidR="00EB2EDC" w:rsidRPr="009220B9" w:rsidRDefault="00EB2EDC" w:rsidP="00A30D5A">
            <w:pPr>
              <w:pStyle w:val="Tabulkaodrazky"/>
            </w:pPr>
            <w:r w:rsidRPr="009220B9">
              <w:t>srozumitelně reprodukuje přečtený nebo vyslechnutý, méně náročný autentický text se slovní zásobou na běžná témata</w:t>
            </w:r>
          </w:p>
          <w:p w14:paraId="1A767BC5" w14:textId="77777777" w:rsidR="00EB2EDC" w:rsidRPr="009220B9" w:rsidRDefault="00EB2EDC" w:rsidP="00A30D5A">
            <w:pPr>
              <w:pStyle w:val="Tabulkaodrazky"/>
            </w:pPr>
            <w:r w:rsidRPr="009220B9">
              <w:t>formuluje svůj názor ústně i písemně na jednoduché, běžné téma srozumitelně, gramaticky správně a stručně</w:t>
            </w:r>
          </w:p>
          <w:p w14:paraId="4E76F6A7" w14:textId="77777777" w:rsidR="00EB2EDC" w:rsidRPr="009220B9" w:rsidRDefault="00EB2EDC" w:rsidP="00A30D5A">
            <w:pPr>
              <w:pStyle w:val="Tabulkaodrazky"/>
            </w:pPr>
            <w:r w:rsidRPr="009220B9">
              <w:t>sestaví ústně i písemně souvislý text na jednoduché téma jako lineární sled myšlenek</w:t>
            </w:r>
          </w:p>
          <w:p w14:paraId="44E14673" w14:textId="77777777" w:rsidR="00EB2EDC" w:rsidRPr="009220B9" w:rsidRDefault="00EB2EDC" w:rsidP="00A30D5A">
            <w:pPr>
              <w:pStyle w:val="Tabulkaodrazky"/>
            </w:pPr>
            <w:r w:rsidRPr="009220B9">
              <w:t>jednoduše a souvisle popíše své okolí, zájmy a činnosti s nimi související</w:t>
            </w:r>
          </w:p>
          <w:p w14:paraId="11588531" w14:textId="77777777" w:rsidR="00EB2EDC" w:rsidRPr="009220B9" w:rsidRDefault="00EB2EDC" w:rsidP="00A30D5A">
            <w:pPr>
              <w:pStyle w:val="Tabulkaodrazky"/>
            </w:pPr>
            <w:r w:rsidRPr="009220B9">
              <w:t>shrne ústně i písemně sdělí běžné, obsahově jednoduché informace</w:t>
            </w:r>
          </w:p>
          <w:p w14:paraId="0BFA735C" w14:textId="77777777" w:rsidR="00EB2EDC" w:rsidRPr="009220B9" w:rsidRDefault="00EB2EDC" w:rsidP="00A30D5A">
            <w:pPr>
              <w:pStyle w:val="Tabulkaodrazky"/>
            </w:pPr>
            <w:r w:rsidRPr="009220B9">
              <w:t>využívá překladové slovníky při zpracování písemného projevu na méně běžné téma</w:t>
            </w:r>
          </w:p>
          <w:p w14:paraId="222839A2" w14:textId="77777777" w:rsidR="00EB2EDC" w:rsidRPr="009220B9" w:rsidRDefault="00EB2EDC" w:rsidP="00A30D5A">
            <w:pPr>
              <w:pStyle w:val="Tabulkatun"/>
            </w:pPr>
            <w:r w:rsidRPr="009220B9">
              <w:t>Interaktivní řečové dovednosti</w:t>
            </w:r>
          </w:p>
          <w:p w14:paraId="7C37D1F1" w14:textId="77777777" w:rsidR="00EB2EDC" w:rsidRPr="009220B9" w:rsidRDefault="00EB2EDC" w:rsidP="00A30D5A">
            <w:pPr>
              <w:pStyle w:val="Tabulkaodrazky"/>
            </w:pPr>
            <w:r w:rsidRPr="009220B9">
              <w:t>vysvětlí gramaticky správně své názory a stanoviska písemnou i ústní formou v krátkém a jednoduchém projevu na téma osobních zájmů nebo každodenního života</w:t>
            </w:r>
          </w:p>
          <w:p w14:paraId="047DFF71" w14:textId="77777777" w:rsidR="00EB2EDC" w:rsidRPr="009220B9" w:rsidRDefault="00EB2EDC" w:rsidP="00A30D5A">
            <w:pPr>
              <w:pStyle w:val="Tabulkaodrazky"/>
            </w:pPr>
            <w:r w:rsidRPr="009220B9">
              <w:t>reaguje adekvátně a gramaticky správně v běžných, každodenních situacích užitím jednoduchých, vhodných výrazů a frazeologických obratů</w:t>
            </w:r>
          </w:p>
          <w:p w14:paraId="70BD5350" w14:textId="77777777" w:rsidR="00EB2EDC" w:rsidRPr="009220B9" w:rsidRDefault="00EB2EDC" w:rsidP="00A30D5A">
            <w:pPr>
              <w:pStyle w:val="Tabulkaodrazky"/>
            </w:pPr>
            <w:r w:rsidRPr="009220B9">
              <w:t>s jistou mírou sebedůvěry komunikuje foneticky správně s použitím osvojené slovní zásoby a gramatických prostředků</w:t>
            </w:r>
          </w:p>
          <w:p w14:paraId="2A3205EC" w14:textId="77777777" w:rsidR="00EB2EDC" w:rsidRPr="009220B9" w:rsidRDefault="00EB2EDC" w:rsidP="00A30D5A">
            <w:pPr>
              <w:pStyle w:val="Tabulkaodrazky"/>
            </w:pPr>
            <w:r w:rsidRPr="009220B9">
              <w:t>zapojí se do rozhovoru s rodilými mluvčími na běžné a známé téma v předvídatelných každodenních situacích</w:t>
            </w:r>
          </w:p>
        </w:tc>
        <w:tc>
          <w:tcPr>
            <w:tcW w:w="3422" w:type="dxa"/>
            <w:tcBorders>
              <w:top w:val="single" w:sz="6" w:space="0" w:color="auto"/>
              <w:left w:val="single" w:sz="6" w:space="0" w:color="auto"/>
              <w:bottom w:val="single" w:sz="4" w:space="0" w:color="auto"/>
              <w:right w:val="single" w:sz="6" w:space="0" w:color="auto"/>
            </w:tcBorders>
          </w:tcPr>
          <w:p w14:paraId="5C19EAE7" w14:textId="77777777" w:rsidR="00EB2EDC" w:rsidRPr="009220B9" w:rsidRDefault="00EB2EDC" w:rsidP="00A30D5A">
            <w:pPr>
              <w:pStyle w:val="Tabulkatun"/>
            </w:pPr>
            <w:r w:rsidRPr="009220B9">
              <w:t>Jazykové prostředky a funkce</w:t>
            </w:r>
          </w:p>
          <w:p w14:paraId="69557449" w14:textId="77777777" w:rsidR="00EB2EDC" w:rsidRPr="009220B9" w:rsidRDefault="00EB2EDC" w:rsidP="00A30D5A">
            <w:pPr>
              <w:pStyle w:val="Tabulkatun"/>
            </w:pPr>
            <w:r w:rsidRPr="009220B9">
              <w:t>Fonetika</w:t>
            </w:r>
          </w:p>
          <w:p w14:paraId="0E5B0298" w14:textId="77777777" w:rsidR="00EB2EDC" w:rsidRPr="009220B9" w:rsidRDefault="00EB2EDC" w:rsidP="00A30D5A">
            <w:pPr>
              <w:pStyle w:val="Tabulkaodrazky"/>
            </w:pPr>
            <w:r w:rsidRPr="009220B9">
              <w:t>distinktivní rysy, slovní přízvuk, tónový průběh slova, struktura slabiky, rytmus, intonace</w:t>
            </w:r>
          </w:p>
          <w:p w14:paraId="547F2E2D" w14:textId="77777777" w:rsidR="00EB2EDC" w:rsidRPr="009220B9" w:rsidRDefault="00EB2EDC" w:rsidP="00A30D5A">
            <w:pPr>
              <w:pStyle w:val="Tabulkatun"/>
            </w:pPr>
            <w:r w:rsidRPr="009220B9">
              <w:t>Pravopis</w:t>
            </w:r>
          </w:p>
          <w:p w14:paraId="2E1B4D97" w14:textId="77777777" w:rsidR="00EB2EDC" w:rsidRPr="009220B9" w:rsidRDefault="00EB2EDC" w:rsidP="00A30D5A">
            <w:pPr>
              <w:pStyle w:val="Tabulkaodrazky"/>
            </w:pPr>
            <w:r w:rsidRPr="009220B9">
              <w:t>interpunkce, pravidla u běžných slov, stažené tvary, běžně používané litografické znaky, konvence používané ve slovníku k prezentaci výslovnosti</w:t>
            </w:r>
          </w:p>
          <w:p w14:paraId="687C5A24" w14:textId="77777777" w:rsidR="00EB2EDC" w:rsidRPr="009220B9" w:rsidRDefault="00EB2EDC" w:rsidP="00A30D5A">
            <w:pPr>
              <w:pStyle w:val="Tabulkatun"/>
            </w:pPr>
            <w:r w:rsidRPr="009220B9">
              <w:t>Gramatika</w:t>
            </w:r>
          </w:p>
          <w:p w14:paraId="059B1171" w14:textId="77777777" w:rsidR="00EB2EDC" w:rsidRPr="009220B9" w:rsidRDefault="00EB2EDC" w:rsidP="00A30D5A">
            <w:pPr>
              <w:pStyle w:val="Tabulkaodrazky"/>
            </w:pPr>
            <w:r w:rsidRPr="009220B9">
              <w:t>skloňování adjektiv</w:t>
            </w:r>
          </w:p>
          <w:p w14:paraId="28F8C0EB" w14:textId="77777777" w:rsidR="00EB2EDC" w:rsidRPr="009220B9" w:rsidRDefault="00EB2EDC" w:rsidP="00A30D5A">
            <w:pPr>
              <w:pStyle w:val="Tabulkaodrazky"/>
            </w:pPr>
            <w:r w:rsidRPr="009220B9">
              <w:t>předložky</w:t>
            </w:r>
          </w:p>
          <w:p w14:paraId="6A0DB8EE" w14:textId="77777777" w:rsidR="00EB2EDC" w:rsidRPr="009220B9" w:rsidRDefault="00EB2EDC" w:rsidP="00A30D5A">
            <w:pPr>
              <w:pStyle w:val="Tabulkaodrazky"/>
            </w:pPr>
            <w:r w:rsidRPr="009220B9">
              <w:t>vztažné věty, vedlejší věty</w:t>
            </w:r>
          </w:p>
          <w:p w14:paraId="2B7C8031" w14:textId="77777777" w:rsidR="00EB2EDC" w:rsidRPr="009220B9" w:rsidRDefault="00EB2EDC" w:rsidP="00A30D5A">
            <w:pPr>
              <w:pStyle w:val="Tabulkaodrazky"/>
            </w:pPr>
            <w:r w:rsidRPr="009220B9">
              <w:t>vazby sloves</w:t>
            </w:r>
          </w:p>
          <w:p w14:paraId="624EA9B2" w14:textId="77777777" w:rsidR="00EB2EDC" w:rsidRPr="009220B9" w:rsidRDefault="00EB2EDC" w:rsidP="00A30D5A">
            <w:pPr>
              <w:pStyle w:val="Tabulkatun"/>
            </w:pPr>
            <w:r w:rsidRPr="009220B9">
              <w:t>Lexikologie</w:t>
            </w:r>
          </w:p>
          <w:p w14:paraId="7ED0FFF4" w14:textId="77777777" w:rsidR="00EB2EDC" w:rsidRPr="009220B9" w:rsidRDefault="00EB2EDC" w:rsidP="00A30D5A">
            <w:pPr>
              <w:pStyle w:val="Tabulkaodrazky"/>
            </w:pPr>
            <w:r w:rsidRPr="009220B9">
              <w:t>ustálená slovní spojení, přirovnání, předložky, odvozování nové slovní zásoby</w:t>
            </w:r>
          </w:p>
          <w:p w14:paraId="32F8423B" w14:textId="77777777" w:rsidR="00EB2EDC" w:rsidRPr="009220B9" w:rsidRDefault="00EB2EDC" w:rsidP="00A30D5A">
            <w:pPr>
              <w:pStyle w:val="Tabulkatun"/>
            </w:pPr>
            <w:r w:rsidRPr="009220B9">
              <w:t>Komunikativní funkce jazyka a typy textů</w:t>
            </w:r>
          </w:p>
          <w:p w14:paraId="79119E62" w14:textId="77777777" w:rsidR="00EB2EDC" w:rsidRPr="009220B9" w:rsidRDefault="00EB2EDC" w:rsidP="00A30D5A">
            <w:pPr>
              <w:pStyle w:val="Tabulkaodrazky"/>
            </w:pPr>
            <w:r w:rsidRPr="009220B9">
              <w:t>postoj, názor, stanovisko</w:t>
            </w:r>
          </w:p>
          <w:p w14:paraId="33F60459" w14:textId="77777777" w:rsidR="00EB2EDC" w:rsidRPr="009220B9" w:rsidRDefault="00EB2EDC" w:rsidP="00A30D5A">
            <w:pPr>
              <w:pStyle w:val="Tabulkaodrazky"/>
            </w:pPr>
            <w:r w:rsidRPr="009220B9">
              <w:t>emoce</w:t>
            </w:r>
          </w:p>
          <w:p w14:paraId="00118FCB" w14:textId="77777777" w:rsidR="00EB2EDC" w:rsidRPr="009220B9" w:rsidRDefault="00EB2EDC" w:rsidP="00A30D5A">
            <w:pPr>
              <w:pStyle w:val="Tabulkaodrazky"/>
            </w:pPr>
            <w:r w:rsidRPr="009220B9">
              <w:t>morální postoje</w:t>
            </w:r>
          </w:p>
          <w:p w14:paraId="3CC620D5" w14:textId="77777777" w:rsidR="00EB2EDC" w:rsidRPr="009220B9" w:rsidRDefault="00EB2EDC" w:rsidP="00A30D5A">
            <w:pPr>
              <w:pStyle w:val="Tabulkaodrazky"/>
            </w:pPr>
            <w:r w:rsidRPr="009220B9">
              <w:t>kratší i delší písemný projev</w:t>
            </w:r>
          </w:p>
          <w:p w14:paraId="17E66D2A" w14:textId="77777777" w:rsidR="00EB2EDC" w:rsidRPr="009220B9" w:rsidRDefault="00EB2EDC" w:rsidP="00A30D5A">
            <w:pPr>
              <w:pStyle w:val="Tabulkaodrazky"/>
            </w:pPr>
            <w:r w:rsidRPr="009220B9">
              <w:t>čtený i slyšený text</w:t>
            </w:r>
          </w:p>
          <w:p w14:paraId="7DF6A6F1" w14:textId="77777777" w:rsidR="00EB2EDC" w:rsidRPr="009220B9" w:rsidRDefault="00EB2EDC" w:rsidP="00A30D5A">
            <w:pPr>
              <w:pStyle w:val="Tabulkaodrazky"/>
            </w:pPr>
            <w:r w:rsidRPr="009220B9">
              <w:t>samostatný ústní projev</w:t>
            </w:r>
          </w:p>
          <w:p w14:paraId="7A6F5EB6" w14:textId="77777777" w:rsidR="00EB2EDC" w:rsidRPr="009220B9" w:rsidRDefault="00EB2EDC" w:rsidP="00A30D5A">
            <w:pPr>
              <w:pStyle w:val="Tabulkaodrazky"/>
            </w:pPr>
            <w:r w:rsidRPr="009220B9">
              <w:t>interakce</w:t>
            </w:r>
          </w:p>
          <w:p w14:paraId="1D91735D" w14:textId="77777777" w:rsidR="00EB2EDC" w:rsidRPr="009220B9" w:rsidRDefault="00EB2EDC" w:rsidP="00A30D5A">
            <w:pPr>
              <w:pStyle w:val="Tabulkaodrazky"/>
            </w:pPr>
            <w:r w:rsidRPr="009220B9">
              <w:t>informace z médií</w:t>
            </w:r>
          </w:p>
          <w:p w14:paraId="70038B60" w14:textId="77777777" w:rsidR="00EB2EDC" w:rsidRPr="009220B9" w:rsidRDefault="00EB2EDC" w:rsidP="00A30D5A">
            <w:pPr>
              <w:pStyle w:val="Tabulkaodrazky"/>
            </w:pPr>
            <w:r w:rsidRPr="009220B9">
              <w:t>omluva, libost, pochvala, blahopřání, vděčnost, přání, vyjádření názorů, jednoduchý formální dopis, rady, vyjádření podmínky, rozhovor, komplimenty, jednoduše formulovaná prezentace, pozvání, zdvořilostní fráze</w:t>
            </w:r>
          </w:p>
          <w:p w14:paraId="5306E4D9" w14:textId="77777777" w:rsidR="00EB2EDC" w:rsidRPr="009220B9" w:rsidRDefault="00EB2EDC" w:rsidP="00A30D5A">
            <w:pPr>
              <w:pStyle w:val="Tabulkatun"/>
            </w:pPr>
            <w:r w:rsidRPr="009220B9">
              <w:t>Tematické okruhy a komunikační situace</w:t>
            </w:r>
          </w:p>
          <w:p w14:paraId="4A864627" w14:textId="77777777" w:rsidR="00EB2EDC" w:rsidRPr="009220B9" w:rsidRDefault="00EB2EDC" w:rsidP="00A30D5A">
            <w:pPr>
              <w:pStyle w:val="Tabulkaodrazky"/>
            </w:pPr>
            <w:r w:rsidRPr="009220B9">
              <w:t>oblast veřejná</w:t>
            </w:r>
          </w:p>
          <w:p w14:paraId="1C3E2089" w14:textId="77777777" w:rsidR="00EB2EDC" w:rsidRPr="009220B9" w:rsidRDefault="00EB2EDC" w:rsidP="00A30D5A">
            <w:pPr>
              <w:pStyle w:val="Tabulkaodrazky"/>
            </w:pPr>
            <w:r w:rsidRPr="009220B9">
              <w:t>oblast pracovní</w:t>
            </w:r>
          </w:p>
          <w:p w14:paraId="1672DD7F" w14:textId="77777777" w:rsidR="00EB2EDC" w:rsidRPr="009220B9" w:rsidRDefault="00EB2EDC" w:rsidP="00A30D5A">
            <w:pPr>
              <w:pStyle w:val="Tabulkaodrazky"/>
            </w:pPr>
            <w:r w:rsidRPr="009220B9">
              <w:t>oblast osobní a osobnostní</w:t>
            </w:r>
          </w:p>
          <w:p w14:paraId="4FA80DAE" w14:textId="77777777" w:rsidR="00EB2EDC" w:rsidRPr="009220B9" w:rsidRDefault="00EB2EDC" w:rsidP="00A30D5A">
            <w:pPr>
              <w:pStyle w:val="Tabulkaodrazky"/>
            </w:pPr>
            <w:r w:rsidRPr="009220B9">
              <w:t>oblast společenská</w:t>
            </w:r>
          </w:p>
          <w:p w14:paraId="7D219D0E" w14:textId="77777777" w:rsidR="00EB2EDC" w:rsidRPr="009220B9" w:rsidRDefault="00EB2EDC" w:rsidP="00A30D5A">
            <w:pPr>
              <w:pStyle w:val="Tabulkaodrazky"/>
            </w:pPr>
            <w:r w:rsidRPr="009220B9">
              <w:t>Familie und Freunde, Freizeitaktivitäten, Arbeitssuche, Beruf, Medien, Politik</w:t>
            </w:r>
          </w:p>
          <w:p w14:paraId="0D9321EB" w14:textId="77777777" w:rsidR="00EB2EDC" w:rsidRPr="009220B9" w:rsidRDefault="00EB2EDC" w:rsidP="00A30D5A">
            <w:pPr>
              <w:pStyle w:val="Tabulkatun"/>
            </w:pPr>
            <w:r w:rsidRPr="009220B9">
              <w:t>Reálie studovaného jazyka</w:t>
            </w:r>
          </w:p>
          <w:p w14:paraId="6088E359" w14:textId="77777777" w:rsidR="00EB2EDC" w:rsidRPr="009220B9" w:rsidRDefault="00EB2EDC" w:rsidP="00A30D5A">
            <w:pPr>
              <w:pStyle w:val="Tabulkaodrazky"/>
            </w:pPr>
            <w:r w:rsidRPr="009220B9">
              <w:t>životní styl a tradice v porovnání s ČR</w:t>
            </w:r>
          </w:p>
          <w:p w14:paraId="7E86C943" w14:textId="77777777" w:rsidR="00EB2EDC" w:rsidRPr="009220B9" w:rsidRDefault="00EB2EDC" w:rsidP="00A30D5A">
            <w:pPr>
              <w:pStyle w:val="Tabulkaodrazky"/>
            </w:pPr>
            <w:r w:rsidRPr="009220B9">
              <w:t>geografické zařazení a stručný popis</w:t>
            </w:r>
          </w:p>
        </w:tc>
        <w:tc>
          <w:tcPr>
            <w:tcW w:w="987" w:type="dxa"/>
            <w:tcBorders>
              <w:top w:val="single" w:sz="6" w:space="0" w:color="auto"/>
              <w:left w:val="single" w:sz="6" w:space="0" w:color="auto"/>
              <w:bottom w:val="single" w:sz="6" w:space="0" w:color="auto"/>
              <w:right w:val="single" w:sz="6" w:space="0" w:color="auto"/>
            </w:tcBorders>
          </w:tcPr>
          <w:p w14:paraId="13E3F9D1" w14:textId="77777777" w:rsidR="00EB2EDC" w:rsidRPr="009220B9" w:rsidRDefault="00EB2EDC" w:rsidP="00A30D5A">
            <w:pPr>
              <w:pStyle w:val="Tabulkatext"/>
              <w:jc w:val="center"/>
            </w:pPr>
            <w:r w:rsidRPr="009220B9">
              <w:t>kvarta</w:t>
            </w:r>
          </w:p>
        </w:tc>
        <w:tc>
          <w:tcPr>
            <w:tcW w:w="2075" w:type="dxa"/>
            <w:tcBorders>
              <w:top w:val="single" w:sz="6" w:space="0" w:color="auto"/>
              <w:left w:val="single" w:sz="6" w:space="0" w:color="auto"/>
              <w:bottom w:val="single" w:sz="6" w:space="0" w:color="auto"/>
              <w:right w:val="double" w:sz="4" w:space="0" w:color="auto"/>
            </w:tcBorders>
          </w:tcPr>
          <w:p w14:paraId="21B2F15C" w14:textId="77777777" w:rsidR="00EB2EDC" w:rsidRPr="009220B9" w:rsidRDefault="00EB2EDC" w:rsidP="00A30D5A">
            <w:pPr>
              <w:rPr>
                <w:sz w:val="22"/>
                <w:szCs w:val="22"/>
              </w:rPr>
            </w:pPr>
            <w:r w:rsidRPr="009220B9">
              <w:rPr>
                <w:sz w:val="22"/>
                <w:szCs w:val="22"/>
              </w:rPr>
              <w:t>PT:</w:t>
            </w:r>
          </w:p>
          <w:p w14:paraId="2BF37EC0" w14:textId="1E684886" w:rsidR="00EB2EDC" w:rsidRPr="009220B9" w:rsidRDefault="00EB2EDC" w:rsidP="00A30D5A">
            <w:pPr>
              <w:rPr>
                <w:sz w:val="22"/>
                <w:szCs w:val="22"/>
              </w:rPr>
            </w:pPr>
            <w:r w:rsidRPr="009220B9">
              <w:rPr>
                <w:sz w:val="22"/>
                <w:szCs w:val="22"/>
              </w:rPr>
              <w:t>3.7.2.38</w:t>
            </w:r>
          </w:p>
          <w:p w14:paraId="37524B97" w14:textId="77777777" w:rsidR="00EB2EDC" w:rsidRPr="009220B9" w:rsidRDefault="00EB2EDC" w:rsidP="00A30D5A">
            <w:pPr>
              <w:pStyle w:val="Tabulkatext"/>
              <w:rPr>
                <w:szCs w:val="22"/>
              </w:rPr>
            </w:pPr>
            <w:r w:rsidRPr="009220B9">
              <w:rPr>
                <w:szCs w:val="22"/>
              </w:rPr>
              <w:t>3.7.6.7</w:t>
            </w:r>
          </w:p>
        </w:tc>
      </w:tr>
      <w:tr w:rsidR="008C5C69" w:rsidRPr="009220B9" w14:paraId="38B81916" w14:textId="77777777" w:rsidTr="00EA2B62">
        <w:trPr>
          <w:trHeight w:val="557"/>
        </w:trPr>
        <w:tc>
          <w:tcPr>
            <w:tcW w:w="3131" w:type="dxa"/>
            <w:tcBorders>
              <w:top w:val="single" w:sz="4" w:space="0" w:color="auto"/>
              <w:left w:val="double" w:sz="6" w:space="0" w:color="auto"/>
              <w:bottom w:val="single" w:sz="4" w:space="0" w:color="auto"/>
              <w:right w:val="single" w:sz="4" w:space="0" w:color="auto"/>
            </w:tcBorders>
          </w:tcPr>
          <w:p w14:paraId="5FBE435F" w14:textId="77777777" w:rsidR="00EB2EDC" w:rsidRPr="009220B9" w:rsidRDefault="00EB2EDC" w:rsidP="00A30D5A">
            <w:pPr>
              <w:pStyle w:val="Tabulkatun"/>
            </w:pPr>
            <w:r w:rsidRPr="009220B9">
              <w:t>Receptivní řečové dovednosti</w:t>
            </w:r>
          </w:p>
          <w:p w14:paraId="212B7957" w14:textId="77777777" w:rsidR="00EB2EDC" w:rsidRPr="009220B9" w:rsidRDefault="00EB2EDC" w:rsidP="00A30D5A">
            <w:pPr>
              <w:pStyle w:val="Tabulkaodrazky"/>
            </w:pPr>
            <w:r w:rsidRPr="009220B9">
              <w:t>rozumí hlavním bodům či myšlenkám autentického ústního projevu i psaného textu na běžné a známé téma</w:t>
            </w:r>
          </w:p>
          <w:p w14:paraId="1BDAD2AD" w14:textId="77777777" w:rsidR="00EB2EDC" w:rsidRPr="009220B9" w:rsidRDefault="00EB2EDC" w:rsidP="00A30D5A">
            <w:pPr>
              <w:pStyle w:val="Tabulkaodrazky"/>
            </w:pPr>
            <w:r w:rsidRPr="009220B9">
              <w:t>Identifikuje strukturu i složitějšího textu a rozliší hlavní informace</w:t>
            </w:r>
          </w:p>
          <w:p w14:paraId="34D1090C" w14:textId="77777777" w:rsidR="00EB2EDC" w:rsidRPr="009220B9" w:rsidRDefault="00EB2EDC" w:rsidP="00A30D5A">
            <w:pPr>
              <w:pStyle w:val="Tabulkaodrazky"/>
            </w:pPr>
            <w:r w:rsidRPr="009220B9">
              <w:t>odhadne význam neznámých slov na základě již osvojené slovní zásoby a kontextu</w:t>
            </w:r>
          </w:p>
          <w:p w14:paraId="5254CECD" w14:textId="77777777" w:rsidR="00EB2EDC" w:rsidRPr="009220B9" w:rsidRDefault="00EB2EDC" w:rsidP="00A30D5A">
            <w:pPr>
              <w:pStyle w:val="Tabulkaodrazky"/>
            </w:pPr>
            <w:r w:rsidRPr="009220B9">
              <w:t>využívá různé druhy slovníků při čtení nekomplikovaných faktografických textů</w:t>
            </w:r>
          </w:p>
          <w:p w14:paraId="1A8E6637" w14:textId="77777777" w:rsidR="00EB2EDC" w:rsidRPr="009220B9" w:rsidRDefault="00EB2EDC" w:rsidP="00A30D5A">
            <w:pPr>
              <w:pStyle w:val="Tabulkaodrazky"/>
            </w:pPr>
            <w:r w:rsidRPr="009220B9">
              <w:t>Využívá různé techniky čtení dle typu textu a účelu čtení</w:t>
            </w:r>
          </w:p>
          <w:p w14:paraId="63F41A5B" w14:textId="77777777" w:rsidR="00EB2EDC" w:rsidRPr="009220B9" w:rsidRDefault="00EB2EDC" w:rsidP="00A30D5A">
            <w:pPr>
              <w:pStyle w:val="Tabulkatun"/>
            </w:pPr>
            <w:r w:rsidRPr="009220B9">
              <w:t>Produktivní řečové dovednosti</w:t>
            </w:r>
          </w:p>
          <w:p w14:paraId="26A3EEC0" w14:textId="77777777" w:rsidR="00EB2EDC" w:rsidRPr="009220B9" w:rsidRDefault="00EB2EDC" w:rsidP="00A30D5A">
            <w:pPr>
              <w:pStyle w:val="Tabulkaodrazky"/>
            </w:pPr>
            <w:r w:rsidRPr="009220B9">
              <w:t>srozumitelně reprodukuje přečtený nebo vyslechnutý, méně náročný autentický text se slovní zásobou na běžná témata</w:t>
            </w:r>
          </w:p>
          <w:p w14:paraId="7A0AFF7B" w14:textId="77777777" w:rsidR="00EB2EDC" w:rsidRPr="009220B9" w:rsidRDefault="00EB2EDC" w:rsidP="00A30D5A">
            <w:pPr>
              <w:pStyle w:val="Tabulkaodrazky"/>
            </w:pPr>
            <w:r w:rsidRPr="009220B9">
              <w:t>formuluje svůj názor ústně i písemně na běžné téma srozumitelně, gramaticky správně a stručně</w:t>
            </w:r>
          </w:p>
          <w:p w14:paraId="12F819AE" w14:textId="77777777" w:rsidR="00EB2EDC" w:rsidRPr="009220B9" w:rsidRDefault="00EB2EDC" w:rsidP="00A30D5A">
            <w:pPr>
              <w:pStyle w:val="Tabulkaodrazky"/>
            </w:pPr>
            <w:r w:rsidRPr="009220B9">
              <w:t>sestaví ústně i písemně souvislý text na známé téma jako lineární sled myšlenek</w:t>
            </w:r>
          </w:p>
          <w:p w14:paraId="52FDF5C3" w14:textId="77777777" w:rsidR="00EB2EDC" w:rsidRPr="009220B9" w:rsidRDefault="00EB2EDC" w:rsidP="00A30D5A">
            <w:pPr>
              <w:pStyle w:val="Tabulkaodrazky"/>
            </w:pPr>
            <w:r w:rsidRPr="009220B9">
              <w:t>jednoduše a souvisle popíše své okolí, zájmy a činnosti s nimi související</w:t>
            </w:r>
          </w:p>
          <w:p w14:paraId="73CA139A" w14:textId="77777777" w:rsidR="00EB2EDC" w:rsidRPr="009220B9" w:rsidRDefault="00EB2EDC" w:rsidP="00A30D5A">
            <w:pPr>
              <w:pStyle w:val="Tabulkaodrazky"/>
            </w:pPr>
            <w:r w:rsidRPr="009220B9">
              <w:t>shrne ústně i písemně sdělí běžné, obsahově jednoduché informace</w:t>
            </w:r>
          </w:p>
          <w:p w14:paraId="2A5EEC04" w14:textId="77777777" w:rsidR="00EB2EDC" w:rsidRPr="009220B9" w:rsidRDefault="00EB2EDC" w:rsidP="00A30D5A">
            <w:pPr>
              <w:pStyle w:val="Tabulkaodrazky"/>
            </w:pPr>
            <w:r w:rsidRPr="009220B9">
              <w:t>využívá překladové slovníky při zpracování písemného projevu na méně běžné téma</w:t>
            </w:r>
          </w:p>
          <w:p w14:paraId="16910CAE" w14:textId="77777777" w:rsidR="00EB2EDC" w:rsidRPr="009220B9" w:rsidRDefault="00EB2EDC" w:rsidP="00A30D5A">
            <w:pPr>
              <w:pStyle w:val="Tabulkatun"/>
            </w:pPr>
            <w:r w:rsidRPr="009220B9">
              <w:t>Interaktivní řečové dovednosti</w:t>
            </w:r>
          </w:p>
          <w:p w14:paraId="55A01DAA" w14:textId="77777777" w:rsidR="00EB2EDC" w:rsidRPr="009220B9" w:rsidRDefault="00EB2EDC" w:rsidP="00A30D5A">
            <w:pPr>
              <w:pStyle w:val="Tabulkaodrazky"/>
            </w:pPr>
            <w:r w:rsidRPr="009220B9">
              <w:t>vysvětlí gramaticky správně své názory a stanoviska písemnou i ústní formou v krátkém a jednoduchém projevu na téma osobních zájmů nebo každodenního života</w:t>
            </w:r>
          </w:p>
          <w:p w14:paraId="7A9EF445" w14:textId="77777777" w:rsidR="00EB2EDC" w:rsidRPr="009220B9" w:rsidRDefault="00EB2EDC" w:rsidP="00A30D5A">
            <w:pPr>
              <w:pStyle w:val="Tabulkaodrazky"/>
            </w:pPr>
            <w:r w:rsidRPr="009220B9">
              <w:t>reaguje adekvátně a gramaticky správně v běžných, každodenních situacích užitím jednoduchých výrazů a jednodušších frazeologických obratů</w:t>
            </w:r>
          </w:p>
          <w:p w14:paraId="3F0E0263" w14:textId="77777777" w:rsidR="00EB2EDC" w:rsidRPr="009220B9" w:rsidRDefault="00EB2EDC" w:rsidP="00A30D5A">
            <w:pPr>
              <w:pStyle w:val="Tabulkaodrazky"/>
            </w:pPr>
            <w:r w:rsidRPr="009220B9">
              <w:t>s jistou mírou sebedůvěry komunikuje foneticky správně s použitím osvojené slovní zásoby a gramatických prostředků</w:t>
            </w:r>
          </w:p>
          <w:p w14:paraId="177E6B9B" w14:textId="77777777" w:rsidR="00EB2EDC" w:rsidRPr="009220B9" w:rsidRDefault="00EB2EDC" w:rsidP="00A30D5A">
            <w:pPr>
              <w:pStyle w:val="Tabulkaodrazky"/>
            </w:pPr>
            <w:r w:rsidRPr="009220B9">
              <w:t>zapojí se do rozhovoru s rodilými mluvčími na běžné a známé téma v předvídatelných každodenních situacích</w:t>
            </w:r>
          </w:p>
        </w:tc>
        <w:tc>
          <w:tcPr>
            <w:tcW w:w="3422" w:type="dxa"/>
            <w:tcBorders>
              <w:top w:val="single" w:sz="4" w:space="0" w:color="auto"/>
              <w:left w:val="single" w:sz="4" w:space="0" w:color="auto"/>
              <w:bottom w:val="single" w:sz="4" w:space="0" w:color="auto"/>
              <w:right w:val="single" w:sz="4" w:space="0" w:color="auto"/>
            </w:tcBorders>
          </w:tcPr>
          <w:p w14:paraId="67F2D267" w14:textId="77777777" w:rsidR="00EB2EDC" w:rsidRPr="009220B9" w:rsidRDefault="00EB2EDC" w:rsidP="00A30D5A">
            <w:pPr>
              <w:pStyle w:val="Tabulkatun"/>
            </w:pPr>
            <w:r w:rsidRPr="009220B9">
              <w:t>Jazykové prostředky a funkce</w:t>
            </w:r>
          </w:p>
          <w:p w14:paraId="697EA2FD" w14:textId="77777777" w:rsidR="00EB2EDC" w:rsidRPr="009220B9" w:rsidRDefault="00EB2EDC" w:rsidP="00A30D5A">
            <w:pPr>
              <w:pStyle w:val="Tabulkatun"/>
            </w:pPr>
            <w:r w:rsidRPr="009220B9">
              <w:t>Fonetika</w:t>
            </w:r>
          </w:p>
          <w:p w14:paraId="3A3FC17E" w14:textId="77777777" w:rsidR="00EB2EDC" w:rsidRPr="009220B9" w:rsidRDefault="00EB2EDC" w:rsidP="00A30D5A">
            <w:pPr>
              <w:pStyle w:val="Tabulkaodrazky"/>
            </w:pPr>
            <w:r w:rsidRPr="009220B9">
              <w:t>distinktivní rysy, slovní přízvuk, tónový průběh slova, struktura slabiky, rytmus, intonace</w:t>
            </w:r>
          </w:p>
          <w:p w14:paraId="3AEEC2BC" w14:textId="77777777" w:rsidR="00EB2EDC" w:rsidRPr="009220B9" w:rsidRDefault="00EB2EDC" w:rsidP="00A30D5A">
            <w:pPr>
              <w:pStyle w:val="Tabulkatun"/>
            </w:pPr>
            <w:r w:rsidRPr="009220B9">
              <w:t>Pravopis</w:t>
            </w:r>
          </w:p>
          <w:p w14:paraId="74B17678" w14:textId="77777777" w:rsidR="00EB2EDC" w:rsidRPr="009220B9" w:rsidRDefault="00EB2EDC" w:rsidP="00A30D5A">
            <w:pPr>
              <w:pStyle w:val="Tabulkaodrazky"/>
            </w:pPr>
            <w:r w:rsidRPr="009220B9">
              <w:t>interpunkce, pravidla u běžných slov, stažené tvary</w:t>
            </w:r>
          </w:p>
          <w:p w14:paraId="571AC112" w14:textId="77777777" w:rsidR="00EB2EDC" w:rsidRPr="009220B9" w:rsidRDefault="00EB2EDC" w:rsidP="00A30D5A">
            <w:pPr>
              <w:pStyle w:val="Tabulkatun"/>
            </w:pPr>
            <w:r w:rsidRPr="009220B9">
              <w:t>Gramatika</w:t>
            </w:r>
          </w:p>
          <w:p w14:paraId="386DA389" w14:textId="77777777" w:rsidR="00EB2EDC" w:rsidRPr="009220B9" w:rsidRDefault="00EB2EDC" w:rsidP="00A30D5A">
            <w:pPr>
              <w:pStyle w:val="Tabulkaodrazky"/>
            </w:pPr>
            <w:r w:rsidRPr="009220B9">
              <w:t>podmiňovací způsob</w:t>
            </w:r>
          </w:p>
          <w:p w14:paraId="612789FF" w14:textId="77777777" w:rsidR="00EB2EDC" w:rsidRPr="009220B9" w:rsidRDefault="00EB2EDC" w:rsidP="00A30D5A">
            <w:pPr>
              <w:pStyle w:val="Tabulkaodrazky"/>
            </w:pPr>
            <w:r w:rsidRPr="009220B9">
              <w:t>minulé časy – préteritum, perfektum, plusquamperfektum</w:t>
            </w:r>
          </w:p>
          <w:p w14:paraId="44E5E390" w14:textId="77777777" w:rsidR="00EB2EDC" w:rsidRPr="009220B9" w:rsidRDefault="00EB2EDC" w:rsidP="00A30D5A">
            <w:pPr>
              <w:pStyle w:val="Tabulkaodrazky"/>
            </w:pPr>
            <w:r w:rsidRPr="009220B9">
              <w:t>přímá a nepřímá řeč</w:t>
            </w:r>
          </w:p>
          <w:p w14:paraId="4257E2AE" w14:textId="77777777" w:rsidR="00EB2EDC" w:rsidRPr="009220B9" w:rsidRDefault="00EB2EDC" w:rsidP="00A30D5A">
            <w:pPr>
              <w:pStyle w:val="Tabulkaodrazky"/>
            </w:pPr>
            <w:r w:rsidRPr="009220B9">
              <w:t>skloňování podst.  jmen</w:t>
            </w:r>
          </w:p>
          <w:p w14:paraId="409FFF1C" w14:textId="77777777" w:rsidR="00EB2EDC" w:rsidRPr="009220B9" w:rsidRDefault="00EB2EDC" w:rsidP="00A30D5A">
            <w:pPr>
              <w:pStyle w:val="Tabulkaodrazky"/>
            </w:pPr>
            <w:r w:rsidRPr="009220B9">
              <w:t>stupňování příd. jmen a příslovcí</w:t>
            </w:r>
          </w:p>
          <w:p w14:paraId="550A9D1A" w14:textId="77777777" w:rsidR="00EB2EDC" w:rsidRPr="009220B9" w:rsidRDefault="00EB2EDC" w:rsidP="00A30D5A">
            <w:pPr>
              <w:pStyle w:val="Tabulkaodrazky"/>
            </w:pPr>
            <w:r w:rsidRPr="009220B9">
              <w:t>infinitiv s „zu“</w:t>
            </w:r>
          </w:p>
          <w:p w14:paraId="1339D6AC" w14:textId="77777777" w:rsidR="00EB2EDC" w:rsidRPr="009220B9" w:rsidRDefault="00EB2EDC" w:rsidP="00A30D5A">
            <w:pPr>
              <w:pStyle w:val="Tabulkaodrazky"/>
            </w:pPr>
            <w:r w:rsidRPr="009220B9">
              <w:t>vedlejší věty s „obwohl“</w:t>
            </w:r>
          </w:p>
          <w:p w14:paraId="2CED515D" w14:textId="77777777" w:rsidR="00EB2EDC" w:rsidRPr="009220B9" w:rsidRDefault="00EB2EDC" w:rsidP="00A30D5A">
            <w:pPr>
              <w:pStyle w:val="Tabulkaodrazky"/>
            </w:pPr>
            <w:r w:rsidRPr="009220B9">
              <w:t>zpodstatnělá příd. jména a slovesa</w:t>
            </w:r>
          </w:p>
          <w:p w14:paraId="27571E33" w14:textId="77777777" w:rsidR="00EB2EDC" w:rsidRPr="009220B9" w:rsidRDefault="00EB2EDC" w:rsidP="00A30D5A">
            <w:pPr>
              <w:pStyle w:val="Tabulkaodrazky"/>
            </w:pPr>
            <w:r w:rsidRPr="009220B9">
              <w:t>vedlejší věty s „als, nachdem“</w:t>
            </w:r>
          </w:p>
          <w:p w14:paraId="542E53F5" w14:textId="77777777" w:rsidR="00EB2EDC" w:rsidRPr="009220B9" w:rsidRDefault="00EB2EDC" w:rsidP="00A30D5A">
            <w:pPr>
              <w:pStyle w:val="Tabulkaodrazky"/>
            </w:pPr>
            <w:r w:rsidRPr="009220B9">
              <w:t>párové spojky</w:t>
            </w:r>
          </w:p>
          <w:p w14:paraId="1057B825" w14:textId="77777777" w:rsidR="00EB2EDC" w:rsidRPr="009220B9" w:rsidRDefault="00EB2EDC" w:rsidP="00A30D5A">
            <w:pPr>
              <w:pStyle w:val="Tabulkaodrazky"/>
            </w:pPr>
            <w:r w:rsidRPr="009220B9">
              <w:t>vedlejší věty s „während“</w:t>
            </w:r>
          </w:p>
          <w:p w14:paraId="10402AA0" w14:textId="77777777" w:rsidR="00EB2EDC" w:rsidRPr="009220B9" w:rsidRDefault="00EB2EDC" w:rsidP="00A30D5A">
            <w:pPr>
              <w:pStyle w:val="Tabulkaodrazky"/>
            </w:pPr>
            <w:r w:rsidRPr="009220B9">
              <w:t>vedlejší věty s „bis, bevor“</w:t>
            </w:r>
          </w:p>
          <w:p w14:paraId="08B00509" w14:textId="77777777" w:rsidR="00EB2EDC" w:rsidRPr="009220B9" w:rsidRDefault="00EB2EDC" w:rsidP="00A30D5A">
            <w:pPr>
              <w:pStyle w:val="Tabulkaodrazky"/>
            </w:pPr>
            <w:r w:rsidRPr="009220B9">
              <w:t>vztažná zájmena a vztažné věty</w:t>
            </w:r>
          </w:p>
          <w:p w14:paraId="63BDD3A1" w14:textId="77777777" w:rsidR="00EB2EDC" w:rsidRPr="009220B9" w:rsidRDefault="00EB2EDC" w:rsidP="00A30D5A">
            <w:pPr>
              <w:pStyle w:val="Tabulkaodrazky"/>
            </w:pPr>
            <w:r w:rsidRPr="009220B9">
              <w:t>zdrobněliny</w:t>
            </w:r>
          </w:p>
          <w:p w14:paraId="046CAB86" w14:textId="77777777" w:rsidR="00EB2EDC" w:rsidRPr="009220B9" w:rsidRDefault="00EB2EDC" w:rsidP="00A30D5A">
            <w:pPr>
              <w:pStyle w:val="Tabulkatun"/>
            </w:pPr>
            <w:r w:rsidRPr="009220B9">
              <w:t>Lexikologie</w:t>
            </w:r>
          </w:p>
          <w:p w14:paraId="57FCD399" w14:textId="77777777" w:rsidR="00EB2EDC" w:rsidRPr="009220B9" w:rsidRDefault="00EB2EDC" w:rsidP="00A30D5A">
            <w:pPr>
              <w:pStyle w:val="Tabulkaodrazky"/>
            </w:pPr>
            <w:r w:rsidRPr="009220B9">
              <w:t>ustálená slovní spojení, přirovnání, předložky, odvozování nové slovní zásoby</w:t>
            </w:r>
          </w:p>
          <w:p w14:paraId="194E7CF6" w14:textId="77777777" w:rsidR="00EB2EDC" w:rsidRPr="009220B9" w:rsidRDefault="00EB2EDC" w:rsidP="00A30D5A">
            <w:pPr>
              <w:pStyle w:val="Tabulkatun"/>
            </w:pPr>
            <w:r w:rsidRPr="009220B9">
              <w:t>Komunikativní funkce jazyka a typy textů</w:t>
            </w:r>
          </w:p>
          <w:p w14:paraId="731C9DD0" w14:textId="77777777" w:rsidR="00EB2EDC" w:rsidRPr="009220B9" w:rsidRDefault="00EB2EDC" w:rsidP="00A30D5A">
            <w:pPr>
              <w:pStyle w:val="Tabulkaodrazky"/>
            </w:pPr>
            <w:r w:rsidRPr="009220B9">
              <w:t>postoj, názor, stanovisko</w:t>
            </w:r>
          </w:p>
          <w:p w14:paraId="2BDF3A76" w14:textId="77777777" w:rsidR="00EB2EDC" w:rsidRPr="009220B9" w:rsidRDefault="00EB2EDC" w:rsidP="00A30D5A">
            <w:pPr>
              <w:pStyle w:val="Tabulkaodrazky"/>
            </w:pPr>
            <w:r w:rsidRPr="009220B9">
              <w:t>emoce</w:t>
            </w:r>
          </w:p>
          <w:p w14:paraId="2DD28B1F" w14:textId="77777777" w:rsidR="00EB2EDC" w:rsidRPr="009220B9" w:rsidRDefault="00EB2EDC" w:rsidP="00A30D5A">
            <w:pPr>
              <w:pStyle w:val="Tabulkaodrazky"/>
            </w:pPr>
            <w:r w:rsidRPr="009220B9">
              <w:t>morální postoje</w:t>
            </w:r>
          </w:p>
          <w:p w14:paraId="012FFE54" w14:textId="77777777" w:rsidR="00EB2EDC" w:rsidRPr="009220B9" w:rsidRDefault="00EB2EDC" w:rsidP="00A30D5A">
            <w:pPr>
              <w:pStyle w:val="Tabulkaodrazky"/>
            </w:pPr>
            <w:r w:rsidRPr="009220B9">
              <w:t>písemný projev</w:t>
            </w:r>
          </w:p>
          <w:p w14:paraId="293C9CBB" w14:textId="77777777" w:rsidR="00EB2EDC" w:rsidRPr="009220B9" w:rsidRDefault="00EB2EDC" w:rsidP="00A30D5A">
            <w:pPr>
              <w:pStyle w:val="Tabulkaodrazky"/>
            </w:pPr>
            <w:r w:rsidRPr="009220B9">
              <w:t>informace z médií</w:t>
            </w:r>
          </w:p>
          <w:p w14:paraId="15557EF7" w14:textId="77777777" w:rsidR="00EB2EDC" w:rsidRPr="009220B9" w:rsidRDefault="00EB2EDC" w:rsidP="00A30D5A">
            <w:pPr>
              <w:pStyle w:val="Tabulkaodrazky"/>
            </w:pPr>
            <w:r w:rsidRPr="009220B9">
              <w:t>vyjádření názoru, postoje, ne/souhlasu, rady, prosby, překvapení, svolení, ne/libosti, ne/zájmu</w:t>
            </w:r>
          </w:p>
          <w:p w14:paraId="0BF47E39" w14:textId="77777777" w:rsidR="00EB2EDC" w:rsidRPr="009220B9" w:rsidRDefault="00EB2EDC" w:rsidP="00A30D5A">
            <w:pPr>
              <w:pStyle w:val="Tabulkaodrazky"/>
            </w:pPr>
            <w:r w:rsidRPr="009220B9">
              <w:t>vedení diskuse na dané téma</w:t>
            </w:r>
          </w:p>
          <w:p w14:paraId="3D9AFA2E" w14:textId="77777777" w:rsidR="00EB2EDC" w:rsidRPr="009220B9" w:rsidRDefault="00EB2EDC" w:rsidP="00A30D5A">
            <w:pPr>
              <w:pStyle w:val="Tabulkaodrazky"/>
            </w:pPr>
            <w:r w:rsidRPr="009220B9">
              <w:t>formální, neformální rozhovor</w:t>
            </w:r>
          </w:p>
          <w:p w14:paraId="7D7C9202" w14:textId="77777777" w:rsidR="00EB2EDC" w:rsidRPr="009220B9" w:rsidRDefault="00EB2EDC" w:rsidP="00A30D5A">
            <w:pPr>
              <w:pStyle w:val="Tabulkaodrazky"/>
            </w:pPr>
            <w:r w:rsidRPr="009220B9">
              <w:t>formální, neformální telefonní rozhovor</w:t>
            </w:r>
          </w:p>
          <w:p w14:paraId="2EFA5069" w14:textId="77777777" w:rsidR="00EB2EDC" w:rsidRPr="009220B9" w:rsidRDefault="00EB2EDC" w:rsidP="00A30D5A">
            <w:pPr>
              <w:pStyle w:val="Tabulkatun"/>
            </w:pPr>
            <w:r w:rsidRPr="009220B9">
              <w:t>Tematické okruhy a komunikační situace</w:t>
            </w:r>
          </w:p>
          <w:p w14:paraId="53EBA562" w14:textId="77777777" w:rsidR="00EB2EDC" w:rsidRPr="009220B9" w:rsidRDefault="00EB2EDC" w:rsidP="00A30D5A">
            <w:pPr>
              <w:pStyle w:val="Tabulkaodrazky"/>
            </w:pPr>
            <w:r w:rsidRPr="009220B9">
              <w:t>oblast veřejná</w:t>
            </w:r>
          </w:p>
          <w:p w14:paraId="12348742" w14:textId="77777777" w:rsidR="00EB2EDC" w:rsidRPr="009220B9" w:rsidRDefault="00EB2EDC" w:rsidP="00A30D5A">
            <w:pPr>
              <w:pStyle w:val="Tabulkaodrazky"/>
            </w:pPr>
            <w:r w:rsidRPr="009220B9">
              <w:t>oblast pracovní</w:t>
            </w:r>
          </w:p>
          <w:p w14:paraId="04359C9D" w14:textId="77777777" w:rsidR="00EB2EDC" w:rsidRPr="009220B9" w:rsidRDefault="00EB2EDC" w:rsidP="00A30D5A">
            <w:pPr>
              <w:pStyle w:val="Tabulkaodrazky"/>
            </w:pPr>
            <w:r w:rsidRPr="009220B9">
              <w:t>oblast osobní a osobnostní</w:t>
            </w:r>
          </w:p>
          <w:p w14:paraId="17C5D7E7" w14:textId="77777777" w:rsidR="00EB2EDC" w:rsidRPr="009220B9" w:rsidRDefault="00EB2EDC" w:rsidP="00A30D5A">
            <w:pPr>
              <w:pStyle w:val="Tabulkaodrazky"/>
            </w:pPr>
            <w:r w:rsidRPr="009220B9">
              <w:t>oblast společenská</w:t>
            </w:r>
          </w:p>
          <w:p w14:paraId="1BF87A7C" w14:textId="77777777" w:rsidR="00EB2EDC" w:rsidRPr="009220B9" w:rsidRDefault="00EB2EDC" w:rsidP="00A30D5A">
            <w:pPr>
              <w:pStyle w:val="Tabulkaodrazky"/>
            </w:pPr>
            <w:r w:rsidRPr="009220B9">
              <w:t>mezilidské vztahy, popis osob</w:t>
            </w:r>
          </w:p>
          <w:p w14:paraId="267F980D" w14:textId="77777777" w:rsidR="00EB2EDC" w:rsidRPr="009220B9" w:rsidRDefault="00EB2EDC" w:rsidP="00A30D5A">
            <w:pPr>
              <w:pStyle w:val="Tabulkaodrazky"/>
            </w:pPr>
            <w:r w:rsidRPr="009220B9">
              <w:t>hotelové služby</w:t>
            </w:r>
          </w:p>
          <w:p w14:paraId="07F8FC9F" w14:textId="77777777" w:rsidR="00EB2EDC" w:rsidRPr="009220B9" w:rsidRDefault="00EB2EDC" w:rsidP="00A30D5A">
            <w:pPr>
              <w:pStyle w:val="Tabulkaodrazky"/>
            </w:pPr>
            <w:r w:rsidRPr="009220B9">
              <w:t>zdraví, v nemocnici, u lékaře, zdravý životní styl</w:t>
            </w:r>
          </w:p>
          <w:p w14:paraId="760027B1" w14:textId="77777777" w:rsidR="00EB2EDC" w:rsidRPr="009220B9" w:rsidRDefault="00EB2EDC" w:rsidP="00A30D5A">
            <w:pPr>
              <w:pStyle w:val="Tabulkaodrazky"/>
            </w:pPr>
            <w:r w:rsidRPr="009220B9">
              <w:t xml:space="preserve">historie, historické události </w:t>
            </w:r>
          </w:p>
          <w:p w14:paraId="7EFF9986" w14:textId="77777777" w:rsidR="00EB2EDC" w:rsidRPr="009220B9" w:rsidRDefault="00EB2EDC" w:rsidP="00A30D5A">
            <w:pPr>
              <w:pStyle w:val="Tabulkaodrazky"/>
            </w:pPr>
            <w:r w:rsidRPr="009220B9">
              <w:t>jídlo a stravování, příprava jídla, návštěva restaurace, národní speciality</w:t>
            </w:r>
          </w:p>
          <w:p w14:paraId="2EB19CFF" w14:textId="77777777" w:rsidR="00EB2EDC" w:rsidRPr="009220B9" w:rsidRDefault="00EB2EDC" w:rsidP="00A30D5A">
            <w:pPr>
              <w:pStyle w:val="Tabulkaodrazky"/>
            </w:pPr>
            <w:r w:rsidRPr="009220B9">
              <w:t>popis osob, zjištění informací po telefonu, dialog mezi generacemi</w:t>
            </w:r>
          </w:p>
          <w:p w14:paraId="6EE0AB17" w14:textId="77777777" w:rsidR="00EB2EDC" w:rsidRPr="009220B9" w:rsidRDefault="00EB2EDC" w:rsidP="00A30D5A">
            <w:pPr>
              <w:pStyle w:val="Tabulkaodrazky"/>
            </w:pPr>
            <w:r w:rsidRPr="009220B9">
              <w:t>rezervace pokoje, stížnosti a chvála, porozumění prospektu cestovní kanceláře</w:t>
            </w:r>
          </w:p>
          <w:p w14:paraId="3C1083FF" w14:textId="77777777" w:rsidR="00EB2EDC" w:rsidRPr="009220B9" w:rsidRDefault="00EB2EDC" w:rsidP="00A30D5A">
            <w:pPr>
              <w:pStyle w:val="Tabulkaodrazky"/>
            </w:pPr>
            <w:r w:rsidRPr="009220B9">
              <w:t>stravovací návyky, tipy na zdravou stravu, objednávka a placení v restauraci</w:t>
            </w:r>
          </w:p>
          <w:p w14:paraId="60A4A42D" w14:textId="77777777" w:rsidR="00EB2EDC" w:rsidRPr="009220B9" w:rsidRDefault="00EB2EDC" w:rsidP="00A30D5A">
            <w:pPr>
              <w:pStyle w:val="Tabulkaodrazky"/>
            </w:pPr>
            <w:r w:rsidRPr="009220B9">
              <w:t>porozumění textu a události v historii, názor na migraci</w:t>
            </w:r>
          </w:p>
          <w:p w14:paraId="273B4AAF" w14:textId="77777777" w:rsidR="00EB2EDC" w:rsidRPr="009220B9" w:rsidRDefault="00EB2EDC" w:rsidP="00A30D5A">
            <w:pPr>
              <w:pStyle w:val="Tabulkaodrazky"/>
            </w:pPr>
            <w:r w:rsidRPr="009220B9">
              <w:t>vztahy mezi mužem a ženou, vyjádření pocitů, popis problémů a přání, rozhovor – konflikt mezi lidmi</w:t>
            </w:r>
          </w:p>
          <w:p w14:paraId="28ACEA7A" w14:textId="77777777" w:rsidR="00EB2EDC" w:rsidRPr="009220B9" w:rsidRDefault="00EB2EDC" w:rsidP="00A30D5A">
            <w:pPr>
              <w:pStyle w:val="Tabulkaodrazky"/>
            </w:pPr>
            <w:r w:rsidRPr="009220B9">
              <w:t>nahlášení nehody, rozhovor s lékařem, povolání pečovatelky</w:t>
            </w:r>
          </w:p>
          <w:p w14:paraId="0CAC0811" w14:textId="77777777" w:rsidR="00EB2EDC" w:rsidRPr="009220B9" w:rsidRDefault="00EB2EDC" w:rsidP="00A30D5A">
            <w:pPr>
              <w:pStyle w:val="Tabulkaodrazky"/>
            </w:pPr>
            <w:r w:rsidRPr="009220B9">
              <w:t>porozumění inzerátu</w:t>
            </w:r>
          </w:p>
          <w:p w14:paraId="3EBE1B10" w14:textId="77777777" w:rsidR="00EB2EDC" w:rsidRPr="009220B9" w:rsidRDefault="00EB2EDC" w:rsidP="00A30D5A">
            <w:pPr>
              <w:pStyle w:val="Tabulkatun"/>
              <w:keepNext/>
            </w:pPr>
            <w:r w:rsidRPr="009220B9">
              <w:t>Reálie zemí studovaného jazyka</w:t>
            </w:r>
          </w:p>
          <w:p w14:paraId="1E211912" w14:textId="77777777" w:rsidR="00EB2EDC" w:rsidRPr="009220B9" w:rsidRDefault="00EB2EDC" w:rsidP="00A30D5A">
            <w:pPr>
              <w:pStyle w:val="Tabulkaodrazky"/>
            </w:pPr>
            <w:r w:rsidRPr="009220B9">
              <w:t>tradiční německá jídla</w:t>
            </w:r>
          </w:p>
          <w:p w14:paraId="76CB7C5C" w14:textId="77777777" w:rsidR="00EB2EDC" w:rsidRPr="009220B9" w:rsidRDefault="00EB2EDC" w:rsidP="00A30D5A">
            <w:pPr>
              <w:pStyle w:val="Tabulkaodrazky"/>
            </w:pPr>
            <w:r w:rsidRPr="009220B9">
              <w:t>významné historické události v Německu</w:t>
            </w:r>
          </w:p>
        </w:tc>
        <w:tc>
          <w:tcPr>
            <w:tcW w:w="987" w:type="dxa"/>
            <w:tcBorders>
              <w:top w:val="single" w:sz="4" w:space="0" w:color="auto"/>
              <w:left w:val="single" w:sz="4" w:space="0" w:color="auto"/>
              <w:bottom w:val="single" w:sz="4" w:space="0" w:color="auto"/>
              <w:right w:val="single" w:sz="4" w:space="0" w:color="auto"/>
            </w:tcBorders>
          </w:tcPr>
          <w:p w14:paraId="776ED7CB" w14:textId="77777777" w:rsidR="00EB2EDC" w:rsidRPr="009220B9" w:rsidRDefault="00EB2EDC" w:rsidP="00A30D5A">
            <w:pPr>
              <w:pStyle w:val="Tabulkatext"/>
              <w:jc w:val="center"/>
            </w:pPr>
            <w:r w:rsidRPr="009220B9">
              <w:t>kvinta</w:t>
            </w:r>
          </w:p>
        </w:tc>
        <w:tc>
          <w:tcPr>
            <w:tcW w:w="2075" w:type="dxa"/>
            <w:tcBorders>
              <w:top w:val="single" w:sz="4" w:space="0" w:color="auto"/>
              <w:left w:val="nil"/>
              <w:bottom w:val="single" w:sz="4" w:space="0" w:color="auto"/>
              <w:right w:val="double" w:sz="6" w:space="0" w:color="auto"/>
            </w:tcBorders>
          </w:tcPr>
          <w:p w14:paraId="7259890B" w14:textId="77777777" w:rsidR="00EB2EDC" w:rsidRPr="009220B9" w:rsidRDefault="00EB2EDC" w:rsidP="00A30D5A">
            <w:pPr>
              <w:pStyle w:val="Tabulkatext"/>
              <w:rPr>
                <w:szCs w:val="22"/>
              </w:rPr>
            </w:pPr>
            <w:r w:rsidRPr="009220B9">
              <w:rPr>
                <w:szCs w:val="22"/>
              </w:rPr>
              <w:t>INT:</w:t>
            </w:r>
          </w:p>
          <w:p w14:paraId="6FEB6667" w14:textId="77777777" w:rsidR="00EB2EDC" w:rsidRPr="009220B9" w:rsidRDefault="00EB2EDC" w:rsidP="00A30D5A">
            <w:pPr>
              <w:pStyle w:val="Tabulkatext"/>
              <w:rPr>
                <w:szCs w:val="22"/>
              </w:rPr>
            </w:pPr>
            <w:r w:rsidRPr="009220B9">
              <w:rPr>
                <w:szCs w:val="22"/>
              </w:rPr>
              <w:t>4.4.2.7</w:t>
            </w:r>
          </w:p>
          <w:p w14:paraId="34C45D8D" w14:textId="77777777" w:rsidR="00EB2EDC" w:rsidRPr="009220B9" w:rsidRDefault="00EB2EDC" w:rsidP="00A30D5A">
            <w:pPr>
              <w:rPr>
                <w:sz w:val="22"/>
                <w:szCs w:val="22"/>
              </w:rPr>
            </w:pPr>
            <w:r w:rsidRPr="009220B9">
              <w:rPr>
                <w:sz w:val="22"/>
                <w:szCs w:val="22"/>
              </w:rPr>
              <w:t>4.4.2.9</w:t>
            </w:r>
          </w:p>
          <w:p w14:paraId="6C45C5DC" w14:textId="77777777" w:rsidR="00EB2EDC" w:rsidRPr="009220B9" w:rsidRDefault="00EB2EDC" w:rsidP="00A30D5A">
            <w:pPr>
              <w:rPr>
                <w:sz w:val="22"/>
                <w:szCs w:val="22"/>
              </w:rPr>
            </w:pPr>
            <w:r w:rsidRPr="009220B9">
              <w:rPr>
                <w:sz w:val="22"/>
                <w:szCs w:val="22"/>
              </w:rPr>
              <w:t>PT:</w:t>
            </w:r>
          </w:p>
          <w:p w14:paraId="4BC46861" w14:textId="77777777" w:rsidR="00EB2EDC" w:rsidRPr="009220B9" w:rsidRDefault="00EB2EDC" w:rsidP="00A30D5A">
            <w:pPr>
              <w:rPr>
                <w:sz w:val="22"/>
                <w:szCs w:val="22"/>
              </w:rPr>
            </w:pPr>
            <w:r w:rsidRPr="009220B9">
              <w:rPr>
                <w:sz w:val="22"/>
                <w:szCs w:val="22"/>
              </w:rPr>
              <w:t>3.7.2.32</w:t>
            </w:r>
          </w:p>
          <w:p w14:paraId="48E53AF6" w14:textId="77777777" w:rsidR="00EB2EDC" w:rsidRPr="009220B9" w:rsidRDefault="00EB2EDC" w:rsidP="00A30D5A">
            <w:pPr>
              <w:rPr>
                <w:sz w:val="22"/>
                <w:szCs w:val="22"/>
              </w:rPr>
            </w:pPr>
            <w:r w:rsidRPr="009220B9">
              <w:rPr>
                <w:sz w:val="22"/>
                <w:szCs w:val="22"/>
              </w:rPr>
              <w:t>3.7.2.34</w:t>
            </w:r>
          </w:p>
          <w:p w14:paraId="1D13D486" w14:textId="77777777" w:rsidR="00EB2EDC" w:rsidRPr="009220B9" w:rsidRDefault="00EB2EDC" w:rsidP="00A30D5A">
            <w:pPr>
              <w:rPr>
                <w:sz w:val="22"/>
                <w:szCs w:val="22"/>
              </w:rPr>
            </w:pPr>
            <w:r w:rsidRPr="009220B9">
              <w:rPr>
                <w:sz w:val="22"/>
                <w:szCs w:val="22"/>
              </w:rPr>
              <w:t>3.7.2.38</w:t>
            </w:r>
          </w:p>
          <w:p w14:paraId="1CCCD466" w14:textId="77777777" w:rsidR="00EB2EDC" w:rsidRPr="009220B9" w:rsidRDefault="00EB2EDC" w:rsidP="00A30D5A">
            <w:pPr>
              <w:rPr>
                <w:sz w:val="22"/>
                <w:szCs w:val="22"/>
              </w:rPr>
            </w:pPr>
            <w:r w:rsidRPr="009220B9">
              <w:rPr>
                <w:sz w:val="22"/>
                <w:szCs w:val="22"/>
              </w:rPr>
              <w:t>3.7.3.32</w:t>
            </w:r>
          </w:p>
          <w:p w14:paraId="78FD1DF9" w14:textId="77777777" w:rsidR="00EB2EDC" w:rsidRPr="009220B9" w:rsidRDefault="00EB2EDC" w:rsidP="00A30D5A">
            <w:pPr>
              <w:rPr>
                <w:sz w:val="22"/>
                <w:szCs w:val="22"/>
              </w:rPr>
            </w:pPr>
            <w:r w:rsidRPr="009220B9">
              <w:rPr>
                <w:sz w:val="22"/>
                <w:szCs w:val="22"/>
              </w:rPr>
              <w:t>3.7.3.33</w:t>
            </w:r>
          </w:p>
          <w:p w14:paraId="2173E041" w14:textId="77777777" w:rsidR="00EB2EDC" w:rsidRPr="009220B9" w:rsidRDefault="00EB2EDC" w:rsidP="00A30D5A">
            <w:pPr>
              <w:rPr>
                <w:sz w:val="22"/>
                <w:szCs w:val="22"/>
              </w:rPr>
            </w:pPr>
            <w:r w:rsidRPr="009220B9">
              <w:rPr>
                <w:sz w:val="22"/>
                <w:szCs w:val="22"/>
              </w:rPr>
              <w:t>3.7.3.34</w:t>
            </w:r>
          </w:p>
          <w:p w14:paraId="756EEEC2" w14:textId="77777777" w:rsidR="00EB2EDC" w:rsidRPr="009220B9" w:rsidRDefault="00EB2EDC" w:rsidP="00A30D5A">
            <w:pPr>
              <w:rPr>
                <w:sz w:val="22"/>
                <w:szCs w:val="22"/>
              </w:rPr>
            </w:pPr>
            <w:r w:rsidRPr="009220B9">
              <w:rPr>
                <w:sz w:val="22"/>
                <w:szCs w:val="22"/>
              </w:rPr>
              <w:t>3.7.3.35</w:t>
            </w:r>
          </w:p>
          <w:p w14:paraId="3BCA7DD1" w14:textId="77777777" w:rsidR="00EB2EDC" w:rsidRPr="009220B9" w:rsidRDefault="00EB2EDC" w:rsidP="00A30D5A">
            <w:pPr>
              <w:rPr>
                <w:sz w:val="22"/>
                <w:szCs w:val="22"/>
              </w:rPr>
            </w:pPr>
            <w:r w:rsidRPr="009220B9">
              <w:rPr>
                <w:sz w:val="22"/>
                <w:szCs w:val="22"/>
              </w:rPr>
              <w:t>3.7.3.36</w:t>
            </w:r>
          </w:p>
          <w:p w14:paraId="62497FC8" w14:textId="77777777" w:rsidR="00EB2EDC" w:rsidRPr="009220B9" w:rsidRDefault="00EB2EDC" w:rsidP="00A30D5A">
            <w:pPr>
              <w:pStyle w:val="Tabulkatext"/>
              <w:rPr>
                <w:szCs w:val="22"/>
              </w:rPr>
            </w:pPr>
            <w:r w:rsidRPr="009220B9">
              <w:rPr>
                <w:szCs w:val="22"/>
              </w:rPr>
              <w:t>3.7.6.7</w:t>
            </w:r>
          </w:p>
        </w:tc>
      </w:tr>
      <w:tr w:rsidR="008C5C69" w:rsidRPr="009220B9" w14:paraId="4DA43AA2" w14:textId="77777777" w:rsidTr="00EA2B62">
        <w:trPr>
          <w:trHeight w:val="557"/>
        </w:trPr>
        <w:tc>
          <w:tcPr>
            <w:tcW w:w="3131" w:type="dxa"/>
            <w:tcBorders>
              <w:top w:val="single" w:sz="4" w:space="0" w:color="auto"/>
              <w:left w:val="double" w:sz="6" w:space="0" w:color="auto"/>
              <w:bottom w:val="double" w:sz="4" w:space="0" w:color="auto"/>
              <w:right w:val="single" w:sz="4" w:space="0" w:color="auto"/>
            </w:tcBorders>
          </w:tcPr>
          <w:p w14:paraId="09A73D62" w14:textId="77777777" w:rsidR="00EB2EDC" w:rsidRPr="009220B9" w:rsidRDefault="00EB2EDC" w:rsidP="00A30D5A">
            <w:pPr>
              <w:pStyle w:val="Tabulkatun"/>
            </w:pPr>
            <w:r w:rsidRPr="009220B9">
              <w:t>Receptivní řečové dovednosti</w:t>
            </w:r>
          </w:p>
          <w:p w14:paraId="6FEA8AA7" w14:textId="77777777" w:rsidR="00EB2EDC" w:rsidRPr="009220B9" w:rsidRDefault="00EB2EDC" w:rsidP="00A30D5A">
            <w:pPr>
              <w:pStyle w:val="Tabulkaodrazky"/>
            </w:pPr>
            <w:r w:rsidRPr="009220B9">
              <w:t>rozumí hlavním bodům či myšlenkám autentického ústního projevu i psaného textu na běžné a známé téma</w:t>
            </w:r>
          </w:p>
          <w:p w14:paraId="13D60F66" w14:textId="77777777" w:rsidR="00EB2EDC" w:rsidRPr="009220B9" w:rsidRDefault="00EB2EDC" w:rsidP="00A30D5A">
            <w:pPr>
              <w:pStyle w:val="Tabulkaodrazky"/>
            </w:pPr>
            <w:r w:rsidRPr="009220B9">
              <w:t>Identifikuje strukturu i složitějšího textu a rozliší hlavní informace</w:t>
            </w:r>
          </w:p>
          <w:p w14:paraId="161970BB" w14:textId="77777777" w:rsidR="00EB2EDC" w:rsidRPr="009220B9" w:rsidRDefault="00EB2EDC" w:rsidP="00A30D5A">
            <w:pPr>
              <w:pStyle w:val="Tabulkaodrazky"/>
            </w:pPr>
            <w:r w:rsidRPr="009220B9">
              <w:t>odhadne význam neznámých slov na základě již osvojené slovní zásoby a kontextu</w:t>
            </w:r>
          </w:p>
          <w:p w14:paraId="69068402" w14:textId="77777777" w:rsidR="00EB2EDC" w:rsidRPr="009220B9" w:rsidRDefault="00EB2EDC" w:rsidP="00A30D5A">
            <w:pPr>
              <w:pStyle w:val="Tabulkaodrazky"/>
            </w:pPr>
            <w:r w:rsidRPr="009220B9">
              <w:t>využívá různé druhy slovníků při čtení nekomplikovaných faktografických textů</w:t>
            </w:r>
          </w:p>
          <w:p w14:paraId="3A0324E8" w14:textId="77777777" w:rsidR="00EB2EDC" w:rsidRPr="009220B9" w:rsidRDefault="00EB2EDC" w:rsidP="00A30D5A">
            <w:pPr>
              <w:pStyle w:val="Tabulkaodrazky"/>
            </w:pPr>
            <w:r w:rsidRPr="009220B9">
              <w:t>Využívá různé techniky čtení dle typu textu a účelu čtení</w:t>
            </w:r>
          </w:p>
          <w:p w14:paraId="25ABAC81" w14:textId="77777777" w:rsidR="00EB2EDC" w:rsidRPr="009220B9" w:rsidRDefault="00EB2EDC" w:rsidP="00A30D5A">
            <w:pPr>
              <w:pStyle w:val="Tabulkatun"/>
            </w:pPr>
            <w:r w:rsidRPr="009220B9">
              <w:t>Produktivní řečové dovednosti</w:t>
            </w:r>
          </w:p>
          <w:p w14:paraId="46058AA2" w14:textId="77777777" w:rsidR="00EB2EDC" w:rsidRPr="009220B9" w:rsidRDefault="00EB2EDC" w:rsidP="00A30D5A">
            <w:pPr>
              <w:pStyle w:val="Tabulkaodrazky"/>
            </w:pPr>
            <w:r w:rsidRPr="009220B9">
              <w:t>srozumitelně reprodukuje přečtený nebo vyslechnutý, autentický text se slovní zásobou na běžná témata</w:t>
            </w:r>
          </w:p>
          <w:p w14:paraId="5DA4446A" w14:textId="77777777" w:rsidR="00EB2EDC" w:rsidRPr="009220B9" w:rsidRDefault="00EB2EDC" w:rsidP="00A30D5A">
            <w:pPr>
              <w:pStyle w:val="Tabulkaodrazky"/>
            </w:pPr>
            <w:r w:rsidRPr="009220B9">
              <w:t>formuluje svůj názor ústně i písemně na běžné téma srozumitelně, gramaticky správně a stručně</w:t>
            </w:r>
          </w:p>
          <w:p w14:paraId="01E16F01" w14:textId="77777777" w:rsidR="00EB2EDC" w:rsidRPr="009220B9" w:rsidRDefault="00EB2EDC" w:rsidP="00A30D5A">
            <w:pPr>
              <w:pStyle w:val="Tabulkaodrazky"/>
            </w:pPr>
            <w:r w:rsidRPr="009220B9">
              <w:t>sestaví ústně i písemně souvislý text na známé téma jako lineární sled myšlenek</w:t>
            </w:r>
          </w:p>
          <w:p w14:paraId="406C1A55" w14:textId="77777777" w:rsidR="00EB2EDC" w:rsidRPr="009220B9" w:rsidRDefault="00EB2EDC" w:rsidP="00A30D5A">
            <w:pPr>
              <w:pStyle w:val="Tabulkaodrazky"/>
            </w:pPr>
            <w:r w:rsidRPr="009220B9">
              <w:t>jednoduše a souvisle popíše své okolí, zájmy a činnosti s nimi související</w:t>
            </w:r>
          </w:p>
          <w:p w14:paraId="0E3B05BA" w14:textId="77777777" w:rsidR="00EB2EDC" w:rsidRPr="009220B9" w:rsidRDefault="00EB2EDC" w:rsidP="00A30D5A">
            <w:pPr>
              <w:pStyle w:val="Tabulkaodrazky"/>
            </w:pPr>
            <w:r w:rsidRPr="009220B9">
              <w:t>shrne ústně i písemně sdělí běžné informace</w:t>
            </w:r>
          </w:p>
          <w:p w14:paraId="095768B2" w14:textId="77777777" w:rsidR="00EB2EDC" w:rsidRPr="009220B9" w:rsidRDefault="00EB2EDC" w:rsidP="00A30D5A">
            <w:pPr>
              <w:pStyle w:val="Tabulkaodrazky"/>
            </w:pPr>
            <w:r w:rsidRPr="009220B9">
              <w:t>využívá překladové slovníky při zpracování písemného projevu na méně běžné téma</w:t>
            </w:r>
          </w:p>
          <w:p w14:paraId="79582A03" w14:textId="77777777" w:rsidR="00EB2EDC" w:rsidRPr="009220B9" w:rsidRDefault="00EB2EDC" w:rsidP="00A30D5A">
            <w:pPr>
              <w:pStyle w:val="Tabulkatun"/>
            </w:pPr>
            <w:r w:rsidRPr="009220B9">
              <w:t>Interaktivní řečové dovednosti</w:t>
            </w:r>
          </w:p>
          <w:p w14:paraId="46509B84" w14:textId="77777777" w:rsidR="00EB2EDC" w:rsidRPr="009220B9" w:rsidRDefault="00EB2EDC" w:rsidP="00A30D5A">
            <w:pPr>
              <w:pStyle w:val="Tabulkaodrazky"/>
            </w:pPr>
            <w:r w:rsidRPr="009220B9">
              <w:t>vysvětlí gramaticky správně své názory a stanoviska písemnou i ústní formou v krátkém projevu na téma osobních zájmů nebo každodenního života</w:t>
            </w:r>
          </w:p>
          <w:p w14:paraId="1D6AFC7C" w14:textId="77777777" w:rsidR="00EB2EDC" w:rsidRPr="009220B9" w:rsidRDefault="00EB2EDC" w:rsidP="00A30D5A">
            <w:pPr>
              <w:pStyle w:val="Tabulkaodrazky"/>
            </w:pPr>
            <w:r w:rsidRPr="009220B9">
              <w:t>reaguje adekvátně a gramaticky správně v běžných, každodenních situacích užitím jednoduchých, vhodných výrazů a frazeologických obratů</w:t>
            </w:r>
          </w:p>
          <w:p w14:paraId="2C64D93F" w14:textId="77777777" w:rsidR="00EB2EDC" w:rsidRPr="009220B9" w:rsidRDefault="00EB2EDC" w:rsidP="00A30D5A">
            <w:pPr>
              <w:pStyle w:val="Tabulkaodrazky"/>
            </w:pPr>
            <w:r w:rsidRPr="009220B9">
              <w:t>s jistou mírou sebedůvěry komunikuje foneticky správně s použitím osvojené slovní zásoby a gramatických prostředků</w:t>
            </w:r>
          </w:p>
          <w:p w14:paraId="33EF0234" w14:textId="77777777" w:rsidR="00EB2EDC" w:rsidRPr="009220B9" w:rsidRDefault="00EB2EDC" w:rsidP="00A30D5A">
            <w:pPr>
              <w:pStyle w:val="Tabulkaodrazky"/>
            </w:pPr>
            <w:r w:rsidRPr="009220B9">
              <w:t>zapojí se do rozhovoru s rodilými mluvčími na známé téma v předvídatelných každodenních situacích</w:t>
            </w:r>
          </w:p>
        </w:tc>
        <w:tc>
          <w:tcPr>
            <w:tcW w:w="3422" w:type="dxa"/>
            <w:tcBorders>
              <w:top w:val="single" w:sz="4" w:space="0" w:color="auto"/>
              <w:left w:val="nil"/>
              <w:bottom w:val="double" w:sz="4" w:space="0" w:color="auto"/>
              <w:right w:val="single" w:sz="4" w:space="0" w:color="auto"/>
            </w:tcBorders>
          </w:tcPr>
          <w:p w14:paraId="73346732" w14:textId="77777777" w:rsidR="00EB2EDC" w:rsidRPr="009220B9" w:rsidRDefault="00EB2EDC" w:rsidP="00A30D5A">
            <w:pPr>
              <w:pStyle w:val="Tabulkatun"/>
            </w:pPr>
            <w:r w:rsidRPr="009220B9">
              <w:t>Jazykové prostředky a funkce</w:t>
            </w:r>
          </w:p>
          <w:p w14:paraId="3C67CEFE" w14:textId="77777777" w:rsidR="00EB2EDC" w:rsidRPr="009220B9" w:rsidRDefault="00EB2EDC" w:rsidP="00A30D5A">
            <w:pPr>
              <w:pStyle w:val="Tabulkatun"/>
            </w:pPr>
            <w:r w:rsidRPr="009220B9">
              <w:t>Fonetika</w:t>
            </w:r>
          </w:p>
          <w:p w14:paraId="757CBA6A" w14:textId="77777777" w:rsidR="00EB2EDC" w:rsidRPr="009220B9" w:rsidRDefault="00EB2EDC" w:rsidP="00A30D5A">
            <w:pPr>
              <w:pStyle w:val="Tabulkaodrazky"/>
            </w:pPr>
            <w:r w:rsidRPr="009220B9">
              <w:t>distinktivní rysy, slovní přízvuk, tónový průběh slova, struktura slabiky, rytmus, intonace</w:t>
            </w:r>
          </w:p>
          <w:p w14:paraId="4D087409" w14:textId="77777777" w:rsidR="00EB2EDC" w:rsidRPr="009220B9" w:rsidRDefault="00EB2EDC" w:rsidP="00A30D5A">
            <w:pPr>
              <w:pStyle w:val="Tabulkatun"/>
              <w:keepNext/>
              <w:keepLines/>
            </w:pPr>
            <w:r w:rsidRPr="009220B9">
              <w:t>Pravopis</w:t>
            </w:r>
          </w:p>
          <w:p w14:paraId="58585D1A" w14:textId="77777777" w:rsidR="00EB2EDC" w:rsidRPr="009220B9" w:rsidRDefault="00EB2EDC" w:rsidP="00A30D5A">
            <w:pPr>
              <w:pStyle w:val="Tabulkaodrazky"/>
              <w:keepLines/>
            </w:pPr>
            <w:r w:rsidRPr="009220B9">
              <w:t>interpunkce, pravidla u běžných slov, stažené tvary</w:t>
            </w:r>
          </w:p>
          <w:p w14:paraId="50F8947F" w14:textId="77777777" w:rsidR="00EB2EDC" w:rsidRPr="009220B9" w:rsidRDefault="00EB2EDC" w:rsidP="00A30D5A">
            <w:pPr>
              <w:pStyle w:val="Tabulkatun"/>
            </w:pPr>
            <w:r w:rsidRPr="009220B9">
              <w:t>Gramatika</w:t>
            </w:r>
          </w:p>
          <w:p w14:paraId="6B65B51C" w14:textId="77777777" w:rsidR="00EB2EDC" w:rsidRPr="009220B9" w:rsidRDefault="00EB2EDC" w:rsidP="00A30D5A">
            <w:pPr>
              <w:pStyle w:val="Tabulkaodrazky"/>
            </w:pPr>
            <w:r w:rsidRPr="009220B9">
              <w:t>zájmenná příslovce</w:t>
            </w:r>
          </w:p>
          <w:p w14:paraId="37E1DF5F" w14:textId="77777777" w:rsidR="00EB2EDC" w:rsidRPr="009220B9" w:rsidRDefault="00EB2EDC" w:rsidP="00A30D5A">
            <w:pPr>
              <w:pStyle w:val="Tabulkaodrazky"/>
            </w:pPr>
            <w:r w:rsidRPr="009220B9">
              <w:t>předložkové vazby sloves a podst.  jmen</w:t>
            </w:r>
          </w:p>
          <w:p w14:paraId="6F42FE13" w14:textId="77777777" w:rsidR="00EB2EDC" w:rsidRPr="009220B9" w:rsidRDefault="00EB2EDC" w:rsidP="00A30D5A">
            <w:pPr>
              <w:pStyle w:val="Tabulkaodrazky"/>
            </w:pPr>
            <w:r w:rsidRPr="009220B9">
              <w:t>zvratná slovesa</w:t>
            </w:r>
          </w:p>
          <w:p w14:paraId="781A1270" w14:textId="77777777" w:rsidR="00EB2EDC" w:rsidRPr="009220B9" w:rsidRDefault="00EB2EDC" w:rsidP="00A30D5A">
            <w:pPr>
              <w:pStyle w:val="Tabulkaodrazky"/>
            </w:pPr>
            <w:r w:rsidRPr="009220B9">
              <w:t>vedlejší věty s „damit-um…zu“</w:t>
            </w:r>
          </w:p>
          <w:p w14:paraId="1B42567D" w14:textId="77777777" w:rsidR="00EB2EDC" w:rsidRPr="009220B9" w:rsidRDefault="00EB2EDC" w:rsidP="00A30D5A">
            <w:pPr>
              <w:pStyle w:val="Tabulkaodrazky"/>
            </w:pPr>
            <w:r w:rsidRPr="009220B9">
              <w:t>2.p. osobních a přivl. zájmen</w:t>
            </w:r>
          </w:p>
          <w:p w14:paraId="5AFCC05E" w14:textId="77777777" w:rsidR="00EB2EDC" w:rsidRPr="009220B9" w:rsidRDefault="00EB2EDC" w:rsidP="00A30D5A">
            <w:pPr>
              <w:pStyle w:val="Tabulkaodrazky"/>
            </w:pPr>
            <w:r w:rsidRPr="009220B9">
              <w:t>Předložky „wegen, trotz“</w:t>
            </w:r>
          </w:p>
          <w:p w14:paraId="2D6CB083" w14:textId="77777777" w:rsidR="00EB2EDC" w:rsidRPr="009220B9" w:rsidRDefault="00EB2EDC" w:rsidP="00A30D5A">
            <w:pPr>
              <w:pStyle w:val="Tabulkaodrazky"/>
            </w:pPr>
            <w:r w:rsidRPr="009220B9">
              <w:t>Přednost 4.p. před 3.p.</w:t>
            </w:r>
          </w:p>
          <w:p w14:paraId="3DBC6DAD" w14:textId="77777777" w:rsidR="00EB2EDC" w:rsidRPr="009220B9" w:rsidRDefault="00EB2EDC" w:rsidP="00A30D5A">
            <w:pPr>
              <w:pStyle w:val="Tabulkaodrazky"/>
            </w:pPr>
            <w:r w:rsidRPr="009220B9">
              <w:t>Budoucí čas</w:t>
            </w:r>
          </w:p>
          <w:p w14:paraId="00C868C2" w14:textId="77777777" w:rsidR="00EB2EDC" w:rsidRPr="009220B9" w:rsidRDefault="00EB2EDC" w:rsidP="00A30D5A">
            <w:pPr>
              <w:pStyle w:val="Tabulkaodrazky"/>
            </w:pPr>
            <w:r w:rsidRPr="009220B9">
              <w:t>Konjunktiv II</w:t>
            </w:r>
          </w:p>
          <w:p w14:paraId="236784F7" w14:textId="77777777" w:rsidR="00EB2EDC" w:rsidRPr="009220B9" w:rsidRDefault="00EB2EDC" w:rsidP="00A30D5A">
            <w:pPr>
              <w:pStyle w:val="Tabulkaodrazky"/>
            </w:pPr>
            <w:r w:rsidRPr="009220B9">
              <w:t>Vedlejší věty s „während, seitdem“</w:t>
            </w:r>
          </w:p>
          <w:p w14:paraId="5564AAD5" w14:textId="77777777" w:rsidR="00EB2EDC" w:rsidRPr="009220B9" w:rsidRDefault="00EB2EDC" w:rsidP="00A30D5A">
            <w:pPr>
              <w:pStyle w:val="Tabulkaodrazky"/>
            </w:pPr>
            <w:r w:rsidRPr="009220B9">
              <w:t>Zkratky v textech</w:t>
            </w:r>
          </w:p>
          <w:p w14:paraId="11FA8E14" w14:textId="77777777" w:rsidR="00EB2EDC" w:rsidRPr="009220B9" w:rsidRDefault="00EB2EDC" w:rsidP="00A30D5A">
            <w:pPr>
              <w:pStyle w:val="Tabulkaodrazky"/>
            </w:pPr>
            <w:r w:rsidRPr="009220B9">
              <w:t xml:space="preserve">příčestí přítomné a minulé </w:t>
            </w:r>
          </w:p>
          <w:p w14:paraId="54294538" w14:textId="77777777" w:rsidR="00EB2EDC" w:rsidRPr="009220B9" w:rsidRDefault="00EB2EDC" w:rsidP="00A30D5A">
            <w:pPr>
              <w:pStyle w:val="Tabulkaodrazky"/>
            </w:pPr>
            <w:r w:rsidRPr="009220B9">
              <w:t>předložky časové</w:t>
            </w:r>
          </w:p>
          <w:p w14:paraId="4E5158C6" w14:textId="77777777" w:rsidR="00EB2EDC" w:rsidRPr="009220B9" w:rsidRDefault="00EB2EDC" w:rsidP="00A30D5A">
            <w:pPr>
              <w:pStyle w:val="Tabulkatun"/>
            </w:pPr>
            <w:r w:rsidRPr="009220B9">
              <w:t>Lexikologie</w:t>
            </w:r>
          </w:p>
          <w:p w14:paraId="21C77F32" w14:textId="77777777" w:rsidR="00EB2EDC" w:rsidRPr="009220B9" w:rsidRDefault="00EB2EDC" w:rsidP="00A30D5A">
            <w:pPr>
              <w:pStyle w:val="Tabulkaodrazky"/>
            </w:pPr>
            <w:r w:rsidRPr="009220B9">
              <w:t>ustálená slovní spojení, přirovnání, předložky, odvozování nové slovní zásoby</w:t>
            </w:r>
          </w:p>
          <w:p w14:paraId="7D675DC7" w14:textId="77777777" w:rsidR="00EB2EDC" w:rsidRPr="009220B9" w:rsidRDefault="00EB2EDC" w:rsidP="00A30D5A">
            <w:pPr>
              <w:pStyle w:val="Tabulkatun"/>
            </w:pPr>
            <w:r w:rsidRPr="009220B9">
              <w:t>Komunikativní funkce jazyka a typy textů</w:t>
            </w:r>
          </w:p>
          <w:p w14:paraId="0185997A" w14:textId="77777777" w:rsidR="00EB2EDC" w:rsidRPr="009220B9" w:rsidRDefault="00EB2EDC" w:rsidP="00A30D5A">
            <w:pPr>
              <w:pStyle w:val="Tabulkaodrazky"/>
            </w:pPr>
            <w:r w:rsidRPr="009220B9">
              <w:t>interakce</w:t>
            </w:r>
          </w:p>
          <w:p w14:paraId="7D5D8C4C" w14:textId="77777777" w:rsidR="00EB2EDC" w:rsidRPr="009220B9" w:rsidRDefault="00EB2EDC" w:rsidP="00A30D5A">
            <w:pPr>
              <w:pStyle w:val="Tabulkaodrazky"/>
            </w:pPr>
            <w:r w:rsidRPr="009220B9">
              <w:t>informace z médií</w:t>
            </w:r>
          </w:p>
          <w:p w14:paraId="08DC3B8C" w14:textId="77777777" w:rsidR="00EB2EDC" w:rsidRPr="009220B9" w:rsidRDefault="00EB2EDC" w:rsidP="00A30D5A">
            <w:pPr>
              <w:pStyle w:val="Tabulkaodrazky"/>
            </w:pPr>
            <w:r w:rsidRPr="009220B9">
              <w:t>samostatný ústní projev</w:t>
            </w:r>
          </w:p>
          <w:p w14:paraId="03E51326" w14:textId="77777777" w:rsidR="00EB2EDC" w:rsidRPr="009220B9" w:rsidRDefault="00EB2EDC" w:rsidP="00A30D5A">
            <w:pPr>
              <w:pStyle w:val="Tabulkaodrazky"/>
            </w:pPr>
            <w:r w:rsidRPr="009220B9">
              <w:t>kratší písemný projev</w:t>
            </w:r>
          </w:p>
          <w:p w14:paraId="061C4F82" w14:textId="77777777" w:rsidR="00EB2EDC" w:rsidRPr="009220B9" w:rsidRDefault="00EB2EDC" w:rsidP="00A30D5A">
            <w:pPr>
              <w:pStyle w:val="Tabulkaodrazky"/>
            </w:pPr>
            <w:r w:rsidRPr="009220B9">
              <w:t>sestavení referátu na dané téma</w:t>
            </w:r>
          </w:p>
          <w:p w14:paraId="0722D245" w14:textId="77777777" w:rsidR="00EB2EDC" w:rsidRPr="009220B9" w:rsidRDefault="00EB2EDC" w:rsidP="00A30D5A">
            <w:pPr>
              <w:pStyle w:val="Tabulkaodrazky"/>
            </w:pPr>
            <w:r w:rsidRPr="009220B9">
              <w:t xml:space="preserve">formální dopis – reklamace, formulace písemného dotazu na příslušnou instituci </w:t>
            </w:r>
          </w:p>
          <w:p w14:paraId="5DE962B4" w14:textId="77777777" w:rsidR="00EB2EDC" w:rsidRPr="009220B9" w:rsidRDefault="00EB2EDC" w:rsidP="00A30D5A">
            <w:pPr>
              <w:pStyle w:val="Tabulkaodrazky"/>
            </w:pPr>
            <w:r w:rsidRPr="009220B9">
              <w:t>e-mail</w:t>
            </w:r>
          </w:p>
          <w:p w14:paraId="5D7C71B9" w14:textId="77777777" w:rsidR="00EB2EDC" w:rsidRPr="009220B9" w:rsidRDefault="00EB2EDC" w:rsidP="00A30D5A">
            <w:pPr>
              <w:pStyle w:val="Tabulkaodrazky"/>
            </w:pPr>
            <w:r w:rsidRPr="009220B9">
              <w:t>chatování na vybrané téma</w:t>
            </w:r>
          </w:p>
          <w:p w14:paraId="0A23BA59" w14:textId="77777777" w:rsidR="00EB2EDC" w:rsidRPr="009220B9" w:rsidRDefault="00EB2EDC" w:rsidP="00A30D5A">
            <w:pPr>
              <w:pStyle w:val="Tabulkaodrazky"/>
            </w:pPr>
            <w:r w:rsidRPr="009220B9">
              <w:t>vyjádření názoru, postoje, ne/souhlasu, rady, prosby, překvapení, svolení, ne/libosti, ne/zájmu</w:t>
            </w:r>
          </w:p>
          <w:p w14:paraId="17B0B0A4" w14:textId="77777777" w:rsidR="00EB2EDC" w:rsidRPr="009220B9" w:rsidRDefault="00EB2EDC" w:rsidP="00A30D5A">
            <w:pPr>
              <w:pStyle w:val="Tabulkaodrazky"/>
            </w:pPr>
            <w:r w:rsidRPr="009220B9">
              <w:t>vyjádření postoje, názoru k předloženému grafu, tabulce, statistice</w:t>
            </w:r>
          </w:p>
          <w:p w14:paraId="707541EA" w14:textId="77777777" w:rsidR="00EB2EDC" w:rsidRPr="009220B9" w:rsidRDefault="00EB2EDC" w:rsidP="00A30D5A">
            <w:pPr>
              <w:pStyle w:val="Tabulkaodrazky"/>
            </w:pPr>
            <w:r w:rsidRPr="009220B9">
              <w:t>vedení diskuse na dané téma</w:t>
            </w:r>
          </w:p>
          <w:p w14:paraId="5D6EB301" w14:textId="77777777" w:rsidR="00EB2EDC" w:rsidRPr="009220B9" w:rsidRDefault="00EB2EDC" w:rsidP="00A30D5A">
            <w:pPr>
              <w:pStyle w:val="Tabulkaodrazky"/>
            </w:pPr>
            <w:r w:rsidRPr="009220B9">
              <w:t>formální, neformální rozhovor</w:t>
            </w:r>
          </w:p>
          <w:p w14:paraId="7AD61715" w14:textId="77777777" w:rsidR="00EB2EDC" w:rsidRPr="009220B9" w:rsidRDefault="00EB2EDC" w:rsidP="00A30D5A">
            <w:pPr>
              <w:pStyle w:val="Tabulkatun"/>
            </w:pPr>
            <w:r w:rsidRPr="009220B9">
              <w:t>Tematické okruhy a komunikační situace</w:t>
            </w:r>
          </w:p>
          <w:p w14:paraId="02408C26" w14:textId="77777777" w:rsidR="00EB2EDC" w:rsidRPr="009220B9" w:rsidRDefault="00EB2EDC" w:rsidP="00A30D5A">
            <w:pPr>
              <w:pStyle w:val="Tabulkaodrazky"/>
            </w:pPr>
            <w:r w:rsidRPr="009220B9">
              <w:t>Oblast vzdělávací</w:t>
            </w:r>
          </w:p>
          <w:p w14:paraId="014D49AD" w14:textId="77777777" w:rsidR="00EB2EDC" w:rsidRPr="009220B9" w:rsidRDefault="00EB2EDC" w:rsidP="00A30D5A">
            <w:pPr>
              <w:pStyle w:val="Tabulkaodrazky"/>
            </w:pPr>
            <w:r w:rsidRPr="009220B9">
              <w:t>oblast osobní a osobnostní</w:t>
            </w:r>
          </w:p>
          <w:p w14:paraId="0D102A59" w14:textId="77777777" w:rsidR="00EB2EDC" w:rsidRPr="009220B9" w:rsidRDefault="00EB2EDC" w:rsidP="00A30D5A">
            <w:pPr>
              <w:pStyle w:val="Tabulkaodrazky"/>
            </w:pPr>
            <w:r w:rsidRPr="009220B9">
              <w:t>oblast pracovní</w:t>
            </w:r>
          </w:p>
          <w:p w14:paraId="40356128" w14:textId="77777777" w:rsidR="00EB2EDC" w:rsidRPr="009220B9" w:rsidRDefault="00EB2EDC" w:rsidP="00A30D5A">
            <w:pPr>
              <w:pStyle w:val="Tabulkaodrazky"/>
            </w:pPr>
            <w:r w:rsidRPr="009220B9">
              <w:t>oblast společenská</w:t>
            </w:r>
          </w:p>
          <w:p w14:paraId="5ADD1786" w14:textId="77777777" w:rsidR="00EB2EDC" w:rsidRPr="009220B9" w:rsidRDefault="00EB2EDC" w:rsidP="00A30D5A">
            <w:pPr>
              <w:pStyle w:val="Tabulkaodrazky"/>
            </w:pPr>
            <w:r w:rsidRPr="009220B9">
              <w:t>Sport, zdravý pohyb</w:t>
            </w:r>
          </w:p>
          <w:p w14:paraId="6EDC537B" w14:textId="77777777" w:rsidR="00EB2EDC" w:rsidRPr="009220B9" w:rsidRDefault="00EB2EDC" w:rsidP="00A30D5A">
            <w:pPr>
              <w:pStyle w:val="Tabulkaodrazky"/>
            </w:pPr>
            <w:r w:rsidRPr="009220B9">
              <w:t>Nakupování</w:t>
            </w:r>
          </w:p>
          <w:p w14:paraId="157B93CA" w14:textId="77777777" w:rsidR="00EB2EDC" w:rsidRPr="009220B9" w:rsidRDefault="00EB2EDC" w:rsidP="00A30D5A">
            <w:pPr>
              <w:pStyle w:val="Tabulkaodrazky"/>
            </w:pPr>
            <w:r w:rsidRPr="009220B9">
              <w:t>Životní prostředí a energie</w:t>
            </w:r>
          </w:p>
          <w:p w14:paraId="40E17AD5" w14:textId="77777777" w:rsidR="00EB2EDC" w:rsidRPr="009220B9" w:rsidRDefault="00EB2EDC" w:rsidP="00A30D5A">
            <w:pPr>
              <w:pStyle w:val="Tabulkaodrazky"/>
            </w:pPr>
            <w:r w:rsidRPr="009220B9">
              <w:t>Setkávání se s lidmi</w:t>
            </w:r>
          </w:p>
          <w:p w14:paraId="25321E0A" w14:textId="77777777" w:rsidR="00EB2EDC" w:rsidRPr="009220B9" w:rsidRDefault="00EB2EDC" w:rsidP="00A30D5A">
            <w:pPr>
              <w:pStyle w:val="Tabulkaodrazky"/>
            </w:pPr>
            <w:r w:rsidRPr="009220B9">
              <w:t>Práce a pracovní poměry</w:t>
            </w:r>
          </w:p>
          <w:p w14:paraId="0EB72540" w14:textId="77777777" w:rsidR="00EB2EDC" w:rsidRPr="009220B9" w:rsidRDefault="00EB2EDC" w:rsidP="00A30D5A">
            <w:pPr>
              <w:pStyle w:val="Tabulkaodrazky"/>
            </w:pPr>
            <w:r w:rsidRPr="009220B9">
              <w:t>Učíme se celý život</w:t>
            </w:r>
          </w:p>
          <w:p w14:paraId="231CC3E5" w14:textId="77777777" w:rsidR="00EB2EDC" w:rsidRPr="009220B9" w:rsidRDefault="00EB2EDC" w:rsidP="00A30D5A">
            <w:pPr>
              <w:pStyle w:val="Tabulkaodrazky"/>
            </w:pPr>
            <w:r w:rsidRPr="009220B9">
              <w:t>Sportovní aktivity, fitness, popis postoje ke sportu, sport jako povolání</w:t>
            </w:r>
          </w:p>
          <w:p w14:paraId="2193F226" w14:textId="77777777" w:rsidR="00EB2EDC" w:rsidRPr="009220B9" w:rsidRDefault="00EB2EDC" w:rsidP="00A30D5A">
            <w:pPr>
              <w:pStyle w:val="Tabulkaodrazky"/>
            </w:pPr>
            <w:r w:rsidRPr="009220B9">
              <w:t>Zvyky v nakupování, telefonická reklamace, strategie rozhovoru při telefonování, ochrana spotřebitele</w:t>
            </w:r>
          </w:p>
          <w:p w14:paraId="43BD59FF" w14:textId="77777777" w:rsidR="00EB2EDC" w:rsidRPr="009220B9" w:rsidRDefault="00EB2EDC" w:rsidP="00A30D5A">
            <w:pPr>
              <w:pStyle w:val="Tabulkaodrazky"/>
            </w:pPr>
            <w:r w:rsidRPr="009220B9">
              <w:t>Šetříme energií, třídění odpadu, plány do budoucna – návrhy, naše zahrada</w:t>
            </w:r>
          </w:p>
          <w:p w14:paraId="52325C55" w14:textId="77777777" w:rsidR="00EB2EDC" w:rsidRPr="009220B9" w:rsidRDefault="00EB2EDC" w:rsidP="00A30D5A">
            <w:pPr>
              <w:pStyle w:val="Tabulkaodrazky"/>
            </w:pPr>
            <w:r w:rsidRPr="009220B9">
              <w:t>Kde se lidé potkávají, nový domov, starý domov</w:t>
            </w:r>
          </w:p>
          <w:p w14:paraId="710D1AC4" w14:textId="77777777" w:rsidR="00EB2EDC" w:rsidRPr="009220B9" w:rsidRDefault="00EB2EDC" w:rsidP="00A30D5A">
            <w:pPr>
              <w:pStyle w:val="Tabulkaodrazky"/>
            </w:pPr>
            <w:r w:rsidRPr="009220B9">
              <w:t xml:space="preserve">poměry v práci, můj denní program, tipy na práci v zahraničí, </w:t>
            </w:r>
          </w:p>
          <w:p w14:paraId="1EC8D501" w14:textId="77777777" w:rsidR="00EB2EDC" w:rsidRPr="009220B9" w:rsidRDefault="00EB2EDC" w:rsidP="00A30D5A">
            <w:pPr>
              <w:pStyle w:val="Tabulkaodrazky"/>
            </w:pPr>
            <w:r w:rsidRPr="009220B9">
              <w:t>naše životní zkušenosti, tipy na další vzdělávání, plány do budoucna</w:t>
            </w:r>
          </w:p>
          <w:p w14:paraId="19A04E53" w14:textId="77777777" w:rsidR="00EB2EDC" w:rsidRPr="009220B9" w:rsidRDefault="00EB2EDC" w:rsidP="00A30D5A">
            <w:pPr>
              <w:pStyle w:val="Tabulkatun"/>
            </w:pPr>
            <w:r w:rsidRPr="009220B9">
              <w:t>Reálie studovaného jazyka</w:t>
            </w:r>
          </w:p>
          <w:p w14:paraId="35E97A27" w14:textId="77777777" w:rsidR="00EB2EDC" w:rsidRPr="009220B9" w:rsidRDefault="00EB2EDC" w:rsidP="00A30D5A">
            <w:pPr>
              <w:pStyle w:val="Tabulkaodrazky"/>
            </w:pPr>
            <w:r w:rsidRPr="009220B9">
              <w:t xml:space="preserve">nakupování v Německu </w:t>
            </w:r>
          </w:p>
        </w:tc>
        <w:tc>
          <w:tcPr>
            <w:tcW w:w="987" w:type="dxa"/>
            <w:tcBorders>
              <w:top w:val="single" w:sz="4" w:space="0" w:color="auto"/>
              <w:left w:val="nil"/>
              <w:bottom w:val="double" w:sz="4" w:space="0" w:color="auto"/>
              <w:right w:val="single" w:sz="4" w:space="0" w:color="auto"/>
            </w:tcBorders>
          </w:tcPr>
          <w:p w14:paraId="59000641" w14:textId="77777777" w:rsidR="00EB2EDC" w:rsidRPr="009220B9" w:rsidRDefault="00EB2EDC" w:rsidP="00A30D5A">
            <w:pPr>
              <w:pStyle w:val="Tabulkatext"/>
              <w:jc w:val="center"/>
            </w:pPr>
            <w:r w:rsidRPr="009220B9">
              <w:t>sexta</w:t>
            </w:r>
          </w:p>
        </w:tc>
        <w:tc>
          <w:tcPr>
            <w:tcW w:w="2075" w:type="dxa"/>
            <w:tcBorders>
              <w:top w:val="single" w:sz="4" w:space="0" w:color="auto"/>
              <w:left w:val="nil"/>
              <w:bottom w:val="double" w:sz="4" w:space="0" w:color="auto"/>
              <w:right w:val="double" w:sz="6" w:space="0" w:color="auto"/>
            </w:tcBorders>
          </w:tcPr>
          <w:p w14:paraId="70FCCE84" w14:textId="77777777" w:rsidR="00EB2EDC" w:rsidRPr="009220B9" w:rsidRDefault="00EB2EDC" w:rsidP="00A30D5A">
            <w:pPr>
              <w:rPr>
                <w:sz w:val="22"/>
                <w:szCs w:val="22"/>
              </w:rPr>
            </w:pPr>
            <w:r w:rsidRPr="009220B9">
              <w:rPr>
                <w:sz w:val="22"/>
                <w:szCs w:val="22"/>
              </w:rPr>
              <w:t>PT:</w:t>
            </w:r>
          </w:p>
          <w:p w14:paraId="2D8B952A" w14:textId="77777777" w:rsidR="00EB2EDC" w:rsidRPr="009220B9" w:rsidRDefault="00EB2EDC" w:rsidP="00A30D5A">
            <w:pPr>
              <w:rPr>
                <w:sz w:val="22"/>
                <w:szCs w:val="22"/>
              </w:rPr>
            </w:pPr>
            <w:r w:rsidRPr="009220B9">
              <w:rPr>
                <w:sz w:val="22"/>
                <w:szCs w:val="22"/>
              </w:rPr>
              <w:t>3.7.3.32</w:t>
            </w:r>
          </w:p>
          <w:p w14:paraId="5EE645CC" w14:textId="77777777" w:rsidR="00EB2EDC" w:rsidRPr="009220B9" w:rsidRDefault="00EB2EDC" w:rsidP="00A30D5A">
            <w:pPr>
              <w:rPr>
                <w:sz w:val="22"/>
                <w:szCs w:val="22"/>
              </w:rPr>
            </w:pPr>
            <w:r w:rsidRPr="009220B9">
              <w:rPr>
                <w:sz w:val="22"/>
                <w:szCs w:val="22"/>
              </w:rPr>
              <w:t>3.7.3.33</w:t>
            </w:r>
          </w:p>
          <w:p w14:paraId="43107F45" w14:textId="77777777" w:rsidR="00EB2EDC" w:rsidRPr="009220B9" w:rsidRDefault="00EB2EDC" w:rsidP="00A30D5A">
            <w:pPr>
              <w:rPr>
                <w:sz w:val="22"/>
                <w:szCs w:val="22"/>
              </w:rPr>
            </w:pPr>
            <w:r w:rsidRPr="009220B9">
              <w:rPr>
                <w:sz w:val="22"/>
                <w:szCs w:val="22"/>
              </w:rPr>
              <w:t>3.7.3.34</w:t>
            </w:r>
          </w:p>
          <w:p w14:paraId="6AEF63F0" w14:textId="77777777" w:rsidR="00EB2EDC" w:rsidRPr="009220B9" w:rsidRDefault="00EB2EDC" w:rsidP="00A30D5A">
            <w:pPr>
              <w:rPr>
                <w:sz w:val="22"/>
                <w:szCs w:val="22"/>
              </w:rPr>
            </w:pPr>
            <w:r w:rsidRPr="009220B9">
              <w:rPr>
                <w:sz w:val="22"/>
                <w:szCs w:val="22"/>
              </w:rPr>
              <w:t>3.7.3.35</w:t>
            </w:r>
          </w:p>
          <w:p w14:paraId="7CD9E146" w14:textId="77777777" w:rsidR="00EB2EDC" w:rsidRPr="009220B9" w:rsidRDefault="00EB2EDC" w:rsidP="00A30D5A">
            <w:pPr>
              <w:pStyle w:val="Tabulkatext"/>
            </w:pPr>
            <w:r w:rsidRPr="009220B9">
              <w:rPr>
                <w:szCs w:val="22"/>
              </w:rPr>
              <w:t>3.7.6.7</w:t>
            </w:r>
          </w:p>
        </w:tc>
      </w:tr>
    </w:tbl>
    <w:p w14:paraId="306A2A99" w14:textId="77777777" w:rsidR="00EB2EDC" w:rsidRPr="009220B9" w:rsidRDefault="00EB2EDC" w:rsidP="00A30D5A">
      <w:pPr>
        <w:pStyle w:val="Nadpis3"/>
        <w:ind w:left="720" w:hanging="720"/>
      </w:pPr>
      <w:r w:rsidRPr="009220B9">
        <w:br w:type="page"/>
      </w:r>
      <w:bookmarkStart w:id="159" w:name="_Toc485804968"/>
      <w:bookmarkStart w:id="160" w:name="_Toc43798045"/>
      <w:bookmarkStart w:id="161" w:name="_Toc106958151"/>
      <w:bookmarkStart w:id="162" w:name="_Toc233274651"/>
      <w:r w:rsidRPr="009220B9">
        <w:t>Francouzský jazyk (další cizí jazyk)</w:t>
      </w:r>
      <w:bookmarkEnd w:id="159"/>
      <w:bookmarkEnd w:id="160"/>
      <w:bookmarkEnd w:id="161"/>
      <w:bookmarkEnd w:id="162"/>
      <w:r w:rsidRPr="009220B9">
        <w:t xml:space="preserve"> </w:t>
      </w:r>
    </w:p>
    <w:p w14:paraId="73F10FF0" w14:textId="77777777" w:rsidR="00EB2EDC" w:rsidRPr="009220B9" w:rsidRDefault="00EB2EDC" w:rsidP="00A30D5A">
      <w:pPr>
        <w:pStyle w:val="Nadpis4"/>
      </w:pPr>
      <w:r w:rsidRPr="009220B9">
        <w:t>Charakteristika vyučovacího předmětu</w:t>
      </w:r>
    </w:p>
    <w:p w14:paraId="01FD5AA9" w14:textId="77777777" w:rsidR="00EB2EDC" w:rsidRPr="009220B9" w:rsidRDefault="00EB2EDC"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190A0F" w:rsidRPr="009220B9" w14:paraId="032E8CAE" w14:textId="77777777" w:rsidTr="00EA2B62">
        <w:tc>
          <w:tcPr>
            <w:tcW w:w="2609" w:type="dxa"/>
            <w:tcMar>
              <w:top w:w="57" w:type="dxa"/>
              <w:left w:w="57" w:type="dxa"/>
              <w:bottom w:w="57" w:type="dxa"/>
              <w:right w:w="57" w:type="dxa"/>
            </w:tcMar>
            <w:vAlign w:val="center"/>
          </w:tcPr>
          <w:p w14:paraId="6F8BAB3B" w14:textId="77777777" w:rsidR="00EB2EDC" w:rsidRPr="009220B9" w:rsidRDefault="00EB2EDC" w:rsidP="00A30D5A">
            <w:pPr>
              <w:jc w:val="left"/>
            </w:pPr>
            <w:r w:rsidRPr="009220B9">
              <w:rPr>
                <w:b/>
                <w:bCs/>
              </w:rPr>
              <w:t>Ročník</w:t>
            </w:r>
          </w:p>
        </w:tc>
        <w:tc>
          <w:tcPr>
            <w:tcW w:w="981" w:type="dxa"/>
            <w:tcMar>
              <w:top w:w="57" w:type="dxa"/>
              <w:left w:w="57" w:type="dxa"/>
              <w:bottom w:w="57" w:type="dxa"/>
              <w:right w:w="57" w:type="dxa"/>
            </w:tcMar>
            <w:vAlign w:val="center"/>
          </w:tcPr>
          <w:p w14:paraId="5C34EC39" w14:textId="77777777" w:rsidR="00EB2EDC" w:rsidRPr="009220B9" w:rsidRDefault="00EB2EDC" w:rsidP="00A30D5A">
            <w:pPr>
              <w:jc w:val="center"/>
            </w:pPr>
            <w:r w:rsidRPr="009220B9">
              <w:t>tercie</w:t>
            </w:r>
          </w:p>
        </w:tc>
        <w:tc>
          <w:tcPr>
            <w:tcW w:w="981" w:type="dxa"/>
            <w:tcMar>
              <w:top w:w="57" w:type="dxa"/>
              <w:left w:w="57" w:type="dxa"/>
              <w:bottom w:w="57" w:type="dxa"/>
              <w:right w:w="57" w:type="dxa"/>
            </w:tcMar>
            <w:vAlign w:val="center"/>
          </w:tcPr>
          <w:p w14:paraId="755725F0" w14:textId="77777777" w:rsidR="00EB2EDC" w:rsidRPr="009220B9" w:rsidRDefault="00EB2EDC" w:rsidP="00A30D5A">
            <w:pPr>
              <w:jc w:val="center"/>
            </w:pPr>
            <w:r w:rsidRPr="009220B9">
              <w:t>kvarta</w:t>
            </w:r>
          </w:p>
        </w:tc>
        <w:tc>
          <w:tcPr>
            <w:tcW w:w="981" w:type="dxa"/>
          </w:tcPr>
          <w:p w14:paraId="2B576339" w14:textId="77777777" w:rsidR="00EB2EDC" w:rsidRPr="009220B9" w:rsidRDefault="00EB2EDC" w:rsidP="00A30D5A">
            <w:pPr>
              <w:jc w:val="center"/>
            </w:pPr>
            <w:r w:rsidRPr="009220B9">
              <w:t>kvinta</w:t>
            </w:r>
          </w:p>
        </w:tc>
        <w:tc>
          <w:tcPr>
            <w:tcW w:w="981" w:type="dxa"/>
          </w:tcPr>
          <w:p w14:paraId="52863F13" w14:textId="77777777" w:rsidR="00EB2EDC" w:rsidRPr="009220B9" w:rsidRDefault="00EB2EDC" w:rsidP="00A30D5A">
            <w:pPr>
              <w:jc w:val="center"/>
            </w:pPr>
            <w:r w:rsidRPr="009220B9">
              <w:t>sexta</w:t>
            </w:r>
          </w:p>
        </w:tc>
      </w:tr>
      <w:tr w:rsidR="00190A0F" w:rsidRPr="009220B9" w14:paraId="5075635C" w14:textId="77777777" w:rsidTr="00EA2B62">
        <w:tc>
          <w:tcPr>
            <w:tcW w:w="2609" w:type="dxa"/>
            <w:tcMar>
              <w:top w:w="57" w:type="dxa"/>
              <w:left w:w="57" w:type="dxa"/>
              <w:bottom w:w="57" w:type="dxa"/>
              <w:right w:w="57" w:type="dxa"/>
            </w:tcMar>
            <w:vAlign w:val="center"/>
          </w:tcPr>
          <w:p w14:paraId="2BD79B58" w14:textId="77777777" w:rsidR="00EB2EDC" w:rsidRPr="009220B9" w:rsidRDefault="00EB2EDC" w:rsidP="00A30D5A">
            <w:pPr>
              <w:jc w:val="left"/>
            </w:pPr>
            <w:r w:rsidRPr="009220B9">
              <w:rPr>
                <w:b/>
                <w:bCs/>
              </w:rPr>
              <w:t>Dotace hodin za týden</w:t>
            </w:r>
          </w:p>
        </w:tc>
        <w:tc>
          <w:tcPr>
            <w:tcW w:w="981" w:type="dxa"/>
            <w:tcMar>
              <w:top w:w="57" w:type="dxa"/>
              <w:left w:w="57" w:type="dxa"/>
              <w:bottom w:w="57" w:type="dxa"/>
              <w:right w:w="57" w:type="dxa"/>
            </w:tcMar>
            <w:vAlign w:val="center"/>
          </w:tcPr>
          <w:p w14:paraId="096F584A" w14:textId="77777777" w:rsidR="00EB2EDC" w:rsidRPr="009220B9" w:rsidRDefault="00EB2EDC" w:rsidP="00A30D5A">
            <w:pPr>
              <w:jc w:val="center"/>
            </w:pPr>
            <w:r w:rsidRPr="009220B9">
              <w:t>4</w:t>
            </w:r>
          </w:p>
        </w:tc>
        <w:tc>
          <w:tcPr>
            <w:tcW w:w="981" w:type="dxa"/>
            <w:tcMar>
              <w:top w:w="57" w:type="dxa"/>
              <w:left w:w="57" w:type="dxa"/>
              <w:bottom w:w="57" w:type="dxa"/>
              <w:right w:w="57" w:type="dxa"/>
            </w:tcMar>
            <w:vAlign w:val="center"/>
          </w:tcPr>
          <w:p w14:paraId="0F9AC6C8" w14:textId="77777777" w:rsidR="00EB2EDC" w:rsidRPr="009220B9" w:rsidRDefault="00EB2EDC" w:rsidP="00A30D5A">
            <w:pPr>
              <w:jc w:val="center"/>
            </w:pPr>
            <w:r w:rsidRPr="009220B9">
              <w:t>4</w:t>
            </w:r>
          </w:p>
        </w:tc>
        <w:tc>
          <w:tcPr>
            <w:tcW w:w="981" w:type="dxa"/>
          </w:tcPr>
          <w:p w14:paraId="3FC8AD77" w14:textId="77777777" w:rsidR="00EB2EDC" w:rsidRPr="009220B9" w:rsidRDefault="00EB2EDC" w:rsidP="00A30D5A">
            <w:pPr>
              <w:jc w:val="center"/>
            </w:pPr>
            <w:r w:rsidRPr="009220B9">
              <w:t>3</w:t>
            </w:r>
          </w:p>
        </w:tc>
        <w:tc>
          <w:tcPr>
            <w:tcW w:w="981" w:type="dxa"/>
          </w:tcPr>
          <w:p w14:paraId="10B37AA9" w14:textId="77777777" w:rsidR="00EB2EDC" w:rsidRPr="009220B9" w:rsidRDefault="00EB2EDC" w:rsidP="00A30D5A">
            <w:pPr>
              <w:jc w:val="center"/>
            </w:pPr>
            <w:r w:rsidRPr="009220B9">
              <w:t>3</w:t>
            </w:r>
          </w:p>
        </w:tc>
      </w:tr>
    </w:tbl>
    <w:p w14:paraId="4271A294" w14:textId="77777777" w:rsidR="00EB2EDC" w:rsidRPr="009220B9" w:rsidRDefault="00EB2EDC" w:rsidP="00A30D5A">
      <w:pPr>
        <w:pStyle w:val="Odstavec"/>
      </w:pPr>
      <w:r w:rsidRPr="009220B9">
        <w:t>Vyučovací předmět Francouzský jazyk pokrývá vzdělávací oblast Jazyk a jazyková komunikace a vychází ze vzdělávacího oboru Další cizí jazyk. Francouzský jazyk lze studovat jako další cizí jazyk na vyšším stupni gymnázia.</w:t>
      </w:r>
    </w:p>
    <w:p w14:paraId="1C76DFA9" w14:textId="77777777" w:rsidR="00EB2EDC" w:rsidRPr="009220B9" w:rsidRDefault="00EB2EDC" w:rsidP="00A30D5A">
      <w:pPr>
        <w:pStyle w:val="Odstavec"/>
      </w:pPr>
      <w:r w:rsidRPr="009220B9">
        <w:t>Vzdělávání směřuje k osvojení mluvené i psané podoby jazyka na úroveň B1 Společného evropského rámce jazyků a osvojení poznatků potřebných pro získání mezinárodních zkoušek.</w:t>
      </w:r>
    </w:p>
    <w:p w14:paraId="176F0C59" w14:textId="77777777" w:rsidR="00EB2EDC" w:rsidRPr="009220B9" w:rsidRDefault="00EB2EDC" w:rsidP="00A30D5A">
      <w:pPr>
        <w:pStyle w:val="Odstavec"/>
      </w:pPr>
      <w:r w:rsidRPr="009220B9">
        <w:t xml:space="preserve">Výuka francouzského jazyka probíhá ve skupinách, do kterých jsou žáci rozděleni podle úrovně znalostí. Učitelé postupují podle jednotných učebnic (součástí jsou pracovní sešity, zvukové nahrávky, hry, hudba), v kombinaci s dalšími výukovými materiály (autentické texty – prospekty, letáčky, plánky, francouzský tisk, fotografie, hudba) pro danou skupinu optimálně tak, aby bylo co nejefektivněji dosaženo požadovaných výstupů. </w:t>
      </w:r>
    </w:p>
    <w:p w14:paraId="1A395D6B" w14:textId="77777777" w:rsidR="00EB2EDC" w:rsidRPr="009220B9" w:rsidRDefault="00EB2EDC" w:rsidP="00A30D5A">
      <w:pPr>
        <w:pStyle w:val="Odstavec"/>
      </w:pPr>
      <w:r w:rsidRPr="009220B9">
        <w:t>Výuka předmětu probíhá v kmenových třídách, dále v učebnách vybavených multimediální technikou a dalšími pomůckami.</w:t>
      </w:r>
    </w:p>
    <w:p w14:paraId="25C1965C" w14:textId="77777777" w:rsidR="00EB2EDC" w:rsidRPr="009220B9" w:rsidRDefault="00EB2EDC" w:rsidP="00A30D5A">
      <w:pPr>
        <w:pStyle w:val="Odstavec"/>
      </w:pPr>
      <w:r w:rsidRPr="009220B9">
        <w:t>Za školní rok jsou předepsány 2 pololetní písemné práce.</w:t>
      </w:r>
    </w:p>
    <w:p w14:paraId="0EB1FBA6" w14:textId="77777777" w:rsidR="00EB2EDC" w:rsidRPr="009220B9" w:rsidRDefault="00EB2EDC" w:rsidP="00A30D5A">
      <w:pPr>
        <w:pStyle w:val="Nadpis5"/>
      </w:pPr>
      <w:r w:rsidRPr="009220B9">
        <w:t>Péče o mimořádně nadané a talentované žáky</w:t>
      </w:r>
    </w:p>
    <w:p w14:paraId="5D0FD9EF" w14:textId="77777777" w:rsidR="00EB2EDC" w:rsidRPr="009220B9" w:rsidRDefault="00EB2EDC" w:rsidP="00A30D5A">
      <w:pPr>
        <w:pStyle w:val="Odstavec"/>
      </w:pPr>
      <w:r w:rsidRPr="009220B9">
        <w:t xml:space="preserve">Péče o mimořádně nadané a talentované žáky je v předmětu realizována následujícím způsobem: </w:t>
      </w:r>
    </w:p>
    <w:p w14:paraId="44287C5E" w14:textId="77777777" w:rsidR="00EB2EDC" w:rsidRPr="009220B9" w:rsidRDefault="00EB2EDC" w:rsidP="00A30D5A">
      <w:pPr>
        <w:pStyle w:val="Odrazky"/>
      </w:pPr>
      <w:r w:rsidRPr="009220B9">
        <w:t>V rámci výuky vyučující nabízí rozšiřování učiva nad stanovenou úroveň v oblasti slovní zásoby, gramatiky a komunikačních dovedností.</w:t>
      </w:r>
    </w:p>
    <w:p w14:paraId="6037F41E" w14:textId="77777777" w:rsidR="00EB2EDC" w:rsidRPr="009220B9" w:rsidRDefault="00EB2EDC" w:rsidP="00A30D5A">
      <w:pPr>
        <w:pStyle w:val="Odrazky"/>
      </w:pPr>
      <w:r w:rsidRPr="009220B9">
        <w:t>Žáci mají možnost využít knihovnu s originální francouzskou literaturou.</w:t>
      </w:r>
    </w:p>
    <w:p w14:paraId="5D9D1829" w14:textId="77777777" w:rsidR="00EB2EDC" w:rsidRPr="009220B9" w:rsidRDefault="00EB2EDC" w:rsidP="00A30D5A">
      <w:pPr>
        <w:pStyle w:val="Odrazky"/>
      </w:pPr>
      <w:r w:rsidRPr="009220B9">
        <w:t>V kvintě a sextě mají žáci možnost si zvolit konverzaci z francouzského jazyka, která rozšiřuje zejména slovní zásobu příslušných oblastí a znalosti z reálií francouzsky mluvících zemí.</w:t>
      </w:r>
    </w:p>
    <w:p w14:paraId="6EB4C0FF" w14:textId="77777777" w:rsidR="00EB2EDC" w:rsidRPr="009220B9" w:rsidRDefault="00EB2EDC" w:rsidP="00A30D5A">
      <w:pPr>
        <w:pStyle w:val="Odrazky"/>
      </w:pPr>
      <w:r w:rsidRPr="009220B9">
        <w:t xml:space="preserve">Žákům je nabídnuta individuální příprava na mezinárodní zkoušky DELF (B1, B2), při kterých je jim věnována mimořádná pozornost ve všech oblastech. </w:t>
      </w:r>
    </w:p>
    <w:p w14:paraId="275CEA41" w14:textId="77777777" w:rsidR="00EB2EDC" w:rsidRPr="009220B9" w:rsidRDefault="00EB2EDC" w:rsidP="00A30D5A">
      <w:pPr>
        <w:pStyle w:val="Odrazky"/>
      </w:pPr>
      <w:r w:rsidRPr="009220B9">
        <w:t>Vyučující motivují žáky k zapojení do jazykových soutěží, např. konverzační soutěže. V případě zájmu žáků nabízí konzultace a přípravu k účasti v dalších soutěžích dle aktuální nabídky.</w:t>
      </w:r>
    </w:p>
    <w:p w14:paraId="32937D95" w14:textId="77777777" w:rsidR="00EB2EDC" w:rsidRPr="009220B9" w:rsidRDefault="00EB2EDC" w:rsidP="00A30D5A">
      <w:pPr>
        <w:pStyle w:val="Nadpis5"/>
      </w:pPr>
      <w:r w:rsidRPr="009220B9">
        <w:t xml:space="preserve">Odlišnosti ve vzdělávacím obsahu v případě přechodu na distanční výuku </w:t>
      </w:r>
    </w:p>
    <w:p w14:paraId="5F4578EC" w14:textId="77777777" w:rsidR="00EB2EDC" w:rsidRPr="009220B9" w:rsidRDefault="00EB2EDC" w:rsidP="00A30D5A">
      <w:pPr>
        <w:pStyle w:val="Odstavec"/>
      </w:pPr>
      <w:r w:rsidRPr="009220B9">
        <w:t>V případě přechodu na distanční výuku redukuje učitel rozsah učiva v míře odpovídající okolnostem. Pololetní písemné práce nejsou v tomto případě povinné.</w:t>
      </w:r>
    </w:p>
    <w:p w14:paraId="073CCDA1" w14:textId="77777777" w:rsidR="00EB2EDC" w:rsidRPr="009220B9" w:rsidRDefault="00EB2EDC" w:rsidP="00A30D5A">
      <w:pPr>
        <w:pStyle w:val="Odstavec"/>
      </w:pPr>
      <w:r w:rsidRPr="009220B9">
        <w:t>Všechny pasáže učiva lze realizovat i v rámci distanční výuky.</w:t>
      </w:r>
    </w:p>
    <w:p w14:paraId="42A94F70" w14:textId="77777777" w:rsidR="00EB2EDC" w:rsidRPr="009220B9" w:rsidRDefault="00EB2EDC" w:rsidP="00A30D5A">
      <w:pPr>
        <w:pStyle w:val="Nadpis5"/>
      </w:pPr>
      <w:r w:rsidRPr="009220B9">
        <w:t>Výchovně-vzdělávací strategie:</w:t>
      </w:r>
    </w:p>
    <w:p w14:paraId="74594D22" w14:textId="77777777" w:rsidR="00EB2EDC" w:rsidRPr="009220B9" w:rsidRDefault="00EB2EDC" w:rsidP="00A30D5A">
      <w:pPr>
        <w:pStyle w:val="Nadpis6"/>
      </w:pPr>
      <w:r w:rsidRPr="009220B9">
        <w:t>Kompetence k učení – učitel:</w:t>
      </w:r>
    </w:p>
    <w:p w14:paraId="20F0FC34" w14:textId="77777777" w:rsidR="00EB2EDC" w:rsidRPr="009220B9" w:rsidRDefault="00EB2EDC" w:rsidP="00A30D5A">
      <w:pPr>
        <w:pStyle w:val="Odrazky"/>
        <w:tabs>
          <w:tab w:val="clear" w:pos="454"/>
          <w:tab w:val="num" w:pos="540"/>
        </w:tabs>
        <w:ind w:left="540" w:hanging="360"/>
      </w:pPr>
      <w:r w:rsidRPr="009220B9">
        <w:t>ve výuce prezentuje různé způsoby přístupů ke studiu jazyka a žáky vede k tomu, aby je využívali;</w:t>
      </w:r>
    </w:p>
    <w:p w14:paraId="58080B44" w14:textId="77777777" w:rsidR="00EB2EDC" w:rsidRPr="009220B9" w:rsidRDefault="00EB2EDC" w:rsidP="00A30D5A">
      <w:pPr>
        <w:pStyle w:val="Odrazky"/>
        <w:tabs>
          <w:tab w:val="clear" w:pos="454"/>
          <w:tab w:val="num" w:pos="540"/>
        </w:tabs>
        <w:ind w:left="540" w:hanging="360"/>
      </w:pPr>
      <w:r w:rsidRPr="009220B9">
        <w:t>při řešení úkolů nechává prostor pro vlastní postup práce (práce s pracovním sešitem, problémové situace);</w:t>
      </w:r>
    </w:p>
    <w:p w14:paraId="47A50845" w14:textId="77777777" w:rsidR="00EB2EDC" w:rsidRPr="009220B9" w:rsidRDefault="00EB2EDC" w:rsidP="00A30D5A">
      <w:pPr>
        <w:pStyle w:val="Odrazky"/>
        <w:tabs>
          <w:tab w:val="clear" w:pos="454"/>
          <w:tab w:val="num" w:pos="540"/>
        </w:tabs>
        <w:ind w:left="540" w:hanging="360"/>
      </w:pPr>
      <w:r w:rsidRPr="009220B9">
        <w:t>zadává zpracování úkolů v podobě referátů, prezentací, projektů a žáci je přednášejí před spolužáky;</w:t>
      </w:r>
    </w:p>
    <w:p w14:paraId="213B0D5E" w14:textId="77777777" w:rsidR="00EB2EDC" w:rsidRPr="009220B9" w:rsidRDefault="00EB2EDC" w:rsidP="00A30D5A">
      <w:pPr>
        <w:pStyle w:val="Odrazky"/>
        <w:tabs>
          <w:tab w:val="clear" w:pos="454"/>
          <w:tab w:val="num" w:pos="540"/>
        </w:tabs>
        <w:ind w:left="540" w:hanging="360"/>
      </w:pPr>
      <w:r w:rsidRPr="009220B9">
        <w:t>zařazuje do výuky práci se slovníky a jinými informačními zdroji;</w:t>
      </w:r>
    </w:p>
    <w:p w14:paraId="717CA1DE" w14:textId="77777777" w:rsidR="00EB2EDC" w:rsidRPr="009220B9" w:rsidRDefault="00EB2EDC" w:rsidP="00A30D5A">
      <w:pPr>
        <w:pStyle w:val="Odrazky"/>
        <w:tabs>
          <w:tab w:val="clear" w:pos="454"/>
          <w:tab w:val="num" w:pos="540"/>
        </w:tabs>
        <w:ind w:left="540" w:hanging="360"/>
      </w:pPr>
      <w:r w:rsidRPr="009220B9">
        <w:t>zadává žákům testy, ve kterých prokáží svoji schopnost spojovat a kombinovat získané vědomosti;</w:t>
      </w:r>
    </w:p>
    <w:p w14:paraId="555AAFDE" w14:textId="77777777" w:rsidR="00EB2EDC" w:rsidRPr="009220B9" w:rsidRDefault="00EB2EDC" w:rsidP="00A30D5A">
      <w:pPr>
        <w:pStyle w:val="Odrazky"/>
        <w:tabs>
          <w:tab w:val="clear" w:pos="454"/>
          <w:tab w:val="num" w:pos="540"/>
        </w:tabs>
        <w:ind w:left="540" w:hanging="360"/>
      </w:pPr>
      <w:r w:rsidRPr="009220B9">
        <w:t>pravidelně ústně zkouší (např. četbu francouzských textů), kontroluje domácí úkoly a opakuje slovní zásobu;</w:t>
      </w:r>
    </w:p>
    <w:p w14:paraId="1319B8FC" w14:textId="77777777" w:rsidR="00EB2EDC" w:rsidRPr="009220B9" w:rsidRDefault="00EB2EDC" w:rsidP="00A30D5A">
      <w:pPr>
        <w:pStyle w:val="Odrazky"/>
        <w:tabs>
          <w:tab w:val="clear" w:pos="454"/>
          <w:tab w:val="num" w:pos="540"/>
        </w:tabs>
        <w:ind w:left="540" w:hanging="360"/>
      </w:pPr>
      <w:r w:rsidRPr="009220B9">
        <w:t>učitel zajišťuje pravidelný poslech nahrávek a procvičuje žákovu sluchovou paměť.</w:t>
      </w:r>
    </w:p>
    <w:p w14:paraId="5CDA4D26" w14:textId="77777777" w:rsidR="00EB2EDC" w:rsidRPr="009220B9" w:rsidRDefault="00EB2EDC" w:rsidP="00A30D5A">
      <w:pPr>
        <w:pStyle w:val="Nadpis6"/>
      </w:pPr>
      <w:r w:rsidRPr="009220B9">
        <w:t>Kompetence k řešení problémů – učitel:</w:t>
      </w:r>
    </w:p>
    <w:p w14:paraId="3DCE8E16" w14:textId="77777777" w:rsidR="00EB2EDC" w:rsidRPr="009220B9" w:rsidRDefault="00EB2EDC" w:rsidP="00A30D5A">
      <w:pPr>
        <w:pStyle w:val="Odrazky"/>
        <w:tabs>
          <w:tab w:val="clear" w:pos="454"/>
          <w:tab w:val="num" w:pos="540"/>
        </w:tabs>
        <w:ind w:left="540" w:hanging="360"/>
      </w:pPr>
      <w:r w:rsidRPr="009220B9">
        <w:t>vede žáky k uplatňování dosud osvojené slovní zásoby a logických úvah při odvozování neznámých výrazů z kontextu;</w:t>
      </w:r>
    </w:p>
    <w:p w14:paraId="382DAF52" w14:textId="77777777" w:rsidR="00EB2EDC" w:rsidRPr="009220B9" w:rsidRDefault="00EB2EDC" w:rsidP="00A30D5A">
      <w:pPr>
        <w:pStyle w:val="Odrazky"/>
        <w:tabs>
          <w:tab w:val="clear" w:pos="454"/>
          <w:tab w:val="num" w:pos="540"/>
        </w:tabs>
        <w:ind w:left="540" w:hanging="360"/>
      </w:pPr>
      <w:r w:rsidRPr="009220B9">
        <w:t>zadává žákům i časově náročnější úkoly, při kterých žáci využívají vědomostí z jiných předmětů;</w:t>
      </w:r>
    </w:p>
    <w:p w14:paraId="4BABA1A6" w14:textId="77777777" w:rsidR="00EB2EDC" w:rsidRPr="009220B9" w:rsidRDefault="00EB2EDC" w:rsidP="00A30D5A">
      <w:pPr>
        <w:pStyle w:val="Odrazky"/>
        <w:tabs>
          <w:tab w:val="clear" w:pos="454"/>
          <w:tab w:val="num" w:pos="540"/>
        </w:tabs>
        <w:ind w:left="540" w:hanging="360"/>
      </w:pPr>
      <w:r w:rsidRPr="009220B9">
        <w:t>záměrně zadává takové úkoly, ve kterých se žáci musí doptat na dílčí údaje, na základě kterých pak reagují ve výsledném projevu;</w:t>
      </w:r>
    </w:p>
    <w:p w14:paraId="12653460" w14:textId="77777777" w:rsidR="00EB2EDC" w:rsidRPr="009220B9" w:rsidRDefault="00EB2EDC" w:rsidP="00A30D5A">
      <w:pPr>
        <w:pStyle w:val="Odrazky"/>
        <w:tabs>
          <w:tab w:val="clear" w:pos="454"/>
          <w:tab w:val="num" w:pos="540"/>
        </w:tabs>
        <w:ind w:left="540" w:hanging="360"/>
      </w:pPr>
      <w:r w:rsidRPr="009220B9">
        <w:t>používá texty s nekompletními informacemi, žák je veden k domýšlení si smyslu a hledání souvislostí.</w:t>
      </w:r>
    </w:p>
    <w:p w14:paraId="4F96FCE6" w14:textId="77777777" w:rsidR="00EB2EDC" w:rsidRPr="009220B9" w:rsidRDefault="00EB2EDC" w:rsidP="00A30D5A">
      <w:pPr>
        <w:pStyle w:val="Nadpis6"/>
      </w:pPr>
      <w:r w:rsidRPr="009220B9">
        <w:t>Kompetence komunikativní – učitel:</w:t>
      </w:r>
    </w:p>
    <w:p w14:paraId="6E70DBF8" w14:textId="77777777" w:rsidR="00EB2EDC" w:rsidRPr="009220B9" w:rsidRDefault="00EB2EDC" w:rsidP="00A30D5A">
      <w:pPr>
        <w:pStyle w:val="Odrazky"/>
        <w:tabs>
          <w:tab w:val="clear" w:pos="454"/>
          <w:tab w:val="num" w:pos="540"/>
        </w:tabs>
        <w:ind w:left="540" w:hanging="360"/>
      </w:pPr>
      <w:r w:rsidRPr="009220B9">
        <w:t>vede žáky k reprodukci slyšeného;</w:t>
      </w:r>
    </w:p>
    <w:p w14:paraId="7AB39FD1" w14:textId="77777777" w:rsidR="00EB2EDC" w:rsidRPr="009220B9" w:rsidRDefault="00EB2EDC" w:rsidP="00A30D5A">
      <w:pPr>
        <w:pStyle w:val="Odrazky"/>
        <w:tabs>
          <w:tab w:val="clear" w:pos="454"/>
          <w:tab w:val="num" w:pos="540"/>
        </w:tabs>
        <w:ind w:left="540" w:hanging="360"/>
      </w:pPr>
      <w:r w:rsidRPr="009220B9">
        <w:t>vede žáky ke komunikaci ve dvojici i ve skupině.</w:t>
      </w:r>
    </w:p>
    <w:p w14:paraId="58071653" w14:textId="77777777" w:rsidR="00EB2EDC" w:rsidRPr="009220B9" w:rsidRDefault="00EB2EDC" w:rsidP="00A30D5A">
      <w:pPr>
        <w:pStyle w:val="Nadpis6"/>
      </w:pPr>
      <w:r w:rsidRPr="009220B9">
        <w:t>Kompetence sociální a personální – učitel</w:t>
      </w:r>
    </w:p>
    <w:p w14:paraId="22F062AB" w14:textId="77777777" w:rsidR="00EB2EDC" w:rsidRPr="009220B9" w:rsidRDefault="00EB2EDC" w:rsidP="00A30D5A">
      <w:pPr>
        <w:pStyle w:val="Odrazky"/>
        <w:tabs>
          <w:tab w:val="clear" w:pos="454"/>
          <w:tab w:val="num" w:pos="540"/>
        </w:tabs>
        <w:ind w:left="540" w:hanging="360"/>
      </w:pPr>
      <w:r w:rsidRPr="009220B9">
        <w:t>zařazuje práci ve dvojicích i ve skupinách;</w:t>
      </w:r>
    </w:p>
    <w:p w14:paraId="7B05FEE7" w14:textId="77777777" w:rsidR="00EB2EDC" w:rsidRPr="009220B9" w:rsidRDefault="00EB2EDC" w:rsidP="00A30D5A">
      <w:pPr>
        <w:pStyle w:val="Odrazky"/>
        <w:tabs>
          <w:tab w:val="clear" w:pos="454"/>
          <w:tab w:val="num" w:pos="540"/>
        </w:tabs>
        <w:ind w:left="540" w:hanging="360"/>
      </w:pPr>
      <w:r w:rsidRPr="009220B9">
        <w:t>dává žákům příležitost prezentovat svou práci před spolužáky a hájit svá stanoviska;</w:t>
      </w:r>
    </w:p>
    <w:p w14:paraId="3010DA62" w14:textId="77777777" w:rsidR="00EB2EDC" w:rsidRPr="009220B9" w:rsidRDefault="00EB2EDC" w:rsidP="00A30D5A">
      <w:pPr>
        <w:pStyle w:val="Odrazky"/>
        <w:tabs>
          <w:tab w:val="clear" w:pos="454"/>
          <w:tab w:val="num" w:pos="540"/>
        </w:tabs>
        <w:ind w:left="540" w:hanging="360"/>
      </w:pPr>
      <w:r w:rsidRPr="009220B9">
        <w:t>procvičuje vyjadřování stanovisek a názorů.</w:t>
      </w:r>
    </w:p>
    <w:p w14:paraId="11969BD3" w14:textId="77777777" w:rsidR="00EB2EDC" w:rsidRPr="009220B9" w:rsidRDefault="00EB2EDC" w:rsidP="00A30D5A">
      <w:pPr>
        <w:pStyle w:val="Nadpis6"/>
      </w:pPr>
      <w:r w:rsidRPr="009220B9">
        <w:t>Kompetence občanské – učitel:</w:t>
      </w:r>
    </w:p>
    <w:p w14:paraId="59E4A64C" w14:textId="77777777" w:rsidR="00EB2EDC" w:rsidRPr="009220B9" w:rsidRDefault="00EB2EDC" w:rsidP="00A30D5A">
      <w:pPr>
        <w:pStyle w:val="Odrazky"/>
        <w:tabs>
          <w:tab w:val="clear" w:pos="454"/>
          <w:tab w:val="num" w:pos="540"/>
        </w:tabs>
        <w:ind w:left="540" w:hanging="360"/>
      </w:pPr>
      <w:r w:rsidRPr="009220B9">
        <w:t>zadává žákům úkoly, ve kterých srovnávají způsob života, zvyky a obyčeje u nás a ve francouzsky mluvících zemích;</w:t>
      </w:r>
    </w:p>
    <w:p w14:paraId="33CC97BD" w14:textId="77777777" w:rsidR="00EB2EDC" w:rsidRPr="009220B9" w:rsidRDefault="00EB2EDC" w:rsidP="00A30D5A">
      <w:pPr>
        <w:pStyle w:val="Odrazky"/>
        <w:tabs>
          <w:tab w:val="clear" w:pos="454"/>
          <w:tab w:val="num" w:pos="540"/>
        </w:tabs>
        <w:ind w:left="540" w:hanging="360"/>
      </w:pPr>
      <w:r w:rsidRPr="009220B9">
        <w:t>diskutuje s žáky o odlišném způsobu života v jiných zemích;</w:t>
      </w:r>
    </w:p>
    <w:p w14:paraId="4AE5F73D" w14:textId="77777777" w:rsidR="00EB2EDC" w:rsidRPr="009220B9" w:rsidRDefault="00EB2EDC" w:rsidP="00A30D5A">
      <w:pPr>
        <w:pStyle w:val="Odrazky"/>
        <w:tabs>
          <w:tab w:val="clear" w:pos="454"/>
          <w:tab w:val="num" w:pos="540"/>
        </w:tabs>
        <w:ind w:left="540" w:hanging="360"/>
      </w:pPr>
      <w:r w:rsidRPr="009220B9">
        <w:t>vede žáky k tomu, aby vyjadřovali svůj názor, aby zaujali postoj k problémům společenským, sociálním i kulturním;</w:t>
      </w:r>
    </w:p>
    <w:p w14:paraId="734AC73C" w14:textId="77777777" w:rsidR="00EB2EDC" w:rsidRPr="009220B9" w:rsidRDefault="00EB2EDC" w:rsidP="00A30D5A">
      <w:pPr>
        <w:pStyle w:val="Odrazky"/>
        <w:tabs>
          <w:tab w:val="clear" w:pos="454"/>
          <w:tab w:val="num" w:pos="540"/>
        </w:tabs>
        <w:ind w:left="540" w:hanging="360"/>
      </w:pPr>
      <w:r w:rsidRPr="009220B9">
        <w:t>vede žáky k pozitivnímu vnímání jiných kulturních, duševních a etických hodnot.</w:t>
      </w:r>
    </w:p>
    <w:p w14:paraId="16CA2E1A" w14:textId="77777777" w:rsidR="00EB2EDC" w:rsidRPr="009220B9" w:rsidRDefault="00EB2EDC" w:rsidP="00A30D5A">
      <w:pPr>
        <w:pStyle w:val="Nadpis6"/>
      </w:pPr>
      <w:r w:rsidRPr="009220B9">
        <w:t>Kompetence digitální – učitel:</w:t>
      </w:r>
    </w:p>
    <w:p w14:paraId="65576519" w14:textId="77777777" w:rsidR="00EB2EDC" w:rsidRPr="009220B9" w:rsidRDefault="00EB2EDC" w:rsidP="00A30D5A">
      <w:pPr>
        <w:pStyle w:val="Odrazky"/>
      </w:pPr>
      <w:r w:rsidRPr="009220B9">
        <w:t>vede žáky k samostatnému využívání digitálních zařízení a služeb v rámci výuky i přípravy na výuku a rozhodování o tom, které technologie využít pro jakou činnost či řešení problému (kancelářský software, online slovníky…).</w:t>
      </w:r>
    </w:p>
    <w:p w14:paraId="64CE5F20" w14:textId="77777777" w:rsidR="00EB2EDC" w:rsidRPr="009220B9" w:rsidRDefault="00EB2EDC" w:rsidP="00A30D5A">
      <w:pPr>
        <w:pStyle w:val="Odrazky"/>
      </w:pPr>
      <w:r w:rsidRPr="009220B9">
        <w:t>pomáhá žákům s osvojováním práce s digitálními technologiemi a motivuje je k jejich běžnému používání tím, že zadání a odevzdávání samostatných prací je elektronickém formátu, např. jako úkol v aplikaci Teams.</w:t>
      </w:r>
    </w:p>
    <w:p w14:paraId="5C242FCE" w14:textId="77777777" w:rsidR="00EB2EDC" w:rsidRPr="009220B9" w:rsidRDefault="00EB2EDC" w:rsidP="00A30D5A">
      <w:pPr>
        <w:pStyle w:val="Odrazky"/>
      </w:pPr>
      <w:r w:rsidRPr="009220B9">
        <w:t>vede žáky ke sdílení získaných informací mezi sebou a online spolupráci na společných úkolech prostřednictvím komunikačních platforem pro spolupráci, např. Teams, OneDrive apod.</w:t>
      </w:r>
    </w:p>
    <w:p w14:paraId="734AE23A" w14:textId="77777777" w:rsidR="00EB2EDC" w:rsidRPr="009220B9" w:rsidRDefault="00EB2EDC" w:rsidP="00A30D5A">
      <w:pPr>
        <w:pStyle w:val="Odrazky"/>
      </w:pPr>
      <w:r w:rsidRPr="009220B9">
        <w:t>učí žáky prezentovat výsledky své práce ostatním pomocí prezentačních aplikací, např. Power Point.</w:t>
      </w:r>
    </w:p>
    <w:p w14:paraId="1AD5B698" w14:textId="77777777" w:rsidR="00EB2EDC" w:rsidRPr="009220B9" w:rsidRDefault="00EB2EDC" w:rsidP="00A30D5A">
      <w:pPr>
        <w:pStyle w:val="Odrazky"/>
      </w:pPr>
      <w:r w:rsidRPr="009220B9">
        <w:t>upozorňuje žáky na odlišnosti v pravidlech mezilidské komunikace v cizojazyčném prostřední, a to nejen v reálném, ale i v digitálním prostředí.</w:t>
      </w:r>
    </w:p>
    <w:p w14:paraId="13CAB1E0" w14:textId="77777777" w:rsidR="00EB2EDC" w:rsidRPr="009220B9" w:rsidRDefault="00EB2EDC" w:rsidP="00A30D5A">
      <w:pPr>
        <w:pStyle w:val="Odrazky"/>
      </w:pPr>
      <w:r w:rsidRPr="009220B9">
        <w:t>pomáhá žákům s osvojením pravidel ohleduplného jednání s druhými také ve virtuálním prostředí.</w:t>
      </w:r>
    </w:p>
    <w:p w14:paraId="62168AE1" w14:textId="77777777" w:rsidR="00EB2EDC" w:rsidRPr="009220B9" w:rsidRDefault="00EB2EDC" w:rsidP="00A30D5A">
      <w:pPr>
        <w:pStyle w:val="Odrazky"/>
      </w:pPr>
      <w:r w:rsidRPr="009220B9">
        <w:t>vede žáky k práci s cizojazyčnými zdroji v digitálních formátech, např. práce s webovými stránkami novin, časopisů, sociálními sítěmi a podobně.</w:t>
      </w:r>
    </w:p>
    <w:p w14:paraId="15DAD5E6" w14:textId="77777777" w:rsidR="00EB2EDC" w:rsidRPr="009220B9" w:rsidRDefault="00EB2EDC" w:rsidP="00A30D5A">
      <w:pPr>
        <w:pStyle w:val="Odrazky"/>
        <w:numPr>
          <w:ilvl w:val="0"/>
          <w:numId w:val="0"/>
        </w:numPr>
        <w:ind w:left="170"/>
      </w:pPr>
    </w:p>
    <w:p w14:paraId="074C8B36" w14:textId="77777777" w:rsidR="00EB2EDC" w:rsidRPr="009220B9" w:rsidRDefault="00EB2EDC" w:rsidP="00A30D5A">
      <w:pPr>
        <w:jc w:val="left"/>
        <w:rPr>
          <w:b/>
          <w:bCs/>
          <w:sz w:val="26"/>
          <w:szCs w:val="26"/>
        </w:rPr>
      </w:pPr>
      <w:r w:rsidRPr="009220B9">
        <w:br w:type="page"/>
      </w:r>
    </w:p>
    <w:p w14:paraId="1E854201" w14:textId="77777777" w:rsidR="00EB2EDC" w:rsidRPr="009220B9" w:rsidRDefault="00EB2EDC" w:rsidP="00A30D5A">
      <w:pPr>
        <w:pStyle w:val="Nadpis4"/>
      </w:pPr>
      <w:r w:rsidRPr="009220B9">
        <w:t>Vzdělávací obsah předmětu</w:t>
      </w:r>
    </w:p>
    <w:tbl>
      <w:tblPr>
        <w:tblW w:w="968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89"/>
        <w:gridCol w:w="3420"/>
        <w:gridCol w:w="986"/>
        <w:gridCol w:w="2074"/>
        <w:gridCol w:w="11"/>
      </w:tblGrid>
      <w:tr w:rsidR="008C5C69" w:rsidRPr="009220B9" w14:paraId="5E40983E" w14:textId="77777777" w:rsidTr="00EA2B62">
        <w:trPr>
          <w:cantSplit/>
          <w:trHeight w:val="504"/>
          <w:tblHeader/>
        </w:trPr>
        <w:tc>
          <w:tcPr>
            <w:tcW w:w="9680" w:type="dxa"/>
            <w:gridSpan w:val="5"/>
            <w:tcBorders>
              <w:top w:val="double" w:sz="4" w:space="0" w:color="auto"/>
              <w:bottom w:val="double" w:sz="4" w:space="0" w:color="auto"/>
            </w:tcBorders>
            <w:shd w:val="clear" w:color="auto" w:fill="BFBFBF" w:themeFill="background1" w:themeFillShade="BF"/>
          </w:tcPr>
          <w:p w14:paraId="7941DA5B" w14:textId="77777777" w:rsidR="00EB2EDC" w:rsidRPr="009220B9" w:rsidRDefault="00EB2EDC" w:rsidP="00A30D5A">
            <w:pPr>
              <w:pStyle w:val="Tabulkatext"/>
              <w:spacing w:before="60"/>
              <w:jc w:val="center"/>
            </w:pPr>
            <w:r w:rsidRPr="009220B9">
              <w:br w:type="page"/>
            </w:r>
            <w:r w:rsidRPr="009220B9">
              <w:br w:type="page"/>
            </w:r>
            <w:r w:rsidRPr="009220B9">
              <w:br w:type="page"/>
            </w:r>
            <w:r w:rsidRPr="009220B9">
              <w:br w:type="page"/>
              <w:t>Předmět:</w:t>
            </w:r>
          </w:p>
          <w:p w14:paraId="6E62C586" w14:textId="77777777" w:rsidR="00EB2EDC" w:rsidRPr="009220B9" w:rsidRDefault="00EB2EDC" w:rsidP="00A30D5A">
            <w:pPr>
              <w:pStyle w:val="PedmtTAB"/>
            </w:pPr>
            <w:r w:rsidRPr="009220B9">
              <w:t>Francouzský jazyk (výstupní úroveň B1)</w:t>
            </w:r>
          </w:p>
        </w:tc>
      </w:tr>
      <w:tr w:rsidR="008C5C69" w:rsidRPr="009220B9" w14:paraId="74FA821C" w14:textId="77777777" w:rsidTr="00EA2B62">
        <w:trPr>
          <w:gridAfter w:val="1"/>
          <w:wAfter w:w="11" w:type="dxa"/>
          <w:trHeight w:val="567"/>
          <w:tblHeader/>
        </w:trPr>
        <w:tc>
          <w:tcPr>
            <w:tcW w:w="3189" w:type="dxa"/>
            <w:tcBorders>
              <w:top w:val="double" w:sz="4" w:space="0" w:color="auto"/>
            </w:tcBorders>
            <w:shd w:val="clear" w:color="auto" w:fill="D9D9D9" w:themeFill="background1" w:themeFillShade="D9"/>
          </w:tcPr>
          <w:p w14:paraId="6F1D7862" w14:textId="77777777" w:rsidR="00EB2EDC" w:rsidRPr="009220B9" w:rsidRDefault="00EB2EDC" w:rsidP="00A30D5A">
            <w:pPr>
              <w:pStyle w:val="Tabnad2"/>
              <w:spacing w:before="60" w:after="60"/>
            </w:pPr>
            <w:r w:rsidRPr="009220B9">
              <w:t>Očekávané výstupy</w:t>
            </w:r>
          </w:p>
          <w:p w14:paraId="58A03D17" w14:textId="77777777" w:rsidR="00EB2EDC" w:rsidRPr="009220B9" w:rsidRDefault="00EB2EDC"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tcBorders>
              <w:top w:val="double" w:sz="4" w:space="0" w:color="auto"/>
            </w:tcBorders>
            <w:shd w:val="clear" w:color="auto" w:fill="D9D9D9" w:themeFill="background1" w:themeFillShade="D9"/>
          </w:tcPr>
          <w:p w14:paraId="16546E01" w14:textId="77777777" w:rsidR="00EB2EDC" w:rsidRPr="009220B9" w:rsidRDefault="00EB2EDC" w:rsidP="00A30D5A">
            <w:pPr>
              <w:pStyle w:val="Tabnad2"/>
              <w:spacing w:before="60" w:after="60"/>
            </w:pPr>
            <w:r w:rsidRPr="009220B9">
              <w:t>Učivo</w:t>
            </w:r>
          </w:p>
        </w:tc>
        <w:tc>
          <w:tcPr>
            <w:tcW w:w="986" w:type="dxa"/>
            <w:tcBorders>
              <w:top w:val="double" w:sz="4" w:space="0" w:color="auto"/>
            </w:tcBorders>
            <w:shd w:val="clear" w:color="auto" w:fill="D9D9D9" w:themeFill="background1" w:themeFillShade="D9"/>
          </w:tcPr>
          <w:p w14:paraId="400CDD40" w14:textId="77777777" w:rsidR="00EB2EDC" w:rsidRPr="009220B9" w:rsidRDefault="00EB2EDC" w:rsidP="00A30D5A">
            <w:pPr>
              <w:pStyle w:val="Tabnad2"/>
              <w:spacing w:before="60" w:after="60"/>
            </w:pPr>
            <w:r w:rsidRPr="009220B9">
              <w:t>Ročník</w:t>
            </w:r>
          </w:p>
        </w:tc>
        <w:tc>
          <w:tcPr>
            <w:tcW w:w="2074" w:type="dxa"/>
            <w:tcBorders>
              <w:top w:val="double" w:sz="4" w:space="0" w:color="auto"/>
            </w:tcBorders>
            <w:shd w:val="clear" w:color="auto" w:fill="D9D9D9" w:themeFill="background1" w:themeFillShade="D9"/>
          </w:tcPr>
          <w:p w14:paraId="4890C5A1" w14:textId="77777777" w:rsidR="00EB2EDC" w:rsidRPr="009220B9" w:rsidRDefault="00EB2EDC" w:rsidP="00A30D5A">
            <w:pPr>
              <w:pStyle w:val="Tabnad2"/>
              <w:spacing w:before="60" w:after="60"/>
            </w:pPr>
            <w:r w:rsidRPr="009220B9">
              <w:t xml:space="preserve">Průřezová témata, integrace, pozn. </w:t>
            </w:r>
          </w:p>
        </w:tc>
      </w:tr>
      <w:tr w:rsidR="008C5C69" w:rsidRPr="009220B9" w14:paraId="1ADE655C" w14:textId="77777777" w:rsidTr="00EA2B62">
        <w:trPr>
          <w:gridAfter w:val="1"/>
          <w:wAfter w:w="11" w:type="dxa"/>
          <w:trHeight w:val="567"/>
        </w:trPr>
        <w:tc>
          <w:tcPr>
            <w:tcW w:w="3189" w:type="dxa"/>
            <w:tcBorders>
              <w:bottom w:val="single" w:sz="6" w:space="0" w:color="auto"/>
            </w:tcBorders>
          </w:tcPr>
          <w:p w14:paraId="495E5718" w14:textId="77777777" w:rsidR="00EB2EDC" w:rsidRPr="009220B9" w:rsidRDefault="00EB2EDC" w:rsidP="00A30D5A">
            <w:pPr>
              <w:pStyle w:val="Tabulkatun"/>
            </w:pPr>
            <w:r w:rsidRPr="009220B9">
              <w:t>Receptivní řečové dovednosti</w:t>
            </w:r>
          </w:p>
          <w:p w14:paraId="4340155A" w14:textId="77777777" w:rsidR="00EB2EDC" w:rsidRPr="009220B9" w:rsidRDefault="00EB2EDC" w:rsidP="00A30D5A">
            <w:pPr>
              <w:pStyle w:val="Tabulkaodrazky"/>
            </w:pPr>
            <w:r w:rsidRPr="009220B9">
              <w:t>rozumí hlavním bodům či myšlenkám autentického ústního projevu i psaného textu na běžné téma</w:t>
            </w:r>
          </w:p>
          <w:p w14:paraId="0C7FEB2D" w14:textId="77777777" w:rsidR="00EB2EDC" w:rsidRPr="009220B9" w:rsidRDefault="00EB2EDC" w:rsidP="00A30D5A">
            <w:pPr>
              <w:pStyle w:val="Tabulkaodrazky"/>
            </w:pPr>
            <w:r w:rsidRPr="009220B9">
              <w:t>identifikuje strukturu jednoduchého textu a rozliší hlavní informace</w:t>
            </w:r>
          </w:p>
          <w:p w14:paraId="226DC9C8" w14:textId="77777777" w:rsidR="00EB2EDC" w:rsidRPr="009220B9" w:rsidRDefault="00EB2EDC" w:rsidP="00A30D5A">
            <w:pPr>
              <w:pStyle w:val="Tabulkatun"/>
            </w:pPr>
            <w:r w:rsidRPr="009220B9">
              <w:t>Produktivní řečové dovednosti</w:t>
            </w:r>
          </w:p>
          <w:p w14:paraId="68E2CC7B" w14:textId="77777777" w:rsidR="00EB2EDC" w:rsidRPr="009220B9" w:rsidRDefault="00EB2EDC" w:rsidP="00A30D5A">
            <w:pPr>
              <w:pStyle w:val="Tabulkaodrazky"/>
            </w:pPr>
            <w:r w:rsidRPr="009220B9">
              <w:t>srozumitelně reprodukuje přečtený nebo vyslechnutý, méně náročný autentický text se slovní zásobou na běžná témata</w:t>
            </w:r>
          </w:p>
          <w:p w14:paraId="5FCB67D1" w14:textId="77777777" w:rsidR="00EB2EDC" w:rsidRPr="009220B9" w:rsidRDefault="00EB2EDC" w:rsidP="00A30D5A">
            <w:pPr>
              <w:pStyle w:val="Tabulkaodrazky"/>
            </w:pPr>
            <w:r w:rsidRPr="009220B9">
              <w:t>formuluje svůj názor ústně i písemně ne jednoduché, běžné téma srozumitelně, gramaticky správně a stručně</w:t>
            </w:r>
          </w:p>
          <w:p w14:paraId="195AB4AA" w14:textId="77777777" w:rsidR="00EB2EDC" w:rsidRPr="009220B9" w:rsidRDefault="00EB2EDC" w:rsidP="00A30D5A">
            <w:pPr>
              <w:pStyle w:val="Tabulkaodrazky"/>
            </w:pPr>
            <w:r w:rsidRPr="009220B9">
              <w:t>logicky a jasně strukturuje středně dlouhý písemný projev, formální i neformální text na běžné či známé téma</w:t>
            </w:r>
          </w:p>
          <w:p w14:paraId="47D19B46" w14:textId="77777777" w:rsidR="00EB2EDC" w:rsidRPr="009220B9" w:rsidRDefault="00EB2EDC" w:rsidP="00A30D5A">
            <w:pPr>
              <w:pStyle w:val="Tabulkatun"/>
            </w:pPr>
            <w:r w:rsidRPr="009220B9">
              <w:t>Interaktivní řečové dovednosti</w:t>
            </w:r>
          </w:p>
          <w:p w14:paraId="4F3EAB23" w14:textId="77777777" w:rsidR="00EB2EDC" w:rsidRPr="009220B9" w:rsidRDefault="00EB2EDC" w:rsidP="00A30D5A">
            <w:pPr>
              <w:pStyle w:val="Tabulkaodrazky"/>
            </w:pPr>
            <w:r w:rsidRPr="009220B9">
              <w:t>vysvětlí gramaticky správně své názory a stanoviska písemnou i ústní formou a v krátkém a jednoduchém projevu ne téma osobních zájmů nebo každodenního života</w:t>
            </w:r>
          </w:p>
          <w:p w14:paraId="32384E55" w14:textId="77777777" w:rsidR="00EB2EDC" w:rsidRPr="009220B9" w:rsidRDefault="00EB2EDC" w:rsidP="00A30D5A">
            <w:pPr>
              <w:pStyle w:val="Tabulkaodrazky"/>
            </w:pPr>
            <w:r w:rsidRPr="009220B9">
              <w:t>s jistou mírou sebedůvěry komunikuje foneticky správně s použitím osvojené slovní zásoby a gramatických prostředků</w:t>
            </w:r>
          </w:p>
        </w:tc>
        <w:tc>
          <w:tcPr>
            <w:tcW w:w="3420" w:type="dxa"/>
            <w:tcBorders>
              <w:bottom w:val="single" w:sz="6" w:space="0" w:color="auto"/>
            </w:tcBorders>
          </w:tcPr>
          <w:p w14:paraId="3521ECF2" w14:textId="77777777" w:rsidR="00EB2EDC" w:rsidRPr="009220B9" w:rsidRDefault="00EB2EDC" w:rsidP="00A30D5A">
            <w:pPr>
              <w:pStyle w:val="Tabulkatun"/>
            </w:pPr>
            <w:r w:rsidRPr="009220B9">
              <w:t>Jazykové prostředky a funkce</w:t>
            </w:r>
          </w:p>
          <w:p w14:paraId="718BC020" w14:textId="77777777" w:rsidR="00EB2EDC" w:rsidRPr="009220B9" w:rsidRDefault="00EB2EDC" w:rsidP="00A30D5A">
            <w:pPr>
              <w:pStyle w:val="Tabulkaodrazky"/>
              <w:numPr>
                <w:ilvl w:val="0"/>
                <w:numId w:val="0"/>
              </w:numPr>
              <w:ind w:left="170"/>
            </w:pPr>
          </w:p>
          <w:p w14:paraId="19567F04" w14:textId="77777777" w:rsidR="00EB2EDC" w:rsidRPr="009220B9" w:rsidRDefault="00EB2EDC" w:rsidP="00A30D5A">
            <w:pPr>
              <w:pStyle w:val="Tabulkatun"/>
            </w:pPr>
            <w:r w:rsidRPr="009220B9">
              <w:t>Fonetika a pravopis</w:t>
            </w:r>
          </w:p>
          <w:p w14:paraId="26538BCE" w14:textId="77777777" w:rsidR="00EB2EDC" w:rsidRPr="009220B9" w:rsidRDefault="00EB2EDC" w:rsidP="00A30D5A">
            <w:pPr>
              <w:pStyle w:val="Tabulkaodrazky"/>
              <w:numPr>
                <w:ilvl w:val="0"/>
                <w:numId w:val="9"/>
              </w:numPr>
            </w:pPr>
            <w:r w:rsidRPr="009220B9">
              <w:t>výslovnost vybraných hlásek</w:t>
            </w:r>
          </w:p>
          <w:p w14:paraId="6E271F05" w14:textId="77777777" w:rsidR="00EB2EDC" w:rsidRPr="009220B9" w:rsidRDefault="00EB2EDC" w:rsidP="00A30D5A">
            <w:pPr>
              <w:pStyle w:val="Tabulkaodrazky"/>
              <w:numPr>
                <w:ilvl w:val="0"/>
                <w:numId w:val="9"/>
              </w:numPr>
            </w:pPr>
            <w:r w:rsidRPr="009220B9">
              <w:t>vázání</w:t>
            </w:r>
          </w:p>
          <w:p w14:paraId="6DDE0411" w14:textId="77777777" w:rsidR="00EB2EDC" w:rsidRPr="009220B9" w:rsidRDefault="00EB2EDC" w:rsidP="00A30D5A">
            <w:pPr>
              <w:pStyle w:val="Tabulkatun"/>
            </w:pPr>
            <w:r w:rsidRPr="009220B9">
              <w:t>Gramatika</w:t>
            </w:r>
          </w:p>
          <w:p w14:paraId="794EE6C0" w14:textId="77777777" w:rsidR="00EB2EDC" w:rsidRPr="009220B9" w:rsidRDefault="00EB2EDC" w:rsidP="00A30D5A">
            <w:pPr>
              <w:pStyle w:val="Tabulkaodrazky"/>
              <w:numPr>
                <w:ilvl w:val="0"/>
                <w:numId w:val="9"/>
              </w:numPr>
            </w:pPr>
            <w:r w:rsidRPr="009220B9">
              <w:t xml:space="preserve">minulý čas </w:t>
            </w:r>
          </w:p>
          <w:p w14:paraId="62F74736" w14:textId="77777777" w:rsidR="00EB2EDC" w:rsidRPr="009220B9" w:rsidRDefault="00EB2EDC" w:rsidP="00A30D5A">
            <w:pPr>
              <w:pStyle w:val="Tabulkaodrazky"/>
              <w:numPr>
                <w:ilvl w:val="0"/>
                <w:numId w:val="9"/>
              </w:numPr>
            </w:pPr>
            <w:r w:rsidRPr="009220B9">
              <w:t>imparfait</w:t>
            </w:r>
          </w:p>
          <w:p w14:paraId="4373DF5F" w14:textId="77777777" w:rsidR="00EB2EDC" w:rsidRPr="009220B9" w:rsidRDefault="00EB2EDC" w:rsidP="00A30D5A">
            <w:pPr>
              <w:pStyle w:val="Tabulkaodrazky"/>
              <w:numPr>
                <w:ilvl w:val="0"/>
                <w:numId w:val="9"/>
              </w:numPr>
            </w:pPr>
            <w:r w:rsidRPr="009220B9">
              <w:t>prostředky textové návaznosti</w:t>
            </w:r>
          </w:p>
          <w:p w14:paraId="4F4D29E9" w14:textId="77777777" w:rsidR="00EB2EDC" w:rsidRPr="009220B9" w:rsidRDefault="00EB2EDC" w:rsidP="00A30D5A">
            <w:pPr>
              <w:pStyle w:val="Tabulkaodrazky"/>
              <w:numPr>
                <w:ilvl w:val="0"/>
                <w:numId w:val="9"/>
              </w:numPr>
            </w:pPr>
            <w:r w:rsidRPr="009220B9">
              <w:t>vybraná zájmena</w:t>
            </w:r>
          </w:p>
          <w:p w14:paraId="5E4DA6C9" w14:textId="77777777" w:rsidR="00EB2EDC" w:rsidRPr="009220B9" w:rsidRDefault="00EB2EDC" w:rsidP="00A30D5A">
            <w:pPr>
              <w:pStyle w:val="Tabulkaodrazky"/>
              <w:numPr>
                <w:ilvl w:val="0"/>
                <w:numId w:val="9"/>
              </w:numPr>
            </w:pPr>
            <w:r w:rsidRPr="009220B9">
              <w:t>futur simple</w:t>
            </w:r>
          </w:p>
          <w:p w14:paraId="6404505F" w14:textId="77777777" w:rsidR="00EB2EDC" w:rsidRPr="009220B9" w:rsidRDefault="00EB2EDC" w:rsidP="00A30D5A">
            <w:pPr>
              <w:pStyle w:val="StylTabulkatextTun2"/>
            </w:pPr>
            <w:r w:rsidRPr="009220B9">
              <w:t>Lexikologie</w:t>
            </w:r>
          </w:p>
          <w:p w14:paraId="148C472C" w14:textId="77777777" w:rsidR="00EB2EDC" w:rsidRPr="009220B9" w:rsidRDefault="00EB2EDC" w:rsidP="00A30D5A">
            <w:pPr>
              <w:pStyle w:val="Tabulkaodrazky"/>
              <w:numPr>
                <w:ilvl w:val="0"/>
                <w:numId w:val="9"/>
              </w:numPr>
            </w:pPr>
            <w:r w:rsidRPr="009220B9">
              <w:t>ustálená slovní spojení</w:t>
            </w:r>
          </w:p>
          <w:p w14:paraId="649323B8" w14:textId="77777777" w:rsidR="00EB2EDC" w:rsidRPr="009220B9" w:rsidRDefault="00EB2EDC" w:rsidP="00A30D5A">
            <w:pPr>
              <w:jc w:val="left"/>
              <w:rPr>
                <w:b/>
                <w:sz w:val="22"/>
                <w:szCs w:val="22"/>
              </w:rPr>
            </w:pPr>
            <w:r w:rsidRPr="009220B9">
              <w:rPr>
                <w:b/>
                <w:sz w:val="22"/>
                <w:szCs w:val="22"/>
              </w:rPr>
              <w:t>Komunikativní funkce jazyka a typy textů</w:t>
            </w:r>
          </w:p>
          <w:p w14:paraId="7BCE47A5" w14:textId="77777777" w:rsidR="00EB2EDC" w:rsidRPr="009220B9" w:rsidRDefault="00EB2EDC" w:rsidP="00A30D5A">
            <w:pPr>
              <w:pStyle w:val="Tabulkaodrazky"/>
              <w:rPr>
                <w:b/>
              </w:rPr>
            </w:pPr>
            <w:r w:rsidRPr="009220B9">
              <w:t>interakce – rozhovor</w:t>
            </w:r>
          </w:p>
          <w:p w14:paraId="339F842C" w14:textId="77777777" w:rsidR="00EB2EDC" w:rsidRPr="009220B9" w:rsidRDefault="00EB2EDC" w:rsidP="00A30D5A">
            <w:pPr>
              <w:pStyle w:val="Tabulkaodrazky"/>
              <w:rPr>
                <w:b/>
              </w:rPr>
            </w:pPr>
            <w:r w:rsidRPr="009220B9">
              <w:t>čtený text – umělecký, informační</w:t>
            </w:r>
          </w:p>
          <w:p w14:paraId="099E4FF3" w14:textId="77777777" w:rsidR="00EB2EDC" w:rsidRPr="009220B9" w:rsidRDefault="00EB2EDC" w:rsidP="00A30D5A">
            <w:pPr>
              <w:pStyle w:val="Tabulkaodrazky"/>
              <w:rPr>
                <w:b/>
              </w:rPr>
            </w:pPr>
            <w:r w:rsidRPr="009220B9">
              <w:t>emoce – libost, nelibost, zájem, nezájem</w:t>
            </w:r>
          </w:p>
          <w:p w14:paraId="196DC717" w14:textId="77777777" w:rsidR="00EB2EDC" w:rsidRPr="009220B9" w:rsidRDefault="00EB2EDC" w:rsidP="00A30D5A">
            <w:pPr>
              <w:pStyle w:val="Tabulkaodrazky"/>
            </w:pPr>
            <w:r w:rsidRPr="009220B9">
              <w:t>krátký písemný projev –pozdrav, pozvání, odpověď, jednoduchý inzerát</w:t>
            </w:r>
          </w:p>
          <w:p w14:paraId="237B7E78" w14:textId="77777777" w:rsidR="00EB2EDC" w:rsidRPr="009220B9" w:rsidRDefault="00EB2EDC" w:rsidP="00A30D5A">
            <w:pPr>
              <w:pStyle w:val="Tabulkaodrazky"/>
              <w:rPr>
                <w:b/>
              </w:rPr>
            </w:pPr>
            <w:r w:rsidRPr="009220B9">
              <w:t>postoj, názor, stanovisko – prosba, příkaz, nutnost</w:t>
            </w:r>
          </w:p>
          <w:p w14:paraId="53AF9583" w14:textId="77777777" w:rsidR="00EB2EDC" w:rsidRPr="009220B9" w:rsidRDefault="00EB2EDC" w:rsidP="00A30D5A">
            <w:pPr>
              <w:pStyle w:val="Tabulkatun"/>
            </w:pPr>
            <w:r w:rsidRPr="009220B9">
              <w:t>Tematické okruhy a komunikační situace</w:t>
            </w:r>
          </w:p>
          <w:p w14:paraId="1207AD37" w14:textId="77777777" w:rsidR="00EB2EDC" w:rsidRPr="009220B9" w:rsidRDefault="00EB2EDC" w:rsidP="00A30D5A">
            <w:pPr>
              <w:pStyle w:val="Tabulkaodrazky"/>
              <w:numPr>
                <w:ilvl w:val="0"/>
                <w:numId w:val="9"/>
              </w:numPr>
            </w:pPr>
            <w:r w:rsidRPr="009220B9">
              <w:t>oblast veřejná – jízdní řády, lístky, programy, zábavné podniky, formuláře, zdravotní služby, běžné události, letáky</w:t>
            </w:r>
          </w:p>
          <w:p w14:paraId="4B8CDCAA" w14:textId="77777777" w:rsidR="00EB2EDC" w:rsidRPr="009220B9" w:rsidRDefault="00EB2EDC" w:rsidP="00A30D5A">
            <w:pPr>
              <w:pStyle w:val="Tabulkaodrazky"/>
              <w:numPr>
                <w:ilvl w:val="0"/>
                <w:numId w:val="9"/>
              </w:numPr>
            </w:pPr>
            <w:r w:rsidRPr="009220B9">
              <w:t>oblast osobní – okolní krajina, život na venkově a ve městě</w:t>
            </w:r>
          </w:p>
          <w:p w14:paraId="75FA3CBF" w14:textId="77777777" w:rsidR="00EB2EDC" w:rsidRPr="009220B9" w:rsidRDefault="00EB2EDC" w:rsidP="00A30D5A">
            <w:pPr>
              <w:pStyle w:val="Tabulkaodrazky"/>
              <w:numPr>
                <w:ilvl w:val="0"/>
                <w:numId w:val="9"/>
              </w:numPr>
            </w:pPr>
            <w:r w:rsidRPr="009220B9">
              <w:t>oblast společenská – příroda, životní prostředí</w:t>
            </w:r>
          </w:p>
          <w:p w14:paraId="1BF9672C" w14:textId="77777777" w:rsidR="00EB2EDC" w:rsidRPr="009220B9" w:rsidRDefault="00EB2EDC" w:rsidP="00A30D5A">
            <w:pPr>
              <w:pStyle w:val="Tabulkaodrazky"/>
              <w:numPr>
                <w:ilvl w:val="0"/>
                <w:numId w:val="9"/>
              </w:numPr>
            </w:pPr>
            <w:r w:rsidRPr="009220B9">
              <w:t>oblast vzdělávací – významné školní dny a události</w:t>
            </w:r>
          </w:p>
          <w:p w14:paraId="49F7B928" w14:textId="77777777" w:rsidR="00EB2EDC" w:rsidRPr="009220B9" w:rsidRDefault="00EB2EDC" w:rsidP="00A30D5A">
            <w:pPr>
              <w:pStyle w:val="Tabulkatun"/>
            </w:pPr>
            <w:r w:rsidRPr="009220B9">
              <w:t>Reálie zemí studovaného jazyka</w:t>
            </w:r>
          </w:p>
          <w:p w14:paraId="3F8719E2" w14:textId="77777777" w:rsidR="00EB2EDC" w:rsidRPr="009220B9" w:rsidRDefault="00EB2EDC" w:rsidP="00A30D5A">
            <w:pPr>
              <w:pStyle w:val="Tabulkaodrazky"/>
            </w:pPr>
            <w:r w:rsidRPr="009220B9">
              <w:t>geografické zařazení a stručný popis</w:t>
            </w:r>
          </w:p>
          <w:p w14:paraId="3CF8D196" w14:textId="77777777" w:rsidR="00EB2EDC" w:rsidRPr="009220B9" w:rsidRDefault="00EB2EDC" w:rsidP="00A30D5A">
            <w:pPr>
              <w:pStyle w:val="Tabulkaodrazky"/>
            </w:pPr>
            <w:r w:rsidRPr="009220B9">
              <w:t>některé známé osobnosti a jejich úspěchy</w:t>
            </w:r>
          </w:p>
          <w:p w14:paraId="308D4335" w14:textId="77777777" w:rsidR="00EB2EDC" w:rsidRPr="009220B9" w:rsidRDefault="00EB2EDC" w:rsidP="00A30D5A">
            <w:pPr>
              <w:pStyle w:val="Tabulkaodrazky"/>
              <w:rPr>
                <w:b/>
              </w:rPr>
            </w:pPr>
            <w:r w:rsidRPr="009220B9">
              <w:t>životní styl a tradice v porovnání s ČR</w:t>
            </w:r>
          </w:p>
        </w:tc>
        <w:tc>
          <w:tcPr>
            <w:tcW w:w="986" w:type="dxa"/>
            <w:tcBorders>
              <w:bottom w:val="single" w:sz="6" w:space="0" w:color="auto"/>
            </w:tcBorders>
          </w:tcPr>
          <w:p w14:paraId="36580852" w14:textId="77777777" w:rsidR="00EB2EDC" w:rsidRPr="009220B9" w:rsidRDefault="00EB2EDC" w:rsidP="00A30D5A">
            <w:pPr>
              <w:pStyle w:val="Tabulkatext"/>
              <w:jc w:val="center"/>
            </w:pPr>
            <w:r w:rsidRPr="009220B9">
              <w:t>tercie</w:t>
            </w:r>
          </w:p>
        </w:tc>
        <w:tc>
          <w:tcPr>
            <w:tcW w:w="2074" w:type="dxa"/>
            <w:tcBorders>
              <w:bottom w:val="single" w:sz="6" w:space="0" w:color="auto"/>
            </w:tcBorders>
          </w:tcPr>
          <w:p w14:paraId="6A43F0E0" w14:textId="77777777" w:rsidR="00EB2EDC" w:rsidRPr="009220B9" w:rsidRDefault="00EB2EDC" w:rsidP="00A30D5A">
            <w:pPr>
              <w:pStyle w:val="Tabulkatext"/>
            </w:pPr>
            <w:r w:rsidRPr="009220B9">
              <w:t>PT:</w:t>
            </w:r>
          </w:p>
          <w:p w14:paraId="4B7CBF54" w14:textId="77777777" w:rsidR="00EB2EDC" w:rsidRPr="009220B9" w:rsidRDefault="00EB2EDC" w:rsidP="00A30D5A">
            <w:pPr>
              <w:pStyle w:val="Tabulkatext"/>
            </w:pPr>
            <w:r w:rsidRPr="009220B9">
              <w:t>3.7.2.32</w:t>
            </w:r>
          </w:p>
          <w:p w14:paraId="0BC4E052" w14:textId="77777777" w:rsidR="00EB2EDC" w:rsidRPr="009220B9" w:rsidRDefault="00EB2EDC" w:rsidP="00A30D5A">
            <w:pPr>
              <w:pStyle w:val="Tabulkatext"/>
              <w:rPr>
                <w:szCs w:val="22"/>
              </w:rPr>
            </w:pPr>
            <w:r w:rsidRPr="009220B9">
              <w:rPr>
                <w:szCs w:val="22"/>
              </w:rPr>
              <w:t>3.7.6.7</w:t>
            </w:r>
          </w:p>
        </w:tc>
      </w:tr>
      <w:tr w:rsidR="008C5C69" w:rsidRPr="009220B9" w14:paraId="171FB369" w14:textId="77777777" w:rsidTr="00EA2B62">
        <w:trPr>
          <w:gridAfter w:val="1"/>
          <w:wAfter w:w="11" w:type="dxa"/>
          <w:trHeight w:val="567"/>
        </w:trPr>
        <w:tc>
          <w:tcPr>
            <w:tcW w:w="3189" w:type="dxa"/>
            <w:tcBorders>
              <w:bottom w:val="single" w:sz="6" w:space="0" w:color="auto"/>
            </w:tcBorders>
          </w:tcPr>
          <w:p w14:paraId="60E33D68" w14:textId="77777777" w:rsidR="00EB2EDC" w:rsidRPr="009220B9" w:rsidRDefault="00EB2EDC" w:rsidP="00A30D5A">
            <w:pPr>
              <w:pStyle w:val="Tabulkatun"/>
            </w:pPr>
            <w:r w:rsidRPr="009220B9">
              <w:t>Receptivní řečové dovednosti</w:t>
            </w:r>
          </w:p>
          <w:p w14:paraId="08B7A776" w14:textId="77777777" w:rsidR="00EB2EDC" w:rsidRPr="009220B9" w:rsidRDefault="00EB2EDC" w:rsidP="00A30D5A">
            <w:pPr>
              <w:pStyle w:val="Tabulkaodrazky"/>
            </w:pPr>
            <w:r w:rsidRPr="009220B9">
              <w:t>rozumí hlavním bodům či myšlenkám autentického ústního projevu i psaného textu na běžné téma</w:t>
            </w:r>
          </w:p>
          <w:p w14:paraId="08A003D5" w14:textId="77777777" w:rsidR="00EB2EDC" w:rsidRPr="009220B9" w:rsidRDefault="00EB2EDC" w:rsidP="00A30D5A">
            <w:pPr>
              <w:pStyle w:val="Tabulkaodrazky"/>
            </w:pPr>
            <w:r w:rsidRPr="009220B9">
              <w:t>identifikuje strukturu textu a rozliší hlavní informace</w:t>
            </w:r>
          </w:p>
          <w:p w14:paraId="7DBFAB10" w14:textId="77777777" w:rsidR="00EB2EDC" w:rsidRPr="009220B9" w:rsidRDefault="00EB2EDC" w:rsidP="00A30D5A">
            <w:pPr>
              <w:pStyle w:val="StylTabulkatextTun2"/>
            </w:pPr>
            <w:r w:rsidRPr="009220B9">
              <w:t>Produktivní řečové dovednosti</w:t>
            </w:r>
          </w:p>
          <w:p w14:paraId="3D1276DB" w14:textId="77777777" w:rsidR="00EB2EDC" w:rsidRPr="009220B9" w:rsidRDefault="00EB2EDC" w:rsidP="00A30D5A">
            <w:pPr>
              <w:pStyle w:val="Tabulkaodrazky"/>
            </w:pPr>
            <w:r w:rsidRPr="009220B9">
              <w:t>srozumitelně reprodukuje přečtený nebo vyslechnutý, méně náročný autentický text se slovní zásobou na běžná témata</w:t>
            </w:r>
          </w:p>
          <w:p w14:paraId="086674B9" w14:textId="77777777" w:rsidR="00EB2EDC" w:rsidRPr="009220B9" w:rsidRDefault="00EB2EDC" w:rsidP="00A30D5A">
            <w:pPr>
              <w:pStyle w:val="Tabulkaodrazky"/>
            </w:pPr>
            <w:r w:rsidRPr="009220B9">
              <w:t>logicky a jasně strukturuje středně dlouhý písemný projev, formální i neformální text na běžné či známé téma</w:t>
            </w:r>
          </w:p>
          <w:p w14:paraId="5D98836B" w14:textId="77777777" w:rsidR="00EB2EDC" w:rsidRPr="009220B9" w:rsidRDefault="00EB2EDC" w:rsidP="00A30D5A">
            <w:pPr>
              <w:pStyle w:val="Tabulkaodrazky"/>
            </w:pPr>
            <w:r w:rsidRPr="009220B9">
              <w:t xml:space="preserve">shrne ústně i písemně, sdělí běžné, obsahově jednoduché informace </w:t>
            </w:r>
          </w:p>
          <w:p w14:paraId="3EF69223" w14:textId="77777777" w:rsidR="00EB2EDC" w:rsidRPr="009220B9" w:rsidRDefault="00EB2EDC" w:rsidP="00A30D5A">
            <w:pPr>
              <w:pStyle w:val="Tabulkatun"/>
            </w:pPr>
            <w:r w:rsidRPr="009220B9">
              <w:t>Interaktivní řečové dovednosti</w:t>
            </w:r>
          </w:p>
          <w:p w14:paraId="145122A2" w14:textId="77777777" w:rsidR="00EB2EDC" w:rsidRPr="009220B9" w:rsidRDefault="00EB2EDC" w:rsidP="00A30D5A">
            <w:pPr>
              <w:pStyle w:val="Tabulkaodrazky"/>
            </w:pPr>
            <w:r w:rsidRPr="009220B9">
              <w:t>vysvětlí gramaticky správně své názory a stanoviska písemnou i ústní formou</w:t>
            </w:r>
          </w:p>
          <w:p w14:paraId="07AA5322" w14:textId="77777777" w:rsidR="00EB2EDC" w:rsidRPr="009220B9" w:rsidRDefault="00EB2EDC" w:rsidP="00A30D5A">
            <w:pPr>
              <w:pStyle w:val="Tabulkaodrazky"/>
            </w:pPr>
            <w:r w:rsidRPr="009220B9">
              <w:t>s jistou mírou sebedůvěry komunikuje foneticky správně s použitím naučené slovní zásoby a gramatických prostředků</w:t>
            </w:r>
          </w:p>
        </w:tc>
        <w:tc>
          <w:tcPr>
            <w:tcW w:w="3420" w:type="dxa"/>
            <w:tcBorders>
              <w:bottom w:val="single" w:sz="6" w:space="0" w:color="auto"/>
            </w:tcBorders>
          </w:tcPr>
          <w:p w14:paraId="2C43EE42" w14:textId="77777777" w:rsidR="00EB2EDC" w:rsidRPr="009220B9" w:rsidRDefault="00EB2EDC" w:rsidP="00A30D5A">
            <w:pPr>
              <w:pStyle w:val="Tabulkatun"/>
            </w:pPr>
            <w:r w:rsidRPr="009220B9">
              <w:t>Jazykové prostředky a funkce</w:t>
            </w:r>
          </w:p>
          <w:p w14:paraId="45182894" w14:textId="77777777" w:rsidR="00EB2EDC" w:rsidRPr="009220B9" w:rsidRDefault="00EB2EDC" w:rsidP="00A30D5A">
            <w:pPr>
              <w:pStyle w:val="StylTabulkatextTun2"/>
            </w:pPr>
          </w:p>
          <w:p w14:paraId="4AD97DFF" w14:textId="77777777" w:rsidR="00EB2EDC" w:rsidRPr="009220B9" w:rsidRDefault="00EB2EDC" w:rsidP="00A30D5A">
            <w:pPr>
              <w:pStyle w:val="StylTabulkatextTun2"/>
              <w:keepNext/>
            </w:pPr>
            <w:r w:rsidRPr="009220B9">
              <w:t>Fonetika a pravopis</w:t>
            </w:r>
          </w:p>
          <w:p w14:paraId="14C37D60" w14:textId="77777777" w:rsidR="00EB2EDC" w:rsidRPr="009220B9" w:rsidRDefault="00EB2EDC" w:rsidP="00A30D5A">
            <w:pPr>
              <w:pStyle w:val="Tabulkaodrazky"/>
            </w:pPr>
            <w:r w:rsidRPr="009220B9">
              <w:t>výslovnost vybraných hlásek</w:t>
            </w:r>
          </w:p>
          <w:p w14:paraId="2AAD8845" w14:textId="77777777" w:rsidR="00EB2EDC" w:rsidRPr="009220B9" w:rsidRDefault="00EB2EDC" w:rsidP="00A30D5A">
            <w:pPr>
              <w:pStyle w:val="Tabulkaodrazky"/>
            </w:pPr>
            <w:r w:rsidRPr="009220B9">
              <w:t>vázání</w:t>
            </w:r>
          </w:p>
          <w:p w14:paraId="5E5181FA" w14:textId="77777777" w:rsidR="00EB2EDC" w:rsidRPr="009220B9" w:rsidRDefault="00EB2EDC" w:rsidP="00A30D5A">
            <w:pPr>
              <w:pStyle w:val="StylTabulkatextTun2"/>
            </w:pPr>
            <w:r w:rsidRPr="009220B9">
              <w:t>Gramatika</w:t>
            </w:r>
          </w:p>
          <w:p w14:paraId="77F43586" w14:textId="77777777" w:rsidR="00EB2EDC" w:rsidRPr="009220B9" w:rsidRDefault="00EB2EDC" w:rsidP="00A30D5A">
            <w:pPr>
              <w:pStyle w:val="Tabulkaodrazky"/>
            </w:pPr>
            <w:r w:rsidRPr="009220B9">
              <w:t>vybraná zájmena</w:t>
            </w:r>
          </w:p>
          <w:p w14:paraId="6EB6507C" w14:textId="77777777" w:rsidR="00EB2EDC" w:rsidRPr="009220B9" w:rsidRDefault="00EB2EDC" w:rsidP="00A30D5A">
            <w:pPr>
              <w:pStyle w:val="Tabulkaodrazky"/>
            </w:pPr>
            <w:r w:rsidRPr="009220B9">
              <w:t>vybraná příslovce</w:t>
            </w:r>
          </w:p>
          <w:p w14:paraId="633A9A28" w14:textId="77777777" w:rsidR="00EB2EDC" w:rsidRPr="009220B9" w:rsidRDefault="00EB2EDC" w:rsidP="00A30D5A">
            <w:pPr>
              <w:pStyle w:val="Tabulkaodrazky"/>
            </w:pPr>
            <w:r w:rsidRPr="009220B9">
              <w:t>podmínkové věty</w:t>
            </w:r>
          </w:p>
          <w:p w14:paraId="5A38ED23" w14:textId="77777777" w:rsidR="00EB2EDC" w:rsidRPr="009220B9" w:rsidRDefault="00EB2EDC" w:rsidP="00A30D5A">
            <w:pPr>
              <w:pStyle w:val="Tabulkaodrazky"/>
            </w:pPr>
            <w:r w:rsidRPr="009220B9">
              <w:t>podmiňovací způsob</w:t>
            </w:r>
          </w:p>
          <w:p w14:paraId="54EE342D" w14:textId="77777777" w:rsidR="00EB2EDC" w:rsidRPr="009220B9" w:rsidRDefault="00EB2EDC" w:rsidP="00A30D5A">
            <w:pPr>
              <w:pStyle w:val="StylTabulkatextTun2"/>
            </w:pPr>
            <w:r w:rsidRPr="009220B9">
              <w:t>Lexikologie</w:t>
            </w:r>
          </w:p>
          <w:p w14:paraId="515481BB" w14:textId="77777777" w:rsidR="00EB2EDC" w:rsidRPr="009220B9" w:rsidRDefault="00EB2EDC" w:rsidP="00A30D5A">
            <w:pPr>
              <w:pStyle w:val="Tabulkaodrazky"/>
            </w:pPr>
            <w:r w:rsidRPr="009220B9">
              <w:t>ustálená slovní spojení</w:t>
            </w:r>
          </w:p>
          <w:p w14:paraId="3201C58A" w14:textId="77777777" w:rsidR="00EB2EDC" w:rsidRPr="009220B9" w:rsidRDefault="00EB2EDC" w:rsidP="00A30D5A">
            <w:pPr>
              <w:pStyle w:val="Tabulkatun"/>
            </w:pPr>
            <w:r w:rsidRPr="009220B9">
              <w:t>Komunikativní funkce jazyka a typy textů</w:t>
            </w:r>
          </w:p>
          <w:p w14:paraId="09041A79" w14:textId="77777777" w:rsidR="00EB2EDC" w:rsidRPr="009220B9" w:rsidRDefault="00EB2EDC" w:rsidP="00A30D5A">
            <w:pPr>
              <w:pStyle w:val="Tabulkaodrazky"/>
            </w:pPr>
            <w:r w:rsidRPr="009220B9">
              <w:t>interakce – rozhovor</w:t>
            </w:r>
          </w:p>
          <w:p w14:paraId="7D78578A" w14:textId="5E640E1C" w:rsidR="00EB2EDC" w:rsidRPr="009220B9" w:rsidRDefault="00EB2EDC" w:rsidP="00A30D5A">
            <w:pPr>
              <w:pStyle w:val="Tabulkaodrazky"/>
            </w:pPr>
            <w:r w:rsidRPr="009220B9">
              <w:t xml:space="preserve">kratší písemný </w:t>
            </w:r>
            <w:r w:rsidR="00B8530E" w:rsidRPr="009220B9">
              <w:t>projev – inzerát</w:t>
            </w:r>
          </w:p>
          <w:p w14:paraId="0CC34332" w14:textId="77777777" w:rsidR="00EB2EDC" w:rsidRPr="009220B9" w:rsidRDefault="00EB2EDC" w:rsidP="00A30D5A">
            <w:pPr>
              <w:pStyle w:val="Tabulkaodrazky"/>
            </w:pPr>
            <w:r w:rsidRPr="009220B9">
              <w:t>informace z médií – rozhlas, televize, tisk, internet, film</w:t>
            </w:r>
          </w:p>
          <w:p w14:paraId="39F58498" w14:textId="77777777" w:rsidR="00EB2EDC" w:rsidRPr="009220B9" w:rsidRDefault="00EB2EDC" w:rsidP="00A30D5A">
            <w:pPr>
              <w:pStyle w:val="Tabulkaodrazky"/>
            </w:pPr>
            <w:r w:rsidRPr="009220B9">
              <w:t>postoj, názor, stanovisko – možnost, nemožnost, prosba</w:t>
            </w:r>
          </w:p>
          <w:p w14:paraId="1AEC943C" w14:textId="77777777" w:rsidR="00EB2EDC" w:rsidRPr="009220B9" w:rsidRDefault="00EB2EDC" w:rsidP="00A30D5A">
            <w:pPr>
              <w:pStyle w:val="Tabulkaodrazky"/>
            </w:pPr>
            <w:r w:rsidRPr="009220B9">
              <w:t>emoce – obecné vyjadřování, sympatie</w:t>
            </w:r>
          </w:p>
          <w:p w14:paraId="00FF938C" w14:textId="77777777" w:rsidR="00EB2EDC" w:rsidRPr="009220B9" w:rsidRDefault="00EB2EDC" w:rsidP="00A30D5A">
            <w:pPr>
              <w:pStyle w:val="Tabulkaodrazky"/>
            </w:pPr>
            <w:r w:rsidRPr="009220B9">
              <w:t>čtený a slyšený text – informační texty</w:t>
            </w:r>
          </w:p>
          <w:p w14:paraId="67CC1BDA" w14:textId="77777777" w:rsidR="00EB2EDC" w:rsidRPr="009220B9" w:rsidRDefault="00EB2EDC" w:rsidP="00A30D5A">
            <w:pPr>
              <w:pStyle w:val="Tabulkaodrazky"/>
            </w:pPr>
            <w:r w:rsidRPr="009220B9">
              <w:t>morální postoje – pokárání, kritika, pochvala, pokárání</w:t>
            </w:r>
          </w:p>
          <w:p w14:paraId="1C556AAB" w14:textId="77777777" w:rsidR="00EB2EDC" w:rsidRPr="009220B9" w:rsidRDefault="00EB2EDC" w:rsidP="00A30D5A">
            <w:pPr>
              <w:pStyle w:val="Tabulkatun"/>
            </w:pPr>
            <w:r w:rsidRPr="009220B9">
              <w:t>Tematické okruhy a komunikační situace</w:t>
            </w:r>
          </w:p>
          <w:p w14:paraId="13E9D35A" w14:textId="77777777" w:rsidR="00EB2EDC" w:rsidRPr="009220B9" w:rsidRDefault="00EB2EDC" w:rsidP="00A30D5A">
            <w:pPr>
              <w:pStyle w:val="Tabulkaodrazky"/>
              <w:rPr>
                <w:rStyle w:val="StylTabulkaodrazkyTunChar"/>
                <w:b w:val="0"/>
              </w:rPr>
            </w:pPr>
            <w:r w:rsidRPr="009220B9">
              <w:rPr>
                <w:rStyle w:val="StylTabulkaodrazkyTunChar"/>
                <w:b w:val="0"/>
              </w:rPr>
              <w:t>oblast pracovní – nákup a prodej, jednoduchý návod a popis práce, jednoduché recepty</w:t>
            </w:r>
          </w:p>
          <w:p w14:paraId="0C5DE423" w14:textId="77777777" w:rsidR="00EB2EDC" w:rsidRPr="009220B9" w:rsidRDefault="00EB2EDC" w:rsidP="00A30D5A">
            <w:pPr>
              <w:pStyle w:val="Tabulkaodrazky"/>
            </w:pPr>
            <w:r w:rsidRPr="009220B9">
              <w:t>oblast společenská – tradice, média</w:t>
            </w:r>
          </w:p>
          <w:p w14:paraId="0905CE49" w14:textId="64CC0E92" w:rsidR="00EB2EDC" w:rsidRPr="009220B9" w:rsidRDefault="00EB2EDC" w:rsidP="00A30D5A">
            <w:pPr>
              <w:pStyle w:val="Tabulkaodrazky"/>
            </w:pPr>
            <w:r w:rsidRPr="009220B9">
              <w:t xml:space="preserve">oblast </w:t>
            </w:r>
            <w:r w:rsidR="00B8530E" w:rsidRPr="009220B9">
              <w:t>osobní – přátelé</w:t>
            </w:r>
          </w:p>
          <w:p w14:paraId="3EC78981" w14:textId="77777777" w:rsidR="00EB2EDC" w:rsidRPr="009220B9" w:rsidRDefault="00EB2EDC" w:rsidP="00A30D5A">
            <w:pPr>
              <w:pStyle w:val="Tabulkatun"/>
            </w:pPr>
            <w:r w:rsidRPr="009220B9">
              <w:t>Reálie zemí studovaného jazyka</w:t>
            </w:r>
          </w:p>
          <w:p w14:paraId="07F3028B" w14:textId="77777777" w:rsidR="00EB2EDC" w:rsidRPr="009220B9" w:rsidRDefault="00EB2EDC" w:rsidP="00A30D5A">
            <w:pPr>
              <w:pStyle w:val="Tabulkaodrazky"/>
            </w:pPr>
            <w:r w:rsidRPr="009220B9">
              <w:t>životní styl a tradice v porovnání s ČR</w:t>
            </w:r>
          </w:p>
          <w:p w14:paraId="10B53876" w14:textId="77777777" w:rsidR="00EB2EDC" w:rsidRPr="009220B9" w:rsidRDefault="00EB2EDC" w:rsidP="00A30D5A">
            <w:pPr>
              <w:pStyle w:val="Tabulkaodrazky"/>
            </w:pPr>
            <w:r w:rsidRPr="009220B9">
              <w:t>kultura, umění a sport</w:t>
            </w:r>
          </w:p>
        </w:tc>
        <w:tc>
          <w:tcPr>
            <w:tcW w:w="986" w:type="dxa"/>
            <w:tcBorders>
              <w:bottom w:val="single" w:sz="6" w:space="0" w:color="auto"/>
            </w:tcBorders>
          </w:tcPr>
          <w:p w14:paraId="1343AF8E" w14:textId="77777777" w:rsidR="00EB2EDC" w:rsidRPr="009220B9" w:rsidRDefault="00EB2EDC" w:rsidP="00A30D5A">
            <w:pPr>
              <w:pStyle w:val="Tabulkatext"/>
              <w:jc w:val="center"/>
            </w:pPr>
            <w:r w:rsidRPr="009220B9">
              <w:t>kvarta</w:t>
            </w:r>
          </w:p>
        </w:tc>
        <w:tc>
          <w:tcPr>
            <w:tcW w:w="2074" w:type="dxa"/>
            <w:tcBorders>
              <w:bottom w:val="single" w:sz="6" w:space="0" w:color="auto"/>
            </w:tcBorders>
          </w:tcPr>
          <w:p w14:paraId="26B2A644" w14:textId="77777777" w:rsidR="00EB2EDC" w:rsidRPr="009220B9" w:rsidRDefault="00EB2EDC" w:rsidP="00A30D5A">
            <w:pPr>
              <w:pStyle w:val="Tabulkatext"/>
            </w:pPr>
            <w:r w:rsidRPr="009220B9">
              <w:t>PT:</w:t>
            </w:r>
          </w:p>
          <w:p w14:paraId="2EA143B7" w14:textId="77777777" w:rsidR="00EB2EDC" w:rsidRPr="009220B9" w:rsidRDefault="00EB2EDC" w:rsidP="00A30D5A">
            <w:pPr>
              <w:pStyle w:val="Tabulkatext"/>
            </w:pPr>
            <w:r w:rsidRPr="009220B9">
              <w:t>3.7.2.38</w:t>
            </w:r>
          </w:p>
          <w:p w14:paraId="7BAF821E" w14:textId="77777777" w:rsidR="00EB2EDC" w:rsidRPr="009220B9" w:rsidRDefault="00EB2EDC" w:rsidP="00A30D5A">
            <w:pPr>
              <w:pStyle w:val="Tabulkatext"/>
              <w:rPr>
                <w:szCs w:val="22"/>
              </w:rPr>
            </w:pPr>
            <w:r w:rsidRPr="009220B9">
              <w:rPr>
                <w:szCs w:val="22"/>
              </w:rPr>
              <w:t>3.7.6.7</w:t>
            </w:r>
          </w:p>
        </w:tc>
      </w:tr>
      <w:tr w:rsidR="008C5C69" w:rsidRPr="009220B9" w14:paraId="5A34B114" w14:textId="77777777" w:rsidTr="00EA2B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557"/>
        </w:trPr>
        <w:tc>
          <w:tcPr>
            <w:tcW w:w="3189" w:type="dxa"/>
            <w:tcBorders>
              <w:top w:val="single" w:sz="4" w:space="0" w:color="auto"/>
              <w:left w:val="double" w:sz="6" w:space="0" w:color="auto"/>
              <w:bottom w:val="single" w:sz="4" w:space="0" w:color="auto"/>
              <w:right w:val="single" w:sz="4" w:space="0" w:color="auto"/>
            </w:tcBorders>
          </w:tcPr>
          <w:p w14:paraId="36327606" w14:textId="77777777" w:rsidR="00EB2EDC" w:rsidRPr="009220B9" w:rsidRDefault="00EB2EDC" w:rsidP="00A30D5A">
            <w:pPr>
              <w:pStyle w:val="Tabulkatun"/>
            </w:pPr>
            <w:r w:rsidRPr="009220B9">
              <w:t>Receptivní řečové dovednosti</w:t>
            </w:r>
          </w:p>
          <w:p w14:paraId="48E68478" w14:textId="77777777" w:rsidR="00EB2EDC" w:rsidRPr="009220B9" w:rsidRDefault="00EB2EDC" w:rsidP="00A30D5A">
            <w:pPr>
              <w:pStyle w:val="Tabulkaodrazky"/>
            </w:pPr>
            <w:r w:rsidRPr="009220B9">
              <w:t xml:space="preserve">rozumí hlavním bodům a myšlenkám autentického ústního projevu </w:t>
            </w:r>
          </w:p>
          <w:p w14:paraId="4E74C396" w14:textId="77777777" w:rsidR="00EB2EDC" w:rsidRPr="009220B9" w:rsidRDefault="00EB2EDC" w:rsidP="00A30D5A">
            <w:pPr>
              <w:pStyle w:val="Tabulkaodrazky"/>
            </w:pPr>
            <w:r w:rsidRPr="009220B9">
              <w:t>rozliší v mluveném projevu jednotlivé mluvčí, identifikuje různé názory jednotlivých mluvčích</w:t>
            </w:r>
          </w:p>
          <w:p w14:paraId="70804315" w14:textId="77777777" w:rsidR="00EB2EDC" w:rsidRPr="009220B9" w:rsidRDefault="00EB2EDC" w:rsidP="00A30D5A">
            <w:pPr>
              <w:pStyle w:val="Tabulkatun"/>
            </w:pPr>
            <w:r w:rsidRPr="009220B9">
              <w:t>Produktivní řečové dovednosti</w:t>
            </w:r>
          </w:p>
          <w:p w14:paraId="039A648F" w14:textId="77777777" w:rsidR="00EB2EDC" w:rsidRPr="009220B9" w:rsidRDefault="00EB2EDC" w:rsidP="00A30D5A">
            <w:pPr>
              <w:pStyle w:val="Tabulkaodrazky"/>
            </w:pPr>
            <w:r w:rsidRPr="009220B9">
              <w:t>sestaví ústně i písemně souvislý text na jednoduché téma jako lineární sled myšlenek</w:t>
            </w:r>
          </w:p>
          <w:p w14:paraId="55107307" w14:textId="77777777" w:rsidR="00EB2EDC" w:rsidRPr="009220B9" w:rsidRDefault="00EB2EDC" w:rsidP="00A30D5A">
            <w:pPr>
              <w:pStyle w:val="Tabulkaodrazky"/>
            </w:pPr>
            <w:r w:rsidRPr="009220B9">
              <w:t>jednoduše a souvisle popíše své okolí, své zájmy a činnosti s nimi související</w:t>
            </w:r>
          </w:p>
          <w:p w14:paraId="7319AC68" w14:textId="77777777" w:rsidR="00EB2EDC" w:rsidRPr="009220B9" w:rsidRDefault="00EB2EDC" w:rsidP="00A30D5A">
            <w:pPr>
              <w:pStyle w:val="Tabulkatun"/>
            </w:pPr>
            <w:r w:rsidRPr="009220B9">
              <w:t>Interaktivní řečové dovednosti</w:t>
            </w:r>
          </w:p>
          <w:p w14:paraId="3AF7FBF5" w14:textId="77777777" w:rsidR="00EB2EDC" w:rsidRPr="009220B9" w:rsidRDefault="00EB2EDC" w:rsidP="00A30D5A">
            <w:pPr>
              <w:pStyle w:val="Tabulkaodrazky"/>
            </w:pPr>
            <w:r w:rsidRPr="009220B9">
              <w:t>vysvětlí gramaticky správně své názory a stanoviska písemnou i ústní formou</w:t>
            </w:r>
          </w:p>
          <w:p w14:paraId="5689A850" w14:textId="77777777" w:rsidR="00EB2EDC" w:rsidRPr="009220B9" w:rsidRDefault="00EB2EDC" w:rsidP="00A30D5A">
            <w:pPr>
              <w:pStyle w:val="Tabulkaodrazky"/>
            </w:pPr>
            <w:r w:rsidRPr="009220B9">
              <w:t>reaguje adekvátně a gramaticky správně v běžných, každodenních situacích užitím jednoduchých, vhodných a frazeologických obratů</w:t>
            </w:r>
          </w:p>
          <w:p w14:paraId="7A0AFBBF" w14:textId="77777777" w:rsidR="00EB2EDC" w:rsidRPr="009220B9" w:rsidRDefault="00EB2EDC" w:rsidP="00A30D5A">
            <w:pPr>
              <w:pStyle w:val="Tabulkaodrazky"/>
            </w:pPr>
            <w:r w:rsidRPr="009220B9">
              <w:t>s jistou mírou sebedůvěry komunikuje foneticky správně s použitím naučené slovní zásoby a gramatických prostředků</w:t>
            </w:r>
          </w:p>
        </w:tc>
        <w:tc>
          <w:tcPr>
            <w:tcW w:w="3420" w:type="dxa"/>
            <w:tcBorders>
              <w:left w:val="nil"/>
              <w:bottom w:val="single" w:sz="4" w:space="0" w:color="auto"/>
              <w:right w:val="single" w:sz="4" w:space="0" w:color="auto"/>
            </w:tcBorders>
          </w:tcPr>
          <w:p w14:paraId="1268C3CD" w14:textId="77777777" w:rsidR="00EB2EDC" w:rsidRPr="009220B9" w:rsidRDefault="00EB2EDC" w:rsidP="00A30D5A">
            <w:pPr>
              <w:pStyle w:val="Tabulkatun"/>
            </w:pPr>
            <w:r w:rsidRPr="009220B9">
              <w:t>Jazykové prostředky a funkce</w:t>
            </w:r>
          </w:p>
          <w:p w14:paraId="582C5B39" w14:textId="77777777" w:rsidR="00EB2EDC" w:rsidRPr="009220B9" w:rsidRDefault="00EB2EDC" w:rsidP="00A30D5A">
            <w:pPr>
              <w:pStyle w:val="StylTabulkatextTun2"/>
            </w:pPr>
          </w:p>
          <w:p w14:paraId="38B48C0C" w14:textId="77777777" w:rsidR="00EB2EDC" w:rsidRPr="009220B9" w:rsidRDefault="00EB2EDC" w:rsidP="00A30D5A">
            <w:pPr>
              <w:pStyle w:val="Tabulkatun"/>
            </w:pPr>
            <w:r w:rsidRPr="009220B9">
              <w:t>Fonetika a pravopis</w:t>
            </w:r>
          </w:p>
          <w:p w14:paraId="016D893F" w14:textId="77777777" w:rsidR="00EB2EDC" w:rsidRPr="009220B9" w:rsidRDefault="00EB2EDC" w:rsidP="00A30D5A">
            <w:pPr>
              <w:pStyle w:val="Tabulkaodrazky"/>
            </w:pPr>
            <w:r w:rsidRPr="009220B9">
              <w:t>intonace, přízvuk</w:t>
            </w:r>
          </w:p>
          <w:p w14:paraId="6236E40A" w14:textId="77777777" w:rsidR="00EB2EDC" w:rsidRPr="009220B9" w:rsidRDefault="00EB2EDC" w:rsidP="00A30D5A">
            <w:pPr>
              <w:pStyle w:val="Tabulkatun"/>
            </w:pPr>
            <w:r w:rsidRPr="009220B9">
              <w:t>Gramatika</w:t>
            </w:r>
          </w:p>
          <w:p w14:paraId="6ED74FA3" w14:textId="77777777" w:rsidR="00EB2EDC" w:rsidRPr="009220B9" w:rsidRDefault="00EB2EDC" w:rsidP="00A30D5A">
            <w:pPr>
              <w:pStyle w:val="Tabulkaodrazky"/>
            </w:pPr>
            <w:r w:rsidRPr="009220B9">
              <w:t>imperfektum, složený minulý čas, předminulý čas</w:t>
            </w:r>
          </w:p>
          <w:p w14:paraId="55171D1F" w14:textId="77777777" w:rsidR="00EB2EDC" w:rsidRPr="009220B9" w:rsidRDefault="00EB2EDC" w:rsidP="00A30D5A">
            <w:pPr>
              <w:pStyle w:val="Tabulkaodrazky"/>
            </w:pPr>
            <w:r w:rsidRPr="009220B9">
              <w:t>vybraná přídavná jména</w:t>
            </w:r>
          </w:p>
          <w:p w14:paraId="72C5004E" w14:textId="77777777" w:rsidR="00EB2EDC" w:rsidRPr="009220B9" w:rsidRDefault="00EB2EDC" w:rsidP="00A30D5A">
            <w:pPr>
              <w:pStyle w:val="Tabulkaodrazky"/>
            </w:pPr>
            <w:r w:rsidRPr="009220B9">
              <w:t>vybraná zájmena</w:t>
            </w:r>
          </w:p>
          <w:p w14:paraId="0AA9AC92" w14:textId="77777777" w:rsidR="00EB2EDC" w:rsidRPr="009220B9" w:rsidRDefault="00EB2EDC" w:rsidP="00A30D5A">
            <w:pPr>
              <w:pStyle w:val="Tabulkaodrazky"/>
            </w:pPr>
            <w:r w:rsidRPr="009220B9">
              <w:t>časová souslednost</w:t>
            </w:r>
          </w:p>
          <w:p w14:paraId="2A4E16CF" w14:textId="77777777" w:rsidR="00EB2EDC" w:rsidRPr="009220B9" w:rsidRDefault="00EB2EDC" w:rsidP="00A30D5A">
            <w:pPr>
              <w:pStyle w:val="Tabulkaodrazky"/>
            </w:pPr>
            <w:r w:rsidRPr="009220B9">
              <w:t>prostředky textové návaznosti</w:t>
            </w:r>
          </w:p>
          <w:p w14:paraId="10CDDEC4" w14:textId="77777777" w:rsidR="00EB2EDC" w:rsidRPr="009220B9" w:rsidRDefault="00EB2EDC" w:rsidP="00A30D5A">
            <w:pPr>
              <w:pStyle w:val="Tabulkaodrazky"/>
            </w:pPr>
            <w:r w:rsidRPr="009220B9">
              <w:t>příslovce</w:t>
            </w:r>
          </w:p>
          <w:p w14:paraId="44E7B755" w14:textId="77777777" w:rsidR="00EB2EDC" w:rsidRPr="009220B9" w:rsidRDefault="00EB2EDC" w:rsidP="00A30D5A">
            <w:pPr>
              <w:pStyle w:val="Tabulkaodrazky"/>
            </w:pPr>
            <w:r w:rsidRPr="009220B9">
              <w:t>konjunktiv</w:t>
            </w:r>
          </w:p>
          <w:p w14:paraId="0870FF37" w14:textId="77777777" w:rsidR="00EB2EDC" w:rsidRPr="009220B9" w:rsidRDefault="00EB2EDC" w:rsidP="00A30D5A">
            <w:pPr>
              <w:pStyle w:val="Tabulkaodrazky"/>
            </w:pPr>
            <w:r w:rsidRPr="009220B9">
              <w:t>pasivum</w:t>
            </w:r>
          </w:p>
          <w:p w14:paraId="71FB9175" w14:textId="77777777" w:rsidR="00EB2EDC" w:rsidRPr="009220B9" w:rsidRDefault="00EB2EDC" w:rsidP="00A30D5A">
            <w:pPr>
              <w:pStyle w:val="Tabulkaodrazky"/>
            </w:pPr>
            <w:r w:rsidRPr="009220B9">
              <w:t>tvorba podstatných jmen</w:t>
            </w:r>
          </w:p>
          <w:p w14:paraId="5B082359" w14:textId="77777777" w:rsidR="00EB2EDC" w:rsidRPr="009220B9" w:rsidRDefault="00EB2EDC" w:rsidP="00A30D5A">
            <w:pPr>
              <w:pStyle w:val="Tabulkatun"/>
            </w:pPr>
            <w:r w:rsidRPr="009220B9">
              <w:t>Lexikologie</w:t>
            </w:r>
          </w:p>
          <w:p w14:paraId="6240F242" w14:textId="77777777" w:rsidR="00EB2EDC" w:rsidRPr="009220B9" w:rsidRDefault="00EB2EDC" w:rsidP="00A30D5A">
            <w:pPr>
              <w:pStyle w:val="Tabulkaodrazky"/>
            </w:pPr>
            <w:r w:rsidRPr="009220B9">
              <w:t>ustálená slovní spojení</w:t>
            </w:r>
          </w:p>
          <w:p w14:paraId="709AC183" w14:textId="77777777" w:rsidR="00EB2EDC" w:rsidRPr="009220B9" w:rsidRDefault="00EB2EDC" w:rsidP="00A30D5A">
            <w:pPr>
              <w:pStyle w:val="Tabulkatun"/>
            </w:pPr>
            <w:r w:rsidRPr="009220B9">
              <w:t>Komunikativní funkce jazyka a typy textů</w:t>
            </w:r>
          </w:p>
          <w:p w14:paraId="7BFEC23C" w14:textId="77777777" w:rsidR="00EB2EDC" w:rsidRPr="009220B9" w:rsidRDefault="00EB2EDC" w:rsidP="00A30D5A">
            <w:pPr>
              <w:pStyle w:val="Tabulkaodrazky"/>
            </w:pPr>
            <w:r w:rsidRPr="009220B9">
              <w:t>postoj, názor, stanovisko – svolení, zákaz, příkaz, potřeba, souhlas, nesouhlas, odmítnutí</w:t>
            </w:r>
          </w:p>
          <w:p w14:paraId="776E7D8A" w14:textId="77777777" w:rsidR="00EB2EDC" w:rsidRPr="009220B9" w:rsidRDefault="00EB2EDC" w:rsidP="00A30D5A">
            <w:pPr>
              <w:pStyle w:val="Tabulkaodrazky"/>
            </w:pPr>
            <w:r w:rsidRPr="009220B9">
              <w:t>emoce – radost, zklamání, překvapení, strach</w:t>
            </w:r>
          </w:p>
          <w:p w14:paraId="64D3202D" w14:textId="77777777" w:rsidR="00EB2EDC" w:rsidRPr="009220B9" w:rsidRDefault="00EB2EDC" w:rsidP="00A30D5A">
            <w:pPr>
              <w:pStyle w:val="Tabulkaodrazky"/>
            </w:pPr>
            <w:r w:rsidRPr="009220B9">
              <w:t>slyšený text – radiové vysílání</w:t>
            </w:r>
          </w:p>
          <w:p w14:paraId="128640BB" w14:textId="77777777" w:rsidR="00EB2EDC" w:rsidRPr="009220B9" w:rsidRDefault="00EB2EDC" w:rsidP="00A30D5A">
            <w:pPr>
              <w:pStyle w:val="Tabulkaodrazky"/>
            </w:pPr>
            <w:r w:rsidRPr="009220B9">
              <w:t>kratší písemný projev – osobní dopis, žádost</w:t>
            </w:r>
          </w:p>
          <w:p w14:paraId="436E0C5E" w14:textId="5B37366F" w:rsidR="00EB2EDC" w:rsidRPr="009220B9" w:rsidRDefault="00B8530E" w:rsidP="00A30D5A">
            <w:pPr>
              <w:pStyle w:val="Tabulkaodrazky"/>
            </w:pPr>
            <w:r w:rsidRPr="009220B9">
              <w:t>interakce – pohovor</w:t>
            </w:r>
          </w:p>
          <w:p w14:paraId="6FDD4218" w14:textId="77777777" w:rsidR="00EB2EDC" w:rsidRPr="009220B9" w:rsidRDefault="00EB2EDC" w:rsidP="00A30D5A">
            <w:pPr>
              <w:pStyle w:val="Tabulkaodrazky"/>
            </w:pPr>
            <w:r w:rsidRPr="009220B9">
              <w:t>delší písemný projev – životopis, motivační dopis, popis</w:t>
            </w:r>
          </w:p>
          <w:p w14:paraId="163D8BA8" w14:textId="77777777" w:rsidR="00EB2EDC" w:rsidRPr="009220B9" w:rsidRDefault="00EB2EDC" w:rsidP="00A30D5A">
            <w:pPr>
              <w:pStyle w:val="Tabulkaodrazky"/>
            </w:pPr>
            <w:r w:rsidRPr="009220B9">
              <w:t>samostatný ústní projev – popis, vyprávění, srovnání</w:t>
            </w:r>
          </w:p>
          <w:p w14:paraId="5223661A" w14:textId="77777777" w:rsidR="00EB2EDC" w:rsidRPr="009220B9" w:rsidRDefault="00EB2EDC" w:rsidP="00A30D5A">
            <w:pPr>
              <w:pStyle w:val="Tabulkaodrazky"/>
            </w:pPr>
            <w:r w:rsidRPr="009220B9">
              <w:t>informace z médií – videonahrávky, novinové články</w:t>
            </w:r>
          </w:p>
          <w:p w14:paraId="3310C485" w14:textId="77777777" w:rsidR="00EB2EDC" w:rsidRPr="009220B9" w:rsidRDefault="00EB2EDC" w:rsidP="00A30D5A">
            <w:pPr>
              <w:pStyle w:val="Tabulkatun"/>
            </w:pPr>
            <w:r w:rsidRPr="009220B9">
              <w:t>Tematické okruhy a komunikační situace</w:t>
            </w:r>
          </w:p>
          <w:p w14:paraId="254FEA53" w14:textId="77777777" w:rsidR="00EB2EDC" w:rsidRPr="009220B9" w:rsidRDefault="00EB2EDC" w:rsidP="00A30D5A">
            <w:pPr>
              <w:pStyle w:val="Tabulkaodrazky"/>
            </w:pPr>
            <w:r w:rsidRPr="009220B9">
              <w:t>oblast veřejná – restaurace, jídelníčky, hotely, doprava</w:t>
            </w:r>
          </w:p>
          <w:p w14:paraId="05DD3AFD" w14:textId="77777777" w:rsidR="00EB2EDC" w:rsidRPr="009220B9" w:rsidRDefault="00EB2EDC" w:rsidP="00A30D5A">
            <w:pPr>
              <w:pStyle w:val="Tabulkaodrazky"/>
            </w:pPr>
            <w:r w:rsidRPr="009220B9">
              <w:t>oblast pracovní – zaměstnání, profese, pracoviště, administrativa, obchodní dopis</w:t>
            </w:r>
          </w:p>
          <w:p w14:paraId="132C9E4E" w14:textId="77777777" w:rsidR="00EB2EDC" w:rsidRPr="009220B9" w:rsidRDefault="00EB2EDC" w:rsidP="00A30D5A">
            <w:pPr>
              <w:pStyle w:val="Tabulkaodrazky"/>
            </w:pPr>
            <w:r w:rsidRPr="009220B9">
              <w:t>oblast vzdělávací – škola, personál, učebny, školní prostory, vybavení školy, výuka, diskuse</w:t>
            </w:r>
          </w:p>
          <w:p w14:paraId="31C1D820" w14:textId="77777777" w:rsidR="00EB2EDC" w:rsidRPr="009220B9" w:rsidRDefault="00EB2EDC" w:rsidP="00A30D5A">
            <w:pPr>
              <w:pStyle w:val="Tabulkaodrazky"/>
            </w:pPr>
            <w:r w:rsidRPr="009220B9">
              <w:t>oblast osobní – rodina a vztahy, život mimo domov: kolej, hotel; svátky, přátelé, dovolená</w:t>
            </w:r>
          </w:p>
          <w:p w14:paraId="748D0988" w14:textId="77777777" w:rsidR="00EB2EDC" w:rsidRPr="009220B9" w:rsidRDefault="00EB2EDC" w:rsidP="00A30D5A">
            <w:pPr>
              <w:pStyle w:val="Tabulkaodrazky"/>
            </w:pPr>
            <w:r w:rsidRPr="009220B9">
              <w:t>oblast osobnostní – názory a postoje</w:t>
            </w:r>
          </w:p>
          <w:p w14:paraId="61B3924D" w14:textId="77777777" w:rsidR="00EB2EDC" w:rsidRPr="009220B9" w:rsidRDefault="00EB2EDC" w:rsidP="00A30D5A">
            <w:pPr>
              <w:pStyle w:val="Tabulkaodrazky"/>
            </w:pPr>
            <w:r w:rsidRPr="009220B9">
              <w:t>oblast společenská – média, kultura</w:t>
            </w:r>
          </w:p>
          <w:p w14:paraId="41008364" w14:textId="77777777" w:rsidR="00EB2EDC" w:rsidRPr="009220B9" w:rsidRDefault="00EB2EDC" w:rsidP="00A30D5A">
            <w:pPr>
              <w:pStyle w:val="Tabulkatun"/>
            </w:pPr>
            <w:r w:rsidRPr="009220B9">
              <w:t>Reálie zemí studovaného jazyka</w:t>
            </w:r>
          </w:p>
          <w:p w14:paraId="4BBD70FD" w14:textId="77777777" w:rsidR="00EB2EDC" w:rsidRPr="009220B9" w:rsidRDefault="00EB2EDC" w:rsidP="00A30D5A">
            <w:pPr>
              <w:pStyle w:val="Tabulkaodrazky"/>
            </w:pPr>
            <w:r w:rsidRPr="009220B9">
              <w:t>významné události z historie, významné osobnosti</w:t>
            </w:r>
          </w:p>
        </w:tc>
        <w:tc>
          <w:tcPr>
            <w:tcW w:w="986" w:type="dxa"/>
            <w:tcBorders>
              <w:top w:val="single" w:sz="4" w:space="0" w:color="auto"/>
              <w:left w:val="nil"/>
              <w:bottom w:val="single" w:sz="4" w:space="0" w:color="auto"/>
              <w:right w:val="single" w:sz="4" w:space="0" w:color="auto"/>
            </w:tcBorders>
          </w:tcPr>
          <w:p w14:paraId="3DA475B3" w14:textId="77777777" w:rsidR="00EB2EDC" w:rsidRPr="009220B9" w:rsidRDefault="00EB2EDC" w:rsidP="00A30D5A">
            <w:pPr>
              <w:pStyle w:val="Tabulkatext"/>
              <w:jc w:val="center"/>
            </w:pPr>
            <w:r w:rsidRPr="009220B9">
              <w:t>kvinta</w:t>
            </w:r>
          </w:p>
        </w:tc>
        <w:tc>
          <w:tcPr>
            <w:tcW w:w="2074" w:type="dxa"/>
            <w:tcBorders>
              <w:top w:val="single" w:sz="4" w:space="0" w:color="auto"/>
              <w:left w:val="nil"/>
              <w:bottom w:val="single" w:sz="4" w:space="0" w:color="auto"/>
              <w:right w:val="double" w:sz="6" w:space="0" w:color="auto"/>
            </w:tcBorders>
          </w:tcPr>
          <w:p w14:paraId="69441B0F" w14:textId="77777777" w:rsidR="00EB2EDC" w:rsidRPr="009220B9" w:rsidRDefault="00EB2EDC" w:rsidP="00A30D5A">
            <w:pPr>
              <w:pStyle w:val="Tabulkatext"/>
            </w:pPr>
            <w:r w:rsidRPr="009220B9">
              <w:t>PT:</w:t>
            </w:r>
          </w:p>
          <w:p w14:paraId="74CEEFC7" w14:textId="77777777" w:rsidR="00EB2EDC" w:rsidRPr="009220B9" w:rsidRDefault="00EB2EDC" w:rsidP="00A30D5A">
            <w:pPr>
              <w:pStyle w:val="Tabulkatext"/>
            </w:pPr>
            <w:r w:rsidRPr="009220B9">
              <w:t>3.7.2.32</w:t>
            </w:r>
          </w:p>
          <w:p w14:paraId="41D1A39F" w14:textId="77777777" w:rsidR="00EB2EDC" w:rsidRPr="009220B9" w:rsidRDefault="00EB2EDC" w:rsidP="00A30D5A">
            <w:pPr>
              <w:pStyle w:val="Tabulkatext"/>
            </w:pPr>
            <w:r w:rsidRPr="009220B9">
              <w:t>3.7.2.34</w:t>
            </w:r>
          </w:p>
          <w:p w14:paraId="227EEE32" w14:textId="77777777" w:rsidR="00EB2EDC" w:rsidRPr="009220B9" w:rsidRDefault="00EB2EDC" w:rsidP="00A30D5A">
            <w:pPr>
              <w:pStyle w:val="Tabulkatext"/>
            </w:pPr>
            <w:r w:rsidRPr="009220B9">
              <w:t>3.7.2.38</w:t>
            </w:r>
          </w:p>
          <w:p w14:paraId="7A84A90F" w14:textId="77777777" w:rsidR="00EB2EDC" w:rsidRPr="009220B9" w:rsidRDefault="00EB2EDC" w:rsidP="00A30D5A">
            <w:pPr>
              <w:pStyle w:val="Tabulkatext"/>
            </w:pPr>
            <w:r w:rsidRPr="009220B9">
              <w:t>3.7.3.32</w:t>
            </w:r>
          </w:p>
          <w:p w14:paraId="4E56ADCB" w14:textId="77777777" w:rsidR="00EB2EDC" w:rsidRPr="009220B9" w:rsidRDefault="00EB2EDC" w:rsidP="00A30D5A">
            <w:pPr>
              <w:pStyle w:val="Tabulkatext"/>
            </w:pPr>
            <w:r w:rsidRPr="009220B9">
              <w:t>3.7.3.33</w:t>
            </w:r>
          </w:p>
          <w:p w14:paraId="6E561CA2" w14:textId="77777777" w:rsidR="00EB2EDC" w:rsidRPr="009220B9" w:rsidRDefault="00EB2EDC" w:rsidP="00A30D5A">
            <w:pPr>
              <w:pStyle w:val="Tabulkatext"/>
            </w:pPr>
            <w:r w:rsidRPr="009220B9">
              <w:t>3.7.3.34</w:t>
            </w:r>
          </w:p>
          <w:p w14:paraId="78957586" w14:textId="77777777" w:rsidR="00EB2EDC" w:rsidRPr="009220B9" w:rsidRDefault="00EB2EDC" w:rsidP="00A30D5A">
            <w:pPr>
              <w:pStyle w:val="Tabulkatext"/>
            </w:pPr>
            <w:r w:rsidRPr="009220B9">
              <w:t>3.7.3.35</w:t>
            </w:r>
          </w:p>
          <w:p w14:paraId="18CA8D7E" w14:textId="77777777" w:rsidR="00EB2EDC" w:rsidRPr="009220B9" w:rsidRDefault="00EB2EDC" w:rsidP="00A30D5A">
            <w:pPr>
              <w:pStyle w:val="Tabulkatext"/>
              <w:rPr>
                <w:szCs w:val="22"/>
              </w:rPr>
            </w:pPr>
            <w:r w:rsidRPr="009220B9">
              <w:rPr>
                <w:szCs w:val="22"/>
              </w:rPr>
              <w:t>3.7.6.7</w:t>
            </w:r>
          </w:p>
          <w:p w14:paraId="2DA2DF56" w14:textId="77777777" w:rsidR="00EB2EDC" w:rsidRPr="009220B9" w:rsidRDefault="00EB2EDC" w:rsidP="00A30D5A">
            <w:pPr>
              <w:pStyle w:val="Tabulkatext"/>
            </w:pPr>
            <w:r w:rsidRPr="009220B9">
              <w:t>INT:</w:t>
            </w:r>
          </w:p>
          <w:p w14:paraId="5C5EA16F" w14:textId="77777777" w:rsidR="00EB2EDC" w:rsidRPr="009220B9" w:rsidRDefault="00EB2EDC" w:rsidP="00A30D5A">
            <w:pPr>
              <w:pStyle w:val="Tabulkatext"/>
            </w:pPr>
            <w:r w:rsidRPr="009220B9">
              <w:t>4.4.2.7</w:t>
            </w:r>
          </w:p>
          <w:p w14:paraId="35640C32" w14:textId="77777777" w:rsidR="00EB2EDC" w:rsidRPr="009220B9" w:rsidRDefault="00EB2EDC" w:rsidP="00A30D5A">
            <w:pPr>
              <w:pStyle w:val="Tabulkatext"/>
            </w:pPr>
            <w:r w:rsidRPr="009220B9">
              <w:t>4.4.2.9</w:t>
            </w:r>
          </w:p>
        </w:tc>
      </w:tr>
      <w:tr w:rsidR="008C5C69" w:rsidRPr="009220B9" w14:paraId="79C4520F" w14:textId="77777777" w:rsidTr="00EA2B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557"/>
        </w:trPr>
        <w:tc>
          <w:tcPr>
            <w:tcW w:w="3189" w:type="dxa"/>
            <w:tcBorders>
              <w:top w:val="single" w:sz="4" w:space="0" w:color="auto"/>
              <w:left w:val="double" w:sz="6" w:space="0" w:color="auto"/>
              <w:bottom w:val="double" w:sz="4" w:space="0" w:color="auto"/>
              <w:right w:val="single" w:sz="4" w:space="0" w:color="auto"/>
            </w:tcBorders>
          </w:tcPr>
          <w:p w14:paraId="327A4114" w14:textId="77777777" w:rsidR="00EB2EDC" w:rsidRPr="009220B9" w:rsidRDefault="00EB2EDC" w:rsidP="00A30D5A">
            <w:pPr>
              <w:pStyle w:val="Tabulkatun"/>
            </w:pPr>
            <w:r w:rsidRPr="009220B9">
              <w:t>Receptivní řečové dovednosti</w:t>
            </w:r>
          </w:p>
          <w:p w14:paraId="171F7CED" w14:textId="77777777" w:rsidR="00EB2EDC" w:rsidRPr="009220B9" w:rsidRDefault="00EB2EDC" w:rsidP="00A30D5A">
            <w:pPr>
              <w:pStyle w:val="Tabulkaodrazky"/>
            </w:pPr>
            <w:r w:rsidRPr="009220B9">
              <w:t>odhadne význam neznámých slov na základě již osvojené slovní zásoby a kontextu</w:t>
            </w:r>
          </w:p>
          <w:p w14:paraId="2E084FB7" w14:textId="77777777" w:rsidR="00EB2EDC" w:rsidRPr="009220B9" w:rsidRDefault="00EB2EDC" w:rsidP="00A30D5A">
            <w:pPr>
              <w:pStyle w:val="Tabulkaodrazky"/>
            </w:pPr>
            <w:r w:rsidRPr="009220B9">
              <w:t>užívá různé techniky čtení dle typu textu a účelu čtení</w:t>
            </w:r>
          </w:p>
          <w:p w14:paraId="0FE6DB20" w14:textId="77777777" w:rsidR="00EB2EDC" w:rsidRPr="009220B9" w:rsidRDefault="00EB2EDC" w:rsidP="00A30D5A">
            <w:pPr>
              <w:pStyle w:val="Tabulkaodrazky"/>
            </w:pPr>
            <w:r w:rsidRPr="009220B9">
              <w:t>využívá různé druhy slovníků při čtení nekomplikovaných faktografických textů</w:t>
            </w:r>
          </w:p>
          <w:p w14:paraId="26712495" w14:textId="77777777" w:rsidR="00EB2EDC" w:rsidRPr="009220B9" w:rsidRDefault="00EB2EDC" w:rsidP="00A30D5A">
            <w:pPr>
              <w:pStyle w:val="Tabulkatun"/>
            </w:pPr>
            <w:r w:rsidRPr="009220B9">
              <w:t>Produktivní řečové dovednosti</w:t>
            </w:r>
          </w:p>
          <w:p w14:paraId="5D952651" w14:textId="77777777" w:rsidR="00EB2EDC" w:rsidRPr="009220B9" w:rsidRDefault="00EB2EDC" w:rsidP="00A30D5A">
            <w:pPr>
              <w:pStyle w:val="Tabulkaodrazky"/>
            </w:pPr>
            <w:r w:rsidRPr="009220B9">
              <w:t>sestaví ústně i písemně souvislý text na jednoduché téma jako lineární sled myšlenek</w:t>
            </w:r>
          </w:p>
          <w:p w14:paraId="3DEBE87D" w14:textId="77777777" w:rsidR="00EB2EDC" w:rsidRPr="009220B9" w:rsidRDefault="00EB2EDC" w:rsidP="00A30D5A">
            <w:pPr>
              <w:pStyle w:val="Tabulkaodrazky"/>
            </w:pPr>
            <w:r w:rsidRPr="009220B9">
              <w:t>logicky a jasně strukturuje formální i neformální text na běžné téma či známé téma</w:t>
            </w:r>
          </w:p>
          <w:p w14:paraId="1E42CEF1" w14:textId="77777777" w:rsidR="00EB2EDC" w:rsidRPr="009220B9" w:rsidRDefault="00EB2EDC" w:rsidP="00A30D5A">
            <w:pPr>
              <w:pStyle w:val="Tabulkaodrazky"/>
            </w:pPr>
            <w:r w:rsidRPr="009220B9">
              <w:t>shrne a ústně i písemně sdělí informace</w:t>
            </w:r>
          </w:p>
          <w:p w14:paraId="0409AAA1" w14:textId="77777777" w:rsidR="00EB2EDC" w:rsidRPr="009220B9" w:rsidRDefault="00EB2EDC" w:rsidP="00A30D5A">
            <w:pPr>
              <w:pStyle w:val="Tabulkaodrazky"/>
            </w:pPr>
            <w:r w:rsidRPr="009220B9">
              <w:t>využívá překladové slovníky při zpracování písemného projevu na méně běžné téma</w:t>
            </w:r>
          </w:p>
          <w:p w14:paraId="01E38303" w14:textId="77777777" w:rsidR="00EB2EDC" w:rsidRPr="009220B9" w:rsidRDefault="00EB2EDC" w:rsidP="00A30D5A">
            <w:pPr>
              <w:pStyle w:val="Tabulkatun"/>
            </w:pPr>
            <w:r w:rsidRPr="009220B9">
              <w:t>Interaktivní řečové dovednosti</w:t>
            </w:r>
          </w:p>
          <w:p w14:paraId="1025B720" w14:textId="77777777" w:rsidR="00EB2EDC" w:rsidRPr="009220B9" w:rsidRDefault="00EB2EDC" w:rsidP="00A30D5A">
            <w:pPr>
              <w:pStyle w:val="Tabulkaodrazky"/>
            </w:pPr>
            <w:r w:rsidRPr="009220B9">
              <w:t>vysvětlí gramaticky správně své názory a stanoviska písemnou i ústní formou</w:t>
            </w:r>
          </w:p>
          <w:p w14:paraId="11EF007A" w14:textId="77777777" w:rsidR="00EB2EDC" w:rsidRPr="009220B9" w:rsidRDefault="00EB2EDC" w:rsidP="00A30D5A">
            <w:pPr>
              <w:pStyle w:val="Tabulkaodrazky"/>
            </w:pPr>
            <w:r w:rsidRPr="009220B9">
              <w:t>zapojí se, případně s menšími obtížemi, do rozhovoru s rodilými mluvčími na běžné a známé téma v předvídatelných každodenních situacích</w:t>
            </w:r>
          </w:p>
        </w:tc>
        <w:tc>
          <w:tcPr>
            <w:tcW w:w="3420" w:type="dxa"/>
            <w:tcBorders>
              <w:top w:val="single" w:sz="4" w:space="0" w:color="auto"/>
              <w:left w:val="nil"/>
              <w:bottom w:val="double" w:sz="4" w:space="0" w:color="auto"/>
              <w:right w:val="single" w:sz="4" w:space="0" w:color="auto"/>
            </w:tcBorders>
          </w:tcPr>
          <w:p w14:paraId="18F1F521" w14:textId="77777777" w:rsidR="00EB2EDC" w:rsidRPr="009220B9" w:rsidRDefault="00EB2EDC" w:rsidP="00A30D5A">
            <w:pPr>
              <w:pStyle w:val="StylTabulkatextTun2"/>
            </w:pPr>
            <w:r w:rsidRPr="009220B9">
              <w:t>Jazykové prostředky a funkce</w:t>
            </w:r>
          </w:p>
          <w:p w14:paraId="1555BE4B" w14:textId="77777777" w:rsidR="00EB2EDC" w:rsidRPr="009220B9" w:rsidRDefault="00EB2EDC" w:rsidP="00A30D5A">
            <w:pPr>
              <w:pStyle w:val="StylTabulkatextTun2"/>
            </w:pPr>
          </w:p>
          <w:p w14:paraId="15720BC8" w14:textId="77777777" w:rsidR="00EB2EDC" w:rsidRPr="009220B9" w:rsidRDefault="00EB2EDC" w:rsidP="00A30D5A">
            <w:pPr>
              <w:pStyle w:val="Tabulkatun"/>
            </w:pPr>
            <w:r w:rsidRPr="009220B9">
              <w:t>Fonetika a pravopis</w:t>
            </w:r>
          </w:p>
          <w:p w14:paraId="533AA48A" w14:textId="77777777" w:rsidR="00EB2EDC" w:rsidRPr="009220B9" w:rsidRDefault="00EB2EDC" w:rsidP="00A30D5A">
            <w:pPr>
              <w:pStyle w:val="Tabulkaodrazky"/>
            </w:pPr>
            <w:r w:rsidRPr="009220B9">
              <w:t>intonace, přízvuk</w:t>
            </w:r>
          </w:p>
          <w:p w14:paraId="0BC71468" w14:textId="77777777" w:rsidR="00EB2EDC" w:rsidRPr="009220B9" w:rsidRDefault="00EB2EDC" w:rsidP="00A30D5A">
            <w:pPr>
              <w:pStyle w:val="Tabulkatun"/>
            </w:pPr>
            <w:r w:rsidRPr="009220B9">
              <w:t>Gramatika</w:t>
            </w:r>
          </w:p>
          <w:p w14:paraId="6F669E30" w14:textId="77777777" w:rsidR="00EB2EDC" w:rsidRPr="009220B9" w:rsidRDefault="00EB2EDC" w:rsidP="00A30D5A">
            <w:pPr>
              <w:pStyle w:val="Tabulkaodrazky"/>
            </w:pPr>
            <w:r w:rsidRPr="009220B9">
              <w:t>podmínkové věty</w:t>
            </w:r>
          </w:p>
          <w:p w14:paraId="4ECF916C" w14:textId="77777777" w:rsidR="00EB2EDC" w:rsidRPr="009220B9" w:rsidRDefault="00EB2EDC" w:rsidP="00A30D5A">
            <w:pPr>
              <w:pStyle w:val="Tabulkaodrazky"/>
            </w:pPr>
            <w:r w:rsidRPr="009220B9">
              <w:t>prostředky textové návaznosti</w:t>
            </w:r>
          </w:p>
          <w:p w14:paraId="0C0AAAFD" w14:textId="77777777" w:rsidR="00EB2EDC" w:rsidRPr="009220B9" w:rsidRDefault="00EB2EDC" w:rsidP="00A30D5A">
            <w:pPr>
              <w:pStyle w:val="Tabulkaodrazky"/>
            </w:pPr>
            <w:r w:rsidRPr="009220B9">
              <w:t>časová souslednost</w:t>
            </w:r>
          </w:p>
          <w:p w14:paraId="104E5BB8" w14:textId="77777777" w:rsidR="00EB2EDC" w:rsidRPr="009220B9" w:rsidRDefault="00EB2EDC" w:rsidP="00A30D5A">
            <w:pPr>
              <w:pStyle w:val="Tabulkaodrazky"/>
            </w:pPr>
            <w:r w:rsidRPr="009220B9">
              <w:t>přímá a nepřímá řeč</w:t>
            </w:r>
          </w:p>
          <w:p w14:paraId="292150FA" w14:textId="77777777" w:rsidR="00EB2EDC" w:rsidRPr="009220B9" w:rsidRDefault="00EB2EDC" w:rsidP="00A30D5A">
            <w:pPr>
              <w:pStyle w:val="Tabulkaodrazky"/>
            </w:pPr>
            <w:r w:rsidRPr="009220B9">
              <w:t>passé simple</w:t>
            </w:r>
          </w:p>
          <w:p w14:paraId="7E2C43F5" w14:textId="77777777" w:rsidR="00EB2EDC" w:rsidRPr="009220B9" w:rsidRDefault="00EB2EDC" w:rsidP="00A30D5A">
            <w:pPr>
              <w:pStyle w:val="Tabulkaodrazky"/>
            </w:pPr>
            <w:r w:rsidRPr="009220B9">
              <w:t xml:space="preserve">vybraná zájmena </w:t>
            </w:r>
          </w:p>
          <w:p w14:paraId="0338169A" w14:textId="77777777" w:rsidR="00EB2EDC" w:rsidRPr="009220B9" w:rsidRDefault="00EB2EDC" w:rsidP="00A30D5A">
            <w:pPr>
              <w:pStyle w:val="Tabulkaodrazky"/>
            </w:pPr>
            <w:r w:rsidRPr="009220B9">
              <w:t>gérondif</w:t>
            </w:r>
          </w:p>
          <w:p w14:paraId="19C7CA85" w14:textId="77777777" w:rsidR="00EB2EDC" w:rsidRPr="009220B9" w:rsidRDefault="00EB2EDC" w:rsidP="00A30D5A">
            <w:pPr>
              <w:pStyle w:val="Tabulkatun"/>
            </w:pPr>
            <w:r w:rsidRPr="009220B9">
              <w:t>Lexikologie</w:t>
            </w:r>
          </w:p>
          <w:p w14:paraId="20B1091E" w14:textId="77777777" w:rsidR="00EB2EDC" w:rsidRPr="009220B9" w:rsidRDefault="00EB2EDC" w:rsidP="00A30D5A">
            <w:pPr>
              <w:pStyle w:val="Tabulkaodrazky"/>
            </w:pPr>
            <w:r w:rsidRPr="009220B9">
              <w:t>ustálená slovní spojení</w:t>
            </w:r>
          </w:p>
          <w:p w14:paraId="42B7823D" w14:textId="77777777" w:rsidR="00EB2EDC" w:rsidRPr="009220B9" w:rsidRDefault="00EB2EDC" w:rsidP="00A30D5A">
            <w:pPr>
              <w:pStyle w:val="Tabulkaodrazky"/>
              <w:numPr>
                <w:ilvl w:val="0"/>
                <w:numId w:val="0"/>
              </w:numPr>
            </w:pPr>
          </w:p>
          <w:p w14:paraId="150C3CCC" w14:textId="77777777" w:rsidR="00EB2EDC" w:rsidRPr="009220B9" w:rsidRDefault="00EB2EDC" w:rsidP="00A30D5A">
            <w:pPr>
              <w:pStyle w:val="Tabulkatun"/>
            </w:pPr>
            <w:r w:rsidRPr="009220B9">
              <w:t>Komunikativní funkce jazyka a typy textů</w:t>
            </w:r>
          </w:p>
          <w:p w14:paraId="11852166" w14:textId="77777777" w:rsidR="00EB2EDC" w:rsidRPr="009220B9" w:rsidRDefault="00EB2EDC" w:rsidP="00A30D5A">
            <w:pPr>
              <w:pStyle w:val="Tabulkaodrazky"/>
            </w:pPr>
            <w:r w:rsidRPr="009220B9">
              <w:t>postoj, názor, stanovisko – prosba</w:t>
            </w:r>
          </w:p>
          <w:p w14:paraId="3B5EFDE0" w14:textId="77777777" w:rsidR="00EB2EDC" w:rsidRPr="009220B9" w:rsidRDefault="00EB2EDC" w:rsidP="00A30D5A">
            <w:pPr>
              <w:pStyle w:val="Tabulkaodrazky"/>
            </w:pPr>
            <w:r w:rsidRPr="009220B9">
              <w:t>emoce – obava, souhlas, nesouhlas, možnost, nemožnost</w:t>
            </w:r>
          </w:p>
          <w:p w14:paraId="463E6094" w14:textId="03624CAA" w:rsidR="00EB2EDC" w:rsidRPr="009220B9" w:rsidRDefault="00EB2EDC" w:rsidP="00A30D5A">
            <w:pPr>
              <w:pStyle w:val="Tabulkaodrazky"/>
            </w:pPr>
            <w:r w:rsidRPr="009220B9">
              <w:t xml:space="preserve">delší písemný </w:t>
            </w:r>
            <w:r w:rsidR="00B8530E" w:rsidRPr="009220B9">
              <w:t>projev – kritika</w:t>
            </w:r>
          </w:p>
          <w:p w14:paraId="620BDE50" w14:textId="0E2E7407" w:rsidR="00EB2EDC" w:rsidRPr="009220B9" w:rsidRDefault="00EB2EDC" w:rsidP="00A30D5A">
            <w:pPr>
              <w:pStyle w:val="Tabulkaodrazky"/>
            </w:pPr>
            <w:r w:rsidRPr="009220B9">
              <w:t xml:space="preserve">samostatný ústní </w:t>
            </w:r>
            <w:r w:rsidR="00B8530E" w:rsidRPr="009220B9">
              <w:t>projev – prezentace</w:t>
            </w:r>
          </w:p>
          <w:p w14:paraId="7C5C8703" w14:textId="272C16F2" w:rsidR="00EB2EDC" w:rsidRPr="009220B9" w:rsidRDefault="00F22797" w:rsidP="00A30D5A">
            <w:pPr>
              <w:pStyle w:val="Tabulkaodrazky"/>
            </w:pPr>
            <w:r w:rsidRPr="009220B9">
              <w:t>interakce – diskuze</w:t>
            </w:r>
          </w:p>
          <w:p w14:paraId="04B48A23" w14:textId="77777777" w:rsidR="00EB2EDC" w:rsidRPr="009220B9" w:rsidRDefault="00EB2EDC" w:rsidP="00A30D5A">
            <w:pPr>
              <w:pStyle w:val="Tabulkaodrazky"/>
            </w:pPr>
            <w:r w:rsidRPr="009220B9">
              <w:t>čtený text – umělecké a informační texty</w:t>
            </w:r>
          </w:p>
          <w:p w14:paraId="1D240090" w14:textId="77777777" w:rsidR="00EB2EDC" w:rsidRPr="009220B9" w:rsidRDefault="00EB2EDC" w:rsidP="00A30D5A">
            <w:pPr>
              <w:pStyle w:val="Tabulkatun"/>
            </w:pPr>
            <w:r w:rsidRPr="009220B9">
              <w:t>Tematické okruhy a komunikační situace</w:t>
            </w:r>
          </w:p>
          <w:p w14:paraId="09364F5C" w14:textId="77777777" w:rsidR="00EB2EDC" w:rsidRPr="009220B9" w:rsidRDefault="00EB2EDC" w:rsidP="00A30D5A">
            <w:pPr>
              <w:pStyle w:val="Tabulkaodrazky"/>
            </w:pPr>
            <w:r w:rsidRPr="009220B9">
              <w:t>oblast veřejná – služby, obchody, nákupní střediska, nálepky, obaly, trhy, zboží, pokuty, divadlo, kino</w:t>
            </w:r>
          </w:p>
          <w:p w14:paraId="038F34FF" w14:textId="77777777" w:rsidR="00EB2EDC" w:rsidRPr="009220B9" w:rsidRDefault="00EB2EDC" w:rsidP="00A30D5A">
            <w:pPr>
              <w:pStyle w:val="Tabulkaodrazky"/>
            </w:pPr>
            <w:r w:rsidRPr="009220B9">
              <w:t>oblast osobnostní – zájmy, koníčky</w:t>
            </w:r>
          </w:p>
          <w:p w14:paraId="27F0D36F" w14:textId="77777777" w:rsidR="00EB2EDC" w:rsidRPr="009220B9" w:rsidRDefault="00EB2EDC" w:rsidP="00A30D5A">
            <w:pPr>
              <w:pStyle w:val="Tabulkaodrazky"/>
            </w:pPr>
            <w:r w:rsidRPr="009220B9">
              <w:t>oblast společenská – sport, kultura</w:t>
            </w:r>
          </w:p>
          <w:p w14:paraId="5CEC1706" w14:textId="77777777" w:rsidR="00EB2EDC" w:rsidRPr="009220B9" w:rsidRDefault="00EB2EDC" w:rsidP="00A30D5A">
            <w:pPr>
              <w:pStyle w:val="Tabulkaodrazky"/>
            </w:pPr>
            <w:r w:rsidRPr="009220B9">
              <w:t>oblast osobní – vybavení pro sport a zábavu</w:t>
            </w:r>
          </w:p>
          <w:p w14:paraId="683C28E1" w14:textId="77777777" w:rsidR="00EB2EDC" w:rsidRPr="009220B9" w:rsidRDefault="00EB2EDC" w:rsidP="00A30D5A">
            <w:pPr>
              <w:jc w:val="left"/>
              <w:rPr>
                <w:b/>
                <w:sz w:val="22"/>
                <w:szCs w:val="22"/>
              </w:rPr>
            </w:pPr>
          </w:p>
          <w:p w14:paraId="66F92890" w14:textId="77777777" w:rsidR="00EB2EDC" w:rsidRPr="009220B9" w:rsidRDefault="00EB2EDC" w:rsidP="00A30D5A">
            <w:pPr>
              <w:pStyle w:val="Tabulkatun"/>
            </w:pPr>
            <w:r w:rsidRPr="009220B9">
              <w:t>Reálie zemí studovaného jazyka</w:t>
            </w:r>
          </w:p>
          <w:p w14:paraId="7F95FA92" w14:textId="77777777" w:rsidR="00EB2EDC" w:rsidRPr="009220B9" w:rsidRDefault="00EB2EDC" w:rsidP="00A30D5A">
            <w:pPr>
              <w:pStyle w:val="Tabulkaodrazky"/>
            </w:pPr>
            <w:r w:rsidRPr="009220B9">
              <w:t>kultura, umění, sport</w:t>
            </w:r>
          </w:p>
          <w:p w14:paraId="37BAA036" w14:textId="77777777" w:rsidR="00EB2EDC" w:rsidRPr="009220B9" w:rsidRDefault="00EB2EDC" w:rsidP="00A30D5A">
            <w:pPr>
              <w:pStyle w:val="Tabulkaodrazky"/>
            </w:pPr>
            <w:r w:rsidRPr="009220B9">
              <w:t>ukázky významných literárních děl</w:t>
            </w:r>
          </w:p>
        </w:tc>
        <w:tc>
          <w:tcPr>
            <w:tcW w:w="986" w:type="dxa"/>
            <w:tcBorders>
              <w:top w:val="single" w:sz="4" w:space="0" w:color="auto"/>
              <w:left w:val="nil"/>
              <w:bottom w:val="double" w:sz="4" w:space="0" w:color="auto"/>
              <w:right w:val="single" w:sz="4" w:space="0" w:color="auto"/>
            </w:tcBorders>
          </w:tcPr>
          <w:p w14:paraId="0DA1041F" w14:textId="77777777" w:rsidR="00EB2EDC" w:rsidRPr="009220B9" w:rsidRDefault="00EB2EDC" w:rsidP="00A30D5A">
            <w:pPr>
              <w:pStyle w:val="Tabulkatext"/>
            </w:pPr>
            <w:r w:rsidRPr="009220B9">
              <w:t>sexta</w:t>
            </w:r>
          </w:p>
        </w:tc>
        <w:tc>
          <w:tcPr>
            <w:tcW w:w="2074" w:type="dxa"/>
            <w:tcBorders>
              <w:top w:val="single" w:sz="4" w:space="0" w:color="auto"/>
              <w:left w:val="nil"/>
              <w:bottom w:val="double" w:sz="4" w:space="0" w:color="auto"/>
              <w:right w:val="double" w:sz="6" w:space="0" w:color="auto"/>
            </w:tcBorders>
          </w:tcPr>
          <w:p w14:paraId="7527DE31" w14:textId="77777777" w:rsidR="00EB2EDC" w:rsidRPr="009220B9" w:rsidRDefault="00EB2EDC" w:rsidP="00A30D5A">
            <w:pPr>
              <w:pStyle w:val="Tabulkatext"/>
            </w:pPr>
            <w:r w:rsidRPr="009220B9">
              <w:t>PT:</w:t>
            </w:r>
          </w:p>
          <w:p w14:paraId="15840234" w14:textId="77777777" w:rsidR="00EB2EDC" w:rsidRPr="009220B9" w:rsidRDefault="00EB2EDC" w:rsidP="00A30D5A">
            <w:pPr>
              <w:pStyle w:val="Tabulkatext"/>
            </w:pPr>
            <w:r w:rsidRPr="009220B9">
              <w:t>3.7.3.32</w:t>
            </w:r>
          </w:p>
          <w:p w14:paraId="045536DF" w14:textId="77777777" w:rsidR="00EB2EDC" w:rsidRPr="009220B9" w:rsidRDefault="00EB2EDC" w:rsidP="00A30D5A">
            <w:pPr>
              <w:pStyle w:val="Tabulkatext"/>
            </w:pPr>
            <w:r w:rsidRPr="009220B9">
              <w:t>3.7.3.33</w:t>
            </w:r>
          </w:p>
          <w:p w14:paraId="5426C268" w14:textId="77777777" w:rsidR="00EB2EDC" w:rsidRPr="009220B9" w:rsidRDefault="00EB2EDC" w:rsidP="00A30D5A">
            <w:pPr>
              <w:pStyle w:val="Tabulkatext"/>
            </w:pPr>
            <w:r w:rsidRPr="009220B9">
              <w:t>3.7.3.34</w:t>
            </w:r>
          </w:p>
          <w:p w14:paraId="6DFCEEDD" w14:textId="77777777" w:rsidR="00EB2EDC" w:rsidRPr="009220B9" w:rsidRDefault="00EB2EDC" w:rsidP="00A30D5A">
            <w:pPr>
              <w:pStyle w:val="Tabulkatext"/>
            </w:pPr>
            <w:r w:rsidRPr="009220B9">
              <w:t>3.7.3.35</w:t>
            </w:r>
          </w:p>
          <w:p w14:paraId="1B648162" w14:textId="77777777" w:rsidR="00EB2EDC" w:rsidRPr="009220B9" w:rsidRDefault="00EB2EDC" w:rsidP="00A30D5A">
            <w:pPr>
              <w:pStyle w:val="Tabulkatext"/>
              <w:rPr>
                <w:szCs w:val="22"/>
              </w:rPr>
            </w:pPr>
            <w:r w:rsidRPr="009220B9">
              <w:rPr>
                <w:szCs w:val="22"/>
              </w:rPr>
              <w:t>3.7.6.7</w:t>
            </w:r>
          </w:p>
        </w:tc>
      </w:tr>
    </w:tbl>
    <w:p w14:paraId="7B8CF1E5" w14:textId="77777777" w:rsidR="00EB2EDC" w:rsidRPr="009220B9" w:rsidRDefault="00EB2EDC" w:rsidP="00A30D5A">
      <w:pPr>
        <w:pStyle w:val="Nadpis2"/>
        <w:numPr>
          <w:ilvl w:val="0"/>
          <w:numId w:val="0"/>
        </w:numPr>
      </w:pPr>
      <w:r w:rsidRPr="009220B9">
        <w:br w:type="page"/>
      </w:r>
    </w:p>
    <w:p w14:paraId="6928E67C" w14:textId="77777777" w:rsidR="00EB2EDC" w:rsidRPr="009220B9" w:rsidRDefault="00EB2EDC" w:rsidP="00A30D5A">
      <w:pPr>
        <w:pStyle w:val="Nadpis3"/>
        <w:ind w:left="0" w:firstLine="0"/>
      </w:pPr>
      <w:bookmarkStart w:id="163" w:name="_Toc485804969"/>
      <w:bookmarkStart w:id="164" w:name="_Toc43798046"/>
      <w:bookmarkStart w:id="165" w:name="_Toc106958152"/>
      <w:bookmarkStart w:id="166" w:name="_Toc233274652"/>
      <w:r w:rsidRPr="009220B9">
        <w:t>Ruský jazyk (další cizí jazyk)</w:t>
      </w:r>
      <w:bookmarkEnd w:id="163"/>
      <w:bookmarkEnd w:id="164"/>
      <w:bookmarkEnd w:id="165"/>
      <w:bookmarkEnd w:id="166"/>
    </w:p>
    <w:p w14:paraId="611F0C78" w14:textId="77777777" w:rsidR="00EB2EDC" w:rsidRPr="009220B9" w:rsidRDefault="00EB2EDC" w:rsidP="00A30D5A">
      <w:pPr>
        <w:pStyle w:val="Nadpis4"/>
      </w:pPr>
      <w:r w:rsidRPr="009220B9">
        <w:t>Charakteristika vyučovacího předmětu</w:t>
      </w:r>
    </w:p>
    <w:p w14:paraId="7F2E473C" w14:textId="77777777" w:rsidR="00EB2EDC" w:rsidRPr="009220B9" w:rsidRDefault="00EB2EDC"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190A0F" w:rsidRPr="009220B9" w14:paraId="31625067" w14:textId="77777777" w:rsidTr="00EA2B62">
        <w:tc>
          <w:tcPr>
            <w:tcW w:w="2609" w:type="dxa"/>
            <w:tcMar>
              <w:top w:w="57" w:type="dxa"/>
              <w:left w:w="57" w:type="dxa"/>
              <w:bottom w:w="57" w:type="dxa"/>
              <w:right w:w="57" w:type="dxa"/>
            </w:tcMar>
            <w:vAlign w:val="center"/>
          </w:tcPr>
          <w:p w14:paraId="2D6FBB5D" w14:textId="77777777" w:rsidR="00EB2EDC" w:rsidRPr="009220B9" w:rsidRDefault="00EB2EDC" w:rsidP="00A30D5A">
            <w:pPr>
              <w:jc w:val="left"/>
            </w:pPr>
            <w:r w:rsidRPr="009220B9">
              <w:rPr>
                <w:b/>
                <w:bCs/>
              </w:rPr>
              <w:t>Ročník</w:t>
            </w:r>
          </w:p>
        </w:tc>
        <w:tc>
          <w:tcPr>
            <w:tcW w:w="981" w:type="dxa"/>
            <w:tcMar>
              <w:top w:w="57" w:type="dxa"/>
              <w:left w:w="57" w:type="dxa"/>
              <w:bottom w:w="57" w:type="dxa"/>
              <w:right w:w="57" w:type="dxa"/>
            </w:tcMar>
            <w:vAlign w:val="center"/>
          </w:tcPr>
          <w:p w14:paraId="3273AE49" w14:textId="77777777" w:rsidR="00EB2EDC" w:rsidRPr="009220B9" w:rsidRDefault="00EB2EDC" w:rsidP="00A30D5A">
            <w:pPr>
              <w:jc w:val="center"/>
            </w:pPr>
            <w:r w:rsidRPr="009220B9">
              <w:t>tercie</w:t>
            </w:r>
          </w:p>
        </w:tc>
        <w:tc>
          <w:tcPr>
            <w:tcW w:w="981" w:type="dxa"/>
            <w:tcMar>
              <w:top w:w="57" w:type="dxa"/>
              <w:left w:w="57" w:type="dxa"/>
              <w:bottom w:w="57" w:type="dxa"/>
              <w:right w:w="57" w:type="dxa"/>
            </w:tcMar>
            <w:vAlign w:val="center"/>
          </w:tcPr>
          <w:p w14:paraId="1AF1F5A5" w14:textId="77777777" w:rsidR="00EB2EDC" w:rsidRPr="009220B9" w:rsidRDefault="00EB2EDC" w:rsidP="00A30D5A">
            <w:pPr>
              <w:jc w:val="center"/>
            </w:pPr>
            <w:r w:rsidRPr="009220B9">
              <w:t>kvarta</w:t>
            </w:r>
          </w:p>
        </w:tc>
        <w:tc>
          <w:tcPr>
            <w:tcW w:w="981" w:type="dxa"/>
          </w:tcPr>
          <w:p w14:paraId="4F698D96" w14:textId="77777777" w:rsidR="00EB2EDC" w:rsidRPr="009220B9" w:rsidRDefault="00EB2EDC" w:rsidP="00A30D5A">
            <w:pPr>
              <w:jc w:val="center"/>
            </w:pPr>
            <w:r w:rsidRPr="009220B9">
              <w:t>kvinta</w:t>
            </w:r>
          </w:p>
        </w:tc>
        <w:tc>
          <w:tcPr>
            <w:tcW w:w="981" w:type="dxa"/>
          </w:tcPr>
          <w:p w14:paraId="1F699ABF" w14:textId="77777777" w:rsidR="00EB2EDC" w:rsidRPr="009220B9" w:rsidRDefault="00EB2EDC" w:rsidP="00A30D5A">
            <w:pPr>
              <w:jc w:val="center"/>
            </w:pPr>
            <w:r w:rsidRPr="009220B9">
              <w:t>sexta</w:t>
            </w:r>
          </w:p>
        </w:tc>
      </w:tr>
      <w:tr w:rsidR="00190A0F" w:rsidRPr="009220B9" w14:paraId="43ABE99D" w14:textId="77777777" w:rsidTr="00EA2B62">
        <w:tc>
          <w:tcPr>
            <w:tcW w:w="2609" w:type="dxa"/>
            <w:tcMar>
              <w:top w:w="57" w:type="dxa"/>
              <w:left w:w="57" w:type="dxa"/>
              <w:bottom w:w="57" w:type="dxa"/>
              <w:right w:w="57" w:type="dxa"/>
            </w:tcMar>
            <w:vAlign w:val="center"/>
          </w:tcPr>
          <w:p w14:paraId="23B3500B" w14:textId="77777777" w:rsidR="00EB2EDC" w:rsidRPr="009220B9" w:rsidRDefault="00EB2EDC" w:rsidP="00A30D5A">
            <w:pPr>
              <w:jc w:val="left"/>
            </w:pPr>
            <w:r w:rsidRPr="009220B9">
              <w:rPr>
                <w:b/>
                <w:bCs/>
              </w:rPr>
              <w:t>Dotace hodin za týden</w:t>
            </w:r>
          </w:p>
        </w:tc>
        <w:tc>
          <w:tcPr>
            <w:tcW w:w="981" w:type="dxa"/>
            <w:tcMar>
              <w:top w:w="57" w:type="dxa"/>
              <w:left w:w="57" w:type="dxa"/>
              <w:bottom w:w="57" w:type="dxa"/>
              <w:right w:w="57" w:type="dxa"/>
            </w:tcMar>
            <w:vAlign w:val="center"/>
          </w:tcPr>
          <w:p w14:paraId="31127A8F" w14:textId="77777777" w:rsidR="00EB2EDC" w:rsidRPr="009220B9" w:rsidRDefault="00EB2EDC" w:rsidP="00A30D5A">
            <w:pPr>
              <w:jc w:val="center"/>
            </w:pPr>
            <w:r w:rsidRPr="009220B9">
              <w:t>4</w:t>
            </w:r>
          </w:p>
        </w:tc>
        <w:tc>
          <w:tcPr>
            <w:tcW w:w="981" w:type="dxa"/>
            <w:tcMar>
              <w:top w:w="57" w:type="dxa"/>
              <w:left w:w="57" w:type="dxa"/>
              <w:bottom w:w="57" w:type="dxa"/>
              <w:right w:w="57" w:type="dxa"/>
            </w:tcMar>
            <w:vAlign w:val="center"/>
          </w:tcPr>
          <w:p w14:paraId="2CF47B25" w14:textId="77777777" w:rsidR="00EB2EDC" w:rsidRPr="009220B9" w:rsidRDefault="00EB2EDC" w:rsidP="00A30D5A">
            <w:pPr>
              <w:jc w:val="center"/>
            </w:pPr>
            <w:r w:rsidRPr="009220B9">
              <w:t>4</w:t>
            </w:r>
          </w:p>
        </w:tc>
        <w:tc>
          <w:tcPr>
            <w:tcW w:w="981" w:type="dxa"/>
          </w:tcPr>
          <w:p w14:paraId="3A2500F3" w14:textId="77777777" w:rsidR="00EB2EDC" w:rsidRPr="009220B9" w:rsidRDefault="00EB2EDC" w:rsidP="00A30D5A">
            <w:pPr>
              <w:jc w:val="center"/>
            </w:pPr>
            <w:r w:rsidRPr="009220B9">
              <w:t>3</w:t>
            </w:r>
          </w:p>
        </w:tc>
        <w:tc>
          <w:tcPr>
            <w:tcW w:w="981" w:type="dxa"/>
          </w:tcPr>
          <w:p w14:paraId="38A24132" w14:textId="77777777" w:rsidR="00EB2EDC" w:rsidRPr="009220B9" w:rsidRDefault="00EB2EDC" w:rsidP="00A30D5A">
            <w:pPr>
              <w:jc w:val="center"/>
            </w:pPr>
            <w:r w:rsidRPr="009220B9">
              <w:t>3</w:t>
            </w:r>
          </w:p>
        </w:tc>
      </w:tr>
    </w:tbl>
    <w:p w14:paraId="352E0CB2" w14:textId="77777777" w:rsidR="00EB2EDC" w:rsidRPr="009220B9" w:rsidRDefault="00EB2EDC" w:rsidP="00A30D5A">
      <w:pPr>
        <w:pStyle w:val="Odstavec"/>
      </w:pPr>
      <w:r w:rsidRPr="009220B9">
        <w:t>Vyučovací předmět Ruský jazyk pokrývá vzdělávací oblast Jazyk a jazyková komunikace a vychází ze vzdělávacího oboru Další cizí jazyk Rámcového vzdělávacího programu pro gymnázia. Ruský jazyk lze studovat jako další cizí jazyk. Vyučuje se od primy.</w:t>
      </w:r>
    </w:p>
    <w:p w14:paraId="42A9C847" w14:textId="77777777" w:rsidR="00EB2EDC" w:rsidRPr="009220B9" w:rsidRDefault="00EB2EDC" w:rsidP="00A30D5A">
      <w:pPr>
        <w:pStyle w:val="Odstavec"/>
      </w:pPr>
      <w:r w:rsidRPr="009220B9">
        <w:t>Vzdělávání směřuje k osvojení mluvené i psané podoby jazyka od úplných začátků na pokročilou úroveň odpovídající úrovni B1 Společného evropského rámce jazyků a osvojení poznatků potřebných pro získání mezinárodních jazykových zkoušek. Přispívá k poznávání skutečností přesahujících oblast zkušeností zprostředkovaných mateřským jazykem a poskytuje jazykový základ pro komunikaci při kontaktu s lidmi z Ruska a rusky mluvících zemí. Pomáhá k poznání odlišností ve způsobu života a tradicích a vytváří podmínky pro práci v rámci projektového vyučování.</w:t>
      </w:r>
    </w:p>
    <w:p w14:paraId="06752DCE" w14:textId="77777777" w:rsidR="00EB2EDC" w:rsidRPr="009220B9" w:rsidRDefault="00EB2EDC" w:rsidP="00A30D5A">
      <w:pPr>
        <w:pStyle w:val="Odstavec"/>
      </w:pPr>
      <w:r w:rsidRPr="009220B9">
        <w:t>Předmětu je udělena časová dotace, která je tabelovaná v učebních plánech. Rozdílná časová dotace se projeví v hloubce učiva, nikoli rozsahem očekávaných výstupů či učiva jako celku. V kvintě a sextě si mohou žáci v případě zájmu zvolit konverzaci v ruském jazyce.</w:t>
      </w:r>
    </w:p>
    <w:p w14:paraId="586ADB6D" w14:textId="77777777" w:rsidR="00EB2EDC" w:rsidRPr="009220B9" w:rsidRDefault="00EB2EDC" w:rsidP="00A30D5A">
      <w:pPr>
        <w:pStyle w:val="Odstavec"/>
      </w:pPr>
      <w:r w:rsidRPr="009220B9">
        <w:t>Do předmětu jsou zařazena tato průřezová témata: Osobnostní a sociální výchova a Výchova k myšlení v evropských a globálních souvislostech. Výuka logicky navazuje na výuku českého a anglického jazyka, využívá mezipředmětové vztahy a utváří a rozvíjí klíčové kompetence.</w:t>
      </w:r>
    </w:p>
    <w:p w14:paraId="1670C927" w14:textId="77777777" w:rsidR="00EB2EDC" w:rsidRPr="009220B9" w:rsidRDefault="00EB2EDC" w:rsidP="00A30D5A">
      <w:pPr>
        <w:pStyle w:val="Odstavec"/>
      </w:pPr>
      <w:r w:rsidRPr="009220B9">
        <w:t xml:space="preserve">Základem je rozvoj jazykových dovedností a komunikačních schopností žáka. Výuka probíhá v jazykových skupinách (cca 15 žáků). Z metod se uplatňují komplexní výukové metody, např. frontální výuka, skupinová výuka, práce ve dvojici. Využíváme klasické slovní výukové metody jako vysvětlování, výklad, práci s textem, rozhovory v kombinaci s projekty k dílčím tematickým celkům a aktivizujícími metodami (diskuse na dané téma, jazykové hry apod.). Žáci pracují s učebnicemi, pracovními sešity, CD s poslechem, internetem, ruskými časopisy a novinami a ruskojazyčnou literaturou. Těchto materiálů je využíváno při práci ve škole i v rámci domácí přípravy. </w:t>
      </w:r>
    </w:p>
    <w:p w14:paraId="7FE1ADDD" w14:textId="77777777" w:rsidR="00EB2EDC" w:rsidRPr="009220B9" w:rsidRDefault="00EB2EDC" w:rsidP="00A30D5A">
      <w:pPr>
        <w:pStyle w:val="Odstavec"/>
      </w:pPr>
      <w:r w:rsidRPr="009220B9">
        <w:t>Při hodnocení v předmětu Ruský jazyk klademe důraz zvláště na:</w:t>
      </w:r>
    </w:p>
    <w:p w14:paraId="0FD7E92E" w14:textId="77777777" w:rsidR="00EB2EDC" w:rsidRPr="009220B9" w:rsidRDefault="00EB2EDC" w:rsidP="00A30D5A">
      <w:pPr>
        <w:pStyle w:val="Odrazky"/>
        <w:tabs>
          <w:tab w:val="clear" w:pos="454"/>
          <w:tab w:val="num" w:pos="540"/>
        </w:tabs>
        <w:ind w:left="540" w:hanging="360"/>
      </w:pPr>
      <w:r w:rsidRPr="009220B9">
        <w:t xml:space="preserve">dovednost výstižně a přiměřeně jazykovým schopnostem formulovat otázky, odpovědi, myšlenky a názory; </w:t>
      </w:r>
    </w:p>
    <w:p w14:paraId="691940C8" w14:textId="77777777" w:rsidR="00EB2EDC" w:rsidRPr="009220B9" w:rsidRDefault="00EB2EDC" w:rsidP="00A30D5A">
      <w:pPr>
        <w:pStyle w:val="Odrazky"/>
        <w:tabs>
          <w:tab w:val="clear" w:pos="454"/>
          <w:tab w:val="num" w:pos="540"/>
        </w:tabs>
        <w:ind w:left="540" w:hanging="360"/>
      </w:pPr>
      <w:r w:rsidRPr="009220B9">
        <w:t xml:space="preserve">dosáhnout komunikačního záměru; </w:t>
      </w:r>
    </w:p>
    <w:p w14:paraId="08D725E8" w14:textId="77777777" w:rsidR="00EB2EDC" w:rsidRPr="009220B9" w:rsidRDefault="00EB2EDC" w:rsidP="00A30D5A">
      <w:pPr>
        <w:pStyle w:val="Odrazky"/>
        <w:tabs>
          <w:tab w:val="clear" w:pos="454"/>
          <w:tab w:val="num" w:pos="540"/>
        </w:tabs>
        <w:ind w:left="540" w:hanging="360"/>
      </w:pPr>
      <w:r w:rsidRPr="009220B9">
        <w:t xml:space="preserve">dovednost vyjadřovat se gramaticky a situačně správně v písemném i ústním projevu; </w:t>
      </w:r>
    </w:p>
    <w:p w14:paraId="40D5E250" w14:textId="77777777" w:rsidR="00EB2EDC" w:rsidRPr="009220B9" w:rsidRDefault="00EB2EDC" w:rsidP="00A30D5A">
      <w:pPr>
        <w:pStyle w:val="Odrazky"/>
        <w:tabs>
          <w:tab w:val="clear" w:pos="454"/>
          <w:tab w:val="num" w:pos="540"/>
        </w:tabs>
        <w:ind w:left="540" w:hanging="360"/>
      </w:pPr>
      <w:r w:rsidRPr="009220B9">
        <w:t xml:space="preserve">schopnost porozumět hlavním myšlenkám psaného i mluveného projevu; </w:t>
      </w:r>
    </w:p>
    <w:p w14:paraId="6857F745" w14:textId="77777777" w:rsidR="00EB2EDC" w:rsidRPr="009220B9" w:rsidRDefault="00EB2EDC" w:rsidP="00A30D5A">
      <w:pPr>
        <w:pStyle w:val="Odrazky"/>
        <w:tabs>
          <w:tab w:val="clear" w:pos="454"/>
          <w:tab w:val="num" w:pos="540"/>
        </w:tabs>
        <w:ind w:left="540" w:hanging="360"/>
      </w:pPr>
      <w:r w:rsidRPr="009220B9">
        <w:t xml:space="preserve">správnou výslovnost a intonaci; </w:t>
      </w:r>
    </w:p>
    <w:p w14:paraId="11B5F49A" w14:textId="77777777" w:rsidR="00EB2EDC" w:rsidRPr="009220B9" w:rsidRDefault="00EB2EDC" w:rsidP="00A30D5A">
      <w:pPr>
        <w:pStyle w:val="Odrazky"/>
        <w:tabs>
          <w:tab w:val="clear" w:pos="454"/>
          <w:tab w:val="num" w:pos="540"/>
        </w:tabs>
        <w:ind w:left="540" w:hanging="360"/>
      </w:pPr>
      <w:r w:rsidRPr="009220B9">
        <w:t xml:space="preserve">osvojení pravopisné stránky jazyka s důrazem na odlišnosti v českém jazyce; </w:t>
      </w:r>
    </w:p>
    <w:p w14:paraId="0C7565F4" w14:textId="77777777" w:rsidR="00EB2EDC" w:rsidRPr="009220B9" w:rsidRDefault="00EB2EDC" w:rsidP="00A30D5A">
      <w:pPr>
        <w:pStyle w:val="Odrazky"/>
        <w:tabs>
          <w:tab w:val="clear" w:pos="454"/>
          <w:tab w:val="num" w:pos="540"/>
        </w:tabs>
        <w:ind w:left="540" w:hanging="360"/>
      </w:pPr>
      <w:r w:rsidRPr="009220B9">
        <w:t>dovednost samostatně zhodnotit předložený text a kriticky se k němu vyjádřit</w:t>
      </w:r>
    </w:p>
    <w:p w14:paraId="0ED5095A" w14:textId="77777777" w:rsidR="00EB2EDC" w:rsidRPr="009220B9" w:rsidRDefault="00EB2EDC" w:rsidP="00A30D5A">
      <w:pPr>
        <w:pStyle w:val="Odrazky"/>
        <w:tabs>
          <w:tab w:val="clear" w:pos="454"/>
          <w:tab w:val="num" w:pos="540"/>
        </w:tabs>
        <w:ind w:left="540" w:hanging="360"/>
      </w:pPr>
      <w:r w:rsidRPr="009220B9">
        <w:t>1 x za pololetí je stanovena komplexní kontrolní práce v rozsahu jedné vyučovací hodiny shrnující učivo za celé pololetí</w:t>
      </w:r>
    </w:p>
    <w:p w14:paraId="1DD46EA8" w14:textId="77777777" w:rsidR="00EB2EDC" w:rsidRPr="009220B9" w:rsidRDefault="00EB2EDC" w:rsidP="00A30D5A">
      <w:pPr>
        <w:pStyle w:val="Nadpis5"/>
        <w:rPr>
          <w:rStyle w:val="normaltextrun"/>
          <w:b w:val="0"/>
          <w:bCs w:val="0"/>
        </w:rPr>
      </w:pPr>
      <w:r w:rsidRPr="009220B9">
        <w:rPr>
          <w:rStyle w:val="normaltextrun"/>
        </w:rPr>
        <w:t>Péče o mimořádně nadané a talentované žáky</w:t>
      </w:r>
    </w:p>
    <w:p w14:paraId="79A5D5E8" w14:textId="77777777" w:rsidR="00EB2EDC" w:rsidRPr="009220B9" w:rsidRDefault="00EB2EDC" w:rsidP="00A30D5A">
      <w:pPr>
        <w:pStyle w:val="Odstavec"/>
        <w:keepNext/>
        <w:rPr>
          <w:rFonts w:ascii="Segoe UI" w:hAnsi="Segoe UI" w:cs="Segoe UI"/>
          <w:sz w:val="18"/>
          <w:szCs w:val="18"/>
        </w:rPr>
      </w:pPr>
      <w:r w:rsidRPr="009220B9">
        <w:rPr>
          <w:rStyle w:val="normaltextrun"/>
        </w:rPr>
        <w:t>Péče o mimořádně nadané a talentované žáky je v předmětu realizována následujícím způsobem:</w:t>
      </w:r>
    </w:p>
    <w:p w14:paraId="6A0C0BEE" w14:textId="77777777" w:rsidR="00EB2EDC" w:rsidRPr="009220B9" w:rsidRDefault="00EB2EDC" w:rsidP="00A30D5A">
      <w:pPr>
        <w:pStyle w:val="Odrazky"/>
        <w:rPr>
          <w:rStyle w:val="normaltextrun"/>
        </w:rPr>
      </w:pPr>
      <w:r w:rsidRPr="009220B9">
        <w:rPr>
          <w:rStyle w:val="normaltextrun"/>
        </w:rPr>
        <w:t>V rámci výuky jim vyučující nabízí rozšiřování učiva nad stanovenou úroveň v oblasti slovní zásoby, gramatiky a komunikačních dovedností.</w:t>
      </w:r>
    </w:p>
    <w:p w14:paraId="6B32A3F7" w14:textId="77777777" w:rsidR="00EB2EDC" w:rsidRPr="009220B9" w:rsidRDefault="00EB2EDC" w:rsidP="00A30D5A">
      <w:pPr>
        <w:pStyle w:val="Odrazky"/>
      </w:pPr>
      <w:r w:rsidRPr="009220B9">
        <w:rPr>
          <w:rStyle w:val="normaltextrun"/>
        </w:rPr>
        <w:t>V kvintě a sextě mají žáci možnost si zvolit konverzaci z ruského jazyka, která rozšiřuje zejména slovní zásobu příslušných oblastí a znalosti z reálií rusky mluvících zemí.</w:t>
      </w:r>
    </w:p>
    <w:p w14:paraId="10C93A43" w14:textId="77777777" w:rsidR="00EB2EDC" w:rsidRPr="009220B9" w:rsidRDefault="00EB2EDC" w:rsidP="00A30D5A">
      <w:pPr>
        <w:pStyle w:val="Odrazky"/>
      </w:pPr>
      <w:r w:rsidRPr="009220B9">
        <w:rPr>
          <w:rStyle w:val="normaltextrun"/>
        </w:rPr>
        <w:t>Vyučující motivují žáky k zapojení do jazykových soutěží, např. konverzační soutěže. V případě zájmu žáků nabízí konzultace a přípravu k účasti v dalších soutěžích dle aktuální nabídky.</w:t>
      </w:r>
    </w:p>
    <w:p w14:paraId="12CCD5D0" w14:textId="77777777" w:rsidR="00EB2EDC" w:rsidRPr="009220B9" w:rsidRDefault="00EB2EDC" w:rsidP="00A30D5A">
      <w:pPr>
        <w:pStyle w:val="Nadpis5"/>
        <w:rPr>
          <w:rFonts w:ascii="Segoe UI" w:hAnsi="Segoe UI" w:cs="Segoe UI"/>
          <w:sz w:val="18"/>
          <w:szCs w:val="18"/>
        </w:rPr>
      </w:pPr>
      <w:r w:rsidRPr="009220B9">
        <w:t>Odlišnosti ve vzdělávacím obsahu v případě přechodu na distanční výuku </w:t>
      </w:r>
    </w:p>
    <w:p w14:paraId="57334C40" w14:textId="77777777" w:rsidR="00EB2EDC" w:rsidRPr="009220B9" w:rsidRDefault="00EB2EDC" w:rsidP="00A30D5A">
      <w:pPr>
        <w:pStyle w:val="Odstavec"/>
      </w:pPr>
      <w:r w:rsidRPr="009220B9">
        <w:t>V případě přechodu na distanční výuku redukuje učitel rozsah učiva v míře odpovídající okolnostem. Pololetní písemné práce nejsou v tomto případě povinné.</w:t>
      </w:r>
    </w:p>
    <w:p w14:paraId="66011C39" w14:textId="77777777" w:rsidR="00EB2EDC" w:rsidRPr="009220B9" w:rsidRDefault="00EB2EDC" w:rsidP="00A30D5A">
      <w:pPr>
        <w:pStyle w:val="Odstavec"/>
        <w:rPr>
          <w:rFonts w:ascii="Segoe UI" w:hAnsi="Segoe UI" w:cs="Segoe UI"/>
        </w:rPr>
      </w:pPr>
      <w:r w:rsidRPr="009220B9">
        <w:t>Všechny pasáže učiva lze realizovat i v rámci distanční výuky.</w:t>
      </w:r>
    </w:p>
    <w:p w14:paraId="53A4A2E7" w14:textId="77777777" w:rsidR="00EB2EDC" w:rsidRPr="009220B9" w:rsidRDefault="00EB2EDC" w:rsidP="00A30D5A">
      <w:pPr>
        <w:pStyle w:val="Nadpis5"/>
      </w:pPr>
      <w:r w:rsidRPr="009220B9">
        <w:t>Výchovně-vzdělávací strategie</w:t>
      </w:r>
    </w:p>
    <w:p w14:paraId="6E0A5CD8" w14:textId="77777777" w:rsidR="00EB2EDC" w:rsidRPr="009220B9" w:rsidRDefault="00EB2EDC" w:rsidP="00A30D5A">
      <w:pPr>
        <w:pStyle w:val="Nadpis6"/>
      </w:pPr>
      <w:r w:rsidRPr="009220B9">
        <w:t>Kompetence k učení – učitel:</w:t>
      </w:r>
    </w:p>
    <w:p w14:paraId="1E98BE03" w14:textId="77777777" w:rsidR="00EB2EDC" w:rsidRPr="009220B9" w:rsidRDefault="00EB2EDC" w:rsidP="00A30D5A">
      <w:pPr>
        <w:pStyle w:val="Odrazky"/>
        <w:tabs>
          <w:tab w:val="clear" w:pos="454"/>
          <w:tab w:val="num" w:pos="540"/>
        </w:tabs>
        <w:ind w:left="540" w:hanging="360"/>
      </w:pPr>
      <w:r w:rsidRPr="009220B9">
        <w:t>nabízí žákům aktivní metody, které je povedou k samostatné práci s dvojjazyčnými a výkladovými slovníky a jinými informačními zdroji;</w:t>
      </w:r>
    </w:p>
    <w:p w14:paraId="64BE3029" w14:textId="77777777" w:rsidR="00EB2EDC" w:rsidRPr="009220B9" w:rsidRDefault="00EB2EDC" w:rsidP="00A30D5A">
      <w:pPr>
        <w:pStyle w:val="Odrazky"/>
        <w:tabs>
          <w:tab w:val="clear" w:pos="454"/>
          <w:tab w:val="num" w:pos="540"/>
        </w:tabs>
        <w:ind w:left="540" w:hanging="360"/>
      </w:pPr>
      <w:r w:rsidRPr="009220B9">
        <w:t>zadává úkoly do podoby prezentací, referátů a projektů a prezentují je před spolužáky;</w:t>
      </w:r>
    </w:p>
    <w:p w14:paraId="6F4A8223" w14:textId="77777777" w:rsidR="00EB2EDC" w:rsidRPr="009220B9" w:rsidRDefault="00EB2EDC" w:rsidP="00A30D5A">
      <w:pPr>
        <w:pStyle w:val="Odrazky"/>
        <w:tabs>
          <w:tab w:val="clear" w:pos="454"/>
          <w:tab w:val="num" w:pos="540"/>
        </w:tabs>
        <w:ind w:left="540" w:hanging="360"/>
      </w:pPr>
      <w:r w:rsidRPr="009220B9">
        <w:t>poskytuje dostatečný prostor pro řešení úkolů a vlastní postup práce;</w:t>
      </w:r>
    </w:p>
    <w:p w14:paraId="186F727A" w14:textId="77777777" w:rsidR="00EB2EDC" w:rsidRPr="009220B9" w:rsidRDefault="00EB2EDC" w:rsidP="00A30D5A">
      <w:pPr>
        <w:pStyle w:val="Odrazky"/>
        <w:tabs>
          <w:tab w:val="clear" w:pos="454"/>
          <w:tab w:val="num" w:pos="540"/>
        </w:tabs>
        <w:ind w:left="540" w:hanging="360"/>
      </w:pPr>
      <w:r w:rsidRPr="009220B9">
        <w:t>vytváří žákům dostatek komunikačních příležitostí pro používání ruského jazyka;</w:t>
      </w:r>
    </w:p>
    <w:p w14:paraId="06876C3E" w14:textId="77777777" w:rsidR="00EB2EDC" w:rsidRPr="009220B9" w:rsidRDefault="00EB2EDC" w:rsidP="00A30D5A">
      <w:pPr>
        <w:pStyle w:val="Odrazky"/>
        <w:tabs>
          <w:tab w:val="clear" w:pos="454"/>
          <w:tab w:val="num" w:pos="540"/>
        </w:tabs>
        <w:ind w:left="540" w:hanging="360"/>
      </w:pPr>
      <w:r w:rsidRPr="009220B9">
        <w:t>vysvětluje význam schopnosti komunikovat v ruštině pro praktický život.</w:t>
      </w:r>
    </w:p>
    <w:p w14:paraId="145049AA" w14:textId="77777777" w:rsidR="00EB2EDC" w:rsidRPr="009220B9" w:rsidRDefault="00EB2EDC" w:rsidP="00A30D5A">
      <w:pPr>
        <w:pStyle w:val="Nadpis6"/>
      </w:pPr>
      <w:r w:rsidRPr="009220B9">
        <w:t>Kompetence k řešení problémů – učitel:</w:t>
      </w:r>
    </w:p>
    <w:p w14:paraId="6726A8A4" w14:textId="77777777" w:rsidR="00EB2EDC" w:rsidRPr="009220B9" w:rsidRDefault="00EB2EDC" w:rsidP="00A30D5A">
      <w:pPr>
        <w:pStyle w:val="Odrazky"/>
        <w:tabs>
          <w:tab w:val="clear" w:pos="454"/>
          <w:tab w:val="num" w:pos="540"/>
        </w:tabs>
        <w:ind w:left="540" w:hanging="360"/>
      </w:pPr>
      <w:r w:rsidRPr="009220B9">
        <w:t>předkládá žákům konkrétní situace, při nichž je nutno používat ruský jazyk;</w:t>
      </w:r>
    </w:p>
    <w:p w14:paraId="51208A06" w14:textId="77777777" w:rsidR="00EB2EDC" w:rsidRPr="009220B9" w:rsidRDefault="00EB2EDC" w:rsidP="00A30D5A">
      <w:pPr>
        <w:pStyle w:val="Odrazky"/>
        <w:tabs>
          <w:tab w:val="clear" w:pos="454"/>
          <w:tab w:val="num" w:pos="540"/>
        </w:tabs>
        <w:ind w:left="540" w:hanging="360"/>
      </w:pPr>
      <w:r w:rsidRPr="009220B9">
        <w:t>vede žáky k porovnávání stavby ruského jazyka a českého jazyka, popřípadě anglického jazyka;</w:t>
      </w:r>
    </w:p>
    <w:p w14:paraId="685BD7FA" w14:textId="77777777" w:rsidR="00EB2EDC" w:rsidRPr="009220B9" w:rsidRDefault="00EB2EDC" w:rsidP="00A30D5A">
      <w:pPr>
        <w:pStyle w:val="Odrazky"/>
        <w:tabs>
          <w:tab w:val="clear" w:pos="454"/>
          <w:tab w:val="num" w:pos="540"/>
        </w:tabs>
        <w:ind w:left="540" w:hanging="360"/>
      </w:pPr>
      <w:r w:rsidRPr="009220B9">
        <w:t>učí vyjádřit opisem neznámé výrazy;</w:t>
      </w:r>
    </w:p>
    <w:p w14:paraId="26797CD2" w14:textId="77777777" w:rsidR="00EB2EDC" w:rsidRPr="009220B9" w:rsidRDefault="00EB2EDC" w:rsidP="00A30D5A">
      <w:pPr>
        <w:pStyle w:val="Odrazky"/>
        <w:tabs>
          <w:tab w:val="clear" w:pos="454"/>
          <w:tab w:val="num" w:pos="540"/>
        </w:tabs>
        <w:ind w:left="540" w:hanging="360"/>
      </w:pPr>
      <w:r w:rsidRPr="009220B9">
        <w:t>zadává žákům časově náročnější úkoly, při kterých žáci využívají znalostí a vědomostí z jiných předmětů.</w:t>
      </w:r>
    </w:p>
    <w:p w14:paraId="1DB64674" w14:textId="77777777" w:rsidR="00EB2EDC" w:rsidRPr="009220B9" w:rsidRDefault="00EB2EDC" w:rsidP="00A30D5A">
      <w:pPr>
        <w:pStyle w:val="Nadpis6"/>
      </w:pPr>
      <w:r w:rsidRPr="009220B9">
        <w:t>Kompetence komunikativní – učitel:</w:t>
      </w:r>
    </w:p>
    <w:p w14:paraId="74B99286" w14:textId="77777777" w:rsidR="00EB2EDC" w:rsidRPr="009220B9" w:rsidRDefault="00EB2EDC" w:rsidP="00A30D5A">
      <w:pPr>
        <w:pStyle w:val="Odrazky"/>
        <w:tabs>
          <w:tab w:val="clear" w:pos="454"/>
          <w:tab w:val="num" w:pos="540"/>
        </w:tabs>
        <w:ind w:left="540" w:hanging="360"/>
      </w:pPr>
      <w:r w:rsidRPr="009220B9">
        <w:t>nabízí žákům dostatek možností k porozumění rusky vedených dialogů a ruským jednoduchým textům;</w:t>
      </w:r>
    </w:p>
    <w:p w14:paraId="0E371C56" w14:textId="77777777" w:rsidR="00EB2EDC" w:rsidRPr="009220B9" w:rsidRDefault="00EB2EDC" w:rsidP="00A30D5A">
      <w:pPr>
        <w:pStyle w:val="Odrazky"/>
        <w:tabs>
          <w:tab w:val="clear" w:pos="454"/>
          <w:tab w:val="num" w:pos="540"/>
        </w:tabs>
        <w:ind w:left="540" w:hanging="360"/>
      </w:pPr>
      <w:r w:rsidRPr="009220B9">
        <w:t>vede žáky k tomu, aby se nebáli používat i nedokonale zvládnutý jazyk;</w:t>
      </w:r>
    </w:p>
    <w:p w14:paraId="7346DA3E" w14:textId="77777777" w:rsidR="00EB2EDC" w:rsidRPr="009220B9" w:rsidRDefault="00EB2EDC" w:rsidP="00A30D5A">
      <w:pPr>
        <w:pStyle w:val="Odrazky"/>
        <w:tabs>
          <w:tab w:val="clear" w:pos="454"/>
          <w:tab w:val="num" w:pos="540"/>
        </w:tabs>
        <w:ind w:left="540" w:hanging="360"/>
      </w:pPr>
      <w:r w:rsidRPr="009220B9">
        <w:t>vede žáky k reprodukování slyšeného;</w:t>
      </w:r>
    </w:p>
    <w:p w14:paraId="002F75E9" w14:textId="77777777" w:rsidR="00EB2EDC" w:rsidRPr="009220B9" w:rsidRDefault="00EB2EDC" w:rsidP="00A30D5A">
      <w:pPr>
        <w:pStyle w:val="Odrazky"/>
        <w:tabs>
          <w:tab w:val="clear" w:pos="454"/>
          <w:tab w:val="num" w:pos="540"/>
        </w:tabs>
        <w:ind w:left="540" w:hanging="360"/>
      </w:pPr>
      <w:r w:rsidRPr="009220B9">
        <w:t>zařazuje práci ve dvojicích nebo ve skupině.</w:t>
      </w:r>
    </w:p>
    <w:p w14:paraId="37CB2903" w14:textId="77777777" w:rsidR="00EB2EDC" w:rsidRPr="009220B9" w:rsidRDefault="00EB2EDC" w:rsidP="00A30D5A">
      <w:pPr>
        <w:pStyle w:val="Nadpis6"/>
      </w:pPr>
      <w:r w:rsidRPr="009220B9">
        <w:t>Kompetence sociální a personální – učitel:</w:t>
      </w:r>
    </w:p>
    <w:p w14:paraId="07F128DE" w14:textId="77777777" w:rsidR="00EB2EDC" w:rsidRPr="009220B9" w:rsidRDefault="00EB2EDC" w:rsidP="00A30D5A">
      <w:pPr>
        <w:pStyle w:val="Odrazky"/>
        <w:tabs>
          <w:tab w:val="clear" w:pos="454"/>
          <w:tab w:val="num" w:pos="540"/>
        </w:tabs>
        <w:ind w:left="540" w:hanging="360"/>
      </w:pPr>
      <w:r w:rsidRPr="009220B9">
        <w:t>vede žáky k tomu, aby hájili svá stanoviska a názory;</w:t>
      </w:r>
    </w:p>
    <w:p w14:paraId="49B9872B" w14:textId="77777777" w:rsidR="00EB2EDC" w:rsidRPr="009220B9" w:rsidRDefault="00EB2EDC" w:rsidP="00A30D5A">
      <w:pPr>
        <w:pStyle w:val="Odrazky"/>
        <w:tabs>
          <w:tab w:val="clear" w:pos="454"/>
          <w:tab w:val="num" w:pos="540"/>
        </w:tabs>
        <w:ind w:left="540" w:hanging="360"/>
      </w:pPr>
      <w:r w:rsidRPr="009220B9">
        <w:t>nechává žáky prezentovat výsledky své práce před spolužáky;</w:t>
      </w:r>
    </w:p>
    <w:p w14:paraId="6D835123" w14:textId="77777777" w:rsidR="00EB2EDC" w:rsidRPr="009220B9" w:rsidRDefault="00EB2EDC" w:rsidP="00A30D5A">
      <w:pPr>
        <w:pStyle w:val="Odrazky"/>
        <w:tabs>
          <w:tab w:val="clear" w:pos="454"/>
          <w:tab w:val="num" w:pos="540"/>
        </w:tabs>
        <w:ind w:left="540" w:hanging="360"/>
      </w:pPr>
      <w:r w:rsidRPr="009220B9">
        <w:t>vede žáky ke spolupráci ve dvojicích a ve skupinách.</w:t>
      </w:r>
    </w:p>
    <w:p w14:paraId="61CCA7B8" w14:textId="77777777" w:rsidR="00EB2EDC" w:rsidRPr="009220B9" w:rsidRDefault="00EB2EDC" w:rsidP="00A30D5A">
      <w:pPr>
        <w:pStyle w:val="Nadpis6"/>
      </w:pPr>
      <w:r w:rsidRPr="009220B9">
        <w:t>Kompetence občanské – učitel:</w:t>
      </w:r>
    </w:p>
    <w:p w14:paraId="034B2F5D" w14:textId="77777777" w:rsidR="00EB2EDC" w:rsidRPr="009220B9" w:rsidRDefault="00EB2EDC" w:rsidP="00A30D5A">
      <w:pPr>
        <w:pStyle w:val="Odrazky"/>
        <w:tabs>
          <w:tab w:val="clear" w:pos="454"/>
          <w:tab w:val="num" w:pos="540"/>
        </w:tabs>
        <w:ind w:left="540" w:hanging="360"/>
      </w:pPr>
      <w:r w:rsidRPr="009220B9">
        <w:t>vede žáky k vnímání odlišností rozdílných kultur;</w:t>
      </w:r>
    </w:p>
    <w:p w14:paraId="7664BD60" w14:textId="77777777" w:rsidR="00EB2EDC" w:rsidRPr="009220B9" w:rsidRDefault="00EB2EDC" w:rsidP="00A30D5A">
      <w:pPr>
        <w:pStyle w:val="Odrazky"/>
        <w:tabs>
          <w:tab w:val="clear" w:pos="454"/>
          <w:tab w:val="num" w:pos="540"/>
        </w:tabs>
        <w:ind w:left="540" w:hanging="360"/>
      </w:pPr>
      <w:r w:rsidRPr="009220B9">
        <w:t>upozorňuje žáky na odlišnosti pravidel chování v Rusku;</w:t>
      </w:r>
    </w:p>
    <w:p w14:paraId="11C20DBB" w14:textId="77777777" w:rsidR="00EB2EDC" w:rsidRPr="009220B9" w:rsidRDefault="00EB2EDC" w:rsidP="00A30D5A">
      <w:pPr>
        <w:pStyle w:val="Odrazky"/>
        <w:tabs>
          <w:tab w:val="clear" w:pos="454"/>
          <w:tab w:val="num" w:pos="540"/>
        </w:tabs>
        <w:ind w:left="540" w:hanging="360"/>
      </w:pPr>
      <w:r w:rsidRPr="009220B9">
        <w:t>srovnává způsob života, zvyky a obyčeje u nás a v rusky mluvících zemích;</w:t>
      </w:r>
    </w:p>
    <w:p w14:paraId="5C958118" w14:textId="77777777" w:rsidR="00EB2EDC" w:rsidRPr="009220B9" w:rsidRDefault="00EB2EDC" w:rsidP="00A30D5A">
      <w:pPr>
        <w:pStyle w:val="Odrazky"/>
        <w:tabs>
          <w:tab w:val="clear" w:pos="454"/>
          <w:tab w:val="num" w:pos="540"/>
        </w:tabs>
        <w:ind w:left="540" w:hanging="360"/>
      </w:pPr>
      <w:r w:rsidRPr="009220B9">
        <w:t>zařazuje diskuse o odlišném způsobu života v jiných zemích;</w:t>
      </w:r>
    </w:p>
    <w:p w14:paraId="6E865E77" w14:textId="77777777" w:rsidR="00EB2EDC" w:rsidRPr="009220B9" w:rsidRDefault="00EB2EDC" w:rsidP="00A30D5A">
      <w:pPr>
        <w:pStyle w:val="Odrazky"/>
        <w:tabs>
          <w:tab w:val="clear" w:pos="454"/>
          <w:tab w:val="num" w:pos="540"/>
        </w:tabs>
        <w:ind w:left="540" w:hanging="360"/>
      </w:pPr>
      <w:r w:rsidRPr="009220B9">
        <w:t>vytváří situace, ve kterých si budou žáci uvědomovat potřebu respektu a pomoci mezi lidmi z různých kulturních prostředí;</w:t>
      </w:r>
    </w:p>
    <w:p w14:paraId="33E2F8E3" w14:textId="77777777" w:rsidR="00EB2EDC" w:rsidRPr="009220B9" w:rsidRDefault="00EB2EDC" w:rsidP="00A30D5A">
      <w:pPr>
        <w:pStyle w:val="Odrazky"/>
        <w:tabs>
          <w:tab w:val="clear" w:pos="454"/>
          <w:tab w:val="num" w:pos="540"/>
        </w:tabs>
        <w:ind w:left="540" w:hanging="360"/>
      </w:pPr>
      <w:r w:rsidRPr="009220B9">
        <w:t>zařazuje témata s problémy etnických skupin a jejich integrací v cizím prostředí.</w:t>
      </w:r>
    </w:p>
    <w:p w14:paraId="2572E778" w14:textId="77777777" w:rsidR="00EB2EDC" w:rsidRPr="009220B9" w:rsidRDefault="00EB2EDC" w:rsidP="00A30D5A">
      <w:pPr>
        <w:pStyle w:val="Nadpis6"/>
      </w:pPr>
      <w:r w:rsidRPr="009220B9">
        <w:t>Kompetence k podnikavosti – učitel:</w:t>
      </w:r>
    </w:p>
    <w:p w14:paraId="4426B99D" w14:textId="77777777" w:rsidR="00EB2EDC" w:rsidRPr="009220B9" w:rsidRDefault="00EB2EDC" w:rsidP="00A30D5A">
      <w:pPr>
        <w:pStyle w:val="Odrazky"/>
        <w:tabs>
          <w:tab w:val="clear" w:pos="454"/>
          <w:tab w:val="num" w:pos="540"/>
        </w:tabs>
        <w:ind w:left="540" w:hanging="360"/>
      </w:pPr>
      <w:r w:rsidRPr="009220B9">
        <w:t>předkládá žákům možnosti budoucího profesního zaměření s využitím ruského jazyka;</w:t>
      </w:r>
    </w:p>
    <w:p w14:paraId="1CAB9FC4" w14:textId="77777777" w:rsidR="00EB2EDC" w:rsidRPr="009220B9" w:rsidRDefault="00EB2EDC" w:rsidP="00A30D5A">
      <w:pPr>
        <w:pStyle w:val="Odrazky"/>
        <w:tabs>
          <w:tab w:val="clear" w:pos="454"/>
          <w:tab w:val="num" w:pos="540"/>
        </w:tabs>
        <w:ind w:left="540" w:hanging="360"/>
      </w:pPr>
      <w:r w:rsidRPr="009220B9">
        <w:t>vyžaduje od žáků aktivní přístup a vlastní iniciativu ve výuce.</w:t>
      </w:r>
    </w:p>
    <w:p w14:paraId="7F1CF2F9" w14:textId="77777777" w:rsidR="00EB2EDC" w:rsidRPr="009220B9" w:rsidRDefault="00EB2EDC" w:rsidP="00A30D5A">
      <w:pPr>
        <w:pStyle w:val="Nadpis6"/>
      </w:pPr>
      <w:r w:rsidRPr="009220B9">
        <w:t>Kompetence digitální – učitel:</w:t>
      </w:r>
    </w:p>
    <w:p w14:paraId="14A23352" w14:textId="77777777" w:rsidR="00EB2EDC" w:rsidRPr="009220B9" w:rsidRDefault="00EB2EDC" w:rsidP="00A30D5A">
      <w:pPr>
        <w:pStyle w:val="Odrazky"/>
      </w:pPr>
      <w:r w:rsidRPr="009220B9">
        <w:t>vede žáky k samostatnému využívání digitálních zařízení a služeb v rámci výuky i přípravy na výuku a rozhodování o tom, které technologie využít pro jakou činnost či řešení problému (kancelářský software, online slovníky…).</w:t>
      </w:r>
    </w:p>
    <w:p w14:paraId="2D9783D1" w14:textId="77777777" w:rsidR="00EB2EDC" w:rsidRPr="009220B9" w:rsidRDefault="00EB2EDC" w:rsidP="00A30D5A">
      <w:pPr>
        <w:pStyle w:val="Odrazky"/>
      </w:pPr>
      <w:r w:rsidRPr="009220B9">
        <w:t>pomáhá žákům s osvojováním práce s digitálními technologiemi a motivuje je k jejich běžnému používání tím, že zadání a odevzdávání samostatných prací je elektronickém formátu, např. jako úkol v aplikaci Teams.</w:t>
      </w:r>
    </w:p>
    <w:p w14:paraId="28A8B727" w14:textId="77777777" w:rsidR="00EB2EDC" w:rsidRPr="009220B9" w:rsidRDefault="00EB2EDC" w:rsidP="00A30D5A">
      <w:pPr>
        <w:pStyle w:val="Odrazky"/>
      </w:pPr>
      <w:r w:rsidRPr="009220B9">
        <w:t>vede žáky ke sdílení získaných informací mezi sebou a online spolupráci na společných úkolech prostřednictvím komunikačních platforem pro spolupráci, např. Teams, OneDrive apod.</w:t>
      </w:r>
    </w:p>
    <w:p w14:paraId="6B871EEB" w14:textId="77777777" w:rsidR="00EB2EDC" w:rsidRPr="009220B9" w:rsidRDefault="00EB2EDC" w:rsidP="00A30D5A">
      <w:pPr>
        <w:pStyle w:val="Odrazky"/>
      </w:pPr>
      <w:r w:rsidRPr="009220B9">
        <w:t>učí žáky prezentovat výsledky své práce ostatním pomocí prezentačních aplikací, např. Power Point.</w:t>
      </w:r>
    </w:p>
    <w:p w14:paraId="39BA0FB6" w14:textId="77777777" w:rsidR="00EB2EDC" w:rsidRPr="009220B9" w:rsidRDefault="00EB2EDC" w:rsidP="00A30D5A">
      <w:pPr>
        <w:pStyle w:val="Odrazky"/>
      </w:pPr>
      <w:r w:rsidRPr="009220B9">
        <w:t>upozorňuje žáky na odlišnosti v pravidlech mezilidské komunikace v cizojazyčném prostřední, a to nejen v reálném, ale i v digitálním prostředí.</w:t>
      </w:r>
    </w:p>
    <w:p w14:paraId="31F99A27" w14:textId="77777777" w:rsidR="00EB2EDC" w:rsidRPr="009220B9" w:rsidRDefault="00EB2EDC" w:rsidP="00A30D5A">
      <w:pPr>
        <w:pStyle w:val="Odrazky"/>
      </w:pPr>
      <w:r w:rsidRPr="009220B9">
        <w:t>pomáhá žákům s osvojením pravidel ohleduplného jednání s druhými také ve virtuálním prostředí.</w:t>
      </w:r>
    </w:p>
    <w:p w14:paraId="4F9B8643" w14:textId="77777777" w:rsidR="00EB2EDC" w:rsidRPr="009220B9" w:rsidRDefault="00EB2EDC" w:rsidP="00A30D5A">
      <w:pPr>
        <w:pStyle w:val="Odrazky"/>
      </w:pPr>
      <w:r w:rsidRPr="009220B9">
        <w:t>vede žáky k práci s cizojazyčnými zdroji v digitálních formátech, např. práce s webovými stránkami novin, časopisů, sociálními sítěmi a podobně.</w:t>
      </w:r>
    </w:p>
    <w:p w14:paraId="1C7A85BE" w14:textId="77777777" w:rsidR="00EB2EDC" w:rsidRPr="009220B9" w:rsidRDefault="00EB2EDC" w:rsidP="00A30D5A">
      <w:pPr>
        <w:pStyle w:val="Odrazky"/>
        <w:numPr>
          <w:ilvl w:val="0"/>
          <w:numId w:val="0"/>
        </w:numPr>
        <w:ind w:left="454" w:hanging="284"/>
      </w:pPr>
    </w:p>
    <w:p w14:paraId="236995DA" w14:textId="77777777" w:rsidR="00EB2EDC" w:rsidRPr="009220B9" w:rsidRDefault="00EB2EDC" w:rsidP="00A30D5A">
      <w:pPr>
        <w:jc w:val="left"/>
        <w:rPr>
          <w:szCs w:val="22"/>
        </w:rPr>
      </w:pPr>
      <w:r w:rsidRPr="009220B9">
        <w:br w:type="page"/>
      </w:r>
    </w:p>
    <w:p w14:paraId="24A69F25" w14:textId="77777777" w:rsidR="00EB2EDC" w:rsidRPr="009220B9" w:rsidRDefault="00EB2EDC" w:rsidP="00A30D5A">
      <w:pPr>
        <w:pStyle w:val="Nadpis4"/>
      </w:pPr>
      <w:r w:rsidRPr="009220B9">
        <w:t>Vzdělávací obsah předmětu</w:t>
      </w:r>
    </w:p>
    <w:tbl>
      <w:tblPr>
        <w:tblW w:w="979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189"/>
        <w:gridCol w:w="3361"/>
        <w:gridCol w:w="1080"/>
        <w:gridCol w:w="2160"/>
      </w:tblGrid>
      <w:tr w:rsidR="00190A0F" w:rsidRPr="009220B9" w14:paraId="5523AF1F" w14:textId="77777777" w:rsidTr="00EA2B62">
        <w:trPr>
          <w:trHeight w:val="567"/>
          <w:tblHeader/>
        </w:trPr>
        <w:tc>
          <w:tcPr>
            <w:tcW w:w="9790" w:type="dxa"/>
            <w:gridSpan w:val="4"/>
            <w:tcBorders>
              <w:top w:val="double" w:sz="6" w:space="0" w:color="auto"/>
              <w:bottom w:val="double" w:sz="4" w:space="0" w:color="auto"/>
            </w:tcBorders>
            <w:shd w:val="clear" w:color="auto" w:fill="A6A6A6" w:themeFill="background1" w:themeFillShade="A6"/>
          </w:tcPr>
          <w:p w14:paraId="273404D7" w14:textId="77777777" w:rsidR="00EB2EDC" w:rsidRPr="009220B9" w:rsidRDefault="00EB2EDC" w:rsidP="00A30D5A">
            <w:pPr>
              <w:pStyle w:val="Tabulkatext"/>
              <w:spacing w:before="60"/>
              <w:jc w:val="center"/>
            </w:pPr>
            <w:r w:rsidRPr="009220B9">
              <w:t>Předmět:</w:t>
            </w:r>
          </w:p>
          <w:p w14:paraId="11AA8101" w14:textId="77777777" w:rsidR="00EB2EDC" w:rsidRPr="009220B9" w:rsidRDefault="00EB2EDC" w:rsidP="00A30D5A">
            <w:pPr>
              <w:pStyle w:val="PedmtTAB"/>
            </w:pPr>
            <w:r w:rsidRPr="009220B9">
              <w:t>Ruský jazyk (výstupní úroveň B1)</w:t>
            </w:r>
          </w:p>
        </w:tc>
      </w:tr>
      <w:tr w:rsidR="00190A0F" w:rsidRPr="009220B9" w14:paraId="4D384355" w14:textId="77777777" w:rsidTr="00EA2B62">
        <w:trPr>
          <w:trHeight w:val="401"/>
          <w:tblHeader/>
        </w:trPr>
        <w:tc>
          <w:tcPr>
            <w:tcW w:w="3189" w:type="dxa"/>
            <w:tcBorders>
              <w:top w:val="double" w:sz="4" w:space="0" w:color="auto"/>
            </w:tcBorders>
            <w:shd w:val="clear" w:color="auto" w:fill="D9D9D9" w:themeFill="background1" w:themeFillShade="D9"/>
          </w:tcPr>
          <w:p w14:paraId="55021519" w14:textId="77777777" w:rsidR="00EB2EDC" w:rsidRPr="009220B9" w:rsidRDefault="00EB2EDC" w:rsidP="00A30D5A">
            <w:pPr>
              <w:pStyle w:val="Tabnad2"/>
              <w:keepLines/>
              <w:spacing w:before="60" w:after="60"/>
            </w:pPr>
            <w:r w:rsidRPr="009220B9">
              <w:t>Očekávané výstupy</w:t>
            </w:r>
          </w:p>
          <w:p w14:paraId="4BF03BF2" w14:textId="77777777" w:rsidR="00EB2EDC" w:rsidRPr="009220B9" w:rsidRDefault="00EB2EDC" w:rsidP="00A30D5A">
            <w:pPr>
              <w:keepLines/>
              <w:tabs>
                <w:tab w:val="left" w:pos="1144"/>
              </w:tabs>
              <w:spacing w:before="60" w:after="60"/>
              <w:rPr>
                <w:rFonts w:ascii="Arial" w:hAnsi="Arial" w:cs="Arial"/>
                <w:sz w:val="20"/>
                <w:szCs w:val="20"/>
              </w:rPr>
            </w:pPr>
            <w:r w:rsidRPr="009220B9">
              <w:rPr>
                <w:rFonts w:ascii="Arial" w:hAnsi="Arial" w:cs="Arial"/>
                <w:sz w:val="20"/>
                <w:szCs w:val="20"/>
              </w:rPr>
              <w:t>Žák</w:t>
            </w:r>
          </w:p>
        </w:tc>
        <w:tc>
          <w:tcPr>
            <w:tcW w:w="3361" w:type="dxa"/>
            <w:tcBorders>
              <w:top w:val="double" w:sz="4" w:space="0" w:color="auto"/>
            </w:tcBorders>
            <w:shd w:val="clear" w:color="auto" w:fill="D9D9D9" w:themeFill="background1" w:themeFillShade="D9"/>
          </w:tcPr>
          <w:p w14:paraId="5A3880EA" w14:textId="77777777" w:rsidR="00EB2EDC" w:rsidRPr="009220B9" w:rsidRDefault="00EB2EDC" w:rsidP="00A30D5A">
            <w:pPr>
              <w:pStyle w:val="Tabnad2"/>
              <w:keepLines/>
              <w:spacing w:before="60" w:after="60"/>
            </w:pPr>
            <w:r w:rsidRPr="009220B9">
              <w:t>Učivo</w:t>
            </w:r>
          </w:p>
        </w:tc>
        <w:tc>
          <w:tcPr>
            <w:tcW w:w="1080" w:type="dxa"/>
            <w:tcBorders>
              <w:top w:val="double" w:sz="4" w:space="0" w:color="auto"/>
            </w:tcBorders>
            <w:shd w:val="clear" w:color="auto" w:fill="D9D9D9" w:themeFill="background1" w:themeFillShade="D9"/>
          </w:tcPr>
          <w:p w14:paraId="44B66E38" w14:textId="77777777" w:rsidR="00EB2EDC" w:rsidRPr="009220B9" w:rsidRDefault="00EB2EDC" w:rsidP="00A30D5A">
            <w:pPr>
              <w:pStyle w:val="Tabnad2"/>
              <w:keepLines/>
              <w:spacing w:before="60" w:after="60"/>
            </w:pPr>
            <w:r w:rsidRPr="009220B9">
              <w:t>Ročník</w:t>
            </w:r>
          </w:p>
        </w:tc>
        <w:tc>
          <w:tcPr>
            <w:tcW w:w="2160" w:type="dxa"/>
            <w:tcBorders>
              <w:top w:val="double" w:sz="4" w:space="0" w:color="auto"/>
            </w:tcBorders>
            <w:shd w:val="clear" w:color="auto" w:fill="D9D9D9" w:themeFill="background1" w:themeFillShade="D9"/>
          </w:tcPr>
          <w:p w14:paraId="25AF32B0" w14:textId="77777777" w:rsidR="00EB2EDC" w:rsidRPr="009220B9" w:rsidRDefault="00EB2EDC" w:rsidP="00A30D5A">
            <w:pPr>
              <w:pStyle w:val="Tabnad2"/>
              <w:keepLines/>
              <w:spacing w:before="60" w:after="60"/>
            </w:pPr>
            <w:r w:rsidRPr="009220B9">
              <w:t>Průřezová témata, integrace, pozn.</w:t>
            </w:r>
          </w:p>
        </w:tc>
      </w:tr>
      <w:tr w:rsidR="00190A0F" w:rsidRPr="009220B9" w14:paraId="46C97D36" w14:textId="77777777" w:rsidTr="00EA2B62">
        <w:trPr>
          <w:trHeight w:val="426"/>
        </w:trPr>
        <w:tc>
          <w:tcPr>
            <w:tcW w:w="3189" w:type="dxa"/>
          </w:tcPr>
          <w:p w14:paraId="027BF2F8" w14:textId="77777777" w:rsidR="00EB2EDC" w:rsidRPr="009220B9" w:rsidRDefault="00EB2EDC" w:rsidP="00A30D5A">
            <w:pPr>
              <w:pStyle w:val="Tabulkatun"/>
            </w:pPr>
            <w:r w:rsidRPr="009220B9">
              <w:t>Receptivní řečové dovednosti</w:t>
            </w:r>
          </w:p>
          <w:p w14:paraId="6824B476" w14:textId="77777777" w:rsidR="00EB2EDC" w:rsidRPr="009220B9" w:rsidRDefault="00EB2EDC" w:rsidP="00A30D5A">
            <w:pPr>
              <w:pStyle w:val="Tabulkaodrazky"/>
            </w:pPr>
            <w:r w:rsidRPr="009220B9">
              <w:t xml:space="preserve">rozumí hlavním bodům či myšlenkám autentického ústního projevu, </w:t>
            </w:r>
          </w:p>
          <w:p w14:paraId="632BFEB1" w14:textId="77777777" w:rsidR="00EB2EDC" w:rsidRPr="009220B9" w:rsidRDefault="00EB2EDC" w:rsidP="00A30D5A">
            <w:pPr>
              <w:pStyle w:val="Tabulkaodrazky"/>
            </w:pPr>
            <w:r w:rsidRPr="009220B9">
              <w:t>identifikuje strukturu jednoduchého textu a rozliší hlavní informace,</w:t>
            </w:r>
          </w:p>
          <w:p w14:paraId="29D6A564" w14:textId="77777777" w:rsidR="00EB2EDC" w:rsidRPr="009220B9" w:rsidRDefault="00EB2EDC" w:rsidP="00A30D5A">
            <w:pPr>
              <w:pStyle w:val="Tabulkaodrazky"/>
            </w:pPr>
            <w:r w:rsidRPr="009220B9">
              <w:t>rozliší v mluveném projevu jednotlivé mluvčí, rozpozná různé styly a citová zabarvení promluvy</w:t>
            </w:r>
          </w:p>
          <w:p w14:paraId="2A93C60B" w14:textId="77777777" w:rsidR="00EB2EDC" w:rsidRPr="009220B9" w:rsidRDefault="00EB2EDC" w:rsidP="00A30D5A">
            <w:pPr>
              <w:pStyle w:val="Tabulkatun"/>
            </w:pPr>
            <w:r w:rsidRPr="009220B9">
              <w:t>Produktivní řečové dovednosti</w:t>
            </w:r>
          </w:p>
          <w:p w14:paraId="0221703D" w14:textId="77777777" w:rsidR="00EB2EDC" w:rsidRPr="009220B9" w:rsidRDefault="00EB2EDC" w:rsidP="00A30D5A">
            <w:pPr>
              <w:pStyle w:val="Tabulkaodrazky"/>
            </w:pPr>
            <w:r w:rsidRPr="009220B9">
              <w:t>srozumitelně reprodukuje přečtený nebo vyslechnutý, méně náročný autentický text se slovní zásobou na běžná témata,</w:t>
            </w:r>
          </w:p>
          <w:p w14:paraId="57DB7846" w14:textId="77777777" w:rsidR="00EB2EDC" w:rsidRPr="009220B9" w:rsidRDefault="00EB2EDC" w:rsidP="00A30D5A">
            <w:pPr>
              <w:pStyle w:val="Tabulkaodrazky"/>
            </w:pPr>
            <w:r w:rsidRPr="009220B9">
              <w:t xml:space="preserve">formuluje svůj názor ústně i písemně na jednoduché, běžné téma srozumitelně a gramaticky správně a stručně, </w:t>
            </w:r>
          </w:p>
          <w:p w14:paraId="19A20467" w14:textId="77777777" w:rsidR="00EB2EDC" w:rsidRPr="009220B9" w:rsidRDefault="00EB2EDC" w:rsidP="00A30D5A">
            <w:pPr>
              <w:pStyle w:val="Tabulkaodrazky"/>
            </w:pPr>
            <w:r w:rsidRPr="009220B9">
              <w:t>sestaví písemně i ústně souvislý text na jednoduché téma jako lineární sled myšlenek</w:t>
            </w:r>
          </w:p>
          <w:p w14:paraId="778FAE45" w14:textId="77777777" w:rsidR="00EB2EDC" w:rsidRPr="009220B9" w:rsidRDefault="00EB2EDC" w:rsidP="00A30D5A">
            <w:pPr>
              <w:pStyle w:val="Tabulkatun"/>
            </w:pPr>
            <w:r w:rsidRPr="009220B9">
              <w:t>Interaktivní řečové dovednosti</w:t>
            </w:r>
          </w:p>
          <w:p w14:paraId="5E1D7883" w14:textId="77777777" w:rsidR="00EB2EDC" w:rsidRPr="009220B9" w:rsidRDefault="00EB2EDC" w:rsidP="00A30D5A">
            <w:pPr>
              <w:pStyle w:val="Tabulkaodrazky"/>
            </w:pPr>
            <w:r w:rsidRPr="009220B9">
              <w:t xml:space="preserve">vysvětlí gramaticky správně své názory a stanoviska písemnou i ústní formou v krátkém a jednoduchém projevu na téma každodenního života, </w:t>
            </w:r>
          </w:p>
          <w:p w14:paraId="2BA525B7" w14:textId="77777777" w:rsidR="00EB2EDC" w:rsidRPr="009220B9" w:rsidRDefault="00EB2EDC" w:rsidP="00A30D5A">
            <w:pPr>
              <w:pStyle w:val="Tabulkaodrazky"/>
            </w:pPr>
            <w:r w:rsidRPr="009220B9">
              <w:t>zapojí se, případně s menšími obtížemi, do rozhovoru s rodilými mluvčími na běžné a známé téma v předvídatelných každodenních situacích,</w:t>
            </w:r>
          </w:p>
          <w:p w14:paraId="79A49513" w14:textId="77777777" w:rsidR="00EB2EDC" w:rsidRPr="009220B9" w:rsidRDefault="00EB2EDC" w:rsidP="00A30D5A">
            <w:pPr>
              <w:pStyle w:val="Tabulkaodrazky"/>
            </w:pPr>
            <w:r w:rsidRPr="009220B9">
              <w:t>reaguje adekvátně a gramaticky správně v běžných každodenních situacích užitím jednoduchých, vhodných výrazů a frazeologických obratů</w:t>
            </w:r>
          </w:p>
        </w:tc>
        <w:tc>
          <w:tcPr>
            <w:tcW w:w="3361" w:type="dxa"/>
          </w:tcPr>
          <w:p w14:paraId="39F7F190" w14:textId="77777777" w:rsidR="00EB2EDC" w:rsidRPr="009220B9" w:rsidRDefault="00EB2EDC" w:rsidP="00A30D5A">
            <w:pPr>
              <w:pStyle w:val="Tabulkatun"/>
            </w:pPr>
            <w:r w:rsidRPr="009220B9">
              <w:t>Jazykové prostředky a funkce</w:t>
            </w:r>
          </w:p>
          <w:p w14:paraId="77FAFE4C" w14:textId="77777777" w:rsidR="00EB2EDC" w:rsidRPr="009220B9" w:rsidRDefault="00EB2EDC" w:rsidP="00A30D5A">
            <w:pPr>
              <w:pStyle w:val="Tabulkatun"/>
            </w:pPr>
          </w:p>
          <w:p w14:paraId="72FA9368" w14:textId="77777777" w:rsidR="00EB2EDC" w:rsidRPr="009220B9" w:rsidRDefault="00EB2EDC" w:rsidP="00A30D5A">
            <w:pPr>
              <w:pStyle w:val="Tabulkatun"/>
            </w:pPr>
            <w:r w:rsidRPr="009220B9">
              <w:t>Fonetika</w:t>
            </w:r>
          </w:p>
          <w:p w14:paraId="11F5E8E8" w14:textId="77777777" w:rsidR="00EB2EDC" w:rsidRPr="009220B9" w:rsidRDefault="00EB2EDC" w:rsidP="00A30D5A">
            <w:pPr>
              <w:pStyle w:val="Tabulkaodrazky"/>
            </w:pPr>
            <w:r w:rsidRPr="009220B9">
              <w:t>opakování výslovnosti ц, дц, тс</w:t>
            </w:r>
          </w:p>
          <w:p w14:paraId="21F4C3F5" w14:textId="77777777" w:rsidR="00EB2EDC" w:rsidRPr="009220B9" w:rsidRDefault="00EB2EDC" w:rsidP="00A30D5A">
            <w:pPr>
              <w:pStyle w:val="Tabulkaodrazky"/>
            </w:pPr>
            <w:r w:rsidRPr="009220B9">
              <w:t>procvičování intonace otázek a zvolacích vět</w:t>
            </w:r>
          </w:p>
          <w:p w14:paraId="460E3FE8" w14:textId="77777777" w:rsidR="00EB2EDC" w:rsidRPr="009220B9" w:rsidRDefault="00EB2EDC" w:rsidP="00A30D5A">
            <w:pPr>
              <w:pStyle w:val="Tabulkaodrazky"/>
            </w:pPr>
            <w:r w:rsidRPr="009220B9">
              <w:t>pohyblivý přízvuk u sloves v přítomném čase</w:t>
            </w:r>
          </w:p>
          <w:p w14:paraId="2BB68013" w14:textId="77777777" w:rsidR="00EB2EDC" w:rsidRPr="009220B9" w:rsidRDefault="00EB2EDC" w:rsidP="00A30D5A">
            <w:pPr>
              <w:pStyle w:val="Tabulkatun"/>
            </w:pPr>
            <w:r w:rsidRPr="009220B9">
              <w:t>Pravopis</w:t>
            </w:r>
          </w:p>
          <w:p w14:paraId="135C15BF" w14:textId="77777777" w:rsidR="00EB2EDC" w:rsidRPr="009220B9" w:rsidRDefault="00EB2EDC" w:rsidP="00A30D5A">
            <w:pPr>
              <w:pStyle w:val="Tabulkaodrazky"/>
            </w:pPr>
            <w:r w:rsidRPr="009220B9">
              <w:t>interpunkce, pravidla u běžných slov, konvence používané ve slovníku k prezentaci výslovnosti</w:t>
            </w:r>
          </w:p>
          <w:p w14:paraId="4EBB06BE" w14:textId="77777777" w:rsidR="00EB2EDC" w:rsidRPr="009220B9" w:rsidRDefault="00EB2EDC" w:rsidP="00A30D5A">
            <w:pPr>
              <w:pStyle w:val="Tabulkatun"/>
            </w:pPr>
            <w:r w:rsidRPr="009220B9">
              <w:t>Gramatika</w:t>
            </w:r>
          </w:p>
          <w:p w14:paraId="77FE965D" w14:textId="77777777" w:rsidR="00EB2EDC" w:rsidRPr="009220B9" w:rsidRDefault="00EB2EDC" w:rsidP="00A30D5A">
            <w:pPr>
              <w:pStyle w:val="Tabulkaodrazky"/>
            </w:pPr>
            <w:r w:rsidRPr="009220B9">
              <w:t xml:space="preserve">časování sloves </w:t>
            </w:r>
            <w:r w:rsidRPr="009220B9">
              <w:rPr>
                <w:lang w:val="ru-RU"/>
              </w:rPr>
              <w:t>ехать, (по)мочь, купить, спросить, взять</w:t>
            </w:r>
          </w:p>
          <w:p w14:paraId="7CDB6AD6" w14:textId="77777777" w:rsidR="00EB2EDC" w:rsidRPr="009220B9" w:rsidRDefault="00EB2EDC" w:rsidP="00A30D5A">
            <w:pPr>
              <w:pStyle w:val="Tabulkaodrazky"/>
            </w:pPr>
            <w:r w:rsidRPr="009220B9">
              <w:t>infinitivní věty</w:t>
            </w:r>
          </w:p>
          <w:p w14:paraId="089E9A18" w14:textId="77777777" w:rsidR="00EB2EDC" w:rsidRPr="009220B9" w:rsidRDefault="00EB2EDC" w:rsidP="00A30D5A">
            <w:pPr>
              <w:pStyle w:val="Tabulkaodrazky"/>
              <w:rPr>
                <w:lang w:val="ru-RU"/>
              </w:rPr>
            </w:pPr>
            <w:r w:rsidRPr="009220B9">
              <w:t xml:space="preserve">1. а 2. pád mn. č. podst. jmen </w:t>
            </w:r>
            <w:r w:rsidRPr="009220B9">
              <w:rPr>
                <w:lang w:val="ru-RU"/>
              </w:rPr>
              <w:t>магазин, портфель, школа</w:t>
            </w:r>
          </w:p>
          <w:p w14:paraId="478A320E" w14:textId="77777777" w:rsidR="00EB2EDC" w:rsidRPr="009220B9" w:rsidRDefault="00EB2EDC" w:rsidP="00A30D5A">
            <w:pPr>
              <w:pStyle w:val="Tabulkaodrazky"/>
            </w:pPr>
            <w:r w:rsidRPr="009220B9">
              <w:t>pohyblivé o, e u podst. jmen</w:t>
            </w:r>
          </w:p>
          <w:p w14:paraId="1BAF2ACA" w14:textId="77777777" w:rsidR="00EB2EDC" w:rsidRPr="009220B9" w:rsidRDefault="00EB2EDC" w:rsidP="00A30D5A">
            <w:pPr>
              <w:pStyle w:val="Tabulkaodrazky"/>
            </w:pPr>
            <w:r w:rsidRPr="009220B9">
              <w:t>4. pád mn. č. neživotných a životných podst. jmen</w:t>
            </w:r>
          </w:p>
          <w:p w14:paraId="2A0949D9" w14:textId="77777777" w:rsidR="00EB2EDC" w:rsidRPr="009220B9" w:rsidRDefault="00EB2EDC" w:rsidP="00A30D5A">
            <w:pPr>
              <w:pStyle w:val="Tabulkaodrazky"/>
            </w:pPr>
            <w:r w:rsidRPr="009220B9">
              <w:t>skloňování podst. jmen typů место а здание v j.č.</w:t>
            </w:r>
          </w:p>
          <w:p w14:paraId="4162C1BB" w14:textId="77777777" w:rsidR="00EB2EDC" w:rsidRPr="009220B9" w:rsidRDefault="00EB2EDC" w:rsidP="00A30D5A">
            <w:pPr>
              <w:pStyle w:val="Tabulkaodrazky"/>
            </w:pPr>
            <w:r w:rsidRPr="009220B9">
              <w:t>nesklonná podst. jm</w:t>
            </w:r>
            <w:r w:rsidRPr="009220B9">
              <w:rPr>
                <w:lang w:val="ru-RU"/>
              </w:rPr>
              <w:t>éna</w:t>
            </w:r>
          </w:p>
          <w:p w14:paraId="04AEE9BF" w14:textId="77777777" w:rsidR="00EB2EDC" w:rsidRPr="009220B9" w:rsidRDefault="00EB2EDC" w:rsidP="00A30D5A">
            <w:pPr>
              <w:pStyle w:val="Tabulkaodrazky"/>
            </w:pPr>
            <w:r w:rsidRPr="009220B9">
              <w:t xml:space="preserve">vazby s předložkami </w:t>
            </w:r>
            <w:r w:rsidRPr="009220B9">
              <w:rPr>
                <w:lang w:val="ru-RU"/>
              </w:rPr>
              <w:t>после а по</w:t>
            </w:r>
          </w:p>
          <w:p w14:paraId="4549EA73" w14:textId="77777777" w:rsidR="00EB2EDC" w:rsidRPr="009220B9" w:rsidRDefault="00EB2EDC" w:rsidP="00A30D5A">
            <w:pPr>
              <w:pStyle w:val="Tabulkaodrazky"/>
            </w:pPr>
            <w:r w:rsidRPr="009220B9">
              <w:t>1.а 2. pád podst. jmen mn.č. typů неделя, фоторафия</w:t>
            </w:r>
          </w:p>
          <w:p w14:paraId="3FB4221B" w14:textId="77777777" w:rsidR="00EB2EDC" w:rsidRPr="009220B9" w:rsidRDefault="00EB2EDC" w:rsidP="00A30D5A">
            <w:pPr>
              <w:pStyle w:val="Tabulkaodrazky"/>
            </w:pPr>
            <w:r w:rsidRPr="009220B9">
              <w:t>1. a 2. pád mn.č. podst. jmen место, здание</w:t>
            </w:r>
          </w:p>
          <w:p w14:paraId="7C8D47F6" w14:textId="77777777" w:rsidR="00EB2EDC" w:rsidRPr="009220B9" w:rsidRDefault="00EB2EDC" w:rsidP="00A30D5A">
            <w:pPr>
              <w:pStyle w:val="Tabulkaodrazky"/>
              <w:rPr>
                <w:lang w:val="ru-RU"/>
              </w:rPr>
            </w:pPr>
            <w:r w:rsidRPr="009220B9">
              <w:t xml:space="preserve">časování slovesa </w:t>
            </w:r>
            <w:r w:rsidRPr="009220B9">
              <w:rPr>
                <w:lang w:val="ru-RU"/>
              </w:rPr>
              <w:t>вернуться</w:t>
            </w:r>
          </w:p>
          <w:p w14:paraId="530EA69F" w14:textId="77777777" w:rsidR="00EB2EDC" w:rsidRPr="009220B9" w:rsidRDefault="00EB2EDC" w:rsidP="00A30D5A">
            <w:pPr>
              <w:pStyle w:val="Tabulkaodrazky"/>
              <w:rPr>
                <w:lang w:val="ru-RU"/>
              </w:rPr>
            </w:pPr>
            <w:r w:rsidRPr="009220B9">
              <w:t xml:space="preserve">věty typu: </w:t>
            </w:r>
            <w:r w:rsidRPr="009220B9">
              <w:rPr>
                <w:lang w:val="ru-RU"/>
              </w:rPr>
              <w:t>Мне придётся</w:t>
            </w:r>
            <w:r w:rsidRPr="009220B9">
              <w:t xml:space="preserve"> (</w:t>
            </w:r>
            <w:r w:rsidRPr="009220B9">
              <w:rPr>
                <w:lang w:val="ru-RU"/>
              </w:rPr>
              <w:t>пришлось</w:t>
            </w:r>
            <w:r w:rsidRPr="009220B9">
              <w:t xml:space="preserve">)... </w:t>
            </w:r>
            <w:r w:rsidRPr="009220B9">
              <w:rPr>
                <w:lang w:val="ru-RU"/>
              </w:rPr>
              <w:t>Здесь нет</w:t>
            </w:r>
            <w:r w:rsidRPr="009220B9">
              <w:t xml:space="preserve"> (</w:t>
            </w:r>
            <w:r w:rsidRPr="009220B9">
              <w:rPr>
                <w:lang w:val="ru-RU"/>
              </w:rPr>
              <w:t>не было</w:t>
            </w:r>
            <w:r w:rsidRPr="009220B9">
              <w:t>) …</w:t>
            </w:r>
          </w:p>
          <w:p w14:paraId="741AFE25" w14:textId="77777777" w:rsidR="00EB2EDC" w:rsidRPr="009220B9" w:rsidRDefault="00EB2EDC" w:rsidP="00A30D5A">
            <w:pPr>
              <w:pStyle w:val="Tabulkatun"/>
            </w:pPr>
            <w:r w:rsidRPr="009220B9">
              <w:t>Tematické okruhy</w:t>
            </w:r>
          </w:p>
          <w:p w14:paraId="4A94D038" w14:textId="77777777" w:rsidR="00EB2EDC" w:rsidRPr="009220B9" w:rsidRDefault="00EB2EDC" w:rsidP="00A30D5A">
            <w:pPr>
              <w:pStyle w:val="Tabulkaodrazky"/>
            </w:pPr>
            <w:r w:rsidRPr="009220B9">
              <w:t>oblast veřejná a společenská (orientace ve městě, veřejná doprava, nakupování, prohlídka města, pamětihodnosti, cestování)</w:t>
            </w:r>
          </w:p>
          <w:p w14:paraId="4A04DB12" w14:textId="77777777" w:rsidR="00EB2EDC" w:rsidRPr="009220B9" w:rsidRDefault="00EB2EDC" w:rsidP="00A30D5A">
            <w:pPr>
              <w:pStyle w:val="Tabulkatun"/>
            </w:pPr>
            <w:r w:rsidRPr="009220B9">
              <w:t>Komunikativní funkce jazyka</w:t>
            </w:r>
          </w:p>
          <w:p w14:paraId="37551C81" w14:textId="77777777" w:rsidR="00EB2EDC" w:rsidRPr="009220B9" w:rsidRDefault="00EB2EDC" w:rsidP="00A30D5A">
            <w:pPr>
              <w:pStyle w:val="Tabulkaodrazky"/>
            </w:pPr>
            <w:r w:rsidRPr="009220B9">
              <w:t>interakce, emoce-setkání přátel po časovém odstupu, jak se komu daří a co je nového</w:t>
            </w:r>
          </w:p>
          <w:p w14:paraId="573347F8" w14:textId="77777777" w:rsidR="00EB2EDC" w:rsidRPr="009220B9" w:rsidRDefault="00EB2EDC" w:rsidP="00A30D5A">
            <w:pPr>
              <w:pStyle w:val="Tabulkatun"/>
            </w:pPr>
            <w:r w:rsidRPr="009220B9">
              <w:t>Reálie zemí studovaného jazyka</w:t>
            </w:r>
          </w:p>
          <w:p w14:paraId="655CDD64" w14:textId="77777777" w:rsidR="00EB2EDC" w:rsidRPr="009220B9" w:rsidRDefault="00EB2EDC" w:rsidP="00A30D5A">
            <w:pPr>
              <w:pStyle w:val="Tabulkaodrazky"/>
            </w:pPr>
            <w:r w:rsidRPr="009220B9">
              <w:t>Moskevské metro</w:t>
            </w:r>
          </w:p>
          <w:p w14:paraId="36A63F89" w14:textId="77777777" w:rsidR="00EB2EDC" w:rsidRPr="009220B9" w:rsidRDefault="00EB2EDC" w:rsidP="00A30D5A">
            <w:pPr>
              <w:pStyle w:val="Tabulkaodrazky"/>
            </w:pPr>
            <w:r w:rsidRPr="009220B9">
              <w:t>Petrohrad, Moskva</w:t>
            </w:r>
          </w:p>
          <w:p w14:paraId="22E04E6D" w14:textId="77777777" w:rsidR="00EB2EDC" w:rsidRPr="009220B9" w:rsidRDefault="00EB2EDC" w:rsidP="00A30D5A">
            <w:pPr>
              <w:pStyle w:val="Tabulkaodrazky"/>
            </w:pPr>
            <w:r w:rsidRPr="009220B9">
              <w:t>Praha</w:t>
            </w:r>
          </w:p>
        </w:tc>
        <w:tc>
          <w:tcPr>
            <w:tcW w:w="1080" w:type="dxa"/>
          </w:tcPr>
          <w:p w14:paraId="122D7568" w14:textId="77777777" w:rsidR="00EB2EDC" w:rsidRPr="009220B9" w:rsidRDefault="00EB2EDC" w:rsidP="00A30D5A">
            <w:pPr>
              <w:pStyle w:val="Tabulkatext"/>
              <w:jc w:val="center"/>
            </w:pPr>
            <w:r w:rsidRPr="009220B9">
              <w:t>tercie</w:t>
            </w:r>
          </w:p>
        </w:tc>
        <w:tc>
          <w:tcPr>
            <w:tcW w:w="2160" w:type="dxa"/>
          </w:tcPr>
          <w:p w14:paraId="128A30B4" w14:textId="77777777" w:rsidR="00EB2EDC" w:rsidRPr="009220B9" w:rsidRDefault="00EB2EDC" w:rsidP="00A30D5A">
            <w:pPr>
              <w:pStyle w:val="Tabulkatext"/>
              <w:rPr>
                <w:szCs w:val="22"/>
              </w:rPr>
            </w:pPr>
            <w:r w:rsidRPr="009220B9">
              <w:rPr>
                <w:szCs w:val="22"/>
              </w:rPr>
              <w:t>PT:</w:t>
            </w:r>
          </w:p>
          <w:p w14:paraId="74FDC708" w14:textId="1F5B7452" w:rsidR="00EB2EDC" w:rsidRPr="009220B9" w:rsidRDefault="00EB2EDC" w:rsidP="00A30D5A">
            <w:pPr>
              <w:pStyle w:val="Tabulkatext"/>
              <w:rPr>
                <w:rFonts w:ascii="Arial" w:hAnsi="Arial" w:cs="Arial"/>
                <w:szCs w:val="22"/>
              </w:rPr>
            </w:pPr>
            <w:r w:rsidRPr="009220B9">
              <w:rPr>
                <w:szCs w:val="22"/>
              </w:rPr>
              <w:t>3.7.6.7</w:t>
            </w:r>
          </w:p>
        </w:tc>
      </w:tr>
      <w:tr w:rsidR="00190A0F" w:rsidRPr="009220B9" w14:paraId="729C63D1" w14:textId="77777777" w:rsidTr="00EA2B62">
        <w:trPr>
          <w:trHeight w:val="1290"/>
        </w:trPr>
        <w:tc>
          <w:tcPr>
            <w:tcW w:w="3189" w:type="dxa"/>
          </w:tcPr>
          <w:p w14:paraId="3AD54B79" w14:textId="77777777" w:rsidR="00EB2EDC" w:rsidRPr="009220B9" w:rsidRDefault="00EB2EDC" w:rsidP="00A30D5A">
            <w:pPr>
              <w:pStyle w:val="Tabulkatun"/>
            </w:pPr>
            <w:r w:rsidRPr="009220B9">
              <w:t>Receptivní řečové dovednosti</w:t>
            </w:r>
          </w:p>
          <w:p w14:paraId="23BD260B" w14:textId="77777777" w:rsidR="00EB2EDC" w:rsidRPr="009220B9" w:rsidRDefault="00EB2EDC" w:rsidP="00A30D5A">
            <w:pPr>
              <w:pStyle w:val="Tabulkaodrazky"/>
            </w:pPr>
            <w:r w:rsidRPr="009220B9">
              <w:t>rozliší v mluveném projevu jednotlivé mluvčí, identifikuje různé styly a citová zabarvení promluvy,</w:t>
            </w:r>
          </w:p>
          <w:p w14:paraId="2A69399B" w14:textId="77777777" w:rsidR="00EB2EDC" w:rsidRPr="009220B9" w:rsidRDefault="00EB2EDC" w:rsidP="00A30D5A">
            <w:pPr>
              <w:pStyle w:val="Tabulkaodrazky"/>
            </w:pPr>
            <w:r w:rsidRPr="009220B9">
              <w:t>odhadne význam neznámých slov na základě již osvojené slovní zásoby a kontextu,</w:t>
            </w:r>
          </w:p>
          <w:p w14:paraId="21D3BF56" w14:textId="77777777" w:rsidR="00EB2EDC" w:rsidRPr="009220B9" w:rsidRDefault="00EB2EDC" w:rsidP="00A30D5A">
            <w:pPr>
              <w:pStyle w:val="Tabulkaodrazky"/>
            </w:pPr>
            <w:r w:rsidRPr="009220B9">
              <w:t xml:space="preserve">využívá různé druhy slovníků při čtení nekomplikovaných faktografických textů </w:t>
            </w:r>
          </w:p>
          <w:p w14:paraId="535FF96B" w14:textId="77777777" w:rsidR="00EB2EDC" w:rsidRPr="009220B9" w:rsidRDefault="00EB2EDC" w:rsidP="00A30D5A">
            <w:pPr>
              <w:pStyle w:val="Tabulkatun"/>
            </w:pPr>
            <w:r w:rsidRPr="009220B9">
              <w:t>Produktivní řečové dovednosti</w:t>
            </w:r>
          </w:p>
          <w:p w14:paraId="23F05A09" w14:textId="77777777" w:rsidR="00EB2EDC" w:rsidRPr="009220B9" w:rsidRDefault="00EB2EDC" w:rsidP="00A30D5A">
            <w:pPr>
              <w:pStyle w:val="Tabulkaodrazky"/>
            </w:pPr>
            <w:r w:rsidRPr="009220B9">
              <w:t>shrne a ústně i písemně</w:t>
            </w:r>
          </w:p>
          <w:p w14:paraId="56BACEC7" w14:textId="77777777" w:rsidR="00EB2EDC" w:rsidRPr="009220B9" w:rsidRDefault="00EB2EDC" w:rsidP="00A30D5A">
            <w:pPr>
              <w:pStyle w:val="Tabulkaodrazky"/>
            </w:pPr>
            <w:r w:rsidRPr="009220B9">
              <w:t>sdělí běžné obsahově jednoduché informace,</w:t>
            </w:r>
          </w:p>
          <w:p w14:paraId="579B9B62" w14:textId="77777777" w:rsidR="00EB2EDC" w:rsidRPr="009220B9" w:rsidRDefault="00EB2EDC" w:rsidP="00A30D5A">
            <w:pPr>
              <w:pStyle w:val="Tabulkaodrazky"/>
            </w:pPr>
            <w:r w:rsidRPr="009220B9">
              <w:t>formuluje svůj názor ústně i písemně na jednoduché, běžné téma,</w:t>
            </w:r>
          </w:p>
          <w:p w14:paraId="07A4D872" w14:textId="77777777" w:rsidR="00EB2EDC" w:rsidRPr="009220B9" w:rsidRDefault="00EB2EDC" w:rsidP="00A30D5A">
            <w:pPr>
              <w:pStyle w:val="Tabulkaodrazky"/>
            </w:pPr>
            <w:r w:rsidRPr="009220B9">
              <w:t>srozumitelně, gramaticky správně a stručně, jednoduše a souvisle popíše své okolí, své zájmy a činnosti s nimi související</w:t>
            </w:r>
          </w:p>
          <w:p w14:paraId="5A1038B9" w14:textId="77777777" w:rsidR="00EB2EDC" w:rsidRPr="009220B9" w:rsidRDefault="00EB2EDC" w:rsidP="00A30D5A">
            <w:pPr>
              <w:pStyle w:val="Tabulkatun"/>
            </w:pPr>
            <w:r w:rsidRPr="009220B9">
              <w:t>Interaktivní řečové dovednosti</w:t>
            </w:r>
          </w:p>
          <w:p w14:paraId="3B5CEA99" w14:textId="77777777" w:rsidR="00EB2EDC" w:rsidRPr="009220B9" w:rsidRDefault="00EB2EDC" w:rsidP="00A30D5A">
            <w:pPr>
              <w:pStyle w:val="Tabulkaodrazky"/>
            </w:pPr>
            <w:r w:rsidRPr="009220B9">
              <w:t>vysvětlí gramaticky správně své názory a stanoviska písemnou i ústní formou v krátkém a jednoduchém projevu na téma každodenního života,</w:t>
            </w:r>
          </w:p>
          <w:p w14:paraId="76A0BDCE" w14:textId="77777777" w:rsidR="00EB2EDC" w:rsidRPr="009220B9" w:rsidRDefault="00EB2EDC" w:rsidP="00A30D5A">
            <w:pPr>
              <w:pStyle w:val="Tabulkaodrazky"/>
            </w:pPr>
            <w:r w:rsidRPr="009220B9">
              <w:t>zapojí se, případně s menšími obtížemi, do rozhovoru s rodilými mluvčími na běžné a známé téma v předvídatelných každodenních situacích,</w:t>
            </w:r>
          </w:p>
          <w:p w14:paraId="0F9E79F4" w14:textId="77777777" w:rsidR="00EB2EDC" w:rsidRPr="009220B9" w:rsidRDefault="00EB2EDC" w:rsidP="00A30D5A">
            <w:pPr>
              <w:pStyle w:val="Tabulkaodrazky"/>
            </w:pPr>
            <w:r w:rsidRPr="009220B9">
              <w:t>reaguje adekvátně a gramaticky správně v běžných každodenních situacích užitím jednoduchých, vhodných výrazů a frazeologických obratů,</w:t>
            </w:r>
          </w:p>
          <w:p w14:paraId="4DB951B1" w14:textId="77777777" w:rsidR="00EB2EDC" w:rsidRPr="009220B9" w:rsidRDefault="00EB2EDC" w:rsidP="00A30D5A">
            <w:pPr>
              <w:pStyle w:val="Tabulkaodrazky"/>
            </w:pPr>
            <w:r w:rsidRPr="009220B9">
              <w:t>využívá při své práci obrazové a zvukové materiály</w:t>
            </w:r>
          </w:p>
        </w:tc>
        <w:tc>
          <w:tcPr>
            <w:tcW w:w="3361" w:type="dxa"/>
          </w:tcPr>
          <w:p w14:paraId="597FDB26" w14:textId="77777777" w:rsidR="00EB2EDC" w:rsidRPr="009220B9" w:rsidRDefault="00EB2EDC" w:rsidP="00A30D5A">
            <w:pPr>
              <w:pStyle w:val="Tabulkatun"/>
            </w:pPr>
            <w:r w:rsidRPr="009220B9">
              <w:t>Jazykové prostředky a funkce</w:t>
            </w:r>
          </w:p>
          <w:p w14:paraId="19073792" w14:textId="77777777" w:rsidR="00EB2EDC" w:rsidRPr="009220B9" w:rsidRDefault="00EB2EDC" w:rsidP="00A30D5A">
            <w:pPr>
              <w:pStyle w:val="Tabulkatun"/>
            </w:pPr>
            <w:r w:rsidRPr="009220B9">
              <w:t>Fonetika</w:t>
            </w:r>
          </w:p>
          <w:p w14:paraId="44EB8BB2" w14:textId="77777777" w:rsidR="00EB2EDC" w:rsidRPr="009220B9" w:rsidRDefault="00EB2EDC" w:rsidP="00A30D5A">
            <w:pPr>
              <w:pStyle w:val="Tabulkaodrazky"/>
            </w:pPr>
            <w:r w:rsidRPr="009220B9">
              <w:t>intonace různých typů otázek</w:t>
            </w:r>
          </w:p>
          <w:p w14:paraId="1B5AF339" w14:textId="77777777" w:rsidR="00EB2EDC" w:rsidRPr="009220B9" w:rsidRDefault="00EB2EDC" w:rsidP="00A30D5A">
            <w:pPr>
              <w:pStyle w:val="Tabulkaodrazky"/>
            </w:pPr>
            <w:r w:rsidRPr="009220B9">
              <w:t>intonace souvětí</w:t>
            </w:r>
          </w:p>
          <w:p w14:paraId="0B319718" w14:textId="77777777" w:rsidR="00EB2EDC" w:rsidRPr="009220B9" w:rsidRDefault="00EB2EDC" w:rsidP="00A30D5A">
            <w:pPr>
              <w:pStyle w:val="Tabulkaodrazky"/>
            </w:pPr>
            <w:r w:rsidRPr="009220B9">
              <w:t>výslovnost předložkových spojení</w:t>
            </w:r>
          </w:p>
          <w:p w14:paraId="087E2ED7" w14:textId="77777777" w:rsidR="00EB2EDC" w:rsidRPr="009220B9" w:rsidRDefault="00EB2EDC" w:rsidP="00A30D5A">
            <w:pPr>
              <w:pStyle w:val="Tabulkatun"/>
            </w:pPr>
            <w:r w:rsidRPr="009220B9">
              <w:t>Pravopis</w:t>
            </w:r>
          </w:p>
          <w:p w14:paraId="6BD7ADA4" w14:textId="77777777" w:rsidR="00EB2EDC" w:rsidRPr="009220B9" w:rsidRDefault="00EB2EDC" w:rsidP="00A30D5A">
            <w:pPr>
              <w:pStyle w:val="Tabulkaodrazky"/>
            </w:pPr>
            <w:r w:rsidRPr="009220B9">
              <w:t xml:space="preserve">interpunkce, pravidla u běžných slov, </w:t>
            </w:r>
          </w:p>
          <w:p w14:paraId="4C2D6DFB" w14:textId="77777777" w:rsidR="00EB2EDC" w:rsidRPr="009220B9" w:rsidRDefault="00EB2EDC" w:rsidP="00A30D5A">
            <w:pPr>
              <w:pStyle w:val="Tabulkaodrazky"/>
            </w:pPr>
            <w:r w:rsidRPr="009220B9">
              <w:t>konvence používané ve slovníku k prezentaci výslovnosti</w:t>
            </w:r>
          </w:p>
          <w:p w14:paraId="05E10456" w14:textId="77777777" w:rsidR="00EB2EDC" w:rsidRPr="009220B9" w:rsidRDefault="00EB2EDC" w:rsidP="00A30D5A">
            <w:pPr>
              <w:pStyle w:val="Tabulkatun"/>
            </w:pPr>
            <w:r w:rsidRPr="009220B9">
              <w:t>Gramatika</w:t>
            </w:r>
          </w:p>
          <w:p w14:paraId="24701C07" w14:textId="77777777" w:rsidR="00EB2EDC" w:rsidRPr="009220B9" w:rsidRDefault="00EB2EDC" w:rsidP="00A30D5A">
            <w:pPr>
              <w:pStyle w:val="Tabulkaodrazky"/>
            </w:pPr>
            <w:r w:rsidRPr="009220B9">
              <w:t>vazby odlišné od češtiny: похож на кого, для s 2. pádem</w:t>
            </w:r>
          </w:p>
          <w:p w14:paraId="7BF008A3" w14:textId="77777777" w:rsidR="00EB2EDC" w:rsidRPr="009220B9" w:rsidRDefault="00EB2EDC" w:rsidP="00A30D5A">
            <w:pPr>
              <w:pStyle w:val="Tabulkaodrazky"/>
            </w:pPr>
            <w:r w:rsidRPr="009220B9">
              <w:t>časování slovesa надеть</w:t>
            </w:r>
          </w:p>
          <w:p w14:paraId="42885C16" w14:textId="77777777" w:rsidR="00EB2EDC" w:rsidRPr="009220B9" w:rsidRDefault="00EB2EDC" w:rsidP="00A30D5A">
            <w:pPr>
              <w:pStyle w:val="Tabulkaodrazky"/>
            </w:pPr>
            <w:r w:rsidRPr="009220B9">
              <w:t xml:space="preserve">skloňování přídavných jmen tvrdých a měkkých </w:t>
            </w:r>
          </w:p>
          <w:p w14:paraId="04419009" w14:textId="77777777" w:rsidR="00EB2EDC" w:rsidRPr="009220B9" w:rsidRDefault="00EB2EDC" w:rsidP="00A30D5A">
            <w:pPr>
              <w:pStyle w:val="Tabulkaodrazky"/>
            </w:pPr>
            <w:r w:rsidRPr="009220B9">
              <w:t>skloňování řadových číslovek (kromě третий)</w:t>
            </w:r>
          </w:p>
          <w:p w14:paraId="623F6D27" w14:textId="77777777" w:rsidR="00EB2EDC" w:rsidRPr="009220B9" w:rsidRDefault="00EB2EDC" w:rsidP="00A30D5A">
            <w:pPr>
              <w:pStyle w:val="Tabulkaodrazky"/>
            </w:pPr>
            <w:r w:rsidRPr="009220B9">
              <w:t>vazba</w:t>
            </w:r>
            <w:r w:rsidRPr="009220B9">
              <w:rPr>
                <w:lang w:val="ru-RU"/>
              </w:rPr>
              <w:t xml:space="preserve"> учиться на кого</w:t>
            </w:r>
          </w:p>
          <w:p w14:paraId="364B60BD" w14:textId="77777777" w:rsidR="00EB2EDC" w:rsidRPr="009220B9" w:rsidRDefault="00EB2EDC" w:rsidP="00A30D5A">
            <w:pPr>
              <w:pStyle w:val="Tabulkaodrazky"/>
            </w:pPr>
            <w:r w:rsidRPr="009220B9">
              <w:t>datum</w:t>
            </w:r>
          </w:p>
          <w:p w14:paraId="04CAF7E6" w14:textId="77777777" w:rsidR="00EB2EDC" w:rsidRPr="009220B9" w:rsidRDefault="00EB2EDC" w:rsidP="00A30D5A">
            <w:pPr>
              <w:pStyle w:val="Tabulkaodrazky"/>
            </w:pPr>
            <w:r w:rsidRPr="009220B9">
              <w:t>vyjádření vzájemnosti</w:t>
            </w:r>
          </w:p>
          <w:p w14:paraId="7994DFBC" w14:textId="77777777" w:rsidR="00EB2EDC" w:rsidRPr="009220B9" w:rsidRDefault="00EB2EDC" w:rsidP="00A30D5A">
            <w:pPr>
              <w:pStyle w:val="Tabulkaodrazky"/>
            </w:pPr>
            <w:r w:rsidRPr="009220B9">
              <w:t>zpodstatnělá přídavná jména</w:t>
            </w:r>
          </w:p>
          <w:p w14:paraId="5F581D71" w14:textId="77777777" w:rsidR="00EB2EDC" w:rsidRPr="009220B9" w:rsidRDefault="00EB2EDC" w:rsidP="00A30D5A">
            <w:pPr>
              <w:pStyle w:val="Tabulkaodrazky"/>
            </w:pPr>
            <w:r w:rsidRPr="009220B9">
              <w:t xml:space="preserve">časování sloves </w:t>
            </w:r>
            <w:r w:rsidRPr="009220B9">
              <w:rPr>
                <w:lang w:val="ru-RU"/>
              </w:rPr>
              <w:t>одеться, надеть, снять</w:t>
            </w:r>
          </w:p>
          <w:p w14:paraId="526E527D" w14:textId="77777777" w:rsidR="00EB2EDC" w:rsidRPr="009220B9" w:rsidRDefault="00EB2EDC" w:rsidP="00A30D5A">
            <w:pPr>
              <w:pStyle w:val="Tabulkaodrazky"/>
            </w:pPr>
            <w:r w:rsidRPr="009220B9">
              <w:t>zájmena какой, который</w:t>
            </w:r>
          </w:p>
          <w:p w14:paraId="6D5F6877" w14:textId="77777777" w:rsidR="00EB2EDC" w:rsidRPr="009220B9" w:rsidRDefault="00EB2EDC" w:rsidP="00A30D5A">
            <w:pPr>
              <w:pStyle w:val="Tabulkaodrazky"/>
              <w:rPr>
                <w:lang w:val="ru-RU"/>
              </w:rPr>
            </w:pPr>
            <w:r w:rsidRPr="009220B9">
              <w:t xml:space="preserve">použití předložky </w:t>
            </w:r>
            <w:r w:rsidRPr="009220B9">
              <w:rPr>
                <w:lang w:val="ru-RU"/>
              </w:rPr>
              <w:t>для</w:t>
            </w:r>
          </w:p>
          <w:p w14:paraId="00377C05" w14:textId="77777777" w:rsidR="00EB2EDC" w:rsidRPr="009220B9" w:rsidRDefault="00EB2EDC" w:rsidP="00A30D5A">
            <w:pPr>
              <w:pStyle w:val="Tabulkaodrazky"/>
            </w:pPr>
            <w:r w:rsidRPr="009220B9">
              <w:t>v</w:t>
            </w:r>
            <w:r w:rsidRPr="009220B9">
              <w:rPr>
                <w:lang w:val="ru-RU"/>
              </w:rPr>
              <w:t>ěty typu Мне нужны</w:t>
            </w:r>
            <w:r w:rsidRPr="009220B9">
              <w:t>….</w:t>
            </w:r>
          </w:p>
          <w:p w14:paraId="6B9D76BF" w14:textId="77777777" w:rsidR="00EB2EDC" w:rsidRPr="009220B9" w:rsidRDefault="00EB2EDC" w:rsidP="00A30D5A">
            <w:pPr>
              <w:pStyle w:val="Tabulkaodrazky"/>
            </w:pPr>
            <w:r w:rsidRPr="009220B9">
              <w:t xml:space="preserve">vyjádření možnosti, nemožnosti, nutnosti, potřebnosti </w:t>
            </w:r>
          </w:p>
          <w:p w14:paraId="12E180AA" w14:textId="77777777" w:rsidR="00EB2EDC" w:rsidRPr="009220B9" w:rsidRDefault="00EB2EDC" w:rsidP="00A30D5A">
            <w:pPr>
              <w:pStyle w:val="Tabulkaodrazky"/>
            </w:pPr>
            <w:r w:rsidRPr="009220B9">
              <w:t>datum a letopočet</w:t>
            </w:r>
          </w:p>
          <w:p w14:paraId="7011C49C" w14:textId="77777777" w:rsidR="00EB2EDC" w:rsidRPr="009220B9" w:rsidRDefault="00EB2EDC" w:rsidP="00A30D5A">
            <w:pPr>
              <w:pStyle w:val="Tabulkaodrazky"/>
            </w:pPr>
            <w:r w:rsidRPr="009220B9">
              <w:t>hodiny</w:t>
            </w:r>
          </w:p>
          <w:p w14:paraId="74B0801E" w14:textId="77777777" w:rsidR="00EB2EDC" w:rsidRPr="009220B9" w:rsidRDefault="00EB2EDC" w:rsidP="00A30D5A">
            <w:pPr>
              <w:pStyle w:val="Tabulkaodrazky"/>
            </w:pPr>
            <w:r w:rsidRPr="009220B9">
              <w:t>vyjádření přibližnosti</w:t>
            </w:r>
          </w:p>
          <w:p w14:paraId="322FEB05" w14:textId="77777777" w:rsidR="00EB2EDC" w:rsidRPr="009220B9" w:rsidRDefault="00EB2EDC" w:rsidP="00A30D5A">
            <w:pPr>
              <w:pStyle w:val="Tabulkaodrazky"/>
            </w:pPr>
            <w:r w:rsidRPr="009220B9">
              <w:t>vazby odlišné od češtiny ждать кого что, понимать кого что</w:t>
            </w:r>
          </w:p>
          <w:p w14:paraId="7357FCD9" w14:textId="77777777" w:rsidR="00EB2EDC" w:rsidRPr="009220B9" w:rsidRDefault="00EB2EDC" w:rsidP="00A30D5A">
            <w:pPr>
              <w:pStyle w:val="Tabulkaodrazky"/>
            </w:pPr>
            <w:r w:rsidRPr="009220B9">
              <w:t>spojky потому что, поэтому</w:t>
            </w:r>
          </w:p>
          <w:p w14:paraId="118C0F77" w14:textId="1A2904A2" w:rsidR="00EB2EDC" w:rsidRPr="009220B9" w:rsidRDefault="00EB2EDC" w:rsidP="00A30D5A">
            <w:pPr>
              <w:pStyle w:val="Tabulkaodrazky"/>
            </w:pPr>
            <w:r w:rsidRPr="009220B9">
              <w:t xml:space="preserve">číslovky </w:t>
            </w:r>
            <w:r w:rsidR="00CA06FA" w:rsidRPr="009220B9">
              <w:t>100–1000</w:t>
            </w:r>
            <w:r w:rsidRPr="009220B9">
              <w:t xml:space="preserve"> 000</w:t>
            </w:r>
          </w:p>
          <w:p w14:paraId="4539FACF" w14:textId="77777777" w:rsidR="00EB2EDC" w:rsidRPr="009220B9" w:rsidRDefault="00EB2EDC" w:rsidP="00A30D5A">
            <w:pPr>
              <w:pStyle w:val="Tabulkaodrazky"/>
            </w:pPr>
            <w:r w:rsidRPr="009220B9">
              <w:t xml:space="preserve">3. stupeň příd. jmen </w:t>
            </w:r>
          </w:p>
          <w:p w14:paraId="5C57A1FA" w14:textId="77777777" w:rsidR="00EB2EDC" w:rsidRPr="009220B9" w:rsidRDefault="00EB2EDC" w:rsidP="00A30D5A">
            <w:pPr>
              <w:pStyle w:val="Tabulkatun"/>
            </w:pPr>
            <w:r w:rsidRPr="009220B9">
              <w:t>Tematická slovní zásoba</w:t>
            </w:r>
          </w:p>
          <w:p w14:paraId="28EDD84D" w14:textId="77777777" w:rsidR="00EB2EDC" w:rsidRPr="009220B9" w:rsidRDefault="00EB2EDC" w:rsidP="00A30D5A">
            <w:pPr>
              <w:pStyle w:val="Tabulkaodrazky"/>
            </w:pPr>
            <w:r w:rsidRPr="009220B9">
              <w:t>oblast veřejná a společenská (vlastnosti lidí, móda a oblékání, vyplňování dotazníku, situace při turistice a cestování),</w:t>
            </w:r>
          </w:p>
          <w:p w14:paraId="478FCBB4" w14:textId="77777777" w:rsidR="00EB2EDC" w:rsidRPr="009220B9" w:rsidRDefault="00EB2EDC" w:rsidP="00A30D5A">
            <w:pPr>
              <w:pStyle w:val="Tabulkaodrazky"/>
            </w:pPr>
            <w:r w:rsidRPr="009220B9">
              <w:t>počasí v různých ročních obdobích,</w:t>
            </w:r>
          </w:p>
          <w:p w14:paraId="72868809" w14:textId="77777777" w:rsidR="00EB2EDC" w:rsidRPr="009220B9" w:rsidRDefault="00EB2EDC" w:rsidP="00A30D5A">
            <w:pPr>
              <w:pStyle w:val="Tabulkaodrazky"/>
            </w:pPr>
            <w:r w:rsidRPr="009220B9">
              <w:t xml:space="preserve">vyjadřování časových údajů i vzhledem k časovým pásmům, </w:t>
            </w:r>
          </w:p>
          <w:p w14:paraId="2E1DC4B2" w14:textId="77777777" w:rsidR="00EB2EDC" w:rsidRPr="009220B9" w:rsidRDefault="00EB2EDC" w:rsidP="00A30D5A">
            <w:pPr>
              <w:pStyle w:val="Tabulkaodrazky"/>
            </w:pPr>
            <w:r w:rsidRPr="009220B9">
              <w:t>podnebí, příroda,</w:t>
            </w:r>
          </w:p>
          <w:p w14:paraId="470FAB38" w14:textId="77777777" w:rsidR="00EB2EDC" w:rsidRPr="009220B9" w:rsidRDefault="00EB2EDC" w:rsidP="00A30D5A">
            <w:pPr>
              <w:pStyle w:val="Tabulkaodrazky"/>
            </w:pPr>
            <w:r w:rsidRPr="009220B9">
              <w:t>nerostné bohatství</w:t>
            </w:r>
          </w:p>
          <w:p w14:paraId="3F2852EB" w14:textId="77777777" w:rsidR="00EB2EDC" w:rsidRPr="009220B9" w:rsidRDefault="00EB2EDC" w:rsidP="00A30D5A">
            <w:pPr>
              <w:pStyle w:val="Tabulkatun"/>
            </w:pPr>
            <w:r w:rsidRPr="009220B9">
              <w:t>Komunikativní funkce jazyka</w:t>
            </w:r>
          </w:p>
          <w:p w14:paraId="0901D778" w14:textId="77777777" w:rsidR="00EB2EDC" w:rsidRPr="009220B9" w:rsidRDefault="00EB2EDC" w:rsidP="00A30D5A">
            <w:pPr>
              <w:pStyle w:val="Tabulkaodrazky"/>
            </w:pPr>
            <w:r w:rsidRPr="009220B9">
              <w:t>vyjádření příčiny, zdůvodňování vlastních stanovisek</w:t>
            </w:r>
          </w:p>
          <w:p w14:paraId="26B3BEC2" w14:textId="77777777" w:rsidR="00EB2EDC" w:rsidRPr="009220B9" w:rsidRDefault="00EB2EDC" w:rsidP="00A30D5A">
            <w:pPr>
              <w:pStyle w:val="Tabulkaodrazky"/>
            </w:pPr>
            <w:r w:rsidRPr="009220B9">
              <w:t>vyjadřování vzájemnosti, nutnosti, možnosti, nemožnosti</w:t>
            </w:r>
          </w:p>
          <w:p w14:paraId="58A9D9BD" w14:textId="77777777" w:rsidR="00EB2EDC" w:rsidRPr="009220B9" w:rsidRDefault="00EB2EDC" w:rsidP="00A30D5A">
            <w:pPr>
              <w:pStyle w:val="Tabulkaodrazky"/>
            </w:pPr>
            <w:r w:rsidRPr="009220B9">
              <w:t>vyjadřování omluvy a politování</w:t>
            </w:r>
          </w:p>
          <w:p w14:paraId="07130985" w14:textId="77777777" w:rsidR="00EB2EDC" w:rsidRPr="009220B9" w:rsidRDefault="00EB2EDC" w:rsidP="00A30D5A">
            <w:pPr>
              <w:pStyle w:val="Tabulkatun"/>
            </w:pPr>
            <w:r w:rsidRPr="009220B9">
              <w:t>Reálie zemí studovaného jazyka</w:t>
            </w:r>
          </w:p>
          <w:p w14:paraId="0060EF57" w14:textId="77777777" w:rsidR="00EB2EDC" w:rsidRPr="009220B9" w:rsidRDefault="00EB2EDC" w:rsidP="00A30D5A">
            <w:pPr>
              <w:pStyle w:val="Tabulkaodrazky"/>
            </w:pPr>
            <w:r w:rsidRPr="009220B9">
              <w:t>ruský národní kroj</w:t>
            </w:r>
          </w:p>
          <w:p w14:paraId="21CA7CAD" w14:textId="77777777" w:rsidR="00EB2EDC" w:rsidRPr="009220B9" w:rsidRDefault="00EB2EDC" w:rsidP="00A30D5A">
            <w:pPr>
              <w:pStyle w:val="Tabulkaodrazky"/>
            </w:pPr>
            <w:r w:rsidRPr="009220B9">
              <w:t>Puškin, Turgeněv, Čechov, Lermontov, Dostojevský, Gogol, Solženicyn (základní informace)</w:t>
            </w:r>
          </w:p>
          <w:p w14:paraId="701DC8CC" w14:textId="77777777" w:rsidR="00EB2EDC" w:rsidRPr="009220B9" w:rsidRDefault="00EB2EDC" w:rsidP="00A30D5A">
            <w:pPr>
              <w:pStyle w:val="Tabulkaodrazky"/>
            </w:pPr>
            <w:r w:rsidRPr="009220B9">
              <w:t>časová pásma a podnebí v Rusku</w:t>
            </w:r>
          </w:p>
          <w:p w14:paraId="41AD1B11" w14:textId="77777777" w:rsidR="00EB2EDC" w:rsidRPr="009220B9" w:rsidRDefault="00EB2EDC" w:rsidP="00A30D5A">
            <w:pPr>
              <w:pStyle w:val="Tabulkaodrazky"/>
            </w:pPr>
            <w:r w:rsidRPr="009220B9">
              <w:t xml:space="preserve"> ruské malířství</w:t>
            </w:r>
          </w:p>
        </w:tc>
        <w:tc>
          <w:tcPr>
            <w:tcW w:w="1080" w:type="dxa"/>
          </w:tcPr>
          <w:p w14:paraId="28F436D1" w14:textId="77777777" w:rsidR="00EB2EDC" w:rsidRPr="009220B9" w:rsidRDefault="00EB2EDC" w:rsidP="00A30D5A">
            <w:pPr>
              <w:pStyle w:val="Tabulkatext"/>
              <w:jc w:val="center"/>
            </w:pPr>
            <w:r w:rsidRPr="009220B9">
              <w:t>kvarta</w:t>
            </w:r>
          </w:p>
        </w:tc>
        <w:tc>
          <w:tcPr>
            <w:tcW w:w="2160" w:type="dxa"/>
          </w:tcPr>
          <w:p w14:paraId="3BE7A906" w14:textId="77777777" w:rsidR="00EB2EDC" w:rsidRPr="009220B9" w:rsidRDefault="00EB2EDC" w:rsidP="00A30D5A">
            <w:pPr>
              <w:pStyle w:val="Tabulkatext"/>
            </w:pPr>
            <w:r w:rsidRPr="009220B9">
              <w:t>PT:</w:t>
            </w:r>
          </w:p>
          <w:p w14:paraId="414C0E64" w14:textId="77777777" w:rsidR="00EB2EDC" w:rsidRPr="009220B9" w:rsidRDefault="00EB2EDC" w:rsidP="00A30D5A">
            <w:pPr>
              <w:pStyle w:val="Tabulkatext"/>
            </w:pPr>
            <w:r w:rsidRPr="009220B9">
              <w:t>3.7.2.38</w:t>
            </w:r>
          </w:p>
          <w:p w14:paraId="1DD0E98C" w14:textId="77777777" w:rsidR="00EB2EDC" w:rsidRPr="009220B9" w:rsidRDefault="00EB2EDC" w:rsidP="00A30D5A">
            <w:pPr>
              <w:pStyle w:val="Tabulkatext"/>
              <w:rPr>
                <w:szCs w:val="22"/>
              </w:rPr>
            </w:pPr>
            <w:r w:rsidRPr="009220B9">
              <w:rPr>
                <w:szCs w:val="22"/>
              </w:rPr>
              <w:t>3.7.6.7</w:t>
            </w:r>
          </w:p>
        </w:tc>
      </w:tr>
      <w:tr w:rsidR="00190A0F" w:rsidRPr="009220B9" w14:paraId="405B6CB0" w14:textId="77777777" w:rsidTr="00EA2B62">
        <w:trPr>
          <w:trHeight w:val="1290"/>
        </w:trPr>
        <w:tc>
          <w:tcPr>
            <w:tcW w:w="3189" w:type="dxa"/>
          </w:tcPr>
          <w:p w14:paraId="74AE3F76" w14:textId="77777777" w:rsidR="00EB2EDC" w:rsidRPr="009220B9" w:rsidRDefault="00EB2EDC" w:rsidP="00A30D5A">
            <w:pPr>
              <w:pStyle w:val="Tabulkatun"/>
            </w:pPr>
            <w:r w:rsidRPr="009220B9">
              <w:t>Receptivní řečové dovednosti</w:t>
            </w:r>
          </w:p>
          <w:p w14:paraId="5BC5797E" w14:textId="77777777" w:rsidR="00EB2EDC" w:rsidRPr="009220B9" w:rsidRDefault="00EB2EDC" w:rsidP="00A30D5A">
            <w:pPr>
              <w:pStyle w:val="Tabulkaodrazky"/>
            </w:pPr>
            <w:r w:rsidRPr="009220B9">
              <w:t>rozliší v mluveném projevu jednotlivé mluvčí, identifikuje různé styly a citová zabarvení promluvy,</w:t>
            </w:r>
          </w:p>
          <w:p w14:paraId="41D2B8B4" w14:textId="77777777" w:rsidR="00EB2EDC" w:rsidRPr="009220B9" w:rsidRDefault="00EB2EDC" w:rsidP="00A30D5A">
            <w:pPr>
              <w:pStyle w:val="Tabulkaodrazky"/>
            </w:pPr>
            <w:r w:rsidRPr="009220B9">
              <w:t xml:space="preserve">odhadne význam neznámých slov na základě již osvojené slovní zásoby a kontextu, </w:t>
            </w:r>
          </w:p>
          <w:p w14:paraId="4C04BABD" w14:textId="77777777" w:rsidR="00EB2EDC" w:rsidRPr="009220B9" w:rsidRDefault="00EB2EDC" w:rsidP="00A30D5A">
            <w:pPr>
              <w:pStyle w:val="Tabulkaodrazky"/>
            </w:pPr>
            <w:r w:rsidRPr="009220B9">
              <w:t>využívá různé druhy slovníků při čtení nekomplikovaných faktografických textů,</w:t>
            </w:r>
          </w:p>
          <w:p w14:paraId="6C7CCD55" w14:textId="77777777" w:rsidR="00EB2EDC" w:rsidRPr="009220B9" w:rsidRDefault="00EB2EDC" w:rsidP="00A30D5A">
            <w:pPr>
              <w:pStyle w:val="Tabulkaodrazky"/>
            </w:pPr>
            <w:r w:rsidRPr="009220B9">
              <w:t>užívá různé techniky čtení dle typu textu a účelu čtení</w:t>
            </w:r>
          </w:p>
        </w:tc>
        <w:tc>
          <w:tcPr>
            <w:tcW w:w="3361" w:type="dxa"/>
          </w:tcPr>
          <w:p w14:paraId="0ADE2C92" w14:textId="77777777" w:rsidR="00EB2EDC" w:rsidRPr="009220B9" w:rsidRDefault="00EB2EDC" w:rsidP="00A30D5A">
            <w:pPr>
              <w:pStyle w:val="Tabulkatun"/>
            </w:pPr>
            <w:r w:rsidRPr="009220B9">
              <w:t>Jazykové prostředky a funkce</w:t>
            </w:r>
          </w:p>
          <w:p w14:paraId="086085BB" w14:textId="77777777" w:rsidR="00EB2EDC" w:rsidRPr="009220B9" w:rsidRDefault="00EB2EDC" w:rsidP="00A30D5A">
            <w:pPr>
              <w:pStyle w:val="Tabulkatun"/>
            </w:pPr>
            <w:r w:rsidRPr="009220B9">
              <w:t>Fonetika</w:t>
            </w:r>
          </w:p>
          <w:p w14:paraId="79F6FC3F" w14:textId="77777777" w:rsidR="00EB2EDC" w:rsidRPr="009220B9" w:rsidRDefault="00EB2EDC" w:rsidP="00A30D5A">
            <w:pPr>
              <w:pStyle w:val="Tabulkaodrazky"/>
            </w:pPr>
            <w:r w:rsidRPr="009220B9">
              <w:t>intonační schémata</w:t>
            </w:r>
          </w:p>
          <w:p w14:paraId="1337E843" w14:textId="77777777" w:rsidR="00EB2EDC" w:rsidRPr="009220B9" w:rsidRDefault="00EB2EDC" w:rsidP="00A30D5A">
            <w:pPr>
              <w:pStyle w:val="Tabulkaodrazky"/>
            </w:pPr>
            <w:r w:rsidRPr="009220B9">
              <w:t>výslovnost koncových slabik</w:t>
            </w:r>
          </w:p>
          <w:p w14:paraId="62D6110E" w14:textId="77777777" w:rsidR="00EB2EDC" w:rsidRPr="009220B9" w:rsidRDefault="00EB2EDC" w:rsidP="00A30D5A">
            <w:pPr>
              <w:pStyle w:val="Tabulkatun"/>
            </w:pPr>
            <w:r w:rsidRPr="009220B9">
              <w:t>Pravopis</w:t>
            </w:r>
          </w:p>
          <w:p w14:paraId="49592133" w14:textId="77777777" w:rsidR="00EB2EDC" w:rsidRPr="009220B9" w:rsidRDefault="00EB2EDC" w:rsidP="00A30D5A">
            <w:pPr>
              <w:pStyle w:val="Tabulkaodrazky"/>
            </w:pPr>
            <w:r w:rsidRPr="009220B9">
              <w:t xml:space="preserve">interpunkce, pravidla u běžných slov, </w:t>
            </w:r>
          </w:p>
          <w:p w14:paraId="7B5B7691" w14:textId="77777777" w:rsidR="00EB2EDC" w:rsidRPr="009220B9" w:rsidRDefault="00EB2EDC" w:rsidP="00A30D5A">
            <w:pPr>
              <w:pStyle w:val="Tabulkaodrazky"/>
            </w:pPr>
            <w:r w:rsidRPr="009220B9">
              <w:t>konvence používané ve slovníku k prezentaci výslovnosti</w:t>
            </w:r>
          </w:p>
          <w:p w14:paraId="7EE09F18" w14:textId="77777777" w:rsidR="00EB2EDC" w:rsidRPr="009220B9" w:rsidRDefault="00EB2EDC" w:rsidP="00A30D5A">
            <w:pPr>
              <w:pStyle w:val="Tabulkatun"/>
            </w:pPr>
            <w:r w:rsidRPr="009220B9">
              <w:t>Tematické okruhy</w:t>
            </w:r>
          </w:p>
          <w:p w14:paraId="0A4456D4" w14:textId="77777777" w:rsidR="00EB2EDC" w:rsidRPr="009220B9" w:rsidRDefault="00EB2EDC" w:rsidP="00A30D5A">
            <w:pPr>
              <w:pStyle w:val="Tabulkaodrazky"/>
            </w:pPr>
            <w:r w:rsidRPr="009220B9">
              <w:t>oblast společenská a veřejná (životní styl, překonávání jednotvárnosti v životě, hotel, letiště, nádraží, celní a pasová kontrola, jídelna, bufet, nakupování potravin a stolování, význam znalosti cizího jazyka)</w:t>
            </w:r>
          </w:p>
        </w:tc>
        <w:tc>
          <w:tcPr>
            <w:tcW w:w="1080" w:type="dxa"/>
          </w:tcPr>
          <w:p w14:paraId="7AC3C746" w14:textId="77777777" w:rsidR="00EB2EDC" w:rsidRPr="009220B9" w:rsidRDefault="00EB2EDC" w:rsidP="00A30D5A">
            <w:pPr>
              <w:pStyle w:val="Tabulkatext"/>
              <w:jc w:val="center"/>
            </w:pPr>
            <w:r w:rsidRPr="009220B9">
              <w:t>kvinta</w:t>
            </w:r>
          </w:p>
        </w:tc>
        <w:tc>
          <w:tcPr>
            <w:tcW w:w="2160" w:type="dxa"/>
          </w:tcPr>
          <w:p w14:paraId="43C0B47A" w14:textId="77777777" w:rsidR="00EB2EDC" w:rsidRPr="009220B9" w:rsidRDefault="00EB2EDC" w:rsidP="00A30D5A">
            <w:pPr>
              <w:pStyle w:val="Tabulkatext"/>
            </w:pPr>
            <w:r w:rsidRPr="009220B9">
              <w:t>PT:</w:t>
            </w:r>
          </w:p>
          <w:p w14:paraId="52D88376" w14:textId="77777777" w:rsidR="00EB2EDC" w:rsidRPr="009220B9" w:rsidRDefault="00EB2EDC" w:rsidP="00A30D5A">
            <w:pPr>
              <w:pStyle w:val="Tabulkatext"/>
            </w:pPr>
            <w:r w:rsidRPr="009220B9">
              <w:t>3.7.2.32</w:t>
            </w:r>
          </w:p>
          <w:p w14:paraId="57382939" w14:textId="77777777" w:rsidR="00EB2EDC" w:rsidRPr="009220B9" w:rsidRDefault="00EB2EDC" w:rsidP="00A30D5A">
            <w:pPr>
              <w:pStyle w:val="Tabulkatext"/>
            </w:pPr>
            <w:r w:rsidRPr="009220B9">
              <w:t>3.7.2.34</w:t>
            </w:r>
          </w:p>
          <w:p w14:paraId="20924401" w14:textId="77777777" w:rsidR="00EB2EDC" w:rsidRPr="009220B9" w:rsidRDefault="00EB2EDC" w:rsidP="00A30D5A">
            <w:pPr>
              <w:pStyle w:val="Tabulkatext"/>
            </w:pPr>
            <w:r w:rsidRPr="009220B9">
              <w:t>3.7.2.38</w:t>
            </w:r>
          </w:p>
          <w:p w14:paraId="26479B1A" w14:textId="77777777" w:rsidR="00EB2EDC" w:rsidRPr="009220B9" w:rsidRDefault="00EB2EDC" w:rsidP="00A30D5A">
            <w:pPr>
              <w:pStyle w:val="Tabulkatext"/>
            </w:pPr>
            <w:r w:rsidRPr="009220B9">
              <w:t>3.7.3.32</w:t>
            </w:r>
          </w:p>
          <w:p w14:paraId="24160BE3" w14:textId="77777777" w:rsidR="00EB2EDC" w:rsidRPr="009220B9" w:rsidRDefault="00EB2EDC" w:rsidP="00A30D5A">
            <w:pPr>
              <w:pStyle w:val="Tabulkatext"/>
            </w:pPr>
            <w:r w:rsidRPr="009220B9">
              <w:t>3.7.3.33</w:t>
            </w:r>
          </w:p>
          <w:p w14:paraId="7CD2DC54" w14:textId="77777777" w:rsidR="00EB2EDC" w:rsidRPr="009220B9" w:rsidRDefault="00EB2EDC" w:rsidP="00A30D5A">
            <w:pPr>
              <w:pStyle w:val="Tabulkatext"/>
              <w:rPr>
                <w:szCs w:val="22"/>
              </w:rPr>
            </w:pPr>
            <w:r w:rsidRPr="009220B9">
              <w:rPr>
                <w:szCs w:val="22"/>
              </w:rPr>
              <w:t>3.7.6.7</w:t>
            </w:r>
          </w:p>
        </w:tc>
      </w:tr>
      <w:tr w:rsidR="00190A0F" w:rsidRPr="009220B9" w14:paraId="61CBFA85" w14:textId="77777777" w:rsidTr="00EA2B62">
        <w:trPr>
          <w:trHeight w:val="1290"/>
        </w:trPr>
        <w:tc>
          <w:tcPr>
            <w:tcW w:w="3189" w:type="dxa"/>
          </w:tcPr>
          <w:p w14:paraId="0E65849E" w14:textId="77777777" w:rsidR="00EB2EDC" w:rsidRPr="009220B9" w:rsidRDefault="00EB2EDC" w:rsidP="00A30D5A">
            <w:pPr>
              <w:pStyle w:val="Tabulkaodrazky"/>
              <w:numPr>
                <w:ilvl w:val="0"/>
                <w:numId w:val="0"/>
              </w:numPr>
            </w:pPr>
            <w:r w:rsidRPr="009220B9">
              <w:t>Produktivní řečové dovednosti</w:t>
            </w:r>
          </w:p>
          <w:p w14:paraId="679D4B5B" w14:textId="77777777" w:rsidR="00EB2EDC" w:rsidRPr="009220B9" w:rsidRDefault="00EB2EDC" w:rsidP="00A30D5A">
            <w:pPr>
              <w:pStyle w:val="Tabulkaodrazky"/>
            </w:pPr>
            <w:r w:rsidRPr="009220B9">
              <w:t>shrne a ústně i písemně sdělí běžné obsahově jednoduché informace,</w:t>
            </w:r>
          </w:p>
          <w:p w14:paraId="1860D779" w14:textId="77777777" w:rsidR="00EB2EDC" w:rsidRPr="009220B9" w:rsidRDefault="00EB2EDC" w:rsidP="00A30D5A">
            <w:pPr>
              <w:pStyle w:val="Tabulkaodrazky"/>
            </w:pPr>
            <w:r w:rsidRPr="009220B9">
              <w:t xml:space="preserve">formuluje svůj názor ústně i písemně na jednoduché, běžné téma, </w:t>
            </w:r>
          </w:p>
          <w:p w14:paraId="563708A2" w14:textId="77777777" w:rsidR="00EB2EDC" w:rsidRPr="009220B9" w:rsidRDefault="00EB2EDC" w:rsidP="00A30D5A">
            <w:pPr>
              <w:pStyle w:val="Tabulkaodrazky"/>
            </w:pPr>
            <w:r w:rsidRPr="009220B9">
              <w:t>srozumitelně, gramaticky správně a stručně, využívá překladové slovníky při zpracování písemného projevu na méně běžné téma</w:t>
            </w:r>
          </w:p>
          <w:p w14:paraId="18531A3A" w14:textId="77777777" w:rsidR="00EB2EDC" w:rsidRPr="009220B9" w:rsidRDefault="00EB2EDC" w:rsidP="00A30D5A">
            <w:pPr>
              <w:pStyle w:val="Tabulkatun"/>
            </w:pPr>
            <w:r w:rsidRPr="009220B9">
              <w:t>Interaktivní řečové dovednosti</w:t>
            </w:r>
          </w:p>
          <w:p w14:paraId="4721E1B6" w14:textId="77777777" w:rsidR="00EB2EDC" w:rsidRPr="009220B9" w:rsidRDefault="00EB2EDC" w:rsidP="00A30D5A">
            <w:pPr>
              <w:pStyle w:val="Tabulkaodrazky"/>
            </w:pPr>
            <w:r w:rsidRPr="009220B9">
              <w:t>vysvětlí gramaticky správně své názory a stanoviska písemnou i ústní formou v krátkém a jednoduchém projevu na téma každodenního života,</w:t>
            </w:r>
          </w:p>
          <w:p w14:paraId="79DCD742" w14:textId="77777777" w:rsidR="00EB2EDC" w:rsidRPr="009220B9" w:rsidRDefault="00EB2EDC" w:rsidP="00A30D5A">
            <w:pPr>
              <w:pStyle w:val="Tabulkaodrazky"/>
            </w:pPr>
            <w:r w:rsidRPr="009220B9">
              <w:t xml:space="preserve"> zapojí se, případně s menšími obtížemi, do rozhovoru s rodilými mluvčími na běžné a známé téma v předvídatelných každodenních situacích, </w:t>
            </w:r>
          </w:p>
          <w:p w14:paraId="283AFE82" w14:textId="77777777" w:rsidR="00EB2EDC" w:rsidRPr="009220B9" w:rsidRDefault="00EB2EDC" w:rsidP="00A30D5A">
            <w:pPr>
              <w:pStyle w:val="Tabulkaodrazky"/>
            </w:pPr>
            <w:r w:rsidRPr="009220B9">
              <w:t>reaguje adekvátně a gramaticky správně v běžných každodenních situacích užitím jednoduchých, vhodných výrazů a frazeologických obratů</w:t>
            </w:r>
          </w:p>
        </w:tc>
        <w:tc>
          <w:tcPr>
            <w:tcW w:w="3361" w:type="dxa"/>
          </w:tcPr>
          <w:p w14:paraId="7A427AB1" w14:textId="77777777" w:rsidR="00EB2EDC" w:rsidRPr="009220B9" w:rsidRDefault="00EB2EDC" w:rsidP="00A30D5A">
            <w:pPr>
              <w:pStyle w:val="Tabulkatun"/>
            </w:pPr>
            <w:r w:rsidRPr="009220B9">
              <w:t>Komunikativní funkce jazyka a typy textů</w:t>
            </w:r>
          </w:p>
          <w:p w14:paraId="6369E4B7" w14:textId="77777777" w:rsidR="00EB2EDC" w:rsidRPr="009220B9" w:rsidRDefault="00EB2EDC" w:rsidP="00A30D5A">
            <w:pPr>
              <w:pStyle w:val="Tabulkaodrazky"/>
            </w:pPr>
            <w:r w:rsidRPr="009220B9">
              <w:t>kratší písemný projev-telegram</w:t>
            </w:r>
          </w:p>
          <w:p w14:paraId="7078299A" w14:textId="77777777" w:rsidR="00EB2EDC" w:rsidRPr="009220B9" w:rsidRDefault="00EB2EDC" w:rsidP="00A30D5A">
            <w:pPr>
              <w:pStyle w:val="Tabulkaodrazky"/>
            </w:pPr>
            <w:r w:rsidRPr="009220B9">
              <w:t>interakce-uvítání a rozloučení se s hostem</w:t>
            </w:r>
          </w:p>
          <w:p w14:paraId="4CE0F314" w14:textId="77777777" w:rsidR="00EB2EDC" w:rsidRPr="009220B9" w:rsidRDefault="00EB2EDC" w:rsidP="00A30D5A">
            <w:pPr>
              <w:pStyle w:val="Tabulkaodrazky"/>
            </w:pPr>
            <w:r w:rsidRPr="009220B9">
              <w:t>vyjadřování názorů na životní prostředí</w:t>
            </w:r>
          </w:p>
          <w:p w14:paraId="6CDA2319" w14:textId="77777777" w:rsidR="00EB2EDC" w:rsidRPr="009220B9" w:rsidRDefault="00EB2EDC" w:rsidP="00A30D5A">
            <w:pPr>
              <w:pStyle w:val="Tabulkaodrazky"/>
            </w:pPr>
            <w:r w:rsidRPr="009220B9">
              <w:t>vyjadřování podmínky</w:t>
            </w:r>
          </w:p>
          <w:p w14:paraId="07817850" w14:textId="77777777" w:rsidR="00EB2EDC" w:rsidRPr="009220B9" w:rsidRDefault="00EB2EDC" w:rsidP="00A30D5A">
            <w:pPr>
              <w:pStyle w:val="Tabulkatun"/>
            </w:pPr>
            <w:r w:rsidRPr="009220B9">
              <w:t>Gramatika</w:t>
            </w:r>
          </w:p>
          <w:p w14:paraId="0CF13CDA" w14:textId="77777777" w:rsidR="00EB2EDC" w:rsidRPr="009220B9" w:rsidRDefault="00EB2EDC" w:rsidP="00A30D5A">
            <w:pPr>
              <w:pStyle w:val="Tabulkaodrazky"/>
            </w:pPr>
            <w:r w:rsidRPr="009220B9">
              <w:t>slovesné vazby odlišné od češtiny участвовать в чем, принимать участие в чем, благодарить кого за что, вспоминать о ком ,чем, кого, что, радоваться чему, вспоминать о, владеть чем, переводить с...на, обмнениваться чем</w:t>
            </w:r>
          </w:p>
          <w:p w14:paraId="1DB83BFB" w14:textId="77777777" w:rsidR="00EB2EDC" w:rsidRPr="009220B9" w:rsidRDefault="00EB2EDC" w:rsidP="00A30D5A">
            <w:pPr>
              <w:pStyle w:val="Tabulkaodrazky"/>
            </w:pPr>
            <w:r w:rsidRPr="009220B9">
              <w:t>časování sloves давать, открыть, закрыть, есть, пить, выбырать-выбрать, понимать-понять, сдавать-сдать</w:t>
            </w:r>
          </w:p>
          <w:p w14:paraId="3FE1DC48" w14:textId="77777777" w:rsidR="00EB2EDC" w:rsidRPr="009220B9" w:rsidRDefault="00EB2EDC" w:rsidP="00A30D5A">
            <w:pPr>
              <w:pStyle w:val="Tabulkaodrazky"/>
            </w:pPr>
            <w:r w:rsidRPr="009220B9">
              <w:t>skloňování podstatných jmen typu тетрадь</w:t>
            </w:r>
          </w:p>
          <w:p w14:paraId="56CC96AA" w14:textId="77777777" w:rsidR="00EB2EDC" w:rsidRPr="009220B9" w:rsidRDefault="00EB2EDC" w:rsidP="00A30D5A">
            <w:pPr>
              <w:pStyle w:val="Tabulkaodrazky"/>
            </w:pPr>
            <w:r w:rsidRPr="009220B9">
              <w:t>2. a 3. stupeň přídavných jmen a některých příslovcí</w:t>
            </w:r>
          </w:p>
          <w:p w14:paraId="01BCCFCD" w14:textId="77777777" w:rsidR="00EB2EDC" w:rsidRPr="009220B9" w:rsidRDefault="00EB2EDC" w:rsidP="00A30D5A">
            <w:pPr>
              <w:pStyle w:val="Tabulkaodrazky"/>
            </w:pPr>
            <w:r w:rsidRPr="009220B9">
              <w:t>podmiňovací způsob</w:t>
            </w:r>
          </w:p>
          <w:p w14:paraId="437CAF5C" w14:textId="77777777" w:rsidR="00EB2EDC" w:rsidRPr="009220B9" w:rsidRDefault="00EB2EDC" w:rsidP="00A30D5A">
            <w:pPr>
              <w:pStyle w:val="Tabulkaodrazky"/>
            </w:pPr>
            <w:r w:rsidRPr="009220B9">
              <w:t>rozkazovací způsob</w:t>
            </w:r>
          </w:p>
          <w:p w14:paraId="216025A2" w14:textId="77777777" w:rsidR="00EB2EDC" w:rsidRPr="009220B9" w:rsidRDefault="00EB2EDC" w:rsidP="00A30D5A">
            <w:pPr>
              <w:pStyle w:val="Tabulkaodrazky"/>
            </w:pPr>
            <w:r w:rsidRPr="009220B9">
              <w:t>použití ли, если, если бы</w:t>
            </w:r>
          </w:p>
          <w:p w14:paraId="00906DBB" w14:textId="77777777" w:rsidR="00EB2EDC" w:rsidRPr="009220B9" w:rsidRDefault="00EB2EDC" w:rsidP="00A30D5A">
            <w:pPr>
              <w:pStyle w:val="Tabulkaodrazky"/>
            </w:pPr>
            <w:r w:rsidRPr="009220B9">
              <w:t>spojka чтобы</w:t>
            </w:r>
          </w:p>
          <w:p w14:paraId="3FCE430D" w14:textId="77777777" w:rsidR="00EB2EDC" w:rsidRPr="009220B9" w:rsidRDefault="00EB2EDC" w:rsidP="00A30D5A">
            <w:pPr>
              <w:pStyle w:val="Tabulkaodrazky"/>
            </w:pPr>
            <w:r w:rsidRPr="009220B9">
              <w:t>neurčitá zájmena a příslovce</w:t>
            </w:r>
          </w:p>
          <w:p w14:paraId="66EF1254" w14:textId="77777777" w:rsidR="00EB2EDC" w:rsidRPr="009220B9" w:rsidRDefault="00EB2EDC" w:rsidP="00A30D5A">
            <w:pPr>
              <w:pStyle w:val="Tabulkaodrazky"/>
            </w:pPr>
            <w:r w:rsidRPr="009220B9">
              <w:t>zájmena этот, тот</w:t>
            </w:r>
          </w:p>
          <w:p w14:paraId="7C9F0631" w14:textId="77777777" w:rsidR="00EB2EDC" w:rsidRPr="009220B9" w:rsidRDefault="00EB2EDC" w:rsidP="00A30D5A">
            <w:pPr>
              <w:pStyle w:val="Tabulkaodrazky"/>
            </w:pPr>
            <w:r w:rsidRPr="009220B9">
              <w:t>neurčitá zájmena a příslovce</w:t>
            </w:r>
          </w:p>
          <w:p w14:paraId="7BBD724B" w14:textId="77777777" w:rsidR="00EB2EDC" w:rsidRPr="009220B9" w:rsidRDefault="00EB2EDC" w:rsidP="00A30D5A">
            <w:pPr>
              <w:pStyle w:val="Tabulkaodrazky"/>
            </w:pPr>
            <w:r w:rsidRPr="009220B9">
              <w:t xml:space="preserve">zájmena этот, тот </w:t>
            </w:r>
          </w:p>
          <w:p w14:paraId="2DD6A80D" w14:textId="77777777" w:rsidR="00EB2EDC" w:rsidRPr="009220B9" w:rsidRDefault="00EB2EDC" w:rsidP="00A30D5A">
            <w:pPr>
              <w:pStyle w:val="Tabulkatun"/>
            </w:pPr>
            <w:r w:rsidRPr="009220B9">
              <w:t>Reálie zemí studovaného jazyka</w:t>
            </w:r>
          </w:p>
          <w:p w14:paraId="1EF9B77E" w14:textId="77777777" w:rsidR="00EB2EDC" w:rsidRPr="009220B9" w:rsidRDefault="00EB2EDC" w:rsidP="00A30D5A">
            <w:pPr>
              <w:pStyle w:val="Tabulkaodrazky"/>
            </w:pPr>
            <w:r w:rsidRPr="009220B9">
              <w:t>Astafjev, Ajtmatov</w:t>
            </w:r>
          </w:p>
          <w:p w14:paraId="6D011C29" w14:textId="77777777" w:rsidR="00EB2EDC" w:rsidRPr="009220B9" w:rsidRDefault="00EB2EDC" w:rsidP="00A30D5A">
            <w:pPr>
              <w:pStyle w:val="Tabulkaodrazky"/>
            </w:pPr>
            <w:r w:rsidRPr="009220B9">
              <w:t>téma přírody a ochrany přírody v ruské literatuře</w:t>
            </w:r>
          </w:p>
          <w:p w14:paraId="5EA2445C" w14:textId="77777777" w:rsidR="00EB2EDC" w:rsidRPr="009220B9" w:rsidRDefault="00EB2EDC" w:rsidP="00A30D5A">
            <w:pPr>
              <w:pStyle w:val="Tabulkaodrazky"/>
            </w:pPr>
            <w:r w:rsidRPr="009220B9">
              <w:t>téma ochrany lidských práv v ruské literatuře</w:t>
            </w:r>
          </w:p>
          <w:p w14:paraId="122553D1" w14:textId="77777777" w:rsidR="00EB2EDC" w:rsidRPr="009220B9" w:rsidRDefault="00EB2EDC" w:rsidP="00A30D5A">
            <w:pPr>
              <w:pStyle w:val="Tabulkaodrazky"/>
            </w:pPr>
            <w:r w:rsidRPr="009220B9">
              <w:t>zeměpis Ruska</w:t>
            </w:r>
          </w:p>
          <w:p w14:paraId="3D0D3CF6" w14:textId="77777777" w:rsidR="00EB2EDC" w:rsidRPr="009220B9" w:rsidRDefault="00EB2EDC" w:rsidP="00A30D5A">
            <w:pPr>
              <w:pStyle w:val="Tabulkaodrazky"/>
            </w:pPr>
            <w:r w:rsidRPr="009220B9">
              <w:t>tradice ruské kuchyně</w:t>
            </w:r>
          </w:p>
          <w:p w14:paraId="3FE88082" w14:textId="77777777" w:rsidR="00EB2EDC" w:rsidRPr="009220B9" w:rsidRDefault="00EB2EDC" w:rsidP="00A30D5A">
            <w:pPr>
              <w:pStyle w:val="Tabulkaodrazky"/>
            </w:pPr>
            <w:r w:rsidRPr="009220B9">
              <w:t>ruské svátky a slavnosti</w:t>
            </w:r>
          </w:p>
          <w:p w14:paraId="5596DE95" w14:textId="77777777" w:rsidR="00EB2EDC" w:rsidRPr="009220B9" w:rsidRDefault="00EB2EDC" w:rsidP="00A30D5A">
            <w:pPr>
              <w:pStyle w:val="Tabulkaodrazky"/>
            </w:pPr>
            <w:r w:rsidRPr="009220B9">
              <w:t>Moskevská letiště a nádraží</w:t>
            </w:r>
          </w:p>
          <w:p w14:paraId="17E5CE6D" w14:textId="77777777" w:rsidR="00EB2EDC" w:rsidRPr="009220B9" w:rsidRDefault="00EB2EDC" w:rsidP="00A30D5A">
            <w:pPr>
              <w:pStyle w:val="Tabulkaodrazky"/>
            </w:pPr>
            <w:r w:rsidRPr="009220B9">
              <w:t>ruští vědci</w:t>
            </w:r>
          </w:p>
        </w:tc>
        <w:tc>
          <w:tcPr>
            <w:tcW w:w="1080" w:type="dxa"/>
          </w:tcPr>
          <w:p w14:paraId="662CEC55" w14:textId="77777777" w:rsidR="00EB2EDC" w:rsidRPr="009220B9" w:rsidRDefault="00EB2EDC" w:rsidP="00A30D5A">
            <w:pPr>
              <w:pStyle w:val="Tabulkatext"/>
              <w:jc w:val="center"/>
            </w:pPr>
            <w:r w:rsidRPr="009220B9">
              <w:t>kvinta</w:t>
            </w:r>
          </w:p>
        </w:tc>
        <w:tc>
          <w:tcPr>
            <w:tcW w:w="2160" w:type="dxa"/>
          </w:tcPr>
          <w:p w14:paraId="647376AE" w14:textId="77777777" w:rsidR="00EB2EDC" w:rsidRPr="009220B9" w:rsidRDefault="00EB2EDC" w:rsidP="00A30D5A">
            <w:pPr>
              <w:pStyle w:val="Tabulkatext"/>
            </w:pPr>
            <w:r w:rsidRPr="009220B9">
              <w:t>PT:</w:t>
            </w:r>
          </w:p>
          <w:p w14:paraId="3C9CF071" w14:textId="77777777" w:rsidR="00EB2EDC" w:rsidRPr="009220B9" w:rsidRDefault="00EB2EDC" w:rsidP="00A30D5A">
            <w:pPr>
              <w:pStyle w:val="Tabulkatext"/>
            </w:pPr>
            <w:r w:rsidRPr="009220B9">
              <w:t>3.7.3.34</w:t>
            </w:r>
          </w:p>
          <w:p w14:paraId="6BC0E2DC" w14:textId="77777777" w:rsidR="00EB2EDC" w:rsidRPr="009220B9" w:rsidRDefault="00EB2EDC" w:rsidP="00A30D5A">
            <w:pPr>
              <w:pStyle w:val="Tabulkatext"/>
            </w:pPr>
            <w:r w:rsidRPr="009220B9">
              <w:t>3.7.3.35</w:t>
            </w:r>
          </w:p>
        </w:tc>
      </w:tr>
      <w:tr w:rsidR="00EB2EDC" w:rsidRPr="009220B9" w14:paraId="3A180C88" w14:textId="77777777" w:rsidTr="00EA2B62">
        <w:trPr>
          <w:trHeight w:val="1290"/>
        </w:trPr>
        <w:tc>
          <w:tcPr>
            <w:tcW w:w="3189" w:type="dxa"/>
          </w:tcPr>
          <w:p w14:paraId="6956B008" w14:textId="77777777" w:rsidR="00EB2EDC" w:rsidRPr="009220B9" w:rsidRDefault="00EB2EDC" w:rsidP="00A30D5A">
            <w:pPr>
              <w:pStyle w:val="Tabulkatun"/>
            </w:pPr>
            <w:r w:rsidRPr="009220B9">
              <w:t>Receptivní řečové dovednosti</w:t>
            </w:r>
          </w:p>
          <w:p w14:paraId="3DAC1C71" w14:textId="77777777" w:rsidR="00EB2EDC" w:rsidRPr="009220B9" w:rsidRDefault="00EB2EDC" w:rsidP="00A30D5A">
            <w:pPr>
              <w:pStyle w:val="Tabulkaodrazky"/>
            </w:pPr>
            <w:r w:rsidRPr="009220B9">
              <w:t xml:space="preserve">rozliší v mluveném projevu jednotlivé mluvčí, </w:t>
            </w:r>
          </w:p>
          <w:p w14:paraId="0ECBE65B" w14:textId="77777777" w:rsidR="00EB2EDC" w:rsidRPr="009220B9" w:rsidRDefault="00EB2EDC" w:rsidP="00A30D5A">
            <w:pPr>
              <w:pStyle w:val="Tabulkaodrazky"/>
            </w:pPr>
            <w:r w:rsidRPr="009220B9">
              <w:t>identifikuje různé styly a citová zabarvení promluvy,</w:t>
            </w:r>
          </w:p>
          <w:p w14:paraId="3F50F997" w14:textId="77777777" w:rsidR="00EB2EDC" w:rsidRPr="009220B9" w:rsidRDefault="00EB2EDC" w:rsidP="00A30D5A">
            <w:pPr>
              <w:pStyle w:val="Tabulkaodrazky"/>
            </w:pPr>
            <w:r w:rsidRPr="009220B9">
              <w:t>odhadne význam neznámých slov na základě již osvojené slovní zásoby a kontextu,</w:t>
            </w:r>
          </w:p>
          <w:p w14:paraId="2083E91A" w14:textId="77777777" w:rsidR="00EB2EDC" w:rsidRPr="009220B9" w:rsidRDefault="00EB2EDC" w:rsidP="00A30D5A">
            <w:pPr>
              <w:pStyle w:val="Tabulkaodrazky"/>
            </w:pPr>
            <w:r w:rsidRPr="009220B9">
              <w:t>využívá různé</w:t>
            </w:r>
          </w:p>
          <w:p w14:paraId="7F925CB7" w14:textId="77777777" w:rsidR="00EB2EDC" w:rsidRPr="009220B9" w:rsidRDefault="00EB2EDC" w:rsidP="00A30D5A">
            <w:pPr>
              <w:pStyle w:val="Tabulkaodrazky"/>
            </w:pPr>
            <w:r w:rsidRPr="009220B9">
              <w:t>druhy slovníků při čtení nekomplikovaných faktografických textů,</w:t>
            </w:r>
          </w:p>
          <w:p w14:paraId="2CFBC341" w14:textId="77777777" w:rsidR="00EB2EDC" w:rsidRPr="009220B9" w:rsidRDefault="00EB2EDC" w:rsidP="00A30D5A">
            <w:pPr>
              <w:pStyle w:val="Tabulkaodrazky"/>
            </w:pPr>
            <w:r w:rsidRPr="009220B9">
              <w:t>užívá různé techniky čtení dle typu textu a účelu čtení</w:t>
            </w:r>
          </w:p>
          <w:p w14:paraId="517E684F" w14:textId="77777777" w:rsidR="00EB2EDC" w:rsidRPr="009220B9" w:rsidRDefault="00EB2EDC" w:rsidP="00A30D5A">
            <w:pPr>
              <w:pStyle w:val="Tabulkatun"/>
            </w:pPr>
            <w:r w:rsidRPr="009220B9">
              <w:t>Produktivní řečové dovednosti</w:t>
            </w:r>
          </w:p>
          <w:p w14:paraId="7974746A" w14:textId="77777777" w:rsidR="00EB2EDC" w:rsidRPr="009220B9" w:rsidRDefault="00EB2EDC" w:rsidP="00A30D5A">
            <w:pPr>
              <w:pStyle w:val="Tabulkaodrazky"/>
            </w:pPr>
            <w:r w:rsidRPr="009220B9">
              <w:t>shrne a ústně i písemně sdělí běžné obsahově jednoduché informace,</w:t>
            </w:r>
          </w:p>
          <w:p w14:paraId="03A2FEEC" w14:textId="77777777" w:rsidR="00EB2EDC" w:rsidRPr="009220B9" w:rsidRDefault="00EB2EDC" w:rsidP="00A30D5A">
            <w:pPr>
              <w:pStyle w:val="Tabulkaodrazky"/>
            </w:pPr>
            <w:r w:rsidRPr="009220B9">
              <w:t xml:space="preserve">formuluje svůj názor ústně i písemně na jednoduché, běžné téma, srozumitelně, gramaticky správně a stručně, </w:t>
            </w:r>
          </w:p>
          <w:p w14:paraId="1F1A5351" w14:textId="77777777" w:rsidR="00EB2EDC" w:rsidRPr="009220B9" w:rsidRDefault="00EB2EDC" w:rsidP="00A30D5A">
            <w:pPr>
              <w:pStyle w:val="Tabulkaodrazky"/>
            </w:pPr>
            <w:r w:rsidRPr="009220B9">
              <w:t>využívá překladové slovníky při zpracování písemného projevu na méně běžné téma</w:t>
            </w:r>
          </w:p>
          <w:p w14:paraId="4FFB0B03" w14:textId="77777777" w:rsidR="00EB2EDC" w:rsidRPr="009220B9" w:rsidRDefault="00EB2EDC" w:rsidP="00A30D5A">
            <w:pPr>
              <w:pStyle w:val="Tabulkatun"/>
            </w:pPr>
            <w:r w:rsidRPr="009220B9">
              <w:t>Interaktivní řečové dovednosti</w:t>
            </w:r>
          </w:p>
          <w:p w14:paraId="6CE261F5" w14:textId="77777777" w:rsidR="00EB2EDC" w:rsidRPr="009220B9" w:rsidRDefault="00EB2EDC" w:rsidP="00A30D5A">
            <w:pPr>
              <w:pStyle w:val="Tabulkaodrazky"/>
            </w:pPr>
            <w:r w:rsidRPr="009220B9">
              <w:t xml:space="preserve">vysvětlí gramaticky správně své názory a stanoviska písemnou i ústní formou v krátkém a jednoduchém projevu na téma každodenního života, </w:t>
            </w:r>
          </w:p>
          <w:p w14:paraId="43D4D51C" w14:textId="77777777" w:rsidR="00EB2EDC" w:rsidRPr="009220B9" w:rsidRDefault="00EB2EDC" w:rsidP="00A30D5A">
            <w:pPr>
              <w:pStyle w:val="Tabulkaodrazky"/>
            </w:pPr>
            <w:r w:rsidRPr="009220B9">
              <w:t xml:space="preserve">zapojí se, případně s menšími obtížemi, do rozhovoru s rodilými mluvčími na běžné a známé téma v předvídatelných každodenních situacích, </w:t>
            </w:r>
          </w:p>
          <w:p w14:paraId="57007C98" w14:textId="77777777" w:rsidR="00EB2EDC" w:rsidRPr="009220B9" w:rsidRDefault="00EB2EDC" w:rsidP="00A30D5A">
            <w:pPr>
              <w:pStyle w:val="Tabulkaodrazky"/>
            </w:pPr>
            <w:r w:rsidRPr="009220B9">
              <w:t>reaguje adekvátně a gramaticky správně v běžných každodenních situacích užitím jednoduchých, vhodných výrazů a frazeologických obratů</w:t>
            </w:r>
          </w:p>
        </w:tc>
        <w:tc>
          <w:tcPr>
            <w:tcW w:w="3361" w:type="dxa"/>
          </w:tcPr>
          <w:p w14:paraId="48B8C2DD" w14:textId="77777777" w:rsidR="00EB2EDC" w:rsidRPr="009220B9" w:rsidRDefault="00EB2EDC" w:rsidP="00A30D5A">
            <w:pPr>
              <w:pStyle w:val="Tabulkatun"/>
            </w:pPr>
            <w:r w:rsidRPr="009220B9">
              <w:t>Jazykové prostředky</w:t>
            </w:r>
          </w:p>
          <w:p w14:paraId="7318647C" w14:textId="77777777" w:rsidR="00EB2EDC" w:rsidRPr="009220B9" w:rsidRDefault="00EB2EDC" w:rsidP="00A30D5A">
            <w:pPr>
              <w:pStyle w:val="Tabulkatun"/>
            </w:pPr>
            <w:r w:rsidRPr="009220B9">
              <w:t>Fonetika</w:t>
            </w:r>
          </w:p>
          <w:p w14:paraId="09D3DED6" w14:textId="77777777" w:rsidR="00EB2EDC" w:rsidRPr="009220B9" w:rsidRDefault="00EB2EDC" w:rsidP="00A30D5A">
            <w:pPr>
              <w:pStyle w:val="Tabulkaodrazky"/>
            </w:pPr>
            <w:r w:rsidRPr="009220B9">
              <w:t>shrnutí všech intonačních schémat</w:t>
            </w:r>
          </w:p>
          <w:p w14:paraId="20187FE7" w14:textId="77777777" w:rsidR="00EB2EDC" w:rsidRPr="009220B9" w:rsidRDefault="00EB2EDC" w:rsidP="00A30D5A">
            <w:pPr>
              <w:pStyle w:val="Tabulkaodrazky"/>
            </w:pPr>
            <w:r w:rsidRPr="009220B9">
              <w:t>systematizace ruské fonetiky</w:t>
            </w:r>
          </w:p>
          <w:p w14:paraId="66EF7152" w14:textId="77777777" w:rsidR="00EB2EDC" w:rsidRPr="009220B9" w:rsidRDefault="00EB2EDC" w:rsidP="00A30D5A">
            <w:pPr>
              <w:pStyle w:val="Tabulkatun"/>
            </w:pPr>
            <w:r w:rsidRPr="009220B9">
              <w:t>Pravopis</w:t>
            </w:r>
          </w:p>
          <w:p w14:paraId="0ADB3DAB" w14:textId="77777777" w:rsidR="00EB2EDC" w:rsidRPr="009220B9" w:rsidRDefault="00EB2EDC" w:rsidP="00A30D5A">
            <w:pPr>
              <w:pStyle w:val="Tabulkaodrazky"/>
            </w:pPr>
            <w:r w:rsidRPr="009220B9">
              <w:t xml:space="preserve">interpunkce, pravidla u běžných slov, </w:t>
            </w:r>
          </w:p>
          <w:p w14:paraId="17D98BA9" w14:textId="77777777" w:rsidR="00EB2EDC" w:rsidRPr="009220B9" w:rsidRDefault="00EB2EDC" w:rsidP="00A30D5A">
            <w:pPr>
              <w:pStyle w:val="Tabulkaodrazky"/>
            </w:pPr>
            <w:r w:rsidRPr="009220B9">
              <w:t>konvence používané ve slovníku k prezentaci výslovnosti</w:t>
            </w:r>
          </w:p>
          <w:p w14:paraId="0FCF9143" w14:textId="77777777" w:rsidR="00EB2EDC" w:rsidRPr="009220B9" w:rsidRDefault="00EB2EDC" w:rsidP="00A30D5A">
            <w:pPr>
              <w:pStyle w:val="Tabulkatun"/>
            </w:pPr>
            <w:r w:rsidRPr="009220B9">
              <w:t>Gramatika</w:t>
            </w:r>
          </w:p>
          <w:p w14:paraId="29047A07" w14:textId="77777777" w:rsidR="00EB2EDC" w:rsidRPr="009220B9" w:rsidRDefault="00EB2EDC" w:rsidP="00A30D5A">
            <w:pPr>
              <w:pStyle w:val="Tabulkaodrazky"/>
            </w:pPr>
            <w:r w:rsidRPr="009220B9">
              <w:t>rozkazovací způsob (1.os.mn. č.)</w:t>
            </w:r>
          </w:p>
          <w:p w14:paraId="2BCA2B59" w14:textId="77777777" w:rsidR="00EB2EDC" w:rsidRPr="009220B9" w:rsidRDefault="00EB2EDC" w:rsidP="00A30D5A">
            <w:pPr>
              <w:pStyle w:val="Tabulkaodrazky"/>
            </w:pPr>
            <w:r w:rsidRPr="009220B9">
              <w:t>skloňování přivlastňovacích zájmen</w:t>
            </w:r>
          </w:p>
          <w:p w14:paraId="05EDAFC8" w14:textId="77777777" w:rsidR="00EB2EDC" w:rsidRPr="009220B9" w:rsidRDefault="00EB2EDC" w:rsidP="00A30D5A">
            <w:pPr>
              <w:pStyle w:val="Tabulkaodrazky"/>
            </w:pPr>
            <w:r w:rsidRPr="009220B9">
              <w:t>skloňování podst. jmen мать, дочь</w:t>
            </w:r>
          </w:p>
          <w:p w14:paraId="0A7D32D9" w14:textId="77777777" w:rsidR="00EB2EDC" w:rsidRPr="009220B9" w:rsidRDefault="00EB2EDC" w:rsidP="00A30D5A">
            <w:pPr>
              <w:pStyle w:val="Tabulkaodrazky"/>
            </w:pPr>
            <w:r w:rsidRPr="009220B9">
              <w:t>množné číslo podst. jmen брат, друг</w:t>
            </w:r>
          </w:p>
          <w:p w14:paraId="0014623D" w14:textId="77777777" w:rsidR="00EB2EDC" w:rsidRPr="009220B9" w:rsidRDefault="00EB2EDC" w:rsidP="00A30D5A">
            <w:pPr>
              <w:pStyle w:val="Tabulkaodrazky"/>
            </w:pPr>
            <w:r w:rsidRPr="009220B9">
              <w:t>slovesné vazby жениться на ком, выйти замуж за кого</w:t>
            </w:r>
          </w:p>
          <w:p w14:paraId="29096281" w14:textId="77777777" w:rsidR="00EB2EDC" w:rsidRPr="009220B9" w:rsidRDefault="00EB2EDC" w:rsidP="00A30D5A">
            <w:pPr>
              <w:pStyle w:val="Tabulkaodrazky"/>
            </w:pPr>
            <w:r w:rsidRPr="009220B9">
              <w:t>1. pád mn.č. podst. jmen mužského rodu se zakončením na а/я</w:t>
            </w:r>
          </w:p>
          <w:p w14:paraId="6814A603" w14:textId="77777777" w:rsidR="00EB2EDC" w:rsidRPr="009220B9" w:rsidRDefault="00EB2EDC" w:rsidP="00A30D5A">
            <w:pPr>
              <w:pStyle w:val="Tabulkaodrazky"/>
            </w:pPr>
            <w:r w:rsidRPr="009220B9">
              <w:t>podst. jména s kmenem zakončeným na ж, ш, щ, ч, ц</w:t>
            </w:r>
          </w:p>
          <w:p w14:paraId="7B319C93" w14:textId="77777777" w:rsidR="00EB2EDC" w:rsidRPr="009220B9" w:rsidRDefault="00EB2EDC" w:rsidP="00A30D5A">
            <w:pPr>
              <w:pStyle w:val="Tabulkaodrazky"/>
            </w:pPr>
            <w:r w:rsidRPr="009220B9">
              <w:t>jmenné tvary příd. jmen</w:t>
            </w:r>
          </w:p>
          <w:p w14:paraId="3950AB4A" w14:textId="77777777" w:rsidR="00EB2EDC" w:rsidRPr="009220B9" w:rsidRDefault="00EB2EDC" w:rsidP="00A30D5A">
            <w:pPr>
              <w:pStyle w:val="Tabulkaodrazky"/>
            </w:pPr>
            <w:r w:rsidRPr="009220B9">
              <w:t>slovesné vazby болеть чем болеть за кого, заботиться о ком,считать кого кем/что чем, поздравлять кого с, желать кому чего</w:t>
            </w:r>
          </w:p>
          <w:p w14:paraId="66C80155" w14:textId="77777777" w:rsidR="00EB2EDC" w:rsidRPr="009220B9" w:rsidRDefault="00EB2EDC" w:rsidP="00A30D5A">
            <w:pPr>
              <w:pStyle w:val="Tabulkaodrazky"/>
            </w:pPr>
            <w:r w:rsidRPr="009220B9">
              <w:t>předložkové vazby против кого/чего, лекарство от чего, между кем чем, среди кого чего</w:t>
            </w:r>
          </w:p>
          <w:p w14:paraId="21E816B6" w14:textId="77777777" w:rsidR="00EB2EDC" w:rsidRPr="009220B9" w:rsidRDefault="00EB2EDC" w:rsidP="00A30D5A">
            <w:pPr>
              <w:pStyle w:val="Tabulkaodrazky"/>
            </w:pPr>
            <w:r w:rsidRPr="009220B9">
              <w:t>záporná zájmena nикто, ничто, никакой</w:t>
            </w:r>
          </w:p>
          <w:p w14:paraId="5FBC0F1E" w14:textId="77777777" w:rsidR="00EB2EDC" w:rsidRPr="009220B9" w:rsidRDefault="00EB2EDC" w:rsidP="00A30D5A">
            <w:pPr>
              <w:pStyle w:val="Tabulkaodrazky"/>
            </w:pPr>
            <w:r w:rsidRPr="009220B9">
              <w:t>věty se slovesem являться</w:t>
            </w:r>
          </w:p>
          <w:p w14:paraId="4C9CEB48" w14:textId="77777777" w:rsidR="00EB2EDC" w:rsidRPr="009220B9" w:rsidRDefault="00EB2EDC" w:rsidP="00A30D5A">
            <w:pPr>
              <w:pStyle w:val="Tabulkatun"/>
            </w:pPr>
            <w:r w:rsidRPr="009220B9">
              <w:t>Tematické okruhy</w:t>
            </w:r>
          </w:p>
          <w:p w14:paraId="3AFB0CE3" w14:textId="77777777" w:rsidR="00EB2EDC" w:rsidRPr="009220B9" w:rsidRDefault="00EB2EDC" w:rsidP="00A30D5A">
            <w:pPr>
              <w:pStyle w:val="Tabulkaodrazky"/>
            </w:pPr>
            <w:r w:rsidRPr="009220B9">
              <w:t>Oblast osobní, osobnostní a pracovní (rodinné vztahy, svatba, bydlení, zdraví a sport, pracovní jednání)</w:t>
            </w:r>
          </w:p>
          <w:p w14:paraId="4C2A313D" w14:textId="77777777" w:rsidR="00EB2EDC" w:rsidRPr="009220B9" w:rsidRDefault="00EB2EDC" w:rsidP="00A30D5A">
            <w:pPr>
              <w:pStyle w:val="Tabulkatun"/>
            </w:pPr>
            <w:r w:rsidRPr="009220B9">
              <w:t>Komunikativní funkce jazyka a typy textů</w:t>
            </w:r>
          </w:p>
          <w:p w14:paraId="09AFC3A9" w14:textId="77777777" w:rsidR="00EB2EDC" w:rsidRPr="009220B9" w:rsidRDefault="00EB2EDC" w:rsidP="00A30D5A">
            <w:pPr>
              <w:pStyle w:val="Tabulkaodrazky"/>
            </w:pPr>
            <w:r w:rsidRPr="009220B9">
              <w:t>inzerát</w:t>
            </w:r>
          </w:p>
          <w:p w14:paraId="36F1DD59" w14:textId="77777777" w:rsidR="00EB2EDC" w:rsidRPr="009220B9" w:rsidRDefault="00EB2EDC" w:rsidP="00A30D5A">
            <w:pPr>
              <w:pStyle w:val="Tabulkaodrazky"/>
            </w:pPr>
            <w:r w:rsidRPr="009220B9">
              <w:t>interakce (formální rozhovor)</w:t>
            </w:r>
          </w:p>
          <w:p w14:paraId="77C56696" w14:textId="77777777" w:rsidR="00EB2EDC" w:rsidRPr="009220B9" w:rsidRDefault="00EB2EDC" w:rsidP="00A30D5A">
            <w:pPr>
              <w:pStyle w:val="Tabulkatun"/>
            </w:pPr>
            <w:r w:rsidRPr="009220B9">
              <w:t>Reálie zemí studovaného jazyka</w:t>
            </w:r>
          </w:p>
          <w:p w14:paraId="6AFD7EBA" w14:textId="77777777" w:rsidR="00EB2EDC" w:rsidRPr="009220B9" w:rsidRDefault="00EB2EDC" w:rsidP="00A30D5A">
            <w:pPr>
              <w:pStyle w:val="Tabulkaodrazky"/>
            </w:pPr>
            <w:r w:rsidRPr="009220B9">
              <w:t>Rusko</w:t>
            </w:r>
          </w:p>
          <w:p w14:paraId="19F397B0" w14:textId="77777777" w:rsidR="00EB2EDC" w:rsidRPr="009220B9" w:rsidRDefault="00EB2EDC" w:rsidP="00A30D5A">
            <w:pPr>
              <w:pStyle w:val="Tabulkaodrazky"/>
            </w:pPr>
            <w:r w:rsidRPr="009220B9">
              <w:t>sportovní legendy</w:t>
            </w:r>
          </w:p>
          <w:p w14:paraId="310F06FE" w14:textId="77777777" w:rsidR="00EB2EDC" w:rsidRPr="009220B9" w:rsidRDefault="00EB2EDC" w:rsidP="00A30D5A">
            <w:pPr>
              <w:pStyle w:val="Tabulkaodrazky"/>
            </w:pPr>
            <w:r w:rsidRPr="009220B9">
              <w:t>ruský export a import</w:t>
            </w:r>
          </w:p>
          <w:p w14:paraId="288BFFC3" w14:textId="77777777" w:rsidR="00EB2EDC" w:rsidRPr="009220B9" w:rsidRDefault="00EB2EDC" w:rsidP="00A30D5A">
            <w:pPr>
              <w:pStyle w:val="Tabulkaodrazky"/>
            </w:pPr>
            <w:r w:rsidRPr="009220B9">
              <w:t>zajímavá místa Ruska (fenomén usedlosti)</w:t>
            </w:r>
          </w:p>
          <w:p w14:paraId="1DDFAC3E" w14:textId="77777777" w:rsidR="00EB2EDC" w:rsidRPr="009220B9" w:rsidRDefault="00EB2EDC" w:rsidP="00A30D5A">
            <w:pPr>
              <w:pStyle w:val="Tabulkaodrazky"/>
            </w:pPr>
            <w:r w:rsidRPr="009220B9">
              <w:t>Zlatý kruh</w:t>
            </w:r>
          </w:p>
        </w:tc>
        <w:tc>
          <w:tcPr>
            <w:tcW w:w="1080" w:type="dxa"/>
          </w:tcPr>
          <w:p w14:paraId="28DF762E" w14:textId="77777777" w:rsidR="00EB2EDC" w:rsidRPr="009220B9" w:rsidRDefault="00EB2EDC" w:rsidP="00A30D5A">
            <w:pPr>
              <w:pStyle w:val="Tabulkatext"/>
              <w:jc w:val="center"/>
            </w:pPr>
            <w:r w:rsidRPr="009220B9">
              <w:t>sexta</w:t>
            </w:r>
          </w:p>
        </w:tc>
        <w:tc>
          <w:tcPr>
            <w:tcW w:w="2160" w:type="dxa"/>
          </w:tcPr>
          <w:p w14:paraId="1FC58A45" w14:textId="77777777" w:rsidR="00EB2EDC" w:rsidRPr="009220B9" w:rsidRDefault="00EB2EDC" w:rsidP="00A30D5A">
            <w:pPr>
              <w:pStyle w:val="Tabulkatext"/>
            </w:pPr>
            <w:r w:rsidRPr="009220B9">
              <w:t>PT:</w:t>
            </w:r>
          </w:p>
          <w:p w14:paraId="78563E72" w14:textId="77777777" w:rsidR="00EB2EDC" w:rsidRPr="009220B9" w:rsidRDefault="00EB2EDC" w:rsidP="00A30D5A">
            <w:pPr>
              <w:pStyle w:val="Tabulkatext"/>
            </w:pPr>
            <w:r w:rsidRPr="009220B9">
              <w:t>3.7.3.32</w:t>
            </w:r>
          </w:p>
          <w:p w14:paraId="1FA6A343" w14:textId="77777777" w:rsidR="00EB2EDC" w:rsidRPr="009220B9" w:rsidRDefault="00EB2EDC" w:rsidP="00A30D5A">
            <w:pPr>
              <w:pStyle w:val="Tabulkatext"/>
            </w:pPr>
            <w:r w:rsidRPr="009220B9">
              <w:t>3.7.3.33</w:t>
            </w:r>
          </w:p>
          <w:p w14:paraId="56D200F4" w14:textId="77777777" w:rsidR="00EB2EDC" w:rsidRPr="009220B9" w:rsidRDefault="00EB2EDC" w:rsidP="00A30D5A">
            <w:pPr>
              <w:pStyle w:val="Tabulkatext"/>
            </w:pPr>
            <w:r w:rsidRPr="009220B9">
              <w:t>3.7.3.34</w:t>
            </w:r>
          </w:p>
          <w:p w14:paraId="517B72A5" w14:textId="77777777" w:rsidR="00EB2EDC" w:rsidRPr="009220B9" w:rsidRDefault="00EB2EDC" w:rsidP="00A30D5A">
            <w:pPr>
              <w:pStyle w:val="Tabulkatext"/>
            </w:pPr>
            <w:r w:rsidRPr="009220B9">
              <w:t>3.7.3.35</w:t>
            </w:r>
          </w:p>
          <w:p w14:paraId="07EA1443" w14:textId="77777777" w:rsidR="00EB2EDC" w:rsidRPr="009220B9" w:rsidRDefault="00EB2EDC" w:rsidP="00A30D5A">
            <w:pPr>
              <w:pStyle w:val="Tabulkatext"/>
              <w:rPr>
                <w:szCs w:val="22"/>
              </w:rPr>
            </w:pPr>
            <w:r w:rsidRPr="009220B9">
              <w:rPr>
                <w:szCs w:val="22"/>
              </w:rPr>
              <w:t>3.7.6.7</w:t>
            </w:r>
          </w:p>
        </w:tc>
      </w:tr>
    </w:tbl>
    <w:p w14:paraId="47A58E1B" w14:textId="77777777" w:rsidR="00EB2EDC" w:rsidRPr="009220B9" w:rsidRDefault="00EB2EDC" w:rsidP="00A30D5A"/>
    <w:p w14:paraId="7D87B426" w14:textId="251B770D" w:rsidR="00F7635A" w:rsidRPr="009220B9" w:rsidRDefault="00C51E4B" w:rsidP="00A30D5A">
      <w:r w:rsidRPr="009220B9">
        <w:br w:type="page"/>
      </w:r>
    </w:p>
    <w:p w14:paraId="7D87B427" w14:textId="77777777" w:rsidR="00F7635A" w:rsidRPr="009220B9" w:rsidRDefault="00F7635A" w:rsidP="00A30D5A">
      <w:pPr>
        <w:pStyle w:val="Nadpis2"/>
      </w:pPr>
      <w:bookmarkStart w:id="167" w:name="_Toc483390620"/>
      <w:bookmarkStart w:id="168" w:name="_Toc485804971"/>
      <w:bookmarkStart w:id="169" w:name="_Toc233274653"/>
      <w:r w:rsidRPr="009220B9">
        <w:t>Matematika</w:t>
      </w:r>
      <w:bookmarkEnd w:id="167"/>
      <w:bookmarkEnd w:id="168"/>
      <w:bookmarkEnd w:id="169"/>
    </w:p>
    <w:p w14:paraId="7D87B428" w14:textId="77777777" w:rsidR="00E43A59" w:rsidRPr="009220B9" w:rsidRDefault="00E43A59" w:rsidP="00A30D5A">
      <w:pPr>
        <w:pStyle w:val="Nadpis4"/>
      </w:pPr>
      <w:r w:rsidRPr="009220B9">
        <w:t>Charakteristika vyučovacího předmětu</w:t>
      </w:r>
    </w:p>
    <w:p w14:paraId="3091F08D" w14:textId="77777777" w:rsidR="006154AF" w:rsidRPr="009220B9" w:rsidRDefault="006154AF"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190A0F" w:rsidRPr="009220B9" w14:paraId="20D0D512" w14:textId="77777777" w:rsidTr="008573D8">
        <w:tc>
          <w:tcPr>
            <w:tcW w:w="2609" w:type="dxa"/>
            <w:tcMar>
              <w:top w:w="57" w:type="dxa"/>
              <w:left w:w="57" w:type="dxa"/>
              <w:bottom w:w="57" w:type="dxa"/>
              <w:right w:w="57" w:type="dxa"/>
            </w:tcMar>
            <w:vAlign w:val="center"/>
          </w:tcPr>
          <w:p w14:paraId="69C60C57" w14:textId="77777777" w:rsidR="006154AF" w:rsidRPr="009220B9" w:rsidRDefault="006154AF" w:rsidP="00A30D5A">
            <w:pPr>
              <w:jc w:val="left"/>
            </w:pPr>
            <w:r w:rsidRPr="009220B9">
              <w:rPr>
                <w:b/>
                <w:bCs/>
              </w:rPr>
              <w:t>Ročník</w:t>
            </w:r>
          </w:p>
        </w:tc>
        <w:tc>
          <w:tcPr>
            <w:tcW w:w="981" w:type="dxa"/>
            <w:tcMar>
              <w:top w:w="57" w:type="dxa"/>
              <w:left w:w="57" w:type="dxa"/>
              <w:bottom w:w="57" w:type="dxa"/>
              <w:right w:w="57" w:type="dxa"/>
            </w:tcMar>
            <w:vAlign w:val="center"/>
          </w:tcPr>
          <w:p w14:paraId="6DD44B81" w14:textId="77777777" w:rsidR="006154AF" w:rsidRPr="009220B9" w:rsidRDefault="006154AF" w:rsidP="00A30D5A">
            <w:pPr>
              <w:jc w:val="center"/>
            </w:pPr>
            <w:r w:rsidRPr="009220B9">
              <w:t>tercie</w:t>
            </w:r>
          </w:p>
        </w:tc>
        <w:tc>
          <w:tcPr>
            <w:tcW w:w="981" w:type="dxa"/>
            <w:tcMar>
              <w:top w:w="57" w:type="dxa"/>
              <w:left w:w="57" w:type="dxa"/>
              <w:bottom w:w="57" w:type="dxa"/>
              <w:right w:w="57" w:type="dxa"/>
            </w:tcMar>
            <w:vAlign w:val="center"/>
          </w:tcPr>
          <w:p w14:paraId="04619545" w14:textId="77777777" w:rsidR="006154AF" w:rsidRPr="009220B9" w:rsidRDefault="006154AF" w:rsidP="00A30D5A">
            <w:pPr>
              <w:jc w:val="center"/>
            </w:pPr>
            <w:r w:rsidRPr="009220B9">
              <w:t>kvarta</w:t>
            </w:r>
          </w:p>
        </w:tc>
        <w:tc>
          <w:tcPr>
            <w:tcW w:w="981" w:type="dxa"/>
          </w:tcPr>
          <w:p w14:paraId="2EA81FDB" w14:textId="77777777" w:rsidR="006154AF" w:rsidRPr="009220B9" w:rsidRDefault="006154AF" w:rsidP="00A30D5A">
            <w:pPr>
              <w:jc w:val="center"/>
            </w:pPr>
            <w:r w:rsidRPr="009220B9">
              <w:t>kvinta</w:t>
            </w:r>
          </w:p>
        </w:tc>
        <w:tc>
          <w:tcPr>
            <w:tcW w:w="981" w:type="dxa"/>
          </w:tcPr>
          <w:p w14:paraId="02DAD959" w14:textId="77777777" w:rsidR="006154AF" w:rsidRPr="009220B9" w:rsidRDefault="006154AF" w:rsidP="00A30D5A">
            <w:pPr>
              <w:jc w:val="center"/>
            </w:pPr>
            <w:r w:rsidRPr="009220B9">
              <w:t>sexta</w:t>
            </w:r>
          </w:p>
        </w:tc>
      </w:tr>
      <w:tr w:rsidR="00190A0F" w:rsidRPr="009220B9" w14:paraId="3D24ACBD" w14:textId="77777777" w:rsidTr="008573D8">
        <w:tc>
          <w:tcPr>
            <w:tcW w:w="2609" w:type="dxa"/>
            <w:tcMar>
              <w:top w:w="57" w:type="dxa"/>
              <w:left w:w="57" w:type="dxa"/>
              <w:bottom w:w="57" w:type="dxa"/>
              <w:right w:w="57" w:type="dxa"/>
            </w:tcMar>
            <w:vAlign w:val="center"/>
          </w:tcPr>
          <w:p w14:paraId="068ACDB1" w14:textId="77777777" w:rsidR="006154AF" w:rsidRPr="009220B9" w:rsidRDefault="006154AF" w:rsidP="00A30D5A">
            <w:pPr>
              <w:jc w:val="left"/>
            </w:pPr>
            <w:r w:rsidRPr="009220B9">
              <w:rPr>
                <w:b/>
                <w:bCs/>
              </w:rPr>
              <w:t>Dotace hodin za týden</w:t>
            </w:r>
          </w:p>
        </w:tc>
        <w:tc>
          <w:tcPr>
            <w:tcW w:w="981" w:type="dxa"/>
            <w:tcMar>
              <w:top w:w="57" w:type="dxa"/>
              <w:left w:w="57" w:type="dxa"/>
              <w:bottom w:w="57" w:type="dxa"/>
              <w:right w:w="57" w:type="dxa"/>
            </w:tcMar>
            <w:vAlign w:val="center"/>
          </w:tcPr>
          <w:p w14:paraId="1601A19F" w14:textId="77777777" w:rsidR="006154AF" w:rsidRPr="009220B9" w:rsidRDefault="006154AF" w:rsidP="00A30D5A">
            <w:pPr>
              <w:jc w:val="center"/>
            </w:pPr>
            <w:r w:rsidRPr="009220B9">
              <w:t>4</w:t>
            </w:r>
          </w:p>
        </w:tc>
        <w:tc>
          <w:tcPr>
            <w:tcW w:w="981" w:type="dxa"/>
            <w:tcMar>
              <w:top w:w="57" w:type="dxa"/>
              <w:left w:w="57" w:type="dxa"/>
              <w:bottom w:w="57" w:type="dxa"/>
              <w:right w:w="57" w:type="dxa"/>
            </w:tcMar>
            <w:vAlign w:val="center"/>
          </w:tcPr>
          <w:p w14:paraId="57A20B94" w14:textId="77777777" w:rsidR="006154AF" w:rsidRPr="009220B9" w:rsidRDefault="006154AF" w:rsidP="00A30D5A">
            <w:pPr>
              <w:jc w:val="center"/>
            </w:pPr>
            <w:r w:rsidRPr="009220B9">
              <w:t>4</w:t>
            </w:r>
          </w:p>
        </w:tc>
        <w:tc>
          <w:tcPr>
            <w:tcW w:w="981" w:type="dxa"/>
          </w:tcPr>
          <w:p w14:paraId="7EA31D28" w14:textId="77777777" w:rsidR="006154AF" w:rsidRPr="009220B9" w:rsidRDefault="006154AF" w:rsidP="00A30D5A">
            <w:pPr>
              <w:jc w:val="center"/>
            </w:pPr>
            <w:r w:rsidRPr="009220B9">
              <w:t>4</w:t>
            </w:r>
          </w:p>
        </w:tc>
        <w:tc>
          <w:tcPr>
            <w:tcW w:w="981" w:type="dxa"/>
          </w:tcPr>
          <w:p w14:paraId="52A2730D" w14:textId="77777777" w:rsidR="006154AF" w:rsidRPr="009220B9" w:rsidRDefault="006154AF" w:rsidP="00A30D5A">
            <w:pPr>
              <w:jc w:val="center"/>
            </w:pPr>
            <w:r w:rsidRPr="009220B9">
              <w:t>4</w:t>
            </w:r>
          </w:p>
        </w:tc>
      </w:tr>
    </w:tbl>
    <w:p w14:paraId="4303A188" w14:textId="77777777" w:rsidR="006154AF" w:rsidRPr="009220B9" w:rsidRDefault="006154AF" w:rsidP="00A30D5A">
      <w:pPr>
        <w:pStyle w:val="Odstavec"/>
      </w:pPr>
      <w:r w:rsidRPr="009220B9">
        <w:t>Vzdělávací obsah vyučovacího předmětu Matematika vychází z oboru Matematika a její aplikace z Rámcového vzdělávacího programu pro gymnázia.</w:t>
      </w:r>
    </w:p>
    <w:p w14:paraId="7D58B432" w14:textId="77777777" w:rsidR="006154AF" w:rsidRPr="009220B9" w:rsidRDefault="006154AF" w:rsidP="00A30D5A">
      <w:pPr>
        <w:pStyle w:val="Odstavec"/>
      </w:pPr>
      <w:r w:rsidRPr="009220B9">
        <w:t xml:space="preserve">Matematika je vyučována na vyšším stupni šestiletého studia po celé čtyři roky s celkovou časovou dotací, která je tabelovaná v učebních plánech. Pro zájemce o matematiku je v kvartě nabídnut dvouletý volitelný předmět Seminář z matematiky, jehož cílem je připravit žáky k maturitní zkoušce a k úspěšnému studiu na vysokých školách různého typu. </w:t>
      </w:r>
    </w:p>
    <w:p w14:paraId="4F05E18B" w14:textId="77777777" w:rsidR="006154AF" w:rsidRPr="009220B9" w:rsidRDefault="006154AF" w:rsidP="00A30D5A">
      <w:pPr>
        <w:pStyle w:val="Odstavec"/>
      </w:pPr>
      <w:r w:rsidRPr="009220B9">
        <w:t>Matematika rozvíjí především logické myšlení, ale také paměť. Napomáhá rozvoji abstraktního a analytického myšlení, vede ke srozumitelné a věcné argumentaci. Proto je nezastupitelná jako základ studia všech oborů. Učí pamatovat si pouze nejpotřebnější informace a vše ostatní si odvodit. Neméně významným aspektem je rozvoj geometrické představivosti jak v rovině, tak i v prostoru.</w:t>
      </w:r>
    </w:p>
    <w:p w14:paraId="2FAA633F" w14:textId="77777777" w:rsidR="006154AF" w:rsidRPr="009220B9" w:rsidRDefault="006154AF" w:rsidP="00A30D5A">
      <w:pPr>
        <w:pStyle w:val="Odstavec"/>
      </w:pPr>
      <w:r w:rsidRPr="009220B9">
        <w:t>Během studia žáci získají základní informace ze všech moderních partií matematiky. Důraz je kladen na komplexnost jak mezi jednotlivými matematickými partiemi, tak i ostatními přírodovědnými obory, ale také na užití matematického aparátu v ostatních vědních disciplínách i v běžném životě.</w:t>
      </w:r>
    </w:p>
    <w:p w14:paraId="36AE21E2" w14:textId="77777777" w:rsidR="006154AF" w:rsidRPr="009220B9" w:rsidRDefault="006154AF" w:rsidP="00A30D5A">
      <w:pPr>
        <w:pStyle w:val="Odstavec"/>
      </w:pPr>
      <w:r w:rsidRPr="009220B9">
        <w:t>K utváření a rozvíjení klíčových kompetencí užívá matematika různé organizační formy výuky a vyučovací metody: frontální a skupinové vyučování, samostatné (individuální) výstupy žáků, referáty, krátkodobé i dlouhodobé domácí úkoly, obhajoba vlastních hypotéz, diskuse, praktická cvičení, práce s učebnicí apod.</w:t>
      </w:r>
    </w:p>
    <w:p w14:paraId="5156A534" w14:textId="77777777" w:rsidR="006154AF" w:rsidRPr="009220B9" w:rsidRDefault="006154AF" w:rsidP="00A30D5A">
      <w:pPr>
        <w:pStyle w:val="Odstavec"/>
      </w:pPr>
      <w:r w:rsidRPr="009220B9">
        <w:t xml:space="preserve">Žáci jsou průběžně hodnoceni především písemnou formou, dvakrát za pololetí vypracují souhrnnou (čtvrtletní) písemnou práci, které je věnována jedna vyučovací hodina. Ve druhém pololetí čtvrtého ročníku mohou být dvě práce nahrazeny jedinou. Na opravu a rozbor písemné práce je vyčleněna rovněž jedna vyučovací hodina. V kompetenci vyučujícího je zavedení bodové škály s následným přiřazením klasifikace dle Školního řádu. </w:t>
      </w:r>
    </w:p>
    <w:p w14:paraId="040CAE63" w14:textId="77777777" w:rsidR="006154AF" w:rsidRPr="009220B9" w:rsidRDefault="006154AF" w:rsidP="00A30D5A">
      <w:pPr>
        <w:pStyle w:val="Nadpis5"/>
      </w:pPr>
      <w:r w:rsidRPr="009220B9">
        <w:t xml:space="preserve">Péče o mimořádně nadané a talentované žáky </w:t>
      </w:r>
    </w:p>
    <w:p w14:paraId="758AAE0E" w14:textId="77777777" w:rsidR="006154AF" w:rsidRPr="009220B9" w:rsidRDefault="006154AF" w:rsidP="00A30D5A">
      <w:pPr>
        <w:pStyle w:val="Odstavec"/>
      </w:pPr>
      <w:r w:rsidRPr="009220B9">
        <w:t>Péče o mimořádně nadané a talentované žáky je v předmětu realizována následujícím způsobem:</w:t>
      </w:r>
    </w:p>
    <w:p w14:paraId="644441B9" w14:textId="77777777" w:rsidR="006154AF" w:rsidRPr="009220B9" w:rsidRDefault="006154AF" w:rsidP="00A30D5A">
      <w:pPr>
        <w:pStyle w:val="Odrazky"/>
      </w:pPr>
      <w:r w:rsidRPr="009220B9">
        <w:t>V rámci výuky jim vyučující nabízí zadání nadstandardních úloh, postupů řešení a problémových úloh (učebnice, sbírky úloh, archiv soutěží a olympiád…),</w:t>
      </w:r>
    </w:p>
    <w:p w14:paraId="299A531D" w14:textId="77777777" w:rsidR="006154AF" w:rsidRPr="009220B9" w:rsidRDefault="006154AF" w:rsidP="00A30D5A">
      <w:pPr>
        <w:pStyle w:val="Odrazky"/>
      </w:pPr>
      <w:r w:rsidRPr="009220B9">
        <w:t>Podle okolností (většina žáků prokazuje zvýšený talent) může učitel zařadit do výuky rozšiřující učivo nebo využít alternativní metody řešení matematických problémů</w:t>
      </w:r>
    </w:p>
    <w:p w14:paraId="20735182" w14:textId="77777777" w:rsidR="006154AF" w:rsidRPr="009220B9" w:rsidRDefault="006154AF" w:rsidP="00A30D5A">
      <w:pPr>
        <w:pStyle w:val="Odrazky"/>
      </w:pPr>
      <w:r w:rsidRPr="009220B9">
        <w:t>Motivuje žáky k zapojení do matematických soutěží a Matematické olympiády. V případě úspěchu a zájmu žáků nabízí konzultace k další přípravě na soutěžích.</w:t>
      </w:r>
    </w:p>
    <w:p w14:paraId="030AB721" w14:textId="77777777" w:rsidR="006154AF" w:rsidRPr="009220B9" w:rsidRDefault="006154AF" w:rsidP="00A30D5A">
      <w:pPr>
        <w:pStyle w:val="Nadpis5"/>
      </w:pPr>
      <w:r w:rsidRPr="009220B9">
        <w:t>Odlišnosti ve vzdělávacím obsahu v případě přechodu na distanční výuku</w:t>
      </w:r>
    </w:p>
    <w:p w14:paraId="4D202ABB" w14:textId="77777777" w:rsidR="006154AF" w:rsidRPr="009220B9" w:rsidRDefault="006154AF" w:rsidP="00A30D5A">
      <w:pPr>
        <w:pStyle w:val="Odstavec"/>
      </w:pPr>
      <w:r w:rsidRPr="009220B9">
        <w:t>V případě přechodu na distanční výuku redukuje učitel rozsah učiva v míře odpovídající okolnostem.</w:t>
      </w:r>
    </w:p>
    <w:p w14:paraId="6614152F" w14:textId="77777777" w:rsidR="006154AF" w:rsidRPr="009220B9" w:rsidRDefault="006154AF" w:rsidP="00A30D5A">
      <w:pPr>
        <w:pStyle w:val="Odstavec"/>
      </w:pPr>
      <w:r w:rsidRPr="009220B9">
        <w:t>Při přechodu na distanční výuku odpadá povinnost psát souhrnné (čtvrtletní) práce. Vyučující kompenzují chybějící klasifikaci z těchto prací on-line zkoušením a on-line testy.</w:t>
      </w:r>
    </w:p>
    <w:p w14:paraId="2B7DA755" w14:textId="77777777" w:rsidR="006154AF" w:rsidRPr="009220B9" w:rsidRDefault="006154AF" w:rsidP="00A30D5A">
      <w:pPr>
        <w:pStyle w:val="Odstavec"/>
      </w:pPr>
      <w:r w:rsidRPr="009220B9">
        <w:t>Všechny pasáže učiva matematiky lze realizovat i v rámci distanční výuky.</w:t>
      </w:r>
    </w:p>
    <w:p w14:paraId="0E893A01" w14:textId="77777777" w:rsidR="006154AF" w:rsidRPr="009220B9" w:rsidRDefault="006154AF" w:rsidP="00A30D5A">
      <w:pPr>
        <w:pStyle w:val="Nadpis5"/>
      </w:pPr>
      <w:r w:rsidRPr="009220B9">
        <w:t>Výchovně-vzdělávací strategie</w:t>
      </w:r>
    </w:p>
    <w:p w14:paraId="4182EED6" w14:textId="77777777" w:rsidR="006154AF" w:rsidRPr="009220B9" w:rsidRDefault="006154AF" w:rsidP="00A30D5A">
      <w:pPr>
        <w:pStyle w:val="Nadpis6"/>
      </w:pPr>
      <w:r w:rsidRPr="009220B9">
        <w:t>Kompetence k učení – učitel:</w:t>
      </w:r>
    </w:p>
    <w:p w14:paraId="5711639A" w14:textId="77777777" w:rsidR="006154AF" w:rsidRPr="009220B9" w:rsidRDefault="006154AF" w:rsidP="00A30D5A">
      <w:pPr>
        <w:pStyle w:val="Odrazky"/>
      </w:pPr>
      <w:r w:rsidRPr="009220B9">
        <w:t>prokládá výklad názornými příklady;</w:t>
      </w:r>
    </w:p>
    <w:p w14:paraId="5126FF4F" w14:textId="77777777" w:rsidR="006154AF" w:rsidRPr="009220B9" w:rsidRDefault="006154AF" w:rsidP="00A30D5A">
      <w:pPr>
        <w:pStyle w:val="Odrazky"/>
      </w:pPr>
      <w:r w:rsidRPr="009220B9">
        <w:t>zařazuje do vyučování práci s chybou, vede žáky k odhalení záměrných chyb;</w:t>
      </w:r>
    </w:p>
    <w:p w14:paraId="601D56E9" w14:textId="77777777" w:rsidR="006154AF" w:rsidRPr="009220B9" w:rsidRDefault="006154AF" w:rsidP="00A30D5A">
      <w:pPr>
        <w:pStyle w:val="Odrazky"/>
      </w:pPr>
      <w:r w:rsidRPr="009220B9">
        <w:t>vhodně zadává domácí úkoly a pomocí nich umožňuje žákům kontrolovat vlastní úspěšnost;</w:t>
      </w:r>
    </w:p>
    <w:p w14:paraId="609C00FC" w14:textId="77777777" w:rsidR="006154AF" w:rsidRPr="009220B9" w:rsidRDefault="006154AF" w:rsidP="00A30D5A">
      <w:pPr>
        <w:pStyle w:val="Odrazky"/>
      </w:pPr>
      <w:r w:rsidRPr="009220B9">
        <w:t>hodnotí průběžně výsledky práce žáka, a tím vyvolá sebereflexi žáka: žák sám hodnotí svou práci a její výsledky, ujasní si obtíže i rezervy své přípravy.</w:t>
      </w:r>
    </w:p>
    <w:p w14:paraId="5BDEA34E" w14:textId="77777777" w:rsidR="006154AF" w:rsidRPr="009220B9" w:rsidRDefault="006154AF" w:rsidP="00A30D5A">
      <w:pPr>
        <w:pStyle w:val="Nadpis6"/>
      </w:pPr>
      <w:r w:rsidRPr="009220B9">
        <w:t xml:space="preserve">Kompetence k řešení problémů – učitel: </w:t>
      </w:r>
    </w:p>
    <w:p w14:paraId="072BC66C" w14:textId="77777777" w:rsidR="006154AF" w:rsidRPr="009220B9" w:rsidRDefault="006154AF" w:rsidP="00A30D5A">
      <w:pPr>
        <w:pStyle w:val="Odrazky"/>
      </w:pPr>
      <w:r w:rsidRPr="009220B9">
        <w:t>vhodně volí úlohy, které lze algoritmizovat;</w:t>
      </w:r>
    </w:p>
    <w:p w14:paraId="3567E3F8" w14:textId="77777777" w:rsidR="006154AF" w:rsidRPr="009220B9" w:rsidRDefault="006154AF" w:rsidP="00A30D5A">
      <w:pPr>
        <w:pStyle w:val="Odrazky"/>
      </w:pPr>
      <w:r w:rsidRPr="009220B9">
        <w:t>společně s žáky vytváří algoritmy řešení, které potom slouží jako pomůcka k řešení úloh obdobných;</w:t>
      </w:r>
    </w:p>
    <w:p w14:paraId="6DA1668D" w14:textId="77777777" w:rsidR="006154AF" w:rsidRPr="009220B9" w:rsidRDefault="006154AF" w:rsidP="00A30D5A">
      <w:pPr>
        <w:pStyle w:val="Odrazky"/>
      </w:pPr>
      <w:r w:rsidRPr="009220B9">
        <w:t>upozorňuje žáky na chyby, kterých se při práci mohou dopustit, a ukazuje jim metody odstranění – systematičnost a zkouška;</w:t>
      </w:r>
    </w:p>
    <w:p w14:paraId="63E817AC" w14:textId="77777777" w:rsidR="006154AF" w:rsidRPr="009220B9" w:rsidRDefault="006154AF" w:rsidP="00A30D5A">
      <w:pPr>
        <w:pStyle w:val="Odrazky"/>
      </w:pPr>
      <w:r w:rsidRPr="009220B9">
        <w:t>nechá žáky opravit chybný krok v jiném způsobu řešení;</w:t>
      </w:r>
    </w:p>
    <w:p w14:paraId="59E1036A" w14:textId="77777777" w:rsidR="006154AF" w:rsidRPr="009220B9" w:rsidRDefault="006154AF" w:rsidP="00A30D5A">
      <w:pPr>
        <w:pStyle w:val="Odrazky"/>
      </w:pPr>
      <w:r w:rsidRPr="009220B9">
        <w:t>vede žáky k využívání náčrtků při řešení úloh;</w:t>
      </w:r>
    </w:p>
    <w:p w14:paraId="284CE2DC" w14:textId="77777777" w:rsidR="006154AF" w:rsidRPr="009220B9" w:rsidRDefault="006154AF" w:rsidP="00A30D5A">
      <w:pPr>
        <w:pStyle w:val="Odrazky"/>
      </w:pPr>
      <w:r w:rsidRPr="009220B9">
        <w:t>hledá s žáky různé metody řešení související s různými oblastmi matematiky (např. geometrické a algebraické řešení – řešení trojúhelníku, analytická geometrie a planimetrie nebo stereometrie);</w:t>
      </w:r>
    </w:p>
    <w:p w14:paraId="28A7D43C" w14:textId="77777777" w:rsidR="006154AF" w:rsidRPr="009220B9" w:rsidRDefault="006154AF" w:rsidP="00A30D5A">
      <w:pPr>
        <w:pStyle w:val="Odrazky"/>
      </w:pPr>
      <w:r w:rsidRPr="009220B9">
        <w:t>s žáky odvozuje vzorce a zařazuje práci s přehledy vzorců.</w:t>
      </w:r>
    </w:p>
    <w:p w14:paraId="4985D21F" w14:textId="77777777" w:rsidR="006154AF" w:rsidRPr="009220B9" w:rsidRDefault="006154AF" w:rsidP="00A30D5A">
      <w:pPr>
        <w:pStyle w:val="Nadpis6"/>
      </w:pPr>
      <w:r w:rsidRPr="009220B9">
        <w:t>Kompetence komunikativní – učitel:</w:t>
      </w:r>
    </w:p>
    <w:p w14:paraId="2DDABE50" w14:textId="77777777" w:rsidR="006154AF" w:rsidRPr="009220B9" w:rsidRDefault="006154AF" w:rsidP="00A30D5A">
      <w:pPr>
        <w:pStyle w:val="Odrazky"/>
      </w:pPr>
      <w:r w:rsidRPr="009220B9">
        <w:t>nutí žáky komentovat svůj postup řešení úloh u tabule;</w:t>
      </w:r>
    </w:p>
    <w:p w14:paraId="3BC3CEBE" w14:textId="77777777" w:rsidR="006154AF" w:rsidRPr="009220B9" w:rsidRDefault="006154AF" w:rsidP="00A30D5A">
      <w:pPr>
        <w:pStyle w:val="Odrazky"/>
      </w:pPr>
      <w:r w:rsidRPr="009220B9">
        <w:t>vede žáky, aby vysvětlili svoji strukturu řešení a jasně formulovali závěr;</w:t>
      </w:r>
    </w:p>
    <w:p w14:paraId="61DF1408" w14:textId="77777777" w:rsidR="006154AF" w:rsidRPr="009220B9" w:rsidRDefault="006154AF" w:rsidP="00A30D5A">
      <w:pPr>
        <w:pStyle w:val="Odrazky"/>
      </w:pPr>
      <w:r w:rsidRPr="009220B9">
        <w:t>klade důraz na správnost formulací, logickou strukturu a posloupnost argumentací jak v písemném, tak v mluveném projevu.</w:t>
      </w:r>
    </w:p>
    <w:p w14:paraId="46105BE9" w14:textId="77777777" w:rsidR="006154AF" w:rsidRPr="009220B9" w:rsidRDefault="006154AF" w:rsidP="00A30D5A">
      <w:pPr>
        <w:pStyle w:val="Nadpis6"/>
      </w:pPr>
      <w:r w:rsidRPr="009220B9">
        <w:t>Kompetence sociální a personální, kompetence občanská – učitel:</w:t>
      </w:r>
    </w:p>
    <w:p w14:paraId="7CA2CDC9" w14:textId="77777777" w:rsidR="006154AF" w:rsidRPr="009220B9" w:rsidRDefault="006154AF" w:rsidP="00A30D5A">
      <w:pPr>
        <w:pStyle w:val="Odrazky"/>
      </w:pPr>
      <w:r w:rsidRPr="009220B9">
        <w:t>vede diskusi při řešení úlohy a dbá na respektování názorů i nesprávných;</w:t>
      </w:r>
    </w:p>
    <w:p w14:paraId="0CBD978D" w14:textId="77777777" w:rsidR="006154AF" w:rsidRPr="009220B9" w:rsidRDefault="006154AF" w:rsidP="00A30D5A">
      <w:pPr>
        <w:pStyle w:val="Odrazky"/>
      </w:pPr>
      <w:r w:rsidRPr="009220B9">
        <w:t>oceňuje žáky, kteří se dovedou konkrétně zeptat na nejasnost či problém;</w:t>
      </w:r>
    </w:p>
    <w:p w14:paraId="606BB5B1" w14:textId="77777777" w:rsidR="006154AF" w:rsidRPr="009220B9" w:rsidRDefault="006154AF" w:rsidP="00A30D5A">
      <w:pPr>
        <w:pStyle w:val="Odrazky"/>
      </w:pPr>
      <w:r w:rsidRPr="009220B9">
        <w:t>podporuje vhodnou vzájemnou pomoc při řešení úloh;</w:t>
      </w:r>
    </w:p>
    <w:p w14:paraId="1F262D5B" w14:textId="77777777" w:rsidR="006154AF" w:rsidRPr="009220B9" w:rsidRDefault="006154AF" w:rsidP="00A30D5A">
      <w:pPr>
        <w:pStyle w:val="Odrazky"/>
      </w:pPr>
      <w:r w:rsidRPr="009220B9">
        <w:t>nutí žáky uvědomovat si své školní povinnosti a souvislost se zodpovědností za svou domácí přípravu.</w:t>
      </w:r>
    </w:p>
    <w:p w14:paraId="16A6BEAC" w14:textId="77777777" w:rsidR="006154AF" w:rsidRPr="009220B9" w:rsidRDefault="006154AF" w:rsidP="00A30D5A">
      <w:pPr>
        <w:pStyle w:val="Nadpis6"/>
      </w:pPr>
      <w:r w:rsidRPr="009220B9">
        <w:t>Kompetence k podnikavosti – učitel:</w:t>
      </w:r>
    </w:p>
    <w:p w14:paraId="15ED9252" w14:textId="77777777" w:rsidR="006154AF" w:rsidRPr="009220B9" w:rsidRDefault="006154AF" w:rsidP="00A30D5A">
      <w:pPr>
        <w:pStyle w:val="Odrazky"/>
      </w:pPr>
      <w:r w:rsidRPr="009220B9">
        <w:t>vede žáky k pečlivosti a systematické práci;</w:t>
      </w:r>
    </w:p>
    <w:p w14:paraId="5613125A" w14:textId="77777777" w:rsidR="006154AF" w:rsidRPr="009220B9" w:rsidRDefault="006154AF" w:rsidP="00A30D5A">
      <w:pPr>
        <w:pStyle w:val="Odrazky"/>
      </w:pPr>
      <w:r w:rsidRPr="009220B9">
        <w:t>učí žáky přistupovat kriticky k výsledkům, kterých dosáhli;</w:t>
      </w:r>
    </w:p>
    <w:p w14:paraId="34B3FA3C" w14:textId="77777777" w:rsidR="006154AF" w:rsidRPr="009220B9" w:rsidRDefault="006154AF" w:rsidP="00A30D5A">
      <w:pPr>
        <w:pStyle w:val="Odrazky"/>
      </w:pPr>
      <w:r w:rsidRPr="009220B9">
        <w:t>vede žáky k dodržování pravidel hygieny a bezpečnosti práce;</w:t>
      </w:r>
    </w:p>
    <w:p w14:paraId="7793AD14" w14:textId="77777777" w:rsidR="006154AF" w:rsidRPr="009220B9" w:rsidRDefault="006154AF" w:rsidP="00A30D5A">
      <w:pPr>
        <w:pStyle w:val="Nadpis6"/>
      </w:pPr>
      <w:r w:rsidRPr="009220B9">
        <w:t>Kompetence digitální – učitel:</w:t>
      </w:r>
    </w:p>
    <w:p w14:paraId="7763DDEF" w14:textId="77777777" w:rsidR="006154AF" w:rsidRPr="009220B9" w:rsidRDefault="006154AF" w:rsidP="00A30D5A">
      <w:pPr>
        <w:pStyle w:val="Odrazky"/>
      </w:pPr>
      <w:r w:rsidRPr="009220B9">
        <w:t>vytváří situace, ve kterých žákům napomůže využití digitálních technologií k efektivnímu řešení matematického problému</w:t>
      </w:r>
    </w:p>
    <w:p w14:paraId="4D461BD3" w14:textId="77777777" w:rsidR="006154AF" w:rsidRPr="009220B9" w:rsidRDefault="006154AF" w:rsidP="00A30D5A">
      <w:pPr>
        <w:pStyle w:val="Odrazky"/>
      </w:pPr>
      <w:r w:rsidRPr="009220B9">
        <w:t>vede žáky k využívání digitálních technologií pro správu a vyhodnocení dat, prezentaci a interpretaci výsledků</w:t>
      </w:r>
    </w:p>
    <w:p w14:paraId="15A64D30" w14:textId="77777777" w:rsidR="006154AF" w:rsidRPr="009220B9" w:rsidRDefault="006154AF" w:rsidP="00A30D5A">
      <w:pPr>
        <w:pStyle w:val="Odrazky"/>
      </w:pPr>
      <w:r w:rsidRPr="009220B9">
        <w:t xml:space="preserve">vede žáka k pochopení významu digitálních technologií pro lidskou společnost, seznamuje jej s novými technologiemi, kriticky hodnotí jejich přínosy a reflektuje rizika jejich využívání </w:t>
      </w:r>
    </w:p>
    <w:p w14:paraId="27EBF49E" w14:textId="77777777" w:rsidR="006154AF" w:rsidRPr="009220B9" w:rsidRDefault="006154AF" w:rsidP="00A30D5A">
      <w:pPr>
        <w:pStyle w:val="Odrazky"/>
      </w:pPr>
      <w:r w:rsidRPr="009220B9">
        <w:t>vede žáka k využívání digitální technologie, aby si usnadnil práci, zautomatizoval rutinní činnosti, zefektivnil či zjednodušil své pracovní postupy a zkvalitnil výsledky své práce</w:t>
      </w:r>
    </w:p>
    <w:p w14:paraId="2214247F" w14:textId="77777777" w:rsidR="006154AF" w:rsidRPr="009220B9" w:rsidRDefault="006154AF" w:rsidP="00A30D5A">
      <w:pPr>
        <w:pStyle w:val="Odrazky"/>
      </w:pPr>
      <w:r w:rsidRPr="009220B9">
        <w:t xml:space="preserve">upozorní žáka na předcházení situacím ohrožujícím bezpečnost zařízení i dat, situacím s negativním dopadem na jeho tělesné a duševní zdraví i zdraví ostatních; při spolupráci, komunikaci a sdílení informací v digitálním prostředí jedná eticky </w:t>
      </w:r>
    </w:p>
    <w:p w14:paraId="79C8E078" w14:textId="77777777" w:rsidR="006154AF" w:rsidRPr="009220B9" w:rsidRDefault="006154AF" w:rsidP="00A30D5A">
      <w:pPr>
        <w:pStyle w:val="Odrazky"/>
      </w:pPr>
      <w:r w:rsidRPr="009220B9">
        <w:t xml:space="preserve">učí žáka ovládat běžně používaná digitální zařízení, aplikace a služby, využívat je při učení i při zapojení do života školy a do společnosti, samostatně rozhodovat, které technologie pro jakou činnost či řešený problém použít </w:t>
      </w:r>
    </w:p>
    <w:p w14:paraId="2A584E9C" w14:textId="77777777" w:rsidR="006154AF" w:rsidRPr="009220B9" w:rsidRDefault="006154AF" w:rsidP="00A30D5A">
      <w:pPr>
        <w:pStyle w:val="Odrazky"/>
        <w:numPr>
          <w:ilvl w:val="0"/>
          <w:numId w:val="0"/>
        </w:numPr>
        <w:ind w:left="454" w:hanging="284"/>
      </w:pPr>
    </w:p>
    <w:p w14:paraId="18CC899F" w14:textId="77777777" w:rsidR="006154AF" w:rsidRPr="009220B9" w:rsidRDefault="006154AF" w:rsidP="00A30D5A"/>
    <w:p w14:paraId="79C84F28" w14:textId="77777777" w:rsidR="006154AF" w:rsidRPr="009220B9" w:rsidRDefault="006154AF" w:rsidP="00A30D5A">
      <w:pPr>
        <w:pStyle w:val="Nadpis4"/>
      </w:pPr>
      <w:r w:rsidRPr="009220B9">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891"/>
        <w:gridCol w:w="2169"/>
      </w:tblGrid>
      <w:tr w:rsidR="008C5C69" w:rsidRPr="009220B9" w14:paraId="65907891" w14:textId="77777777" w:rsidTr="008573D8">
        <w:trPr>
          <w:cantSplit/>
          <w:trHeight w:val="510"/>
          <w:tblHeader/>
        </w:trPr>
        <w:tc>
          <w:tcPr>
            <w:tcW w:w="9610" w:type="dxa"/>
            <w:gridSpan w:val="4"/>
            <w:tcBorders>
              <w:top w:val="double" w:sz="4" w:space="0" w:color="auto"/>
              <w:bottom w:val="double" w:sz="4" w:space="0" w:color="auto"/>
            </w:tcBorders>
            <w:shd w:val="clear" w:color="auto" w:fill="BFBFBF" w:themeFill="background1" w:themeFillShade="BF"/>
          </w:tcPr>
          <w:p w14:paraId="1491ACCB" w14:textId="77777777" w:rsidR="006154AF" w:rsidRPr="009220B9" w:rsidRDefault="006154AF" w:rsidP="00A30D5A">
            <w:pPr>
              <w:pStyle w:val="Tabulkatext"/>
              <w:spacing w:before="60"/>
              <w:jc w:val="center"/>
            </w:pPr>
            <w:r w:rsidRPr="009220B9">
              <w:br w:type="page"/>
            </w:r>
            <w:r w:rsidRPr="009220B9">
              <w:br w:type="page"/>
            </w:r>
            <w:r w:rsidRPr="009220B9">
              <w:br w:type="page"/>
              <w:t>Předmět:</w:t>
            </w:r>
          </w:p>
          <w:p w14:paraId="339E9395" w14:textId="77777777" w:rsidR="006154AF" w:rsidRPr="009220B9" w:rsidRDefault="006154AF" w:rsidP="00A30D5A">
            <w:pPr>
              <w:pStyle w:val="PedmtTAB"/>
            </w:pPr>
            <w:r w:rsidRPr="009220B9">
              <w:t>Matematika</w:t>
            </w:r>
          </w:p>
        </w:tc>
      </w:tr>
      <w:tr w:rsidR="008C5C69" w:rsidRPr="009220B9" w14:paraId="63B33A54" w14:textId="77777777" w:rsidTr="008573D8">
        <w:trPr>
          <w:trHeight w:val="567"/>
          <w:tblHeader/>
        </w:trPr>
        <w:tc>
          <w:tcPr>
            <w:tcW w:w="3130" w:type="dxa"/>
            <w:tcBorders>
              <w:top w:val="double" w:sz="4" w:space="0" w:color="auto"/>
            </w:tcBorders>
            <w:shd w:val="clear" w:color="auto" w:fill="D9D9D9" w:themeFill="background1" w:themeFillShade="D9"/>
          </w:tcPr>
          <w:p w14:paraId="726E50C7" w14:textId="77777777" w:rsidR="006154AF" w:rsidRPr="009220B9" w:rsidRDefault="006154AF" w:rsidP="00A30D5A">
            <w:pPr>
              <w:pStyle w:val="Tabnad2"/>
              <w:spacing w:before="60" w:after="60"/>
            </w:pPr>
            <w:r w:rsidRPr="009220B9">
              <w:t>Očekávané výstupy</w:t>
            </w:r>
          </w:p>
          <w:p w14:paraId="0D1DD709" w14:textId="77777777" w:rsidR="006154AF" w:rsidRPr="009220B9" w:rsidRDefault="006154AF"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tcBorders>
              <w:top w:val="double" w:sz="4" w:space="0" w:color="auto"/>
            </w:tcBorders>
            <w:shd w:val="clear" w:color="auto" w:fill="D9D9D9" w:themeFill="background1" w:themeFillShade="D9"/>
          </w:tcPr>
          <w:p w14:paraId="4CCF27BF" w14:textId="77777777" w:rsidR="006154AF" w:rsidRPr="009220B9" w:rsidRDefault="006154AF" w:rsidP="00A30D5A">
            <w:pPr>
              <w:pStyle w:val="Tabnad2"/>
              <w:spacing w:before="60" w:after="60"/>
            </w:pPr>
            <w:r w:rsidRPr="009220B9">
              <w:t>Učivo</w:t>
            </w:r>
          </w:p>
        </w:tc>
        <w:tc>
          <w:tcPr>
            <w:tcW w:w="891" w:type="dxa"/>
            <w:tcBorders>
              <w:top w:val="double" w:sz="4" w:space="0" w:color="auto"/>
            </w:tcBorders>
            <w:shd w:val="clear" w:color="auto" w:fill="D9D9D9" w:themeFill="background1" w:themeFillShade="D9"/>
          </w:tcPr>
          <w:p w14:paraId="42349C0F" w14:textId="77777777" w:rsidR="006154AF" w:rsidRPr="009220B9" w:rsidRDefault="006154AF" w:rsidP="00A30D5A">
            <w:pPr>
              <w:pStyle w:val="Tabnad2"/>
              <w:spacing w:before="60" w:after="60"/>
            </w:pPr>
            <w:r w:rsidRPr="009220B9">
              <w:t>Ročník</w:t>
            </w:r>
          </w:p>
        </w:tc>
        <w:tc>
          <w:tcPr>
            <w:tcW w:w="2169" w:type="dxa"/>
            <w:tcBorders>
              <w:top w:val="double" w:sz="4" w:space="0" w:color="auto"/>
            </w:tcBorders>
            <w:shd w:val="clear" w:color="auto" w:fill="D9D9D9" w:themeFill="background1" w:themeFillShade="D9"/>
          </w:tcPr>
          <w:p w14:paraId="7753C4D6" w14:textId="77777777" w:rsidR="006154AF" w:rsidRPr="009220B9" w:rsidRDefault="006154AF" w:rsidP="00A30D5A">
            <w:pPr>
              <w:pStyle w:val="Tabnad2"/>
              <w:spacing w:before="60" w:after="60"/>
            </w:pPr>
            <w:r w:rsidRPr="009220B9">
              <w:t xml:space="preserve">Průřezová témata, integrace, pozn. </w:t>
            </w:r>
          </w:p>
        </w:tc>
      </w:tr>
      <w:tr w:rsidR="008C5C69" w:rsidRPr="009220B9" w14:paraId="40EBC558" w14:textId="77777777" w:rsidTr="008573D8">
        <w:trPr>
          <w:trHeight w:val="567"/>
        </w:trPr>
        <w:tc>
          <w:tcPr>
            <w:tcW w:w="3130" w:type="dxa"/>
            <w:tcBorders>
              <w:bottom w:val="single" w:sz="6" w:space="0" w:color="auto"/>
            </w:tcBorders>
          </w:tcPr>
          <w:p w14:paraId="6DD19AA1" w14:textId="77777777" w:rsidR="006154AF" w:rsidRPr="009220B9" w:rsidRDefault="006154AF" w:rsidP="00A30D5A">
            <w:pPr>
              <w:pStyle w:val="Tabulkaodrazky"/>
            </w:pPr>
            <w:r w:rsidRPr="009220B9">
              <w:t>čte a zapisuje tvrzení v symbolickém jazyce matematiky, užívá správně logické spojky a kvantifikátory, rozliší definici a větu, rozliší předpoklad a závěr věty, rozliší správný a nesprávný úsudek, vytváří hypotézy, zdůvodňuje jejich pravdivost a nepravdivost, vyvrací nesprávná tvrzení, zdůvodňuje svůj postup a ověřuje správnost a řešení problému</w:t>
            </w:r>
          </w:p>
        </w:tc>
        <w:tc>
          <w:tcPr>
            <w:tcW w:w="3420" w:type="dxa"/>
            <w:tcBorders>
              <w:bottom w:val="single" w:sz="6" w:space="0" w:color="auto"/>
            </w:tcBorders>
          </w:tcPr>
          <w:p w14:paraId="1D2604D5" w14:textId="77777777" w:rsidR="006154AF" w:rsidRPr="009220B9" w:rsidRDefault="006154AF" w:rsidP="00A30D5A">
            <w:pPr>
              <w:pStyle w:val="Tabulkatun"/>
            </w:pPr>
            <w:r w:rsidRPr="009220B9">
              <w:t>Základní poznatky z matematiky</w:t>
            </w:r>
          </w:p>
          <w:p w14:paraId="56941A0C" w14:textId="77777777" w:rsidR="006154AF" w:rsidRPr="009220B9" w:rsidRDefault="006154AF" w:rsidP="00A30D5A">
            <w:pPr>
              <w:pStyle w:val="Tabulkaodrazky"/>
            </w:pPr>
            <w:r w:rsidRPr="009220B9">
              <w:t>výrok, definice, věta</w:t>
            </w:r>
          </w:p>
        </w:tc>
        <w:tc>
          <w:tcPr>
            <w:tcW w:w="891" w:type="dxa"/>
            <w:tcBorders>
              <w:bottom w:val="single" w:sz="6" w:space="0" w:color="auto"/>
            </w:tcBorders>
          </w:tcPr>
          <w:p w14:paraId="0AB820D2" w14:textId="77777777" w:rsidR="006154AF" w:rsidRPr="009220B9" w:rsidRDefault="006154AF" w:rsidP="00A30D5A">
            <w:pPr>
              <w:pStyle w:val="Tabulkatext"/>
              <w:jc w:val="center"/>
            </w:pPr>
            <w:r w:rsidRPr="009220B9">
              <w:t>tercie</w:t>
            </w:r>
          </w:p>
        </w:tc>
        <w:tc>
          <w:tcPr>
            <w:tcW w:w="2169" w:type="dxa"/>
            <w:tcBorders>
              <w:bottom w:val="single" w:sz="6" w:space="0" w:color="auto"/>
            </w:tcBorders>
          </w:tcPr>
          <w:p w14:paraId="54CFBF53" w14:textId="77777777" w:rsidR="006154AF" w:rsidRPr="009220B9" w:rsidRDefault="006154AF" w:rsidP="00A30D5A">
            <w:pPr>
              <w:pStyle w:val="Tabulkatext"/>
              <w:rPr>
                <w:sz w:val="24"/>
              </w:rPr>
            </w:pPr>
          </w:p>
        </w:tc>
      </w:tr>
      <w:tr w:rsidR="008C5C69" w:rsidRPr="009220B9" w14:paraId="08B33F41" w14:textId="77777777" w:rsidTr="008573D8">
        <w:trPr>
          <w:trHeight w:val="567"/>
        </w:trPr>
        <w:tc>
          <w:tcPr>
            <w:tcW w:w="3130" w:type="dxa"/>
            <w:tcBorders>
              <w:bottom w:val="single" w:sz="6" w:space="0" w:color="auto"/>
            </w:tcBorders>
          </w:tcPr>
          <w:p w14:paraId="2FFE93EA" w14:textId="77777777" w:rsidR="006154AF" w:rsidRPr="009220B9" w:rsidRDefault="006154AF" w:rsidP="00A30D5A">
            <w:pPr>
              <w:pStyle w:val="Tabulkaodrazky"/>
            </w:pPr>
            <w:r w:rsidRPr="009220B9">
              <w:t>chápe pojmy množina, podmnožina, univerzální množina, rovnost množin, provádí operace s množinami (sjednocení, průnik, rozdíl, doplněk), řeší slovní úlohy pomocí Vennových diagramů</w:t>
            </w:r>
          </w:p>
        </w:tc>
        <w:tc>
          <w:tcPr>
            <w:tcW w:w="3420" w:type="dxa"/>
            <w:tcBorders>
              <w:bottom w:val="single" w:sz="6" w:space="0" w:color="auto"/>
            </w:tcBorders>
          </w:tcPr>
          <w:p w14:paraId="547D54C5" w14:textId="77777777" w:rsidR="006154AF" w:rsidRPr="009220B9" w:rsidRDefault="006154AF" w:rsidP="00A30D5A">
            <w:pPr>
              <w:pStyle w:val="Tabulkatun"/>
            </w:pPr>
            <w:r w:rsidRPr="009220B9">
              <w:t>Základní poznatky z matematiky</w:t>
            </w:r>
          </w:p>
          <w:p w14:paraId="6729DE75" w14:textId="77777777" w:rsidR="006154AF" w:rsidRPr="009220B9" w:rsidRDefault="006154AF" w:rsidP="00A30D5A">
            <w:pPr>
              <w:pStyle w:val="Tabulkaodrazky"/>
            </w:pPr>
            <w:r w:rsidRPr="009220B9">
              <w:t>množiny – inkluze a rovnost množin, operace s množinami</w:t>
            </w:r>
          </w:p>
        </w:tc>
        <w:tc>
          <w:tcPr>
            <w:tcW w:w="891" w:type="dxa"/>
            <w:tcBorders>
              <w:bottom w:val="single" w:sz="6" w:space="0" w:color="auto"/>
            </w:tcBorders>
          </w:tcPr>
          <w:p w14:paraId="4C4826FD" w14:textId="77777777" w:rsidR="006154AF" w:rsidRPr="009220B9" w:rsidRDefault="006154AF" w:rsidP="00A30D5A">
            <w:pPr>
              <w:pStyle w:val="Tabulkatext"/>
              <w:jc w:val="center"/>
            </w:pPr>
            <w:r w:rsidRPr="009220B9">
              <w:t>tercie</w:t>
            </w:r>
          </w:p>
        </w:tc>
        <w:tc>
          <w:tcPr>
            <w:tcW w:w="2169" w:type="dxa"/>
            <w:tcBorders>
              <w:bottom w:val="single" w:sz="6" w:space="0" w:color="auto"/>
            </w:tcBorders>
          </w:tcPr>
          <w:p w14:paraId="070C94C0" w14:textId="77777777" w:rsidR="006154AF" w:rsidRPr="009220B9" w:rsidRDefault="006154AF" w:rsidP="00A30D5A">
            <w:pPr>
              <w:pStyle w:val="Tabulkatext"/>
              <w:rPr>
                <w:sz w:val="24"/>
              </w:rPr>
            </w:pPr>
          </w:p>
        </w:tc>
      </w:tr>
      <w:tr w:rsidR="008C5C69" w:rsidRPr="009220B9" w14:paraId="17ABD0F9" w14:textId="77777777" w:rsidTr="008573D8">
        <w:trPr>
          <w:trHeight w:val="567"/>
        </w:trPr>
        <w:tc>
          <w:tcPr>
            <w:tcW w:w="3130" w:type="dxa"/>
            <w:tcBorders>
              <w:bottom w:val="single" w:sz="6" w:space="0" w:color="auto"/>
            </w:tcBorders>
          </w:tcPr>
          <w:p w14:paraId="5F8E4840" w14:textId="77777777" w:rsidR="006154AF" w:rsidRPr="009220B9" w:rsidRDefault="006154AF" w:rsidP="00A30D5A">
            <w:pPr>
              <w:pStyle w:val="Tabulkaodrazky"/>
            </w:pPr>
            <w:r w:rsidRPr="009220B9">
              <w:t>rozlišuje pojmy výrok, výroková forma, obor proměnné, definiční obor a obor pravdivosti výrokové formy, složený výrok, výroková formule, provádí pravdivostní ohodnocení výrokové formule, neguje výroky a výrokové formy</w:t>
            </w:r>
          </w:p>
        </w:tc>
        <w:tc>
          <w:tcPr>
            <w:tcW w:w="3420" w:type="dxa"/>
            <w:tcBorders>
              <w:bottom w:val="single" w:sz="6" w:space="0" w:color="auto"/>
            </w:tcBorders>
          </w:tcPr>
          <w:p w14:paraId="70769C75" w14:textId="77777777" w:rsidR="006154AF" w:rsidRPr="009220B9" w:rsidRDefault="006154AF" w:rsidP="00A30D5A">
            <w:pPr>
              <w:pStyle w:val="Tabulkatun"/>
            </w:pPr>
            <w:r w:rsidRPr="009220B9">
              <w:t>Základní poznatky z matematiky</w:t>
            </w:r>
          </w:p>
          <w:p w14:paraId="115D3336" w14:textId="77777777" w:rsidR="006154AF" w:rsidRPr="009220B9" w:rsidRDefault="006154AF" w:rsidP="00A30D5A">
            <w:pPr>
              <w:pStyle w:val="Tabulkaodrazky"/>
            </w:pPr>
            <w:r w:rsidRPr="009220B9">
              <w:t>výroková logika</w:t>
            </w:r>
          </w:p>
        </w:tc>
        <w:tc>
          <w:tcPr>
            <w:tcW w:w="891" w:type="dxa"/>
            <w:tcBorders>
              <w:bottom w:val="single" w:sz="6" w:space="0" w:color="auto"/>
            </w:tcBorders>
          </w:tcPr>
          <w:p w14:paraId="3F825816" w14:textId="77777777" w:rsidR="006154AF" w:rsidRPr="009220B9" w:rsidRDefault="006154AF" w:rsidP="00A30D5A">
            <w:pPr>
              <w:pStyle w:val="Tabulkatext"/>
              <w:jc w:val="center"/>
            </w:pPr>
            <w:r w:rsidRPr="009220B9">
              <w:t>tercie</w:t>
            </w:r>
          </w:p>
        </w:tc>
        <w:tc>
          <w:tcPr>
            <w:tcW w:w="2169" w:type="dxa"/>
            <w:tcBorders>
              <w:bottom w:val="single" w:sz="6" w:space="0" w:color="auto"/>
            </w:tcBorders>
          </w:tcPr>
          <w:p w14:paraId="067A2A0C" w14:textId="77777777" w:rsidR="006154AF" w:rsidRPr="009220B9" w:rsidRDefault="006154AF" w:rsidP="00A30D5A">
            <w:pPr>
              <w:pStyle w:val="Tabulkatext"/>
              <w:rPr>
                <w:sz w:val="24"/>
              </w:rPr>
            </w:pPr>
          </w:p>
        </w:tc>
      </w:tr>
      <w:tr w:rsidR="008C5C69" w:rsidRPr="009220B9" w14:paraId="3736906E"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57CA64B" w14:textId="77777777" w:rsidR="006154AF" w:rsidRPr="009220B9" w:rsidRDefault="006154AF" w:rsidP="00A30D5A">
            <w:pPr>
              <w:pStyle w:val="Tabulkaodrazky"/>
            </w:pPr>
            <w:r w:rsidRPr="009220B9">
              <w:t>užívá vlastnosti dělitelnosti přirozených čísel, rozlišuje prvočíslo a číslo složené, určuje největší společný dělitel a nejmenší společný násobek, provádí aritmetické operace s přirozenými čísly</w:t>
            </w:r>
          </w:p>
          <w:p w14:paraId="0A0449D1" w14:textId="77777777" w:rsidR="006154AF" w:rsidRPr="009220B9" w:rsidRDefault="006154AF" w:rsidP="00A30D5A">
            <w:pPr>
              <w:pStyle w:val="Tabulkaodrazky"/>
            </w:pPr>
            <w:r w:rsidRPr="009220B9">
              <w:t>používá kalkulačku při rutinních výpočtech odpovídajících učivu daného ročníku</w:t>
            </w:r>
          </w:p>
        </w:tc>
        <w:tc>
          <w:tcPr>
            <w:tcW w:w="3420" w:type="dxa"/>
            <w:tcBorders>
              <w:top w:val="single" w:sz="0" w:space="0" w:color="000000" w:themeColor="text1"/>
              <w:left w:val="nil"/>
              <w:bottom w:val="single" w:sz="4" w:space="0" w:color="auto"/>
              <w:right w:val="single" w:sz="4" w:space="0" w:color="auto"/>
            </w:tcBorders>
          </w:tcPr>
          <w:p w14:paraId="61907DBD" w14:textId="77777777" w:rsidR="006154AF" w:rsidRPr="009220B9" w:rsidRDefault="006154AF" w:rsidP="00A30D5A">
            <w:pPr>
              <w:pStyle w:val="Tabulkatun"/>
            </w:pPr>
            <w:r w:rsidRPr="009220B9">
              <w:t xml:space="preserve">Číselné obory  </w:t>
            </w:r>
          </w:p>
          <w:p w14:paraId="7F3498F1" w14:textId="77777777" w:rsidR="006154AF" w:rsidRPr="009220B9" w:rsidRDefault="006154AF" w:rsidP="00A30D5A">
            <w:pPr>
              <w:pStyle w:val="Tabulkaodrazky"/>
            </w:pPr>
            <w:r w:rsidRPr="009220B9">
              <w:t>přirozená čísla</w:t>
            </w:r>
          </w:p>
        </w:tc>
        <w:tc>
          <w:tcPr>
            <w:tcW w:w="891" w:type="dxa"/>
            <w:tcBorders>
              <w:top w:val="single" w:sz="4" w:space="0" w:color="auto"/>
              <w:left w:val="nil"/>
              <w:bottom w:val="single" w:sz="4" w:space="0" w:color="auto"/>
              <w:right w:val="single" w:sz="4" w:space="0" w:color="auto"/>
            </w:tcBorders>
          </w:tcPr>
          <w:p w14:paraId="1FDC5B3A"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63A47558" w14:textId="77777777" w:rsidR="006154AF" w:rsidRPr="009220B9" w:rsidRDefault="006154AF" w:rsidP="00A30D5A">
            <w:pPr>
              <w:pStyle w:val="Tabulkatext"/>
              <w:rPr>
                <w:sz w:val="24"/>
              </w:rPr>
            </w:pPr>
          </w:p>
        </w:tc>
      </w:tr>
      <w:tr w:rsidR="008C5C69" w:rsidRPr="009220B9" w14:paraId="018E120C"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34F8F2C" w14:textId="77777777" w:rsidR="006154AF" w:rsidRPr="009220B9" w:rsidRDefault="006154AF" w:rsidP="00A30D5A">
            <w:pPr>
              <w:pStyle w:val="Tabulkaodrazky"/>
            </w:pPr>
            <w:r w:rsidRPr="009220B9">
              <w:t>provádí aritmetické operace s celými čísly, užívá pojem opačné číslo</w:t>
            </w:r>
          </w:p>
        </w:tc>
        <w:tc>
          <w:tcPr>
            <w:tcW w:w="3420" w:type="dxa"/>
            <w:tcBorders>
              <w:top w:val="single" w:sz="0" w:space="0" w:color="000000" w:themeColor="text1"/>
              <w:left w:val="nil"/>
              <w:bottom w:val="single" w:sz="4" w:space="0" w:color="auto"/>
              <w:right w:val="single" w:sz="4" w:space="0" w:color="auto"/>
            </w:tcBorders>
          </w:tcPr>
          <w:p w14:paraId="5E346233" w14:textId="77777777" w:rsidR="006154AF" w:rsidRPr="009220B9" w:rsidRDefault="006154AF" w:rsidP="00A30D5A">
            <w:pPr>
              <w:pStyle w:val="Tabulkatun"/>
            </w:pPr>
            <w:r w:rsidRPr="009220B9">
              <w:t xml:space="preserve">Číselné obory  </w:t>
            </w:r>
          </w:p>
          <w:p w14:paraId="1AA828DA" w14:textId="77777777" w:rsidR="006154AF" w:rsidRPr="009220B9" w:rsidRDefault="006154AF" w:rsidP="00A30D5A">
            <w:pPr>
              <w:pStyle w:val="Tabulkaodrazky"/>
            </w:pPr>
            <w:r w:rsidRPr="009220B9">
              <w:t>celá čísla</w:t>
            </w:r>
          </w:p>
        </w:tc>
        <w:tc>
          <w:tcPr>
            <w:tcW w:w="891" w:type="dxa"/>
            <w:tcBorders>
              <w:top w:val="single" w:sz="4" w:space="0" w:color="auto"/>
              <w:left w:val="nil"/>
              <w:bottom w:val="single" w:sz="4" w:space="0" w:color="auto"/>
              <w:right w:val="single" w:sz="4" w:space="0" w:color="auto"/>
            </w:tcBorders>
          </w:tcPr>
          <w:p w14:paraId="4034035E"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267214A0" w14:textId="77777777" w:rsidR="006154AF" w:rsidRPr="009220B9" w:rsidRDefault="006154AF" w:rsidP="00A30D5A">
            <w:pPr>
              <w:pStyle w:val="Tabulkatext"/>
              <w:rPr>
                <w:sz w:val="24"/>
              </w:rPr>
            </w:pPr>
          </w:p>
        </w:tc>
      </w:tr>
      <w:tr w:rsidR="008C5C69" w:rsidRPr="009220B9" w14:paraId="2AC7B833"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2571A9F" w14:textId="77777777" w:rsidR="006154AF" w:rsidRPr="009220B9" w:rsidRDefault="006154AF" w:rsidP="00A30D5A">
            <w:pPr>
              <w:pStyle w:val="Tabulkaodrazky"/>
            </w:pPr>
            <w:r w:rsidRPr="009220B9">
              <w:t>pracuje s různými tvary zápisu racionálního čísla a jejich převody, provádí operace se zlomky, s desetinnými čísly včetně zaokrouhlování, určuje řád čísla, řeší praktické úlohy na procenta a užitím trojčlenky, znázorňuje racionální čísla na číselné ose</w:t>
            </w:r>
          </w:p>
          <w:p w14:paraId="22A50B73" w14:textId="77777777" w:rsidR="006154AF" w:rsidRPr="009220B9" w:rsidRDefault="006154AF" w:rsidP="00A30D5A">
            <w:pPr>
              <w:pStyle w:val="Tabulkaodrazky"/>
            </w:pPr>
            <w:r w:rsidRPr="009220B9">
              <w:t>používá kalkulačku při rutinních výpočtech odpovídajících učivu daného ročníku</w:t>
            </w:r>
          </w:p>
        </w:tc>
        <w:tc>
          <w:tcPr>
            <w:tcW w:w="3420" w:type="dxa"/>
            <w:tcBorders>
              <w:top w:val="single" w:sz="0" w:space="0" w:color="000000" w:themeColor="text1"/>
              <w:left w:val="nil"/>
              <w:bottom w:val="single" w:sz="4" w:space="0" w:color="auto"/>
              <w:right w:val="single" w:sz="4" w:space="0" w:color="auto"/>
            </w:tcBorders>
          </w:tcPr>
          <w:p w14:paraId="30B4F6DF" w14:textId="77777777" w:rsidR="006154AF" w:rsidRPr="009220B9" w:rsidRDefault="006154AF" w:rsidP="00A30D5A">
            <w:pPr>
              <w:pStyle w:val="Tabulkatun"/>
            </w:pPr>
            <w:r w:rsidRPr="009220B9">
              <w:t xml:space="preserve">Číselné obory  </w:t>
            </w:r>
          </w:p>
          <w:p w14:paraId="296F966A" w14:textId="77777777" w:rsidR="006154AF" w:rsidRPr="009220B9" w:rsidRDefault="006154AF" w:rsidP="00A30D5A">
            <w:pPr>
              <w:pStyle w:val="Tabulkaodrazky"/>
            </w:pPr>
            <w:r w:rsidRPr="009220B9">
              <w:t xml:space="preserve">racionální čísla </w:t>
            </w:r>
          </w:p>
        </w:tc>
        <w:tc>
          <w:tcPr>
            <w:tcW w:w="891" w:type="dxa"/>
            <w:tcBorders>
              <w:top w:val="single" w:sz="4" w:space="0" w:color="auto"/>
              <w:left w:val="nil"/>
              <w:bottom w:val="single" w:sz="4" w:space="0" w:color="auto"/>
              <w:right w:val="single" w:sz="4" w:space="0" w:color="auto"/>
            </w:tcBorders>
          </w:tcPr>
          <w:p w14:paraId="38EA2C56"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0AB3B231" w14:textId="77777777" w:rsidR="006154AF" w:rsidRPr="009220B9" w:rsidRDefault="006154AF" w:rsidP="00A30D5A">
            <w:pPr>
              <w:pStyle w:val="Tabulkatext"/>
              <w:rPr>
                <w:sz w:val="24"/>
              </w:rPr>
            </w:pPr>
          </w:p>
        </w:tc>
      </w:tr>
      <w:tr w:rsidR="008C5C69" w:rsidRPr="009220B9" w14:paraId="1EAF71F2"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4AF2516C" w14:textId="77777777" w:rsidR="006154AF" w:rsidRPr="009220B9" w:rsidRDefault="006154AF" w:rsidP="00A30D5A">
            <w:pPr>
              <w:pStyle w:val="Tabulkaodrazky"/>
            </w:pPr>
            <w:r w:rsidRPr="009220B9">
              <w:t>zařazuje číslo do příslušného číselného oboru, provádí aritmetické operace v číselných oborech, užívá pojmy opačné a převrácené číslo, znázorňuje reálné číslo nebo jeho aproximaci na číselné ose, určuje absolutní hodnotu reálného čísla a chápe její geometrický význam, zapisuje a znázorňuje intervaly, jejich průnik, sjednocení a doplněk</w:t>
            </w:r>
          </w:p>
        </w:tc>
        <w:tc>
          <w:tcPr>
            <w:tcW w:w="3420" w:type="dxa"/>
            <w:tcBorders>
              <w:top w:val="single" w:sz="0" w:space="0" w:color="000000" w:themeColor="text1"/>
              <w:left w:val="nil"/>
              <w:bottom w:val="single" w:sz="4" w:space="0" w:color="auto"/>
              <w:right w:val="single" w:sz="4" w:space="0" w:color="auto"/>
            </w:tcBorders>
          </w:tcPr>
          <w:p w14:paraId="4D2A6E5B" w14:textId="77777777" w:rsidR="006154AF" w:rsidRPr="009220B9" w:rsidRDefault="006154AF" w:rsidP="00A30D5A">
            <w:pPr>
              <w:pStyle w:val="Tabulkatun"/>
            </w:pPr>
            <w:r w:rsidRPr="009220B9">
              <w:t xml:space="preserve">Číselné obory  </w:t>
            </w:r>
          </w:p>
          <w:p w14:paraId="6FD875E4" w14:textId="77777777" w:rsidR="006154AF" w:rsidRPr="009220B9" w:rsidRDefault="006154AF" w:rsidP="00A30D5A">
            <w:pPr>
              <w:pStyle w:val="Tabulkaodrazky"/>
            </w:pPr>
            <w:r w:rsidRPr="009220B9">
              <w:t>reálná čísla</w:t>
            </w:r>
          </w:p>
        </w:tc>
        <w:tc>
          <w:tcPr>
            <w:tcW w:w="891" w:type="dxa"/>
            <w:tcBorders>
              <w:top w:val="single" w:sz="4" w:space="0" w:color="auto"/>
              <w:left w:val="nil"/>
              <w:bottom w:val="single" w:sz="4" w:space="0" w:color="auto"/>
              <w:right w:val="single" w:sz="4" w:space="0" w:color="auto"/>
            </w:tcBorders>
          </w:tcPr>
          <w:p w14:paraId="5E2FAE0D"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66351D3C" w14:textId="77777777" w:rsidR="006154AF" w:rsidRPr="009220B9" w:rsidRDefault="006154AF" w:rsidP="00A30D5A">
            <w:pPr>
              <w:pStyle w:val="Tabulkatext"/>
              <w:rPr>
                <w:sz w:val="24"/>
              </w:rPr>
            </w:pPr>
          </w:p>
        </w:tc>
      </w:tr>
      <w:tr w:rsidR="008C5C69" w:rsidRPr="009220B9" w14:paraId="51E04BD8"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BB32103" w14:textId="77777777" w:rsidR="006154AF" w:rsidRPr="009220B9" w:rsidRDefault="006154AF" w:rsidP="00A30D5A">
            <w:pPr>
              <w:pStyle w:val="Tabulkaodrazky"/>
            </w:pPr>
            <w:r w:rsidRPr="009220B9">
              <w:t>užívá Gaussovu rovinu k zobrazení komplexních čísel, vyjadřuje komplexní číslo v algebraickém tvaru, sčítá, odčítá, násobí a dělí komplexní čísla v algebraickém tvaru, chápe pojem komplexní číslo sdružené, vypočítá absolutní hodnotu komplexního čísla a chápe její geometrický význam, řeší rovnice v oboru komplexních čísel</w:t>
            </w:r>
          </w:p>
        </w:tc>
        <w:tc>
          <w:tcPr>
            <w:tcW w:w="3420" w:type="dxa"/>
            <w:tcBorders>
              <w:top w:val="single" w:sz="0" w:space="0" w:color="000000" w:themeColor="text1"/>
              <w:left w:val="nil"/>
              <w:bottom w:val="single" w:sz="4" w:space="0" w:color="auto"/>
              <w:right w:val="single" w:sz="4" w:space="0" w:color="auto"/>
            </w:tcBorders>
          </w:tcPr>
          <w:p w14:paraId="32065099" w14:textId="77777777" w:rsidR="006154AF" w:rsidRPr="009220B9" w:rsidRDefault="006154AF" w:rsidP="00A30D5A">
            <w:pPr>
              <w:pStyle w:val="Tabulkatun"/>
            </w:pPr>
            <w:r w:rsidRPr="009220B9">
              <w:t xml:space="preserve">Číselné obory  </w:t>
            </w:r>
          </w:p>
          <w:p w14:paraId="374ED5A0" w14:textId="77777777" w:rsidR="006154AF" w:rsidRPr="009220B9" w:rsidRDefault="006154AF" w:rsidP="00A30D5A">
            <w:pPr>
              <w:pStyle w:val="Tabulkaodrazky"/>
            </w:pPr>
            <w:r w:rsidRPr="009220B9">
              <w:t>komplexní čísla</w:t>
            </w:r>
          </w:p>
        </w:tc>
        <w:tc>
          <w:tcPr>
            <w:tcW w:w="891" w:type="dxa"/>
            <w:tcBorders>
              <w:top w:val="single" w:sz="4" w:space="0" w:color="auto"/>
              <w:left w:val="nil"/>
              <w:bottom w:val="single" w:sz="4" w:space="0" w:color="auto"/>
              <w:right w:val="single" w:sz="4" w:space="0" w:color="auto"/>
            </w:tcBorders>
          </w:tcPr>
          <w:p w14:paraId="66661F02"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76C07F4B" w14:textId="77777777" w:rsidR="006154AF" w:rsidRPr="009220B9" w:rsidRDefault="006154AF" w:rsidP="00A30D5A">
            <w:pPr>
              <w:pStyle w:val="Tabulkatext"/>
              <w:rPr>
                <w:sz w:val="24"/>
              </w:rPr>
            </w:pPr>
          </w:p>
        </w:tc>
      </w:tr>
      <w:tr w:rsidR="008C5C69" w:rsidRPr="009220B9" w14:paraId="018E7901"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4CA7104" w14:textId="77777777" w:rsidR="006154AF" w:rsidRPr="009220B9" w:rsidRDefault="006154AF" w:rsidP="00A30D5A">
            <w:pPr>
              <w:pStyle w:val="Tabulkaodrazky"/>
            </w:pPr>
            <w:r w:rsidRPr="009220B9">
              <w:t>provádí operace s mocninami a odmocninami, upravuje číselné výrazy, odhaduje výsledky numerických výpočtů a efektivně je provádí, účelně využívá kalkulátor</w:t>
            </w:r>
          </w:p>
        </w:tc>
        <w:tc>
          <w:tcPr>
            <w:tcW w:w="3420" w:type="dxa"/>
            <w:tcBorders>
              <w:top w:val="single" w:sz="4" w:space="0" w:color="auto"/>
              <w:left w:val="nil"/>
              <w:bottom w:val="single" w:sz="4" w:space="0" w:color="auto"/>
              <w:right w:val="single" w:sz="4" w:space="0" w:color="auto"/>
            </w:tcBorders>
          </w:tcPr>
          <w:p w14:paraId="055E6E3D" w14:textId="77777777" w:rsidR="006154AF" w:rsidRPr="009220B9" w:rsidRDefault="006154AF" w:rsidP="00A30D5A">
            <w:pPr>
              <w:pStyle w:val="Tabulkatun"/>
            </w:pPr>
            <w:r w:rsidRPr="009220B9">
              <w:t xml:space="preserve">Mocniny </w:t>
            </w:r>
          </w:p>
          <w:p w14:paraId="12B7CE17" w14:textId="77777777" w:rsidR="006154AF" w:rsidRPr="009220B9" w:rsidRDefault="006154AF" w:rsidP="00A30D5A">
            <w:pPr>
              <w:pStyle w:val="Tabulkaodrazky"/>
            </w:pPr>
            <w:r w:rsidRPr="009220B9">
              <w:t>mocniny s přirozeným, celým a racionálním exponentem, odmocniny</w:t>
            </w:r>
          </w:p>
        </w:tc>
        <w:tc>
          <w:tcPr>
            <w:tcW w:w="891" w:type="dxa"/>
            <w:tcBorders>
              <w:top w:val="single" w:sz="4" w:space="0" w:color="auto"/>
              <w:left w:val="nil"/>
              <w:bottom w:val="single" w:sz="4" w:space="0" w:color="auto"/>
              <w:right w:val="single" w:sz="4" w:space="0" w:color="auto"/>
            </w:tcBorders>
          </w:tcPr>
          <w:p w14:paraId="3069F71D"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6C39D432" w14:textId="77777777" w:rsidR="006154AF" w:rsidRPr="009220B9" w:rsidRDefault="006154AF" w:rsidP="00A30D5A">
            <w:pPr>
              <w:pStyle w:val="Tabulkatext"/>
              <w:rPr>
                <w:sz w:val="24"/>
              </w:rPr>
            </w:pPr>
          </w:p>
        </w:tc>
      </w:tr>
      <w:tr w:rsidR="008C5C69" w:rsidRPr="009220B9" w14:paraId="2FC6C4F5"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1C4D223" w14:textId="77777777" w:rsidR="006154AF" w:rsidRPr="009220B9" w:rsidRDefault="006154AF" w:rsidP="00A30D5A">
            <w:pPr>
              <w:pStyle w:val="Tabulkaodrazky"/>
            </w:pPr>
            <w:r w:rsidRPr="009220B9">
              <w:t xml:space="preserve">upravuje efektivně výrazy s proměnnými, určuje definiční obor výrazu, rozkládá mnohočleny na součin vytýkáním a užitím vzorců </w:t>
            </w:r>
            <w:r w:rsidRPr="009220B9">
              <w:rPr>
                <w:noProof/>
                <w:position w:val="-10"/>
              </w:rPr>
              <w:object w:dxaOrig="780" w:dyaOrig="380" w14:anchorId="43072BA5">
                <v:shape id="_x0000_i1026" type="#_x0000_t75" style="width:33.6pt;height:15pt" o:ole="">
                  <v:imagedata r:id="rId23" o:title=""/>
                </v:shape>
                <o:OLEObject Type="Embed" ProgID="Equation.3" ShapeID="_x0000_i1026" DrawAspect="Content" ObjectID="_1843966347" r:id="rId24"/>
              </w:object>
            </w:r>
            <w:r w:rsidRPr="009220B9">
              <w:t>,</w:t>
            </w:r>
            <w:r w:rsidRPr="009220B9">
              <w:rPr>
                <w:noProof/>
                <w:position w:val="-10"/>
              </w:rPr>
              <w:object w:dxaOrig="780" w:dyaOrig="380" w14:anchorId="05222021">
                <v:shape id="_x0000_i1027" type="#_x0000_t75" style="width:33pt;height:15pt" o:ole="">
                  <v:imagedata r:id="rId25" o:title=""/>
                </v:shape>
                <o:OLEObject Type="Embed" ProgID="Equation.3" ShapeID="_x0000_i1027" DrawAspect="Content" ObjectID="_1843966348" r:id="rId26"/>
              </w:object>
            </w:r>
            <w:r w:rsidRPr="009220B9">
              <w:t>,</w:t>
            </w:r>
            <w:r w:rsidRPr="009220B9">
              <w:rPr>
                <w:noProof/>
                <w:position w:val="-6"/>
              </w:rPr>
              <w:object w:dxaOrig="740" w:dyaOrig="320" w14:anchorId="09373489">
                <v:shape id="_x0000_i1028" type="#_x0000_t75" style="width:38.4pt;height:14.4pt" o:ole="">
                  <v:imagedata r:id="rId27" o:title=""/>
                </v:shape>
                <o:OLEObject Type="Embed" ProgID="Equation.3" ShapeID="_x0000_i1028" DrawAspect="Content" ObjectID="_1843966349" r:id="rId28"/>
              </w:object>
            </w:r>
            <w:r w:rsidRPr="009220B9">
              <w:t>,</w:t>
            </w:r>
            <w:r w:rsidRPr="009220B9">
              <w:rPr>
                <w:noProof/>
                <w:position w:val="-10"/>
              </w:rPr>
              <w:object w:dxaOrig="1579" w:dyaOrig="380" w14:anchorId="25E71522">
                <v:shape id="_x0000_i1029" type="#_x0000_t75" style="width:69.6pt;height:15pt" o:ole="">
                  <v:imagedata r:id="rId29" o:title=""/>
                </v:shape>
                <o:OLEObject Type="Embed" ProgID="Equation.3" ShapeID="_x0000_i1029" DrawAspect="Content" ObjectID="_1843966350" r:id="rId30"/>
              </w:object>
            </w:r>
            <w:r w:rsidRPr="009220B9">
              <w:t>,</w:t>
            </w:r>
            <w:r w:rsidRPr="009220B9">
              <w:rPr>
                <w:noProof/>
                <w:position w:val="-10"/>
              </w:rPr>
              <w:object w:dxaOrig="820" w:dyaOrig="360" w14:anchorId="2D227705">
                <v:shape id="_x0000_i1030" type="#_x0000_t75" style="width:33.6pt;height:17.4pt" o:ole="">
                  <v:imagedata r:id="rId31" o:title=""/>
                </v:shape>
                <o:OLEObject Type="Embed" ProgID="Equation.3" ShapeID="_x0000_i1030" DrawAspect="Content" ObjectID="_1843966351" r:id="rId32"/>
              </w:object>
            </w:r>
            <w:r w:rsidRPr="009220B9">
              <w:rPr>
                <w:noProof/>
                <w:position w:val="-6"/>
              </w:rPr>
              <w:object w:dxaOrig="740" w:dyaOrig="320" w14:anchorId="1E3CC11A">
                <v:shape id="_x0000_i1031" type="#_x0000_t75" style="width:38.4pt;height:14.4pt" o:ole="">
                  <v:imagedata r:id="rId33" o:title=""/>
                </v:shape>
                <o:OLEObject Type="Embed" ProgID="Equation.3" ShapeID="_x0000_i1031" DrawAspect="Content" ObjectID="_1843966352" r:id="rId34"/>
              </w:object>
            </w:r>
            <w:r w:rsidRPr="009220B9">
              <w:t xml:space="preserve">, aplikuje tuto dovednost při řešení rovnic a nerovnic, provádí operace s lomenými výrazy  </w:t>
            </w:r>
          </w:p>
        </w:tc>
        <w:tc>
          <w:tcPr>
            <w:tcW w:w="3420" w:type="dxa"/>
            <w:tcBorders>
              <w:top w:val="single" w:sz="4" w:space="0" w:color="auto"/>
              <w:left w:val="nil"/>
              <w:bottom w:val="single" w:sz="4" w:space="0" w:color="auto"/>
              <w:right w:val="single" w:sz="4" w:space="0" w:color="auto"/>
            </w:tcBorders>
          </w:tcPr>
          <w:p w14:paraId="06BE5A18" w14:textId="77777777" w:rsidR="006154AF" w:rsidRPr="009220B9" w:rsidRDefault="006154AF" w:rsidP="00A30D5A">
            <w:pPr>
              <w:pStyle w:val="Tabulkatun"/>
            </w:pPr>
            <w:r w:rsidRPr="009220B9">
              <w:t xml:space="preserve">Výrazy s proměnnými  </w:t>
            </w:r>
          </w:p>
          <w:p w14:paraId="4F92ED56" w14:textId="77777777" w:rsidR="006154AF" w:rsidRPr="009220B9" w:rsidRDefault="006154AF" w:rsidP="00A30D5A">
            <w:pPr>
              <w:pStyle w:val="Tabulkaodrazky"/>
            </w:pPr>
            <w:r w:rsidRPr="009220B9">
              <w:t>mnohočleny, lomené výrazy, výrazy s mocninami a odmocninami</w:t>
            </w:r>
          </w:p>
        </w:tc>
        <w:tc>
          <w:tcPr>
            <w:tcW w:w="891" w:type="dxa"/>
            <w:tcBorders>
              <w:top w:val="single" w:sz="4" w:space="0" w:color="auto"/>
              <w:left w:val="nil"/>
              <w:bottom w:val="single" w:sz="4" w:space="0" w:color="auto"/>
              <w:right w:val="single" w:sz="4" w:space="0" w:color="auto"/>
            </w:tcBorders>
          </w:tcPr>
          <w:p w14:paraId="52A7D2EF"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0B53FABC" w14:textId="77777777" w:rsidR="006154AF" w:rsidRPr="009220B9" w:rsidRDefault="006154AF" w:rsidP="00A30D5A">
            <w:pPr>
              <w:pStyle w:val="Tabulkatext"/>
              <w:rPr>
                <w:sz w:val="24"/>
              </w:rPr>
            </w:pPr>
          </w:p>
        </w:tc>
      </w:tr>
      <w:tr w:rsidR="008C5C69" w:rsidRPr="009220B9" w14:paraId="0295BC54"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777EA97E" w14:textId="77777777" w:rsidR="006154AF" w:rsidRPr="009220B9" w:rsidRDefault="006154AF" w:rsidP="00A30D5A">
            <w:pPr>
              <w:pStyle w:val="Tabulkaodrazky"/>
            </w:pPr>
            <w:r w:rsidRPr="009220B9">
              <w:t>stanoví definiční obor rovnice, řeší lineární rovnice o jedné neznámé a rovnice s neznámou ve jmenovateli v oboru reálných i komplexních čísel, řeší rovnice obsahující výrazy s neznámou v absolutní hodnotě, vyjadřuje neznámou ze vzorce, užívá rovnice při řešení slovní úlohy, řeší početně i graficky soustavu dvou lineárních rovnic o dvou neznámých, řeší soustavy tří lineárních rovnic o třech neznámých</w:t>
            </w:r>
          </w:p>
        </w:tc>
        <w:tc>
          <w:tcPr>
            <w:tcW w:w="3420" w:type="dxa"/>
            <w:tcBorders>
              <w:top w:val="single" w:sz="4" w:space="0" w:color="auto"/>
              <w:left w:val="nil"/>
              <w:bottom w:val="single" w:sz="4" w:space="0" w:color="auto"/>
              <w:right w:val="single" w:sz="4" w:space="0" w:color="auto"/>
            </w:tcBorders>
          </w:tcPr>
          <w:p w14:paraId="51393358" w14:textId="77777777" w:rsidR="006154AF" w:rsidRPr="009220B9" w:rsidRDefault="006154AF" w:rsidP="00A30D5A">
            <w:pPr>
              <w:pStyle w:val="Tabulkatun"/>
            </w:pPr>
            <w:r w:rsidRPr="009220B9">
              <w:t>Rovnice a nerovnice</w:t>
            </w:r>
          </w:p>
          <w:p w14:paraId="1A739874" w14:textId="77777777" w:rsidR="006154AF" w:rsidRPr="009220B9" w:rsidRDefault="006154AF" w:rsidP="00A30D5A">
            <w:pPr>
              <w:pStyle w:val="Tabulkaodrazky"/>
            </w:pPr>
            <w:r w:rsidRPr="009220B9">
              <w:t xml:space="preserve"> lineární rovnice a jejich soustavy</w:t>
            </w:r>
          </w:p>
        </w:tc>
        <w:tc>
          <w:tcPr>
            <w:tcW w:w="891" w:type="dxa"/>
            <w:tcBorders>
              <w:top w:val="single" w:sz="4" w:space="0" w:color="auto"/>
              <w:left w:val="nil"/>
              <w:bottom w:val="single" w:sz="4" w:space="0" w:color="auto"/>
              <w:right w:val="single" w:sz="4" w:space="0" w:color="auto"/>
            </w:tcBorders>
          </w:tcPr>
          <w:p w14:paraId="5FAC59AE"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71F9433F" w14:textId="77777777" w:rsidR="006154AF" w:rsidRPr="009220B9" w:rsidRDefault="006154AF" w:rsidP="00A30D5A">
            <w:pPr>
              <w:pStyle w:val="Tabulkatext"/>
              <w:rPr>
                <w:sz w:val="24"/>
              </w:rPr>
            </w:pPr>
          </w:p>
        </w:tc>
      </w:tr>
      <w:tr w:rsidR="008C5C69" w:rsidRPr="009220B9" w14:paraId="63E76A07"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566A07B" w14:textId="77777777" w:rsidR="006154AF" w:rsidRPr="009220B9" w:rsidRDefault="006154AF" w:rsidP="00A30D5A">
            <w:pPr>
              <w:pStyle w:val="Tabulkaodrazky"/>
            </w:pPr>
            <w:r w:rsidRPr="009220B9">
              <w:t>řeší neúplné i úplné kvadratické rovnice, užívá vztahy mezi kořeny a koeficienty kvadratické rovnice, užívá kvadratickou rovnici při řešení slovní úlohy</w:t>
            </w:r>
          </w:p>
          <w:p w14:paraId="0D2770D8" w14:textId="77777777" w:rsidR="006154AF" w:rsidRPr="009220B9" w:rsidRDefault="006154AF" w:rsidP="00A30D5A">
            <w:pPr>
              <w:pStyle w:val="Tabulkaodrazky"/>
            </w:pPr>
            <w:r w:rsidRPr="009220B9">
              <w:t>řeší soustavy lineární a kvadratické rovnice o dvou neznámých</w:t>
            </w:r>
          </w:p>
        </w:tc>
        <w:tc>
          <w:tcPr>
            <w:tcW w:w="3420" w:type="dxa"/>
            <w:tcBorders>
              <w:top w:val="single" w:sz="4" w:space="0" w:color="auto"/>
              <w:left w:val="nil"/>
              <w:bottom w:val="single" w:sz="4" w:space="0" w:color="auto"/>
              <w:right w:val="single" w:sz="4" w:space="0" w:color="auto"/>
            </w:tcBorders>
          </w:tcPr>
          <w:p w14:paraId="3D20D700" w14:textId="77777777" w:rsidR="006154AF" w:rsidRPr="009220B9" w:rsidRDefault="006154AF" w:rsidP="00A30D5A">
            <w:pPr>
              <w:pStyle w:val="Tabulkatun"/>
            </w:pPr>
            <w:r w:rsidRPr="009220B9">
              <w:t>Rovnice a nerovnice</w:t>
            </w:r>
          </w:p>
          <w:p w14:paraId="2FE4EE3F" w14:textId="77777777" w:rsidR="006154AF" w:rsidRPr="009220B9" w:rsidRDefault="006154AF" w:rsidP="00A30D5A">
            <w:pPr>
              <w:pStyle w:val="Tabulkaodrazky"/>
            </w:pPr>
            <w:r w:rsidRPr="009220B9">
              <w:t>kvadratická rovnice</w:t>
            </w:r>
          </w:p>
        </w:tc>
        <w:tc>
          <w:tcPr>
            <w:tcW w:w="891" w:type="dxa"/>
            <w:tcBorders>
              <w:top w:val="single" w:sz="4" w:space="0" w:color="auto"/>
              <w:left w:val="nil"/>
              <w:bottom w:val="single" w:sz="4" w:space="0" w:color="auto"/>
              <w:right w:val="single" w:sz="4" w:space="0" w:color="auto"/>
            </w:tcBorders>
          </w:tcPr>
          <w:p w14:paraId="7C94B928"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70901E4D" w14:textId="77777777" w:rsidR="006154AF" w:rsidRPr="009220B9" w:rsidRDefault="006154AF" w:rsidP="00A30D5A">
            <w:pPr>
              <w:pStyle w:val="Tabulkatext"/>
              <w:rPr>
                <w:sz w:val="24"/>
              </w:rPr>
            </w:pPr>
          </w:p>
        </w:tc>
      </w:tr>
      <w:tr w:rsidR="008C5C69" w:rsidRPr="009220B9" w14:paraId="77B342E1"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FDB8AB3" w14:textId="77777777" w:rsidR="006154AF" w:rsidRPr="009220B9" w:rsidRDefault="006154AF" w:rsidP="00A30D5A">
            <w:pPr>
              <w:pStyle w:val="Tabulkaodrazky"/>
            </w:pPr>
            <w:r w:rsidRPr="009220B9">
              <w:t>řeší rovnice s neznámou pod odmocninou, při řešení rovnic rozlišuje ekvivalentní a neekvivalentní úpravy</w:t>
            </w:r>
          </w:p>
        </w:tc>
        <w:tc>
          <w:tcPr>
            <w:tcW w:w="3420" w:type="dxa"/>
            <w:tcBorders>
              <w:top w:val="single" w:sz="4" w:space="0" w:color="auto"/>
              <w:left w:val="nil"/>
              <w:bottom w:val="single" w:sz="4" w:space="0" w:color="auto"/>
              <w:right w:val="single" w:sz="4" w:space="0" w:color="auto"/>
            </w:tcBorders>
          </w:tcPr>
          <w:p w14:paraId="6464CE0A" w14:textId="77777777" w:rsidR="006154AF" w:rsidRPr="009220B9" w:rsidRDefault="006154AF" w:rsidP="00A30D5A">
            <w:pPr>
              <w:pStyle w:val="Tabulkatun"/>
            </w:pPr>
            <w:r w:rsidRPr="009220B9">
              <w:t>Rovnice a nerovnice</w:t>
            </w:r>
          </w:p>
          <w:p w14:paraId="0A414DBF" w14:textId="77777777" w:rsidR="006154AF" w:rsidRPr="009220B9" w:rsidRDefault="006154AF" w:rsidP="00A30D5A">
            <w:pPr>
              <w:pStyle w:val="Tabulkaodrazky"/>
            </w:pPr>
            <w:r w:rsidRPr="009220B9">
              <w:t xml:space="preserve">rovnice s neznámou pod odmocninou </w:t>
            </w:r>
          </w:p>
        </w:tc>
        <w:tc>
          <w:tcPr>
            <w:tcW w:w="891" w:type="dxa"/>
            <w:tcBorders>
              <w:top w:val="single" w:sz="4" w:space="0" w:color="auto"/>
              <w:left w:val="nil"/>
              <w:bottom w:val="single" w:sz="4" w:space="0" w:color="auto"/>
              <w:right w:val="single" w:sz="4" w:space="0" w:color="auto"/>
            </w:tcBorders>
          </w:tcPr>
          <w:p w14:paraId="06505263"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527543B4" w14:textId="77777777" w:rsidR="006154AF" w:rsidRPr="009220B9" w:rsidRDefault="006154AF" w:rsidP="00A30D5A">
            <w:pPr>
              <w:pStyle w:val="Tabulkatext"/>
              <w:rPr>
                <w:sz w:val="24"/>
              </w:rPr>
            </w:pPr>
          </w:p>
        </w:tc>
      </w:tr>
      <w:tr w:rsidR="008C5C69" w:rsidRPr="009220B9" w14:paraId="3A95624D"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319A08F" w14:textId="77777777" w:rsidR="006154AF" w:rsidRPr="009220B9" w:rsidRDefault="006154AF" w:rsidP="00A30D5A">
            <w:pPr>
              <w:pStyle w:val="Tabulkaodrazky"/>
            </w:pPr>
            <w:r w:rsidRPr="009220B9">
              <w:t>řeší lineární nerovnice s jednou neznámou a jejich soustavy, řeší rovnice a nerovnice v součinovém a podílovém tvaru,</w:t>
            </w:r>
          </w:p>
          <w:p w14:paraId="79315A4C" w14:textId="77777777" w:rsidR="006154AF" w:rsidRPr="009220B9" w:rsidRDefault="006154AF" w:rsidP="00A30D5A">
            <w:pPr>
              <w:pStyle w:val="Tabulkaodrazky"/>
            </w:pPr>
            <w:r w:rsidRPr="009220B9">
              <w:t>řeší nerovnice obsahující lineární výrazy s neznámou v absolutní hodnotě, řeší početně i graficky kvadratické nerovnice</w:t>
            </w:r>
          </w:p>
        </w:tc>
        <w:tc>
          <w:tcPr>
            <w:tcW w:w="3420" w:type="dxa"/>
            <w:tcBorders>
              <w:top w:val="single" w:sz="4" w:space="0" w:color="auto"/>
              <w:left w:val="nil"/>
              <w:bottom w:val="single" w:sz="4" w:space="0" w:color="auto"/>
              <w:right w:val="single" w:sz="4" w:space="0" w:color="auto"/>
            </w:tcBorders>
          </w:tcPr>
          <w:p w14:paraId="75621955" w14:textId="77777777" w:rsidR="006154AF" w:rsidRPr="009220B9" w:rsidRDefault="006154AF" w:rsidP="00A30D5A">
            <w:pPr>
              <w:pStyle w:val="Tabulkatun"/>
            </w:pPr>
            <w:r w:rsidRPr="009220B9">
              <w:t>Rovnice a nerovnice</w:t>
            </w:r>
          </w:p>
          <w:p w14:paraId="4F72B84E" w14:textId="77777777" w:rsidR="006154AF" w:rsidRPr="009220B9" w:rsidRDefault="006154AF" w:rsidP="00A30D5A">
            <w:pPr>
              <w:pStyle w:val="Tabulkaodrazky"/>
            </w:pPr>
            <w:r w:rsidRPr="009220B9">
              <w:t xml:space="preserve">lineární a kvadratické nerovnice a jejich soustavy  </w:t>
            </w:r>
          </w:p>
        </w:tc>
        <w:tc>
          <w:tcPr>
            <w:tcW w:w="891" w:type="dxa"/>
            <w:tcBorders>
              <w:top w:val="single" w:sz="4" w:space="0" w:color="auto"/>
              <w:left w:val="nil"/>
              <w:bottom w:val="single" w:sz="4" w:space="0" w:color="auto"/>
              <w:right w:val="single" w:sz="4" w:space="0" w:color="auto"/>
            </w:tcBorders>
          </w:tcPr>
          <w:p w14:paraId="7F156DDC" w14:textId="77777777" w:rsidR="006154AF" w:rsidRPr="009220B9" w:rsidRDefault="006154AF" w:rsidP="00A30D5A">
            <w:pPr>
              <w:pStyle w:val="Tabulkatext"/>
              <w:jc w:val="center"/>
            </w:pPr>
            <w:r w:rsidRPr="009220B9">
              <w:t>tercie</w:t>
            </w:r>
          </w:p>
        </w:tc>
        <w:tc>
          <w:tcPr>
            <w:tcW w:w="2169" w:type="dxa"/>
            <w:tcBorders>
              <w:top w:val="single" w:sz="4" w:space="0" w:color="auto"/>
              <w:left w:val="nil"/>
              <w:bottom w:val="single" w:sz="4" w:space="0" w:color="auto"/>
              <w:right w:val="double" w:sz="6" w:space="0" w:color="auto"/>
            </w:tcBorders>
          </w:tcPr>
          <w:p w14:paraId="742495D8" w14:textId="77777777" w:rsidR="006154AF" w:rsidRPr="009220B9" w:rsidRDefault="006154AF" w:rsidP="00A30D5A">
            <w:pPr>
              <w:pStyle w:val="Tabulkatext"/>
              <w:rPr>
                <w:sz w:val="24"/>
              </w:rPr>
            </w:pPr>
          </w:p>
        </w:tc>
      </w:tr>
      <w:tr w:rsidR="008C5C69" w:rsidRPr="009220B9" w14:paraId="7F6D9029"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FE8EDEE" w14:textId="77777777" w:rsidR="006154AF" w:rsidRPr="009220B9" w:rsidRDefault="006154AF" w:rsidP="00A30D5A">
            <w:pPr>
              <w:pStyle w:val="Tabulkaodrazky"/>
            </w:pPr>
            <w:r w:rsidRPr="009220B9">
              <w:t>řeší exponenciální a logaritmické rovnice a jednoduché nerovnice</w:t>
            </w:r>
          </w:p>
        </w:tc>
        <w:tc>
          <w:tcPr>
            <w:tcW w:w="3420" w:type="dxa"/>
            <w:tcBorders>
              <w:top w:val="single" w:sz="4" w:space="0" w:color="auto"/>
              <w:left w:val="nil"/>
              <w:bottom w:val="single" w:sz="4" w:space="0" w:color="auto"/>
              <w:right w:val="single" w:sz="4" w:space="0" w:color="auto"/>
            </w:tcBorders>
          </w:tcPr>
          <w:p w14:paraId="75FC81A6" w14:textId="77777777" w:rsidR="006154AF" w:rsidRPr="009220B9" w:rsidRDefault="006154AF" w:rsidP="00A30D5A">
            <w:pPr>
              <w:pStyle w:val="Tabulkatun"/>
            </w:pPr>
            <w:r w:rsidRPr="009220B9">
              <w:t>Rovnice a nerovnice</w:t>
            </w:r>
          </w:p>
          <w:p w14:paraId="7306B45D" w14:textId="77777777" w:rsidR="006154AF" w:rsidRPr="009220B9" w:rsidRDefault="006154AF" w:rsidP="00A30D5A">
            <w:pPr>
              <w:pStyle w:val="Tabulkaodrazky"/>
            </w:pPr>
            <w:r w:rsidRPr="009220B9">
              <w:t>logaritmické a exponenciální rovnice a nerovnice</w:t>
            </w:r>
          </w:p>
        </w:tc>
        <w:tc>
          <w:tcPr>
            <w:tcW w:w="891" w:type="dxa"/>
            <w:tcBorders>
              <w:top w:val="single" w:sz="4" w:space="0" w:color="auto"/>
              <w:left w:val="nil"/>
              <w:bottom w:val="single" w:sz="4" w:space="0" w:color="auto"/>
              <w:right w:val="single" w:sz="4" w:space="0" w:color="auto"/>
            </w:tcBorders>
          </w:tcPr>
          <w:p w14:paraId="634245C0"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007ABB3C" w14:textId="77777777" w:rsidR="006154AF" w:rsidRPr="009220B9" w:rsidRDefault="006154AF" w:rsidP="00A30D5A">
            <w:pPr>
              <w:pStyle w:val="Tabulkatext"/>
              <w:rPr>
                <w:sz w:val="24"/>
              </w:rPr>
            </w:pPr>
          </w:p>
        </w:tc>
      </w:tr>
      <w:tr w:rsidR="008C5C69" w:rsidRPr="009220B9" w14:paraId="61139411"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9406AE9" w14:textId="77777777" w:rsidR="006154AF" w:rsidRPr="009220B9" w:rsidRDefault="006154AF" w:rsidP="00A30D5A">
            <w:pPr>
              <w:pStyle w:val="Tabulkaodrazky"/>
            </w:pPr>
            <w:r w:rsidRPr="009220B9">
              <w:t>řeší goniometrické rovnice</w:t>
            </w:r>
          </w:p>
        </w:tc>
        <w:tc>
          <w:tcPr>
            <w:tcW w:w="3420" w:type="dxa"/>
            <w:tcBorders>
              <w:top w:val="single" w:sz="4" w:space="0" w:color="auto"/>
              <w:left w:val="nil"/>
              <w:bottom w:val="single" w:sz="4" w:space="0" w:color="auto"/>
              <w:right w:val="single" w:sz="4" w:space="0" w:color="auto"/>
            </w:tcBorders>
          </w:tcPr>
          <w:p w14:paraId="27522EF5" w14:textId="77777777" w:rsidR="006154AF" w:rsidRPr="009220B9" w:rsidRDefault="006154AF" w:rsidP="00A30D5A">
            <w:pPr>
              <w:pStyle w:val="Tabulkatun"/>
            </w:pPr>
            <w:r w:rsidRPr="009220B9">
              <w:t>Rovnice a nerovnice</w:t>
            </w:r>
          </w:p>
          <w:p w14:paraId="16E03D54" w14:textId="77777777" w:rsidR="006154AF" w:rsidRPr="009220B9" w:rsidRDefault="006154AF" w:rsidP="00A30D5A">
            <w:pPr>
              <w:pStyle w:val="Tabulkaodrazky"/>
            </w:pPr>
            <w:r w:rsidRPr="009220B9">
              <w:t>goniometrické rovnice</w:t>
            </w:r>
          </w:p>
        </w:tc>
        <w:tc>
          <w:tcPr>
            <w:tcW w:w="891" w:type="dxa"/>
            <w:tcBorders>
              <w:top w:val="single" w:sz="4" w:space="0" w:color="auto"/>
              <w:left w:val="nil"/>
              <w:bottom w:val="single" w:sz="4" w:space="0" w:color="auto"/>
              <w:right w:val="single" w:sz="4" w:space="0" w:color="auto"/>
            </w:tcBorders>
          </w:tcPr>
          <w:p w14:paraId="339D8E91"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3E731C5B" w14:textId="77777777" w:rsidR="006154AF" w:rsidRPr="009220B9" w:rsidRDefault="006154AF" w:rsidP="00A30D5A">
            <w:pPr>
              <w:pStyle w:val="Tabulkatext"/>
              <w:rPr>
                <w:sz w:val="24"/>
              </w:rPr>
            </w:pPr>
          </w:p>
        </w:tc>
      </w:tr>
      <w:tr w:rsidR="008C5C69" w:rsidRPr="009220B9" w14:paraId="63CDEC6F"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4724352E" w14:textId="77777777" w:rsidR="006154AF" w:rsidRPr="009220B9" w:rsidRDefault="006154AF" w:rsidP="00A30D5A">
            <w:pPr>
              <w:pStyle w:val="Tabulkaodrazky"/>
            </w:pPr>
            <w:r w:rsidRPr="009220B9">
              <w:t xml:space="preserve">užívá s porozuměním pojmy: definiční obor, obor hodnot, hodnota funkce v bodě, graf funkce, určuje průsečíky grafu funkce s osami soustavy souřadnic, sestrojí graf funkce, přiřadí předpis funkce y = f (x) ke grafu funkce, rozhodne, zda je funkce sudá nebo lichá, prostá, omezená, periodická, stanoví definiční obor a obor hodnot funkcí, intervaly monotonie a body, v nichž funkce nabývá lokální a globální extrémy, sestrojí z grafu funkce y = f (x) grafy funkcí  </w:t>
            </w:r>
            <w:r w:rsidRPr="009220B9">
              <w:rPr>
                <w:noProof/>
                <w:position w:val="-14"/>
              </w:rPr>
              <w:object w:dxaOrig="2720" w:dyaOrig="400" w14:anchorId="1BC8C476">
                <v:shape id="_x0000_i1032" type="#_x0000_t75" style="width:134.4pt;height:21.6pt" o:ole="">
                  <v:imagedata r:id="rId35" o:title=""/>
                </v:shape>
                <o:OLEObject Type="Embed" ProgID="Equation.3" ShapeID="_x0000_i1032" DrawAspect="Content" ObjectID="_1843966353" r:id="rId36"/>
              </w:object>
            </w:r>
            <w:r w:rsidRPr="009220B9">
              <w:rPr>
                <w:noProof/>
                <w:position w:val="-14"/>
              </w:rPr>
              <w:object w:dxaOrig="980" w:dyaOrig="400" w14:anchorId="00259752">
                <v:shape id="_x0000_i1033" type="#_x0000_t75" style="width:51.6pt;height:21.6pt" o:ole="">
                  <v:imagedata r:id="rId37" o:title=""/>
                </v:shape>
                <o:OLEObject Type="Embed" ProgID="Equation.3" ShapeID="_x0000_i1033" DrawAspect="Content" ObjectID="_1843966354" r:id="rId38"/>
              </w:object>
            </w:r>
            <w:r w:rsidRPr="009220B9">
              <w:t>, určí funkci inverzní k dané funkci (načrtne její graf), užívá poznatky o složené funkci, modeluje reálné závislosti pomocí funkcí</w:t>
            </w:r>
          </w:p>
          <w:p w14:paraId="00361FBA" w14:textId="6C145BEB" w:rsidR="006154AF" w:rsidRPr="009220B9" w:rsidRDefault="006154AF" w:rsidP="00A30D5A">
            <w:pPr>
              <w:pStyle w:val="Tabulkaodrazky"/>
            </w:pPr>
            <w:r w:rsidRPr="009220B9">
              <w:t>žák vyhodnocuje a porovnává soubory dat, prezentuje a interpretuje výsledky i za pomoci digitálních technologií</w:t>
            </w:r>
          </w:p>
        </w:tc>
        <w:tc>
          <w:tcPr>
            <w:tcW w:w="3420" w:type="dxa"/>
            <w:tcBorders>
              <w:top w:val="single" w:sz="4" w:space="0" w:color="auto"/>
              <w:left w:val="nil"/>
              <w:bottom w:val="single" w:sz="4" w:space="0" w:color="auto"/>
              <w:right w:val="single" w:sz="4" w:space="0" w:color="auto"/>
            </w:tcBorders>
          </w:tcPr>
          <w:p w14:paraId="376BDBE4" w14:textId="77777777" w:rsidR="006154AF" w:rsidRPr="009220B9" w:rsidRDefault="006154AF" w:rsidP="00A30D5A">
            <w:pPr>
              <w:pStyle w:val="Tabulkatun"/>
            </w:pPr>
            <w:r w:rsidRPr="009220B9">
              <w:t xml:space="preserve">Funkce  </w:t>
            </w:r>
          </w:p>
          <w:p w14:paraId="3FDF91F2" w14:textId="77777777" w:rsidR="006154AF" w:rsidRPr="009220B9" w:rsidRDefault="006154AF" w:rsidP="00A30D5A">
            <w:pPr>
              <w:pStyle w:val="Tabulkaodrazky"/>
            </w:pPr>
            <w:r w:rsidRPr="009220B9">
              <w:t>základní poznatky o funkcích</w:t>
            </w:r>
          </w:p>
        </w:tc>
        <w:tc>
          <w:tcPr>
            <w:tcW w:w="891" w:type="dxa"/>
            <w:tcBorders>
              <w:top w:val="single" w:sz="4" w:space="0" w:color="auto"/>
              <w:left w:val="nil"/>
              <w:bottom w:val="single" w:sz="4" w:space="0" w:color="auto"/>
              <w:right w:val="single" w:sz="4" w:space="0" w:color="auto"/>
            </w:tcBorders>
          </w:tcPr>
          <w:p w14:paraId="7EEECA26"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29CE20D2" w14:textId="77777777" w:rsidR="006154AF" w:rsidRPr="009220B9" w:rsidRDefault="006154AF" w:rsidP="00A30D5A">
            <w:pPr>
              <w:pStyle w:val="Tabulkatext"/>
              <w:rPr>
                <w:sz w:val="24"/>
              </w:rPr>
            </w:pPr>
          </w:p>
        </w:tc>
      </w:tr>
      <w:tr w:rsidR="008C5C69" w:rsidRPr="009220B9" w14:paraId="4FF2C202"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DF4377D" w14:textId="77777777" w:rsidR="006154AF" w:rsidRPr="009220B9" w:rsidRDefault="006154AF" w:rsidP="00A30D5A">
            <w:pPr>
              <w:pStyle w:val="Tabulkaodrazky"/>
            </w:pPr>
            <w:r w:rsidRPr="009220B9">
              <w:t>užívá pojem a vlastnosti přímé úměrnosti, určí lineární funkci, sestrojí její graf, využívá geometrický význam parametrů a, b v předpisu funkce y = ax + b, určí předpis lineární funkce z daných bodů nebo grafu funkce, sestrojí graf lineární funkce s absolutními hodnotami a určí vlastnosti funkce, řeší reálné problémy pomocí lineární funkce</w:t>
            </w:r>
          </w:p>
        </w:tc>
        <w:tc>
          <w:tcPr>
            <w:tcW w:w="3420" w:type="dxa"/>
            <w:tcBorders>
              <w:top w:val="single" w:sz="4" w:space="0" w:color="auto"/>
              <w:left w:val="nil"/>
              <w:bottom w:val="single" w:sz="4" w:space="0" w:color="auto"/>
              <w:right w:val="single" w:sz="4" w:space="0" w:color="auto"/>
            </w:tcBorders>
          </w:tcPr>
          <w:p w14:paraId="4D019618" w14:textId="77777777" w:rsidR="006154AF" w:rsidRPr="009220B9" w:rsidRDefault="006154AF" w:rsidP="00A30D5A">
            <w:pPr>
              <w:pStyle w:val="Tabulkatun"/>
            </w:pPr>
            <w:r w:rsidRPr="009220B9">
              <w:t>Funkce</w:t>
            </w:r>
          </w:p>
          <w:p w14:paraId="50E7EEE9" w14:textId="77777777" w:rsidR="006154AF" w:rsidRPr="009220B9" w:rsidRDefault="006154AF" w:rsidP="00A30D5A">
            <w:pPr>
              <w:pStyle w:val="Tabulkaodrazky"/>
            </w:pPr>
            <w:r w:rsidRPr="009220B9">
              <w:t>lineární funkce</w:t>
            </w:r>
          </w:p>
        </w:tc>
        <w:tc>
          <w:tcPr>
            <w:tcW w:w="891" w:type="dxa"/>
            <w:tcBorders>
              <w:top w:val="single" w:sz="4" w:space="0" w:color="auto"/>
              <w:left w:val="nil"/>
              <w:bottom w:val="single" w:sz="4" w:space="0" w:color="auto"/>
              <w:right w:val="single" w:sz="4" w:space="0" w:color="auto"/>
            </w:tcBorders>
          </w:tcPr>
          <w:p w14:paraId="6CC53277"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642DE68E" w14:textId="77777777" w:rsidR="006154AF" w:rsidRPr="009220B9" w:rsidRDefault="006154AF" w:rsidP="00A30D5A">
            <w:pPr>
              <w:pStyle w:val="Tabulkatext"/>
              <w:rPr>
                <w:sz w:val="24"/>
              </w:rPr>
            </w:pPr>
          </w:p>
        </w:tc>
      </w:tr>
      <w:tr w:rsidR="008C5C69" w:rsidRPr="009220B9" w14:paraId="64C9E032"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F099A33" w14:textId="77777777" w:rsidR="006154AF" w:rsidRPr="009220B9" w:rsidRDefault="006154AF" w:rsidP="00A30D5A">
            <w:pPr>
              <w:pStyle w:val="Tabulkaodrazky"/>
            </w:pPr>
            <w:r w:rsidRPr="009220B9">
              <w:t>určí kvadratickou funkci, vysvětlí význam parametrů v předpisu kvadratické funkce, upraví předpis funkce, sestrojí graf, stanoví definiční obor a obor hodnot funkce, najde bod, v němž nabývá funkce extrému, určí intervaly monotonie, sestrojí graf kvadratické funkce s absolutní hodnotou a určí její vlastnosti, řeší reálné problémy pomocí kvadratické funkce</w:t>
            </w:r>
          </w:p>
        </w:tc>
        <w:tc>
          <w:tcPr>
            <w:tcW w:w="3420" w:type="dxa"/>
            <w:tcBorders>
              <w:top w:val="single" w:sz="4" w:space="0" w:color="auto"/>
              <w:left w:val="nil"/>
              <w:bottom w:val="single" w:sz="4" w:space="0" w:color="auto"/>
              <w:right w:val="single" w:sz="4" w:space="0" w:color="auto"/>
            </w:tcBorders>
          </w:tcPr>
          <w:p w14:paraId="1E6D5758" w14:textId="77777777" w:rsidR="006154AF" w:rsidRPr="009220B9" w:rsidRDefault="006154AF" w:rsidP="00A30D5A">
            <w:pPr>
              <w:pStyle w:val="Tabulkatun"/>
            </w:pPr>
            <w:r w:rsidRPr="009220B9">
              <w:t>Funkce</w:t>
            </w:r>
          </w:p>
          <w:p w14:paraId="63BC8303" w14:textId="77777777" w:rsidR="006154AF" w:rsidRPr="009220B9" w:rsidRDefault="006154AF" w:rsidP="00A30D5A">
            <w:pPr>
              <w:pStyle w:val="Tabulkaodrazky"/>
            </w:pPr>
            <w:r w:rsidRPr="009220B9">
              <w:t>kvadratické funkce</w:t>
            </w:r>
          </w:p>
        </w:tc>
        <w:tc>
          <w:tcPr>
            <w:tcW w:w="891" w:type="dxa"/>
            <w:tcBorders>
              <w:top w:val="single" w:sz="4" w:space="0" w:color="auto"/>
              <w:left w:val="nil"/>
              <w:bottom w:val="single" w:sz="4" w:space="0" w:color="auto"/>
              <w:right w:val="single" w:sz="4" w:space="0" w:color="auto"/>
            </w:tcBorders>
          </w:tcPr>
          <w:p w14:paraId="51FB0532"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260339B7" w14:textId="77777777" w:rsidR="006154AF" w:rsidRPr="009220B9" w:rsidRDefault="006154AF" w:rsidP="00A30D5A">
            <w:pPr>
              <w:pStyle w:val="Tabulkatext"/>
              <w:rPr>
                <w:sz w:val="24"/>
              </w:rPr>
            </w:pPr>
          </w:p>
        </w:tc>
      </w:tr>
      <w:tr w:rsidR="008C5C69" w:rsidRPr="009220B9" w14:paraId="7E045B35"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FAAB947" w14:textId="77777777" w:rsidR="006154AF" w:rsidRPr="009220B9" w:rsidRDefault="006154AF" w:rsidP="00A30D5A">
            <w:pPr>
              <w:pStyle w:val="Tabulkaodrazky"/>
            </w:pPr>
            <w:r w:rsidRPr="009220B9">
              <w:t xml:space="preserve">určí mocninnou funkci s celočíselným exponentem, funkce druhá a třetí odmocnina, sestrojí grafy těchto funkcí, stanoví definiční obor a obor hodnot, určí intervaly monotonie  </w:t>
            </w:r>
          </w:p>
        </w:tc>
        <w:tc>
          <w:tcPr>
            <w:tcW w:w="3420" w:type="dxa"/>
            <w:tcBorders>
              <w:top w:val="single" w:sz="4" w:space="0" w:color="auto"/>
              <w:left w:val="nil"/>
              <w:bottom w:val="single" w:sz="4" w:space="0" w:color="auto"/>
              <w:right w:val="single" w:sz="4" w:space="0" w:color="auto"/>
            </w:tcBorders>
          </w:tcPr>
          <w:p w14:paraId="4392ADD6" w14:textId="77777777" w:rsidR="006154AF" w:rsidRPr="009220B9" w:rsidRDefault="006154AF" w:rsidP="00A30D5A">
            <w:pPr>
              <w:pStyle w:val="Tabulkatun"/>
            </w:pPr>
            <w:r w:rsidRPr="009220B9">
              <w:t>Funkce</w:t>
            </w:r>
          </w:p>
          <w:p w14:paraId="6D23CACC" w14:textId="77777777" w:rsidR="006154AF" w:rsidRPr="009220B9" w:rsidRDefault="006154AF" w:rsidP="00A30D5A">
            <w:pPr>
              <w:pStyle w:val="Tabulkaodrazky"/>
            </w:pPr>
            <w:r w:rsidRPr="009220B9">
              <w:t xml:space="preserve">mocninné funkce </w:t>
            </w:r>
          </w:p>
        </w:tc>
        <w:tc>
          <w:tcPr>
            <w:tcW w:w="891" w:type="dxa"/>
            <w:tcBorders>
              <w:top w:val="single" w:sz="4" w:space="0" w:color="auto"/>
              <w:left w:val="nil"/>
              <w:bottom w:val="single" w:sz="4" w:space="0" w:color="auto"/>
              <w:right w:val="single" w:sz="4" w:space="0" w:color="auto"/>
            </w:tcBorders>
          </w:tcPr>
          <w:p w14:paraId="1127EF12"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440B3BDD" w14:textId="77777777" w:rsidR="006154AF" w:rsidRPr="009220B9" w:rsidRDefault="006154AF" w:rsidP="00A30D5A">
            <w:pPr>
              <w:pStyle w:val="Tabulkatext"/>
              <w:rPr>
                <w:sz w:val="24"/>
              </w:rPr>
            </w:pPr>
          </w:p>
        </w:tc>
      </w:tr>
      <w:tr w:rsidR="008C5C69" w:rsidRPr="009220B9" w14:paraId="3668992F"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82BFCDD" w14:textId="77777777" w:rsidR="006154AF" w:rsidRPr="009220B9" w:rsidRDefault="006154AF" w:rsidP="00A30D5A">
            <w:pPr>
              <w:pStyle w:val="Tabulkaodrazky"/>
            </w:pPr>
            <w:r w:rsidRPr="009220B9">
              <w:t>užívá pojem a vlastnosti nepřímé úměrnosti, určí lineární lomenou funkci, upraví předpis funkce, určí asymptoty, načrtne graf lineární lomené funkce posunutím grafu nepřímé úměrnosti, stanoví definiční obor a obor hodnot lineární lomené funkce, určí intervaly monotonie, sestrojí graf lineární lomené funkce s absolutní hodnotou a určí její vlastnosti, řeší reálné problémy pomocí lineární lomené funkce</w:t>
            </w:r>
          </w:p>
        </w:tc>
        <w:tc>
          <w:tcPr>
            <w:tcW w:w="3420" w:type="dxa"/>
            <w:tcBorders>
              <w:top w:val="single" w:sz="4" w:space="0" w:color="auto"/>
              <w:left w:val="nil"/>
              <w:bottom w:val="single" w:sz="4" w:space="0" w:color="auto"/>
              <w:right w:val="single" w:sz="4" w:space="0" w:color="auto"/>
            </w:tcBorders>
          </w:tcPr>
          <w:p w14:paraId="1A906076" w14:textId="77777777" w:rsidR="006154AF" w:rsidRPr="009220B9" w:rsidRDefault="006154AF" w:rsidP="00A30D5A">
            <w:pPr>
              <w:pStyle w:val="Tabulkatun"/>
            </w:pPr>
            <w:r w:rsidRPr="009220B9">
              <w:t>Funkce</w:t>
            </w:r>
          </w:p>
          <w:p w14:paraId="2FD14EDB" w14:textId="77777777" w:rsidR="006154AF" w:rsidRPr="009220B9" w:rsidRDefault="006154AF" w:rsidP="00A30D5A">
            <w:pPr>
              <w:pStyle w:val="Tabulkaodrazky"/>
            </w:pPr>
            <w:r w:rsidRPr="009220B9">
              <w:t>lineární lomená funkce</w:t>
            </w:r>
          </w:p>
        </w:tc>
        <w:tc>
          <w:tcPr>
            <w:tcW w:w="891" w:type="dxa"/>
            <w:tcBorders>
              <w:top w:val="single" w:sz="4" w:space="0" w:color="auto"/>
              <w:left w:val="nil"/>
              <w:bottom w:val="single" w:sz="4" w:space="0" w:color="auto"/>
              <w:right w:val="single" w:sz="4" w:space="0" w:color="auto"/>
            </w:tcBorders>
          </w:tcPr>
          <w:p w14:paraId="0BCB060C"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06B3AFB6" w14:textId="77777777" w:rsidR="006154AF" w:rsidRPr="009220B9" w:rsidRDefault="006154AF" w:rsidP="00A30D5A">
            <w:pPr>
              <w:pStyle w:val="Tabulkatext"/>
              <w:rPr>
                <w:sz w:val="24"/>
              </w:rPr>
            </w:pPr>
          </w:p>
        </w:tc>
      </w:tr>
      <w:tr w:rsidR="008C5C69" w:rsidRPr="009220B9" w14:paraId="5EDA5D09"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5C95F29" w14:textId="77777777" w:rsidR="006154AF" w:rsidRPr="009220B9" w:rsidRDefault="006154AF" w:rsidP="00A30D5A">
            <w:pPr>
              <w:pStyle w:val="Tabulkaodrazky"/>
            </w:pPr>
            <w:r w:rsidRPr="009220B9">
              <w:t>určí exponenciální funkci a sestrojí její graf, užívá s porozuměním pojmu inverzní funkce pro definování logaritmické funkce, určí logaritmickou funkci a sestrojí její graf, stanoví definiční obor a obor hodnot u obou funkcí, určí typ monotonie v závislosti na hodnotě základu, řeší exponenciální a logaritmické rovnice a jednoduché nerovnice, užívá logaritmu a jeho vlastností, aplikuje poznatky o exponenciálních a logaritmických funkcích při řešení reálných problémů</w:t>
            </w:r>
          </w:p>
        </w:tc>
        <w:tc>
          <w:tcPr>
            <w:tcW w:w="3420" w:type="dxa"/>
            <w:tcBorders>
              <w:top w:val="single" w:sz="4" w:space="0" w:color="auto"/>
              <w:left w:val="nil"/>
              <w:bottom w:val="single" w:sz="4" w:space="0" w:color="auto"/>
              <w:right w:val="single" w:sz="4" w:space="0" w:color="auto"/>
            </w:tcBorders>
          </w:tcPr>
          <w:p w14:paraId="7954A5D9" w14:textId="77777777" w:rsidR="006154AF" w:rsidRPr="009220B9" w:rsidRDefault="006154AF" w:rsidP="00A30D5A">
            <w:pPr>
              <w:pStyle w:val="Tabulkatun"/>
            </w:pPr>
            <w:r w:rsidRPr="009220B9">
              <w:t>Funkce</w:t>
            </w:r>
          </w:p>
          <w:p w14:paraId="3F6B5CA2" w14:textId="77777777" w:rsidR="006154AF" w:rsidRPr="009220B9" w:rsidRDefault="006154AF" w:rsidP="00A30D5A">
            <w:pPr>
              <w:pStyle w:val="Tabulkaodrazky"/>
            </w:pPr>
            <w:r w:rsidRPr="009220B9">
              <w:t>exponenciální a logaritmická funkce</w:t>
            </w:r>
          </w:p>
        </w:tc>
        <w:tc>
          <w:tcPr>
            <w:tcW w:w="891" w:type="dxa"/>
            <w:tcBorders>
              <w:top w:val="single" w:sz="4" w:space="0" w:color="auto"/>
              <w:left w:val="nil"/>
              <w:bottom w:val="single" w:sz="4" w:space="0" w:color="auto"/>
              <w:right w:val="single" w:sz="4" w:space="0" w:color="auto"/>
            </w:tcBorders>
          </w:tcPr>
          <w:p w14:paraId="14CD94C9"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2DD1A602" w14:textId="77777777" w:rsidR="006154AF" w:rsidRPr="009220B9" w:rsidRDefault="006154AF" w:rsidP="00A30D5A">
            <w:pPr>
              <w:pStyle w:val="Tabulkatext"/>
              <w:rPr>
                <w:sz w:val="24"/>
              </w:rPr>
            </w:pPr>
          </w:p>
        </w:tc>
      </w:tr>
      <w:tr w:rsidR="008C5C69" w:rsidRPr="009220B9" w14:paraId="150BDA1D"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A3018F4" w14:textId="77777777" w:rsidR="006154AF" w:rsidRPr="009220B9" w:rsidRDefault="006154AF" w:rsidP="00A30D5A">
            <w:pPr>
              <w:pStyle w:val="Tabulkaodrazky"/>
            </w:pPr>
            <w:r w:rsidRPr="009220B9">
              <w:t xml:space="preserve">užívá pojem orientovaný úhel a jeho hodnoty v míře stupňové a obloukové, definuje goniometrické funkce v pravoúhlém trojúhelníku, definuje goniometrické funkce v oboru reálných čísel, užívá jednotkové kružnice, načrtne grafy goniometrických funkcí y = f(x) a grafy funkcí </w:t>
            </w:r>
            <w:r w:rsidRPr="009220B9">
              <w:rPr>
                <w:noProof/>
                <w:position w:val="-10"/>
              </w:rPr>
              <w:object w:dxaOrig="1980" w:dyaOrig="340" w14:anchorId="3D2ADDF6">
                <v:shape id="_x0000_i1034" type="#_x0000_t75" style="width:75.6pt;height:14.4pt" o:ole="">
                  <v:imagedata r:id="rId39" o:title=""/>
                </v:shape>
                <o:OLEObject Type="Embed" ProgID="Equation.3" ShapeID="_x0000_i1034" DrawAspect="Content" ObjectID="_1843966355" r:id="rId40"/>
              </w:object>
            </w:r>
            <w:r w:rsidRPr="009220B9">
              <w:t>, určuje jejich definiční obor, obor hodnot, užívá vlastnosti, užívá vztahy mezi goniometrickými funkcemi, řeší goniometrické rovnice a jednoduché nerovnice, aplikuje poznatky o goniometrických funkcích při řešení reálných problémů</w:t>
            </w:r>
          </w:p>
        </w:tc>
        <w:tc>
          <w:tcPr>
            <w:tcW w:w="3420" w:type="dxa"/>
            <w:tcBorders>
              <w:top w:val="single" w:sz="4" w:space="0" w:color="auto"/>
              <w:left w:val="nil"/>
              <w:bottom w:val="single" w:sz="4" w:space="0" w:color="auto"/>
              <w:right w:val="single" w:sz="4" w:space="0" w:color="auto"/>
            </w:tcBorders>
          </w:tcPr>
          <w:p w14:paraId="223A3E0E" w14:textId="77777777" w:rsidR="006154AF" w:rsidRPr="009220B9" w:rsidRDefault="006154AF" w:rsidP="00A30D5A">
            <w:pPr>
              <w:pStyle w:val="Tabulkatun"/>
            </w:pPr>
            <w:r w:rsidRPr="009220B9">
              <w:t>Funkce</w:t>
            </w:r>
          </w:p>
          <w:p w14:paraId="2F6B6AD7" w14:textId="77777777" w:rsidR="006154AF" w:rsidRPr="009220B9" w:rsidRDefault="006154AF" w:rsidP="00A30D5A">
            <w:pPr>
              <w:pStyle w:val="Tabulkaodrazky"/>
            </w:pPr>
            <w:r w:rsidRPr="009220B9">
              <w:t>goniometrické funkce</w:t>
            </w:r>
          </w:p>
        </w:tc>
        <w:tc>
          <w:tcPr>
            <w:tcW w:w="891" w:type="dxa"/>
            <w:tcBorders>
              <w:top w:val="single" w:sz="4" w:space="0" w:color="auto"/>
              <w:left w:val="nil"/>
              <w:bottom w:val="single" w:sz="4" w:space="0" w:color="auto"/>
              <w:right w:val="single" w:sz="4" w:space="0" w:color="auto"/>
            </w:tcBorders>
          </w:tcPr>
          <w:p w14:paraId="46EE8615"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479AB483" w14:textId="77777777" w:rsidR="006154AF" w:rsidRPr="009220B9" w:rsidRDefault="006154AF" w:rsidP="00A30D5A">
            <w:pPr>
              <w:pStyle w:val="Tabulkatext"/>
              <w:rPr>
                <w:sz w:val="24"/>
              </w:rPr>
            </w:pPr>
          </w:p>
        </w:tc>
      </w:tr>
      <w:tr w:rsidR="008C5C69" w:rsidRPr="009220B9" w14:paraId="375DCB54"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2BB39D2" w14:textId="77777777" w:rsidR="006154AF" w:rsidRPr="009220B9" w:rsidRDefault="006154AF" w:rsidP="00A30D5A">
            <w:pPr>
              <w:pStyle w:val="Tabulkaodrazky"/>
            </w:pPr>
            <w:r w:rsidRPr="009220B9">
              <w:t>aplikuje znalosti o funkcích při úvahách a řešení úloh o posloupnostech, určí posloupnost vzorcem pro n-tý člen, rekurentně, graficky</w:t>
            </w:r>
          </w:p>
        </w:tc>
        <w:tc>
          <w:tcPr>
            <w:tcW w:w="3420" w:type="dxa"/>
            <w:tcBorders>
              <w:top w:val="single" w:sz="4" w:space="0" w:color="auto"/>
              <w:left w:val="nil"/>
              <w:bottom w:val="single" w:sz="4" w:space="0" w:color="auto"/>
              <w:right w:val="single" w:sz="4" w:space="0" w:color="auto"/>
            </w:tcBorders>
          </w:tcPr>
          <w:p w14:paraId="63A5D201" w14:textId="77777777" w:rsidR="006154AF" w:rsidRPr="009220B9" w:rsidRDefault="006154AF" w:rsidP="00A30D5A">
            <w:pPr>
              <w:pStyle w:val="Tabulkatun"/>
            </w:pPr>
            <w:r w:rsidRPr="009220B9">
              <w:t xml:space="preserve">Posloupnosti, finanční matematika </w:t>
            </w:r>
          </w:p>
          <w:p w14:paraId="6B764A5A" w14:textId="77777777" w:rsidR="006154AF" w:rsidRPr="009220B9" w:rsidRDefault="006154AF" w:rsidP="00A30D5A">
            <w:pPr>
              <w:pStyle w:val="Tabulkaodrazky"/>
            </w:pPr>
            <w:r w:rsidRPr="009220B9">
              <w:t>základní poznatky o posloupnostech</w:t>
            </w:r>
          </w:p>
        </w:tc>
        <w:tc>
          <w:tcPr>
            <w:tcW w:w="891" w:type="dxa"/>
            <w:tcBorders>
              <w:top w:val="single" w:sz="4" w:space="0" w:color="auto"/>
              <w:left w:val="nil"/>
              <w:bottom w:val="single" w:sz="4" w:space="0" w:color="auto"/>
              <w:right w:val="single" w:sz="4" w:space="0" w:color="auto"/>
            </w:tcBorders>
          </w:tcPr>
          <w:p w14:paraId="340F554F"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4B487FDB" w14:textId="77777777" w:rsidR="006154AF" w:rsidRPr="009220B9" w:rsidRDefault="006154AF" w:rsidP="00A30D5A">
            <w:pPr>
              <w:pStyle w:val="Tabulkatext"/>
              <w:rPr>
                <w:sz w:val="24"/>
              </w:rPr>
            </w:pPr>
          </w:p>
        </w:tc>
      </w:tr>
      <w:tr w:rsidR="008C5C69" w:rsidRPr="009220B9" w14:paraId="185A49E0"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44E1608" w14:textId="77777777" w:rsidR="006154AF" w:rsidRPr="009220B9" w:rsidRDefault="006154AF" w:rsidP="00A30D5A">
            <w:pPr>
              <w:pStyle w:val="Tabulkaodrazky"/>
            </w:pPr>
            <w:r w:rsidRPr="009220B9">
              <w:t>určí aritmetickou posloupnost a užívá pojem diference, užívá základní vzorce pro aritmetickou posloupnost</w:t>
            </w:r>
          </w:p>
        </w:tc>
        <w:tc>
          <w:tcPr>
            <w:tcW w:w="3420" w:type="dxa"/>
            <w:tcBorders>
              <w:top w:val="single" w:sz="4" w:space="0" w:color="auto"/>
              <w:left w:val="nil"/>
              <w:bottom w:val="single" w:sz="4" w:space="0" w:color="auto"/>
              <w:right w:val="single" w:sz="4" w:space="0" w:color="auto"/>
            </w:tcBorders>
          </w:tcPr>
          <w:p w14:paraId="62AFF371" w14:textId="77777777" w:rsidR="006154AF" w:rsidRPr="009220B9" w:rsidRDefault="006154AF" w:rsidP="00A30D5A">
            <w:pPr>
              <w:pStyle w:val="Tabulkatun"/>
            </w:pPr>
            <w:r w:rsidRPr="009220B9">
              <w:t xml:space="preserve">Posloupnosti, finanční matematika </w:t>
            </w:r>
          </w:p>
          <w:p w14:paraId="131B1B48" w14:textId="77777777" w:rsidR="006154AF" w:rsidRPr="009220B9" w:rsidRDefault="006154AF" w:rsidP="00A30D5A">
            <w:pPr>
              <w:pStyle w:val="Tabulkaodrazky"/>
            </w:pPr>
            <w:r w:rsidRPr="009220B9">
              <w:t xml:space="preserve">aritmetická posloupnost </w:t>
            </w:r>
          </w:p>
        </w:tc>
        <w:tc>
          <w:tcPr>
            <w:tcW w:w="891" w:type="dxa"/>
            <w:tcBorders>
              <w:top w:val="single" w:sz="4" w:space="0" w:color="auto"/>
              <w:left w:val="nil"/>
              <w:bottom w:val="single" w:sz="4" w:space="0" w:color="auto"/>
              <w:right w:val="single" w:sz="4" w:space="0" w:color="auto"/>
            </w:tcBorders>
          </w:tcPr>
          <w:p w14:paraId="11F25BD8"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19BA3A46" w14:textId="77777777" w:rsidR="006154AF" w:rsidRPr="009220B9" w:rsidRDefault="006154AF" w:rsidP="00A30D5A">
            <w:pPr>
              <w:pStyle w:val="Tabulkatext"/>
              <w:rPr>
                <w:sz w:val="24"/>
              </w:rPr>
            </w:pPr>
          </w:p>
        </w:tc>
      </w:tr>
      <w:tr w:rsidR="008C5C69" w:rsidRPr="009220B9" w14:paraId="3C11DF44"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5AD0E3ED" w14:textId="77777777" w:rsidR="006154AF" w:rsidRPr="009220B9" w:rsidRDefault="006154AF" w:rsidP="00A30D5A">
            <w:pPr>
              <w:pStyle w:val="Tabulkaodrazky"/>
            </w:pPr>
            <w:r w:rsidRPr="009220B9">
              <w:t>určí geometrickou posloupnost a užívá pojem kvocient, užívá základní vzorce pro geometrickou posloupnost</w:t>
            </w:r>
          </w:p>
        </w:tc>
        <w:tc>
          <w:tcPr>
            <w:tcW w:w="3420" w:type="dxa"/>
            <w:tcBorders>
              <w:top w:val="single" w:sz="4" w:space="0" w:color="auto"/>
              <w:left w:val="nil"/>
              <w:bottom w:val="single" w:sz="4" w:space="0" w:color="auto"/>
              <w:right w:val="single" w:sz="4" w:space="0" w:color="auto"/>
            </w:tcBorders>
          </w:tcPr>
          <w:p w14:paraId="1AC4D4DD" w14:textId="77777777" w:rsidR="006154AF" w:rsidRPr="009220B9" w:rsidRDefault="006154AF" w:rsidP="00A30D5A">
            <w:pPr>
              <w:pStyle w:val="Tabulkatun"/>
            </w:pPr>
            <w:r w:rsidRPr="009220B9">
              <w:t xml:space="preserve">Posloupnosti, finanční matematika </w:t>
            </w:r>
          </w:p>
          <w:p w14:paraId="0C26ECFE" w14:textId="77777777" w:rsidR="006154AF" w:rsidRPr="009220B9" w:rsidRDefault="006154AF" w:rsidP="00A30D5A">
            <w:pPr>
              <w:pStyle w:val="Tabulkaodrazky"/>
            </w:pPr>
            <w:r w:rsidRPr="009220B9">
              <w:t>geometrická posloupnost</w:t>
            </w:r>
          </w:p>
        </w:tc>
        <w:tc>
          <w:tcPr>
            <w:tcW w:w="891" w:type="dxa"/>
            <w:tcBorders>
              <w:top w:val="single" w:sz="4" w:space="0" w:color="auto"/>
              <w:left w:val="nil"/>
              <w:bottom w:val="single" w:sz="4" w:space="0" w:color="auto"/>
              <w:right w:val="single" w:sz="4" w:space="0" w:color="auto"/>
            </w:tcBorders>
          </w:tcPr>
          <w:p w14:paraId="4C5E836C"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60E49415" w14:textId="77777777" w:rsidR="006154AF" w:rsidRPr="009220B9" w:rsidRDefault="006154AF" w:rsidP="00A30D5A">
            <w:pPr>
              <w:pStyle w:val="Tabulkatext"/>
              <w:rPr>
                <w:sz w:val="24"/>
              </w:rPr>
            </w:pPr>
          </w:p>
        </w:tc>
      </w:tr>
      <w:tr w:rsidR="008C5C69" w:rsidRPr="009220B9" w14:paraId="7E6ED8B8"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4AF144A" w14:textId="77777777" w:rsidR="006154AF" w:rsidRPr="009220B9" w:rsidRDefault="006154AF" w:rsidP="00A30D5A">
            <w:pPr>
              <w:pStyle w:val="Tabulkaodrazky"/>
            </w:pPr>
            <w:r w:rsidRPr="009220B9">
              <w:t>využívá poznatků o posloupnostech v reálných situacích, zejména v úlohách finanční matematiky a dalších praktických problémech</w:t>
            </w:r>
          </w:p>
          <w:p w14:paraId="1BAA1388" w14:textId="77777777" w:rsidR="006154AF" w:rsidRPr="009220B9" w:rsidRDefault="006154AF" w:rsidP="00A30D5A">
            <w:pPr>
              <w:pStyle w:val="Tabulkaodrazky"/>
            </w:pPr>
            <w:r w:rsidRPr="009220B9">
              <w:t>používá kalkulačku při rutinních výpočtech odpovídajících učivu daného ročníku</w:t>
            </w:r>
          </w:p>
        </w:tc>
        <w:tc>
          <w:tcPr>
            <w:tcW w:w="3420" w:type="dxa"/>
            <w:tcBorders>
              <w:top w:val="single" w:sz="4" w:space="0" w:color="auto"/>
              <w:left w:val="nil"/>
              <w:bottom w:val="single" w:sz="4" w:space="0" w:color="auto"/>
              <w:right w:val="single" w:sz="4" w:space="0" w:color="auto"/>
            </w:tcBorders>
          </w:tcPr>
          <w:p w14:paraId="66BC082B" w14:textId="77777777" w:rsidR="006154AF" w:rsidRPr="009220B9" w:rsidRDefault="006154AF" w:rsidP="00A30D5A">
            <w:pPr>
              <w:pStyle w:val="Tabulkatun"/>
            </w:pPr>
            <w:r w:rsidRPr="009220B9">
              <w:t xml:space="preserve">Posloupnosti, finanční matematika </w:t>
            </w:r>
          </w:p>
          <w:p w14:paraId="56924990" w14:textId="77777777" w:rsidR="006154AF" w:rsidRPr="009220B9" w:rsidRDefault="006154AF" w:rsidP="00A30D5A">
            <w:pPr>
              <w:pStyle w:val="Tabulkaodrazky"/>
            </w:pPr>
            <w:r w:rsidRPr="009220B9">
              <w:t>využití posloupností pro řešení úloh z praxe</w:t>
            </w:r>
          </w:p>
        </w:tc>
        <w:tc>
          <w:tcPr>
            <w:tcW w:w="891" w:type="dxa"/>
            <w:tcBorders>
              <w:top w:val="single" w:sz="4" w:space="0" w:color="auto"/>
              <w:left w:val="nil"/>
              <w:bottom w:val="single" w:sz="4" w:space="0" w:color="auto"/>
              <w:right w:val="single" w:sz="4" w:space="0" w:color="auto"/>
            </w:tcBorders>
          </w:tcPr>
          <w:p w14:paraId="451D0163"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04CB1846" w14:textId="77777777" w:rsidR="006154AF" w:rsidRPr="009220B9" w:rsidRDefault="006154AF" w:rsidP="00A30D5A">
            <w:pPr>
              <w:pStyle w:val="Tabulkatext"/>
              <w:rPr>
                <w:sz w:val="24"/>
              </w:rPr>
            </w:pPr>
          </w:p>
        </w:tc>
      </w:tr>
      <w:tr w:rsidR="008C5C69" w:rsidRPr="009220B9" w14:paraId="39783B7C"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D7CF9E2" w14:textId="77777777" w:rsidR="006154AF" w:rsidRPr="009220B9" w:rsidRDefault="006154AF" w:rsidP="00A30D5A">
            <w:pPr>
              <w:pStyle w:val="Tabulkaodrazky"/>
            </w:pPr>
            <w:r w:rsidRPr="009220B9">
              <w:t>správně užívá pojmy bod, přímka, úsečka, polopřímka, rovina, polorovina, úhly vedlejší, vrcholové, souhlasné, střídavé, středové a obvodové, užívá s porozuměním polohové a metrické vztahy mezi geometrickými útvary v rovině (rovnoběžnost, kolmost a odchylka přímek, délka úsečky a velikost úhlu, vzdálenosti bodů a přímek), rozlišuje konvexní a nekonvexní útvary, při řešení úloh využívá množiny bodů dané vlastnosti</w:t>
            </w:r>
          </w:p>
        </w:tc>
        <w:tc>
          <w:tcPr>
            <w:tcW w:w="3420" w:type="dxa"/>
            <w:tcBorders>
              <w:top w:val="single" w:sz="4" w:space="0" w:color="auto"/>
              <w:left w:val="nil"/>
              <w:bottom w:val="single" w:sz="4" w:space="0" w:color="auto"/>
              <w:right w:val="single" w:sz="4" w:space="0" w:color="auto"/>
            </w:tcBorders>
          </w:tcPr>
          <w:p w14:paraId="3E8B5ACC" w14:textId="77777777" w:rsidR="006154AF" w:rsidRPr="009220B9" w:rsidRDefault="006154AF" w:rsidP="00A30D5A">
            <w:pPr>
              <w:pStyle w:val="Tabulkatun"/>
            </w:pPr>
            <w:r w:rsidRPr="009220B9">
              <w:t xml:space="preserve">Planimetrie </w:t>
            </w:r>
          </w:p>
          <w:p w14:paraId="03271C27" w14:textId="77777777" w:rsidR="006154AF" w:rsidRPr="009220B9" w:rsidRDefault="006154AF" w:rsidP="00A30D5A">
            <w:pPr>
              <w:pStyle w:val="Tabulkaodrazky"/>
            </w:pPr>
            <w:r w:rsidRPr="009220B9">
              <w:t>planimetrické pojmy a poznatky</w:t>
            </w:r>
          </w:p>
        </w:tc>
        <w:tc>
          <w:tcPr>
            <w:tcW w:w="891" w:type="dxa"/>
            <w:tcBorders>
              <w:top w:val="single" w:sz="4" w:space="0" w:color="auto"/>
              <w:left w:val="nil"/>
              <w:bottom w:val="single" w:sz="4" w:space="0" w:color="auto"/>
              <w:right w:val="single" w:sz="4" w:space="0" w:color="auto"/>
            </w:tcBorders>
          </w:tcPr>
          <w:p w14:paraId="0E6FC80E"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715A8A4A" w14:textId="77777777" w:rsidR="006154AF" w:rsidRPr="009220B9" w:rsidRDefault="006154AF" w:rsidP="00A30D5A">
            <w:pPr>
              <w:pStyle w:val="Tabulkatext"/>
              <w:rPr>
                <w:sz w:val="24"/>
              </w:rPr>
            </w:pPr>
          </w:p>
        </w:tc>
      </w:tr>
      <w:tr w:rsidR="008C5C69" w:rsidRPr="009220B9" w14:paraId="525EC351"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48ECE99" w14:textId="77777777" w:rsidR="006154AF" w:rsidRPr="009220B9" w:rsidRDefault="006154AF" w:rsidP="00A30D5A">
            <w:pPr>
              <w:pStyle w:val="Tabulkaodrazky"/>
            </w:pPr>
            <w:r w:rsidRPr="009220B9">
              <w:t>pojmenuje základní objekty v trojúhelníku, správně užívá jejich vlastností, při řešení úloh užívá poznatků vět o shodnosti a podobnosti trojúhelníků, aplikuje poznatky o trojúhelnících (obvod, obsah, výška, Pythagorova věta a Euklidovy věty, poznatky o těžnicích a těžišti) v úlohách početní geometrie, aplikuje poznatky o trojúhelnících v úlohách konstrukční geometrie</w:t>
            </w:r>
          </w:p>
        </w:tc>
        <w:tc>
          <w:tcPr>
            <w:tcW w:w="3420" w:type="dxa"/>
            <w:tcBorders>
              <w:top w:val="single" w:sz="4" w:space="0" w:color="auto"/>
              <w:left w:val="nil"/>
              <w:bottom w:val="single" w:sz="4" w:space="0" w:color="auto"/>
              <w:right w:val="single" w:sz="4" w:space="0" w:color="auto"/>
            </w:tcBorders>
          </w:tcPr>
          <w:p w14:paraId="0598B986" w14:textId="77777777" w:rsidR="006154AF" w:rsidRPr="009220B9" w:rsidRDefault="006154AF" w:rsidP="00A30D5A">
            <w:pPr>
              <w:pStyle w:val="Tabulkatun"/>
            </w:pPr>
            <w:r w:rsidRPr="009220B9">
              <w:t xml:space="preserve">Planimetrie </w:t>
            </w:r>
          </w:p>
          <w:p w14:paraId="4F11F969" w14:textId="77777777" w:rsidR="006154AF" w:rsidRPr="009220B9" w:rsidRDefault="006154AF" w:rsidP="00A30D5A">
            <w:pPr>
              <w:pStyle w:val="Tabulkaodrazky"/>
            </w:pPr>
            <w:r w:rsidRPr="009220B9">
              <w:t>trojúhelníky</w:t>
            </w:r>
          </w:p>
        </w:tc>
        <w:tc>
          <w:tcPr>
            <w:tcW w:w="891" w:type="dxa"/>
            <w:tcBorders>
              <w:top w:val="single" w:sz="4" w:space="0" w:color="auto"/>
              <w:left w:val="nil"/>
              <w:bottom w:val="single" w:sz="4" w:space="0" w:color="auto"/>
              <w:right w:val="single" w:sz="4" w:space="0" w:color="auto"/>
            </w:tcBorders>
          </w:tcPr>
          <w:p w14:paraId="7F99FFAA"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51F22ABF" w14:textId="77777777" w:rsidR="006154AF" w:rsidRPr="009220B9" w:rsidRDefault="006154AF" w:rsidP="00A30D5A">
            <w:pPr>
              <w:pStyle w:val="Tabulkatext"/>
              <w:rPr>
                <w:sz w:val="24"/>
              </w:rPr>
            </w:pPr>
          </w:p>
        </w:tc>
      </w:tr>
      <w:tr w:rsidR="008C5C69" w:rsidRPr="009220B9" w14:paraId="19158198"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877E3C7" w14:textId="77777777" w:rsidR="006154AF" w:rsidRPr="009220B9" w:rsidRDefault="006154AF" w:rsidP="00A30D5A">
            <w:pPr>
              <w:pStyle w:val="Tabulkaodrazky"/>
            </w:pPr>
            <w:r w:rsidRPr="009220B9">
              <w:t>rozlišuje základní druhy čtyřúhelníků, popisuje a správně užívá jejich vlastnosti (různoběžníky, rovnoběžníky, lichoběžníky), pravidelné mnohoúhelníky, pojmenuje, znázorní a správně užívá základní objekty v čtyřúhelníku (strany, vnitřní a vnější úhly, osy stran a úhlů, kružnice opsaná a vepsaná, úhlopříčky, výšky), popisuje a užívá vlastností konvexních mnohoúhelníků, užívá poznatky o čtyřúhelnících (obvod, obsah, vlastnosti úhlopříček a kružnice opsaná a vepsaná) a mnohoúhelníku v úlohách početní geometrie, využívá poznatky o mnohoúhelnících v úlohách konstrukční geometrie</w:t>
            </w:r>
          </w:p>
        </w:tc>
        <w:tc>
          <w:tcPr>
            <w:tcW w:w="3420" w:type="dxa"/>
            <w:tcBorders>
              <w:top w:val="single" w:sz="4" w:space="0" w:color="auto"/>
              <w:left w:val="nil"/>
              <w:bottom w:val="single" w:sz="4" w:space="0" w:color="auto"/>
              <w:right w:val="single" w:sz="4" w:space="0" w:color="auto"/>
            </w:tcBorders>
          </w:tcPr>
          <w:p w14:paraId="4A6A0B9B" w14:textId="77777777" w:rsidR="006154AF" w:rsidRPr="009220B9" w:rsidRDefault="006154AF" w:rsidP="00A30D5A">
            <w:pPr>
              <w:pStyle w:val="Tabulkatun"/>
            </w:pPr>
            <w:r w:rsidRPr="009220B9">
              <w:t xml:space="preserve">Planimetrie </w:t>
            </w:r>
          </w:p>
          <w:p w14:paraId="614C09A1" w14:textId="77777777" w:rsidR="006154AF" w:rsidRPr="009220B9" w:rsidRDefault="006154AF" w:rsidP="00A30D5A">
            <w:pPr>
              <w:pStyle w:val="Tabulkaodrazky"/>
            </w:pPr>
            <w:r w:rsidRPr="009220B9">
              <w:t>mnohoúhelníky</w:t>
            </w:r>
          </w:p>
        </w:tc>
        <w:tc>
          <w:tcPr>
            <w:tcW w:w="891" w:type="dxa"/>
            <w:tcBorders>
              <w:top w:val="single" w:sz="4" w:space="0" w:color="auto"/>
              <w:left w:val="nil"/>
              <w:bottom w:val="single" w:sz="4" w:space="0" w:color="auto"/>
              <w:right w:val="single" w:sz="4" w:space="0" w:color="auto"/>
            </w:tcBorders>
          </w:tcPr>
          <w:p w14:paraId="3D1A5AE7"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371E1B99" w14:textId="77777777" w:rsidR="006154AF" w:rsidRPr="009220B9" w:rsidRDefault="006154AF" w:rsidP="00A30D5A">
            <w:pPr>
              <w:pStyle w:val="Tabulkatext"/>
              <w:rPr>
                <w:sz w:val="24"/>
              </w:rPr>
            </w:pPr>
          </w:p>
        </w:tc>
      </w:tr>
      <w:tr w:rsidR="008C5C69" w:rsidRPr="009220B9" w14:paraId="111B0FB8"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91962DB" w14:textId="77777777" w:rsidR="006154AF" w:rsidRPr="009220B9" w:rsidRDefault="006154AF" w:rsidP="00A30D5A">
            <w:pPr>
              <w:pStyle w:val="Tabulkaodrazky"/>
            </w:pPr>
            <w:r w:rsidRPr="009220B9">
              <w:t>pojmenuje, znázorní a správně užije základní objekty v kružnici a v kruhu, popíše a užívá jejich vlastnosti (tětiva, kružnicový oblouk, kruhová výseč a úseč, mezikruží), užívá polohové vztahy mezi body, přímkami a kružnicemi, aplikuje metrické poznatky o kružnicích a kruzích (obvod, obsah, velikost obvodového a středového úhlu) v úlohách početní geometrie, aplikuje poznatky o kružnici a kruhu v úlohách konstrukční geometrie</w:t>
            </w:r>
          </w:p>
          <w:p w14:paraId="0DF26612" w14:textId="5B5F40AB" w:rsidR="006154AF" w:rsidRPr="009220B9" w:rsidRDefault="006154AF" w:rsidP="00A30D5A">
            <w:pPr>
              <w:pStyle w:val="Tabulkaodrazky"/>
            </w:pPr>
            <w:r w:rsidRPr="009220B9">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tcPr>
          <w:p w14:paraId="27427358" w14:textId="77777777" w:rsidR="006154AF" w:rsidRPr="009220B9" w:rsidRDefault="006154AF" w:rsidP="00A30D5A">
            <w:pPr>
              <w:pStyle w:val="Tabulkatun"/>
            </w:pPr>
            <w:r w:rsidRPr="009220B9">
              <w:t xml:space="preserve">Planimetrie </w:t>
            </w:r>
          </w:p>
          <w:p w14:paraId="3B4FB04A" w14:textId="77777777" w:rsidR="006154AF" w:rsidRPr="009220B9" w:rsidRDefault="006154AF" w:rsidP="00A30D5A">
            <w:pPr>
              <w:pStyle w:val="Tabulkaodrazky"/>
            </w:pPr>
            <w:r w:rsidRPr="009220B9">
              <w:t>kružnice a kruh</w:t>
            </w:r>
          </w:p>
        </w:tc>
        <w:tc>
          <w:tcPr>
            <w:tcW w:w="891" w:type="dxa"/>
            <w:tcBorders>
              <w:top w:val="single" w:sz="4" w:space="0" w:color="auto"/>
              <w:left w:val="nil"/>
              <w:bottom w:val="single" w:sz="4" w:space="0" w:color="auto"/>
              <w:right w:val="single" w:sz="4" w:space="0" w:color="auto"/>
            </w:tcBorders>
          </w:tcPr>
          <w:p w14:paraId="7B2ADEFF"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36B9CDDB" w14:textId="77777777" w:rsidR="006154AF" w:rsidRPr="009220B9" w:rsidRDefault="006154AF" w:rsidP="00A30D5A">
            <w:pPr>
              <w:pStyle w:val="Tabulkatext"/>
              <w:rPr>
                <w:sz w:val="24"/>
              </w:rPr>
            </w:pPr>
          </w:p>
        </w:tc>
      </w:tr>
      <w:tr w:rsidR="008C5C69" w:rsidRPr="009220B9" w14:paraId="63AB4B93"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636D26B" w14:textId="77777777" w:rsidR="006154AF" w:rsidRPr="009220B9" w:rsidRDefault="006154AF" w:rsidP="00A30D5A">
            <w:pPr>
              <w:pStyle w:val="Tabulkaodrazky"/>
            </w:pPr>
            <w:r w:rsidRPr="009220B9">
              <w:t>popíše a určí shodná zobrazení (souměrnosti, posunutí, otočení) a užívá jejich vlastnosti, popíše a určí stejnolehlost nebo podobnost útvarů a užívá jejich vlastnosti, aplikuje poznatky o shodnosti a podobnosti v úlohách konstrukční geometrie</w:t>
            </w:r>
          </w:p>
        </w:tc>
        <w:tc>
          <w:tcPr>
            <w:tcW w:w="3420" w:type="dxa"/>
            <w:tcBorders>
              <w:top w:val="single" w:sz="4" w:space="0" w:color="auto"/>
              <w:left w:val="nil"/>
              <w:bottom w:val="single" w:sz="4" w:space="0" w:color="auto"/>
              <w:right w:val="single" w:sz="4" w:space="0" w:color="auto"/>
            </w:tcBorders>
          </w:tcPr>
          <w:p w14:paraId="10334524" w14:textId="77777777" w:rsidR="006154AF" w:rsidRPr="009220B9" w:rsidRDefault="006154AF" w:rsidP="00A30D5A">
            <w:pPr>
              <w:pStyle w:val="Tabulkatun"/>
            </w:pPr>
            <w:r w:rsidRPr="009220B9">
              <w:t xml:space="preserve">Planimetrie </w:t>
            </w:r>
          </w:p>
          <w:p w14:paraId="19F029A2" w14:textId="77777777" w:rsidR="006154AF" w:rsidRPr="009220B9" w:rsidRDefault="006154AF" w:rsidP="00A30D5A">
            <w:pPr>
              <w:pStyle w:val="Tabulkaodrazky"/>
            </w:pPr>
            <w:r w:rsidRPr="009220B9">
              <w:t>shodná zobrazení, stejnolehlost a podobná zobrazení</w:t>
            </w:r>
          </w:p>
        </w:tc>
        <w:tc>
          <w:tcPr>
            <w:tcW w:w="891" w:type="dxa"/>
            <w:tcBorders>
              <w:top w:val="single" w:sz="4" w:space="0" w:color="auto"/>
              <w:left w:val="nil"/>
              <w:bottom w:val="single" w:sz="4" w:space="0" w:color="auto"/>
              <w:right w:val="single" w:sz="4" w:space="0" w:color="auto"/>
            </w:tcBorders>
          </w:tcPr>
          <w:p w14:paraId="2D79DE21" w14:textId="77777777" w:rsidR="006154AF" w:rsidRPr="009220B9" w:rsidRDefault="006154AF" w:rsidP="00A30D5A">
            <w:pPr>
              <w:pStyle w:val="Tabulkatext"/>
              <w:jc w:val="center"/>
            </w:pPr>
            <w:r w:rsidRPr="009220B9">
              <w:t>kvarta</w:t>
            </w:r>
          </w:p>
        </w:tc>
        <w:tc>
          <w:tcPr>
            <w:tcW w:w="2169" w:type="dxa"/>
            <w:tcBorders>
              <w:top w:val="single" w:sz="4" w:space="0" w:color="auto"/>
              <w:left w:val="nil"/>
              <w:bottom w:val="single" w:sz="4" w:space="0" w:color="auto"/>
              <w:right w:val="double" w:sz="6" w:space="0" w:color="auto"/>
            </w:tcBorders>
          </w:tcPr>
          <w:p w14:paraId="374B6D42" w14:textId="77777777" w:rsidR="006154AF" w:rsidRPr="009220B9" w:rsidRDefault="006154AF" w:rsidP="00A30D5A">
            <w:pPr>
              <w:pStyle w:val="Tabulkatext"/>
              <w:rPr>
                <w:sz w:val="24"/>
              </w:rPr>
            </w:pPr>
          </w:p>
        </w:tc>
      </w:tr>
      <w:tr w:rsidR="008C5C69" w:rsidRPr="009220B9" w14:paraId="2684BB7D"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D7F34FF" w14:textId="77777777" w:rsidR="006154AF" w:rsidRPr="009220B9" w:rsidRDefault="006154AF" w:rsidP="00A30D5A">
            <w:pPr>
              <w:pStyle w:val="Tabulkaodrazky"/>
            </w:pPr>
            <w:r w:rsidRPr="009220B9">
              <w:t>určuje vzájemnou polohu bodů, přímek, přímky a roviny, dvou rovin, rozhoduje o kolmosti nebo rovnoběžnosti přímek a rovin, zobrazuje jednoduchá tělesa ve volném rovnoběžném promítání</w:t>
            </w:r>
          </w:p>
        </w:tc>
        <w:tc>
          <w:tcPr>
            <w:tcW w:w="3420" w:type="dxa"/>
            <w:tcBorders>
              <w:top w:val="single" w:sz="4" w:space="0" w:color="auto"/>
              <w:left w:val="nil"/>
              <w:bottom w:val="single" w:sz="4" w:space="0" w:color="auto"/>
              <w:right w:val="single" w:sz="4" w:space="0" w:color="auto"/>
            </w:tcBorders>
          </w:tcPr>
          <w:p w14:paraId="5420F85F" w14:textId="77777777" w:rsidR="006154AF" w:rsidRPr="009220B9" w:rsidRDefault="006154AF" w:rsidP="00A30D5A">
            <w:pPr>
              <w:pStyle w:val="Tabulkatun"/>
            </w:pPr>
            <w:r w:rsidRPr="009220B9">
              <w:t xml:space="preserve">Stereometrie </w:t>
            </w:r>
          </w:p>
          <w:p w14:paraId="0FE53745" w14:textId="77777777" w:rsidR="006154AF" w:rsidRPr="009220B9" w:rsidRDefault="006154AF" w:rsidP="00A30D5A">
            <w:pPr>
              <w:pStyle w:val="Tabulkaodrazky"/>
            </w:pPr>
            <w:r w:rsidRPr="009220B9">
              <w:t>polohové vlastnosti</w:t>
            </w:r>
          </w:p>
        </w:tc>
        <w:tc>
          <w:tcPr>
            <w:tcW w:w="891" w:type="dxa"/>
            <w:tcBorders>
              <w:top w:val="single" w:sz="4" w:space="0" w:color="auto"/>
              <w:left w:val="nil"/>
              <w:bottom w:val="single" w:sz="4" w:space="0" w:color="auto"/>
              <w:right w:val="single" w:sz="4" w:space="0" w:color="auto"/>
            </w:tcBorders>
          </w:tcPr>
          <w:p w14:paraId="678614FA" w14:textId="77777777" w:rsidR="006154AF" w:rsidRPr="009220B9" w:rsidRDefault="006154AF" w:rsidP="00A30D5A">
            <w:pPr>
              <w:pStyle w:val="Tabulkatext"/>
              <w:jc w:val="center"/>
            </w:pPr>
            <w:r w:rsidRPr="009220B9">
              <w:t>sexta</w:t>
            </w:r>
          </w:p>
        </w:tc>
        <w:tc>
          <w:tcPr>
            <w:tcW w:w="2169" w:type="dxa"/>
            <w:tcBorders>
              <w:top w:val="single" w:sz="4" w:space="0" w:color="auto"/>
              <w:left w:val="nil"/>
              <w:bottom w:val="single" w:sz="4" w:space="0" w:color="auto"/>
              <w:right w:val="double" w:sz="6" w:space="0" w:color="auto"/>
            </w:tcBorders>
          </w:tcPr>
          <w:p w14:paraId="1DDF9C87" w14:textId="77777777" w:rsidR="006154AF" w:rsidRPr="009220B9" w:rsidRDefault="006154AF" w:rsidP="00A30D5A">
            <w:pPr>
              <w:pStyle w:val="Tabulkatext"/>
              <w:rPr>
                <w:sz w:val="24"/>
              </w:rPr>
            </w:pPr>
          </w:p>
        </w:tc>
      </w:tr>
      <w:tr w:rsidR="008C5C69" w:rsidRPr="009220B9" w14:paraId="40047164"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4D197916" w14:textId="77777777" w:rsidR="006154AF" w:rsidRPr="009220B9" w:rsidRDefault="006154AF" w:rsidP="00A30D5A">
            <w:pPr>
              <w:pStyle w:val="Tabulkaodrazky"/>
            </w:pPr>
            <w:r w:rsidRPr="009220B9">
              <w:t>charakterizuje jednotlivá tělesa, vypočítá jejich objem a povrch (krychle, kvádr, hranol, jehlan, rotační válec, rotační kužel, komolý jehlan a kužel, koule a její části), využívá poznatků o tělesech v praktických úlohách</w:t>
            </w:r>
          </w:p>
          <w:p w14:paraId="65471030" w14:textId="77777777" w:rsidR="006154AF" w:rsidRPr="009220B9" w:rsidRDefault="006154AF" w:rsidP="00A30D5A">
            <w:pPr>
              <w:pStyle w:val="Tabulkaodrazky"/>
            </w:pPr>
            <w:r w:rsidRPr="009220B9">
              <w:t>používá kalkulačku při rutinních výpočtech odpovídajících učivu daného ročníku</w:t>
            </w:r>
          </w:p>
          <w:p w14:paraId="7245016A" w14:textId="77777777" w:rsidR="006154AF" w:rsidRPr="009220B9" w:rsidRDefault="006154AF" w:rsidP="00A30D5A">
            <w:pPr>
              <w:pStyle w:val="Tabulkaodrazky"/>
            </w:pPr>
            <w:r w:rsidRPr="009220B9">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tcPr>
          <w:p w14:paraId="5C5422A3" w14:textId="77777777" w:rsidR="006154AF" w:rsidRPr="009220B9" w:rsidRDefault="006154AF" w:rsidP="00A30D5A">
            <w:pPr>
              <w:pStyle w:val="Tabulkatun"/>
            </w:pPr>
            <w:r w:rsidRPr="009220B9">
              <w:t xml:space="preserve">Stereometrie </w:t>
            </w:r>
          </w:p>
          <w:p w14:paraId="22C1AD0B" w14:textId="77777777" w:rsidR="006154AF" w:rsidRPr="009220B9" w:rsidRDefault="006154AF" w:rsidP="00A30D5A">
            <w:pPr>
              <w:pStyle w:val="Tabulkaodrazky"/>
            </w:pPr>
            <w:r w:rsidRPr="009220B9">
              <w:t>základní tělesa</w:t>
            </w:r>
          </w:p>
        </w:tc>
        <w:tc>
          <w:tcPr>
            <w:tcW w:w="891" w:type="dxa"/>
            <w:tcBorders>
              <w:top w:val="single" w:sz="4" w:space="0" w:color="auto"/>
              <w:left w:val="nil"/>
              <w:bottom w:val="single" w:sz="4" w:space="0" w:color="auto"/>
              <w:right w:val="single" w:sz="4" w:space="0" w:color="auto"/>
            </w:tcBorders>
          </w:tcPr>
          <w:p w14:paraId="7B185310" w14:textId="77777777" w:rsidR="006154AF" w:rsidRPr="009220B9" w:rsidRDefault="006154AF" w:rsidP="00A30D5A">
            <w:pPr>
              <w:pStyle w:val="Tabulkatext"/>
              <w:jc w:val="center"/>
            </w:pPr>
            <w:r w:rsidRPr="009220B9">
              <w:t>sexta</w:t>
            </w:r>
          </w:p>
        </w:tc>
        <w:tc>
          <w:tcPr>
            <w:tcW w:w="2169" w:type="dxa"/>
            <w:tcBorders>
              <w:top w:val="single" w:sz="4" w:space="0" w:color="auto"/>
              <w:left w:val="nil"/>
              <w:bottom w:val="single" w:sz="4" w:space="0" w:color="auto"/>
              <w:right w:val="double" w:sz="6" w:space="0" w:color="auto"/>
            </w:tcBorders>
          </w:tcPr>
          <w:p w14:paraId="6F37855F" w14:textId="77777777" w:rsidR="006154AF" w:rsidRPr="009220B9" w:rsidRDefault="006154AF" w:rsidP="00A30D5A">
            <w:pPr>
              <w:pStyle w:val="Tabulkatext"/>
              <w:rPr>
                <w:sz w:val="24"/>
              </w:rPr>
            </w:pPr>
          </w:p>
        </w:tc>
      </w:tr>
      <w:tr w:rsidR="008C5C69" w:rsidRPr="009220B9" w14:paraId="0D858188"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57EE81E" w14:textId="77777777" w:rsidR="006154AF" w:rsidRPr="009220B9" w:rsidRDefault="006154AF" w:rsidP="00A30D5A">
            <w:pPr>
              <w:pStyle w:val="Tabulkaodrazky"/>
            </w:pPr>
            <w:r w:rsidRPr="009220B9">
              <w:t>řeší praktické úlohy užitím trigonometrie pravoúhlého a obecného trojúhelníku</w:t>
            </w:r>
          </w:p>
        </w:tc>
        <w:tc>
          <w:tcPr>
            <w:tcW w:w="3420" w:type="dxa"/>
            <w:tcBorders>
              <w:top w:val="single" w:sz="4" w:space="0" w:color="auto"/>
              <w:left w:val="nil"/>
              <w:bottom w:val="single" w:sz="4" w:space="0" w:color="auto"/>
              <w:right w:val="single" w:sz="4" w:space="0" w:color="auto"/>
            </w:tcBorders>
          </w:tcPr>
          <w:p w14:paraId="709B71C1" w14:textId="77777777" w:rsidR="006154AF" w:rsidRPr="009220B9" w:rsidRDefault="006154AF" w:rsidP="00A30D5A">
            <w:pPr>
              <w:pStyle w:val="Tabulkatun"/>
            </w:pPr>
            <w:r w:rsidRPr="009220B9">
              <w:t xml:space="preserve">Trigonometrie </w:t>
            </w:r>
          </w:p>
          <w:p w14:paraId="1667F56C" w14:textId="77777777" w:rsidR="006154AF" w:rsidRPr="009220B9" w:rsidRDefault="006154AF" w:rsidP="00A30D5A">
            <w:pPr>
              <w:pStyle w:val="Tabulkaodrazky"/>
            </w:pPr>
            <w:r w:rsidRPr="009220B9">
              <w:t>sinová a kosinová věta; trigonometrie pravoúhlého a obecného trojúhelníku</w:t>
            </w:r>
          </w:p>
        </w:tc>
        <w:tc>
          <w:tcPr>
            <w:tcW w:w="891" w:type="dxa"/>
            <w:tcBorders>
              <w:top w:val="single" w:sz="4" w:space="0" w:color="auto"/>
              <w:left w:val="nil"/>
              <w:bottom w:val="single" w:sz="4" w:space="0" w:color="auto"/>
              <w:right w:val="single" w:sz="4" w:space="0" w:color="auto"/>
            </w:tcBorders>
          </w:tcPr>
          <w:p w14:paraId="2D3EF0E6"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62AC7807" w14:textId="77777777" w:rsidR="006154AF" w:rsidRPr="009220B9" w:rsidRDefault="006154AF" w:rsidP="00A30D5A">
            <w:pPr>
              <w:pStyle w:val="Tabulkatext"/>
              <w:rPr>
                <w:sz w:val="24"/>
              </w:rPr>
            </w:pPr>
          </w:p>
        </w:tc>
      </w:tr>
      <w:tr w:rsidR="008C5C69" w:rsidRPr="009220B9" w14:paraId="66DD864D"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5C701D7" w14:textId="77777777" w:rsidR="006154AF" w:rsidRPr="009220B9" w:rsidRDefault="006154AF" w:rsidP="00A30D5A">
            <w:pPr>
              <w:pStyle w:val="Tabulkaodrazky"/>
            </w:pPr>
            <w:r w:rsidRPr="009220B9">
              <w:t>určuje vzdálenost dvou bodů a souřadnice středu úsečky, užívá pojmy: vektor a jeho umístění, souřadnice vektoru a jeho velikost, provádí operace s vektory (součet, násobek vektoru reálným číslem, skalární a vektorový součin vektorů), určuje velikost úhlu dvou vektorů</w:t>
            </w:r>
          </w:p>
        </w:tc>
        <w:tc>
          <w:tcPr>
            <w:tcW w:w="3420" w:type="dxa"/>
            <w:tcBorders>
              <w:top w:val="single" w:sz="4" w:space="0" w:color="auto"/>
              <w:left w:val="nil"/>
              <w:bottom w:val="single" w:sz="4" w:space="0" w:color="auto"/>
              <w:right w:val="single" w:sz="4" w:space="0" w:color="auto"/>
            </w:tcBorders>
          </w:tcPr>
          <w:p w14:paraId="4E9E813A" w14:textId="77777777" w:rsidR="006154AF" w:rsidRPr="009220B9" w:rsidRDefault="006154AF" w:rsidP="00A30D5A">
            <w:pPr>
              <w:pStyle w:val="Tabulkatun"/>
            </w:pPr>
            <w:r w:rsidRPr="009220B9">
              <w:t>Analytická geometrie v rovině</w:t>
            </w:r>
          </w:p>
          <w:p w14:paraId="31D06C08" w14:textId="77777777" w:rsidR="006154AF" w:rsidRPr="009220B9" w:rsidRDefault="006154AF" w:rsidP="00A30D5A">
            <w:pPr>
              <w:pStyle w:val="Tabulkaodrazky"/>
            </w:pPr>
            <w:r w:rsidRPr="009220B9">
              <w:t>souřadnice bodu a vektoru v rovině</w:t>
            </w:r>
          </w:p>
        </w:tc>
        <w:tc>
          <w:tcPr>
            <w:tcW w:w="891" w:type="dxa"/>
            <w:tcBorders>
              <w:top w:val="single" w:sz="4" w:space="0" w:color="auto"/>
              <w:left w:val="nil"/>
              <w:bottom w:val="single" w:sz="4" w:space="0" w:color="auto"/>
              <w:right w:val="single" w:sz="4" w:space="0" w:color="auto"/>
            </w:tcBorders>
          </w:tcPr>
          <w:p w14:paraId="23CD4035"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1424E7CE" w14:textId="77777777" w:rsidR="006154AF" w:rsidRPr="009220B9" w:rsidRDefault="006154AF" w:rsidP="00A30D5A">
            <w:pPr>
              <w:pStyle w:val="Tabulkatext"/>
              <w:rPr>
                <w:sz w:val="24"/>
              </w:rPr>
            </w:pPr>
          </w:p>
        </w:tc>
      </w:tr>
      <w:tr w:rsidR="008C5C69" w:rsidRPr="009220B9" w14:paraId="39923777"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B762837" w14:textId="77777777" w:rsidR="006154AF" w:rsidRPr="009220B9" w:rsidRDefault="006154AF" w:rsidP="00A30D5A">
            <w:pPr>
              <w:pStyle w:val="Tabulkaodrazky"/>
            </w:pPr>
            <w:r w:rsidRPr="009220B9">
              <w:t>užívá parametrické vyjádření přímky v rovině, obecnou rovnici přímky, směrnicový a úsekový tvar rovnice přímky v rovině, určuje a aplikuje v úlohách polohové a metrické vztahy bodů a přímek</w:t>
            </w:r>
          </w:p>
        </w:tc>
        <w:tc>
          <w:tcPr>
            <w:tcW w:w="3420" w:type="dxa"/>
            <w:tcBorders>
              <w:top w:val="single" w:sz="4" w:space="0" w:color="auto"/>
              <w:left w:val="nil"/>
              <w:bottom w:val="single" w:sz="4" w:space="0" w:color="auto"/>
              <w:right w:val="single" w:sz="4" w:space="0" w:color="auto"/>
            </w:tcBorders>
          </w:tcPr>
          <w:p w14:paraId="5EF1A390" w14:textId="77777777" w:rsidR="006154AF" w:rsidRPr="009220B9" w:rsidRDefault="006154AF" w:rsidP="00A30D5A">
            <w:pPr>
              <w:pStyle w:val="Tabulkatun"/>
            </w:pPr>
            <w:r w:rsidRPr="009220B9">
              <w:t>Analytická geometrie v rovině</w:t>
            </w:r>
          </w:p>
          <w:p w14:paraId="771CC67E" w14:textId="77777777" w:rsidR="006154AF" w:rsidRPr="009220B9" w:rsidRDefault="006154AF" w:rsidP="00A30D5A">
            <w:pPr>
              <w:pStyle w:val="Tabulkaodrazky"/>
            </w:pPr>
            <w:r w:rsidRPr="009220B9">
              <w:t>přímka a rovina</w:t>
            </w:r>
          </w:p>
        </w:tc>
        <w:tc>
          <w:tcPr>
            <w:tcW w:w="891" w:type="dxa"/>
            <w:tcBorders>
              <w:top w:val="single" w:sz="4" w:space="0" w:color="auto"/>
              <w:left w:val="nil"/>
              <w:bottom w:val="single" w:sz="4" w:space="0" w:color="auto"/>
              <w:right w:val="single" w:sz="4" w:space="0" w:color="auto"/>
            </w:tcBorders>
          </w:tcPr>
          <w:p w14:paraId="25F7C14B" w14:textId="77777777" w:rsidR="006154AF" w:rsidRPr="009220B9" w:rsidRDefault="006154AF" w:rsidP="00A30D5A">
            <w:pPr>
              <w:pStyle w:val="Tabulkatext"/>
              <w:jc w:val="center"/>
            </w:pPr>
            <w:r w:rsidRPr="009220B9">
              <w:t>kvinta</w:t>
            </w:r>
          </w:p>
        </w:tc>
        <w:tc>
          <w:tcPr>
            <w:tcW w:w="2169" w:type="dxa"/>
            <w:tcBorders>
              <w:top w:val="single" w:sz="4" w:space="0" w:color="auto"/>
              <w:left w:val="nil"/>
              <w:bottom w:val="single" w:sz="4" w:space="0" w:color="auto"/>
              <w:right w:val="double" w:sz="6" w:space="0" w:color="auto"/>
            </w:tcBorders>
          </w:tcPr>
          <w:p w14:paraId="2CBF14EB" w14:textId="77777777" w:rsidR="006154AF" w:rsidRPr="009220B9" w:rsidRDefault="006154AF" w:rsidP="00A30D5A">
            <w:pPr>
              <w:pStyle w:val="Tabulkatext"/>
              <w:rPr>
                <w:sz w:val="24"/>
              </w:rPr>
            </w:pPr>
          </w:p>
        </w:tc>
      </w:tr>
      <w:tr w:rsidR="008C5C69" w:rsidRPr="009220B9" w14:paraId="717A7E4B"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9669DA2" w14:textId="77777777" w:rsidR="006154AF" w:rsidRPr="009220B9" w:rsidRDefault="006154AF" w:rsidP="00A30D5A">
            <w:pPr>
              <w:pStyle w:val="Tabulkaodrazky"/>
            </w:pPr>
            <w:r w:rsidRPr="009220B9">
              <w:t>charakterizuje jednotlivé druhy kuželoseček, používá jejich vlastnosti a analytické vyjádření, určuje vzájemnou polohu přímky a kuželosečky</w:t>
            </w:r>
          </w:p>
          <w:p w14:paraId="30BA1BAE" w14:textId="77777777" w:rsidR="006154AF" w:rsidRPr="009220B9" w:rsidRDefault="006154AF" w:rsidP="00A30D5A">
            <w:pPr>
              <w:pStyle w:val="Tabulkaodrazky"/>
            </w:pPr>
            <w:r w:rsidRPr="009220B9">
              <w:t>žák načrtne a sestrojí rovinné útvary, účelně používá geometrický software</w:t>
            </w:r>
          </w:p>
        </w:tc>
        <w:tc>
          <w:tcPr>
            <w:tcW w:w="3420" w:type="dxa"/>
            <w:tcBorders>
              <w:top w:val="single" w:sz="4" w:space="0" w:color="auto"/>
              <w:left w:val="nil"/>
              <w:bottom w:val="single" w:sz="4" w:space="0" w:color="auto"/>
              <w:right w:val="single" w:sz="4" w:space="0" w:color="auto"/>
            </w:tcBorders>
          </w:tcPr>
          <w:p w14:paraId="6EC4B527" w14:textId="77777777" w:rsidR="006154AF" w:rsidRPr="009220B9" w:rsidRDefault="006154AF" w:rsidP="00A30D5A">
            <w:pPr>
              <w:pStyle w:val="Tabulkatun"/>
            </w:pPr>
            <w:r w:rsidRPr="009220B9">
              <w:t>Analytická geometrie v rovině</w:t>
            </w:r>
          </w:p>
          <w:p w14:paraId="0B669C4C" w14:textId="77777777" w:rsidR="006154AF" w:rsidRPr="009220B9" w:rsidRDefault="006154AF" w:rsidP="00A30D5A">
            <w:pPr>
              <w:pStyle w:val="Tabulkaodrazky"/>
              <w:rPr>
                <w:b/>
                <w:bCs/>
              </w:rPr>
            </w:pPr>
            <w:r w:rsidRPr="009220B9">
              <w:t>kuželosečky</w:t>
            </w:r>
          </w:p>
        </w:tc>
        <w:tc>
          <w:tcPr>
            <w:tcW w:w="891" w:type="dxa"/>
            <w:tcBorders>
              <w:top w:val="single" w:sz="4" w:space="0" w:color="auto"/>
              <w:left w:val="nil"/>
              <w:bottom w:val="single" w:sz="4" w:space="0" w:color="auto"/>
              <w:right w:val="single" w:sz="4" w:space="0" w:color="auto"/>
            </w:tcBorders>
          </w:tcPr>
          <w:p w14:paraId="7A86BE49" w14:textId="77777777" w:rsidR="006154AF" w:rsidRPr="009220B9" w:rsidRDefault="006154AF" w:rsidP="00A30D5A">
            <w:pPr>
              <w:pStyle w:val="Tabulkatext"/>
              <w:jc w:val="center"/>
            </w:pPr>
            <w:r w:rsidRPr="009220B9">
              <w:t>sexta</w:t>
            </w:r>
          </w:p>
        </w:tc>
        <w:tc>
          <w:tcPr>
            <w:tcW w:w="2169" w:type="dxa"/>
            <w:tcBorders>
              <w:top w:val="single" w:sz="4" w:space="0" w:color="auto"/>
              <w:left w:val="nil"/>
              <w:bottom w:val="single" w:sz="4" w:space="0" w:color="auto"/>
              <w:right w:val="double" w:sz="6" w:space="0" w:color="auto"/>
            </w:tcBorders>
          </w:tcPr>
          <w:p w14:paraId="1E3EFCF1" w14:textId="77777777" w:rsidR="006154AF" w:rsidRPr="009220B9" w:rsidRDefault="006154AF" w:rsidP="00A30D5A">
            <w:pPr>
              <w:pStyle w:val="Tabulkatext"/>
              <w:rPr>
                <w:sz w:val="24"/>
              </w:rPr>
            </w:pPr>
          </w:p>
        </w:tc>
      </w:tr>
      <w:tr w:rsidR="008C5C69" w:rsidRPr="009220B9" w14:paraId="58AEBDAE"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34BEDCC" w14:textId="77777777" w:rsidR="006154AF" w:rsidRPr="009220B9" w:rsidRDefault="006154AF" w:rsidP="00A30D5A">
            <w:pPr>
              <w:pStyle w:val="Tabulkaodrazky"/>
            </w:pPr>
            <w:r w:rsidRPr="009220B9">
              <w:t>rozpozná kombinatorické skupiny (variace, kombinace, permutace bez opakování a s opakováním), určuje jejich počty a užívá je v reálných situacích, počítá s faktoriály a s kombinačními čísly, zná jejich vlastnosti, užívá binomickou větu při řešení úloh</w:t>
            </w:r>
          </w:p>
        </w:tc>
        <w:tc>
          <w:tcPr>
            <w:tcW w:w="3420" w:type="dxa"/>
            <w:tcBorders>
              <w:top w:val="single" w:sz="4" w:space="0" w:color="auto"/>
              <w:left w:val="nil"/>
              <w:bottom w:val="single" w:sz="4" w:space="0" w:color="auto"/>
              <w:right w:val="single" w:sz="4" w:space="0" w:color="auto"/>
            </w:tcBorders>
          </w:tcPr>
          <w:p w14:paraId="12EE69FA" w14:textId="77777777" w:rsidR="006154AF" w:rsidRPr="009220B9" w:rsidRDefault="006154AF" w:rsidP="00A30D5A">
            <w:pPr>
              <w:pStyle w:val="Tabulkatun"/>
            </w:pPr>
            <w:r w:rsidRPr="009220B9">
              <w:t>Kombinatorika, pravděpodobnost, statistika</w:t>
            </w:r>
          </w:p>
          <w:p w14:paraId="5F645E82" w14:textId="77777777" w:rsidR="006154AF" w:rsidRPr="009220B9" w:rsidRDefault="006154AF" w:rsidP="00A30D5A">
            <w:pPr>
              <w:pStyle w:val="Tabulkaodrazky"/>
              <w:rPr>
                <w:b/>
                <w:bCs/>
              </w:rPr>
            </w:pPr>
            <w:r w:rsidRPr="009220B9">
              <w:t>kombinatorika</w:t>
            </w:r>
          </w:p>
        </w:tc>
        <w:tc>
          <w:tcPr>
            <w:tcW w:w="891" w:type="dxa"/>
            <w:tcBorders>
              <w:top w:val="single" w:sz="4" w:space="0" w:color="auto"/>
              <w:left w:val="nil"/>
              <w:bottom w:val="single" w:sz="4" w:space="0" w:color="auto"/>
              <w:right w:val="single" w:sz="4" w:space="0" w:color="auto"/>
            </w:tcBorders>
          </w:tcPr>
          <w:p w14:paraId="288A8508" w14:textId="77777777" w:rsidR="006154AF" w:rsidRPr="009220B9" w:rsidRDefault="006154AF" w:rsidP="00A30D5A">
            <w:pPr>
              <w:pStyle w:val="Tabulkatext"/>
              <w:jc w:val="center"/>
            </w:pPr>
            <w:r w:rsidRPr="009220B9">
              <w:t>sexta</w:t>
            </w:r>
          </w:p>
        </w:tc>
        <w:tc>
          <w:tcPr>
            <w:tcW w:w="2169" w:type="dxa"/>
            <w:tcBorders>
              <w:top w:val="single" w:sz="4" w:space="0" w:color="auto"/>
              <w:left w:val="nil"/>
              <w:bottom w:val="single" w:sz="4" w:space="0" w:color="auto"/>
              <w:right w:val="double" w:sz="6" w:space="0" w:color="auto"/>
            </w:tcBorders>
          </w:tcPr>
          <w:p w14:paraId="651E5BA5" w14:textId="77777777" w:rsidR="006154AF" w:rsidRPr="009220B9" w:rsidRDefault="006154AF" w:rsidP="00A30D5A">
            <w:pPr>
              <w:pStyle w:val="Tabulkatext"/>
              <w:rPr>
                <w:sz w:val="24"/>
              </w:rPr>
            </w:pPr>
          </w:p>
        </w:tc>
      </w:tr>
      <w:tr w:rsidR="008C5C69" w:rsidRPr="009220B9" w14:paraId="337ABF35"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42AF95E6" w14:textId="77777777" w:rsidR="006154AF" w:rsidRPr="009220B9" w:rsidRDefault="006154AF" w:rsidP="00A30D5A">
            <w:pPr>
              <w:pStyle w:val="Tabulkaodrazky"/>
            </w:pPr>
            <w:r w:rsidRPr="009220B9">
              <w:t>používá pojmy náhodný jev, jistý jev, nemožný jev, opačný jev, nezávislost jevů, sjednocení a průnik jevů, určuje pravděpodobnost náhodného jevu, vypočítá pravděpodobnost sjednocení nebo průniku dvou jevů</w:t>
            </w:r>
          </w:p>
          <w:p w14:paraId="651682A7" w14:textId="77777777" w:rsidR="006154AF" w:rsidRPr="009220B9" w:rsidRDefault="006154AF" w:rsidP="00A30D5A">
            <w:pPr>
              <w:pStyle w:val="Tabulkaodrazky"/>
            </w:pPr>
            <w:r w:rsidRPr="009220B9">
              <w:t>používá kalkulačku při rutinních výpočtech odpovídajících učivu daného ročníku</w:t>
            </w:r>
          </w:p>
        </w:tc>
        <w:tc>
          <w:tcPr>
            <w:tcW w:w="3420" w:type="dxa"/>
            <w:tcBorders>
              <w:top w:val="single" w:sz="4" w:space="0" w:color="auto"/>
              <w:left w:val="nil"/>
              <w:bottom w:val="single" w:sz="4" w:space="0" w:color="auto"/>
              <w:right w:val="single" w:sz="4" w:space="0" w:color="auto"/>
            </w:tcBorders>
          </w:tcPr>
          <w:p w14:paraId="2B9F224D" w14:textId="77777777" w:rsidR="006154AF" w:rsidRPr="009220B9" w:rsidRDefault="006154AF" w:rsidP="00A30D5A">
            <w:pPr>
              <w:pStyle w:val="Tabulkatun"/>
            </w:pPr>
            <w:r w:rsidRPr="009220B9">
              <w:t>Kombinatorika, pravděpodobnost, statistika</w:t>
            </w:r>
          </w:p>
          <w:p w14:paraId="12F3B174" w14:textId="77777777" w:rsidR="006154AF" w:rsidRPr="009220B9" w:rsidRDefault="006154AF" w:rsidP="00A30D5A">
            <w:pPr>
              <w:pStyle w:val="Tabulkaodrazky"/>
              <w:rPr>
                <w:b/>
                <w:bCs/>
              </w:rPr>
            </w:pPr>
            <w:r w:rsidRPr="009220B9">
              <w:t>pravděpodobnost</w:t>
            </w:r>
          </w:p>
        </w:tc>
        <w:tc>
          <w:tcPr>
            <w:tcW w:w="891" w:type="dxa"/>
            <w:tcBorders>
              <w:top w:val="single" w:sz="4" w:space="0" w:color="auto"/>
              <w:left w:val="nil"/>
              <w:bottom w:val="single" w:sz="4" w:space="0" w:color="auto"/>
              <w:right w:val="single" w:sz="4" w:space="0" w:color="auto"/>
            </w:tcBorders>
          </w:tcPr>
          <w:p w14:paraId="29EB5B93" w14:textId="77777777" w:rsidR="006154AF" w:rsidRPr="009220B9" w:rsidRDefault="006154AF" w:rsidP="00A30D5A">
            <w:pPr>
              <w:pStyle w:val="Tabulkatext"/>
              <w:jc w:val="center"/>
            </w:pPr>
            <w:r w:rsidRPr="009220B9">
              <w:t>sexta</w:t>
            </w:r>
          </w:p>
        </w:tc>
        <w:tc>
          <w:tcPr>
            <w:tcW w:w="2169" w:type="dxa"/>
            <w:tcBorders>
              <w:top w:val="single" w:sz="4" w:space="0" w:color="auto"/>
              <w:left w:val="nil"/>
              <w:bottom w:val="single" w:sz="4" w:space="0" w:color="auto"/>
              <w:right w:val="double" w:sz="6" w:space="0" w:color="auto"/>
            </w:tcBorders>
          </w:tcPr>
          <w:p w14:paraId="4524E53A" w14:textId="77777777" w:rsidR="006154AF" w:rsidRPr="009220B9" w:rsidRDefault="006154AF" w:rsidP="00A30D5A">
            <w:pPr>
              <w:pStyle w:val="Tabulkatext"/>
              <w:rPr>
                <w:sz w:val="24"/>
              </w:rPr>
            </w:pPr>
          </w:p>
        </w:tc>
      </w:tr>
      <w:tr w:rsidR="006154AF" w:rsidRPr="009220B9" w14:paraId="744FBCB7" w14:textId="77777777" w:rsidTr="00857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double" w:sz="4" w:space="0" w:color="auto"/>
              <w:right w:val="single" w:sz="4" w:space="0" w:color="auto"/>
            </w:tcBorders>
          </w:tcPr>
          <w:p w14:paraId="070625A1" w14:textId="77777777" w:rsidR="006154AF" w:rsidRPr="009220B9" w:rsidRDefault="006154AF" w:rsidP="00A30D5A">
            <w:pPr>
              <w:pStyle w:val="Tabulkaodrazky"/>
            </w:pPr>
            <w:r w:rsidRPr="009220B9">
              <w:t>vysvětluje a používá pojmy statistický soubor, rozsah souboru, statistická jednotka, statistický znak, četnost a relativní četnost, vypočítá četnost a relativní četnost hodnoty znaku, sestavuje tabulku četností, graficky znázorňuje rozdělení četností, určuje charakteristiky polohy a variability (průměry, modus, medián, rozptyl, směrodatná odchylka), vyhledává a vyhodnocuje statistická data v grafech a tabulkách</w:t>
            </w:r>
          </w:p>
          <w:p w14:paraId="1889B813" w14:textId="126C3B55" w:rsidR="006154AF" w:rsidRPr="009220B9" w:rsidRDefault="006154AF" w:rsidP="00A30D5A">
            <w:pPr>
              <w:pStyle w:val="Tabulkaodrazky"/>
            </w:pPr>
            <w:r w:rsidRPr="009220B9">
              <w:t>žák vyhodnocuje a porovnává soubory dat, prezentuje a interpretuje výsledky i za pomoci digitálních technologií</w:t>
            </w:r>
          </w:p>
        </w:tc>
        <w:tc>
          <w:tcPr>
            <w:tcW w:w="3420" w:type="dxa"/>
            <w:tcBorders>
              <w:top w:val="single" w:sz="4" w:space="0" w:color="auto"/>
              <w:left w:val="nil"/>
              <w:bottom w:val="double" w:sz="4" w:space="0" w:color="auto"/>
              <w:right w:val="single" w:sz="4" w:space="0" w:color="auto"/>
            </w:tcBorders>
          </w:tcPr>
          <w:p w14:paraId="76677B27" w14:textId="77777777" w:rsidR="006154AF" w:rsidRPr="009220B9" w:rsidRDefault="006154AF" w:rsidP="00A30D5A">
            <w:pPr>
              <w:pStyle w:val="Tabulkatun"/>
            </w:pPr>
            <w:r w:rsidRPr="009220B9">
              <w:t>Kombinatorika, pravděpodobnost, statistika</w:t>
            </w:r>
          </w:p>
          <w:p w14:paraId="7AEC8798" w14:textId="77777777" w:rsidR="006154AF" w:rsidRPr="009220B9" w:rsidRDefault="006154AF" w:rsidP="00A30D5A">
            <w:pPr>
              <w:pStyle w:val="Tabulkaodrazky"/>
              <w:rPr>
                <w:b/>
                <w:bCs/>
              </w:rPr>
            </w:pPr>
            <w:r w:rsidRPr="009220B9">
              <w:t>statistika</w:t>
            </w:r>
          </w:p>
        </w:tc>
        <w:tc>
          <w:tcPr>
            <w:tcW w:w="891" w:type="dxa"/>
            <w:tcBorders>
              <w:top w:val="single" w:sz="4" w:space="0" w:color="auto"/>
              <w:left w:val="nil"/>
              <w:bottom w:val="double" w:sz="4" w:space="0" w:color="auto"/>
              <w:right w:val="single" w:sz="4" w:space="0" w:color="auto"/>
            </w:tcBorders>
          </w:tcPr>
          <w:p w14:paraId="5F1AB8F2" w14:textId="77777777" w:rsidR="006154AF" w:rsidRPr="009220B9" w:rsidRDefault="006154AF" w:rsidP="00A30D5A">
            <w:pPr>
              <w:pStyle w:val="Tabulkatext"/>
              <w:jc w:val="center"/>
            </w:pPr>
            <w:r w:rsidRPr="009220B9">
              <w:t>sexta</w:t>
            </w:r>
          </w:p>
        </w:tc>
        <w:tc>
          <w:tcPr>
            <w:tcW w:w="2169" w:type="dxa"/>
            <w:tcBorders>
              <w:top w:val="single" w:sz="4" w:space="0" w:color="auto"/>
              <w:left w:val="nil"/>
              <w:bottom w:val="double" w:sz="4" w:space="0" w:color="auto"/>
              <w:right w:val="double" w:sz="6" w:space="0" w:color="auto"/>
            </w:tcBorders>
          </w:tcPr>
          <w:p w14:paraId="1F35F6F4" w14:textId="77777777" w:rsidR="006154AF" w:rsidRPr="009220B9" w:rsidRDefault="006154AF" w:rsidP="00A30D5A">
            <w:pPr>
              <w:pStyle w:val="Tabulkatext"/>
              <w:rPr>
                <w:sz w:val="24"/>
              </w:rPr>
            </w:pPr>
          </w:p>
        </w:tc>
      </w:tr>
    </w:tbl>
    <w:p w14:paraId="13062C1F" w14:textId="77777777" w:rsidR="006154AF" w:rsidRPr="009220B9" w:rsidRDefault="006154AF" w:rsidP="00A30D5A"/>
    <w:p w14:paraId="5522B09C" w14:textId="77777777" w:rsidR="006154AF" w:rsidRPr="009220B9" w:rsidRDefault="006154AF" w:rsidP="00A30D5A"/>
    <w:p w14:paraId="7D87B55B" w14:textId="6ED74FF1" w:rsidR="00E43A59" w:rsidRPr="009220B9" w:rsidRDefault="00E43A59" w:rsidP="00A30D5A">
      <w:r w:rsidRPr="009220B9">
        <w:br w:type="page"/>
      </w:r>
    </w:p>
    <w:p w14:paraId="7D87B55C" w14:textId="77777777" w:rsidR="00F7635A" w:rsidRPr="00426436" w:rsidRDefault="00F7635A" w:rsidP="00A30D5A">
      <w:pPr>
        <w:pStyle w:val="Nadpis2"/>
        <w:rPr>
          <w:highlight w:val="yellow"/>
        </w:rPr>
      </w:pPr>
      <w:bookmarkStart w:id="170" w:name="_Toc485804973"/>
      <w:bookmarkStart w:id="171" w:name="_Toc233274654"/>
      <w:r w:rsidRPr="00426436">
        <w:rPr>
          <w:highlight w:val="yellow"/>
        </w:rPr>
        <w:t>Fyzika</w:t>
      </w:r>
      <w:bookmarkEnd w:id="170"/>
      <w:bookmarkEnd w:id="171"/>
    </w:p>
    <w:p w14:paraId="7D87B55D" w14:textId="77777777" w:rsidR="00E43A59" w:rsidRPr="009220B9" w:rsidRDefault="00E43A59" w:rsidP="00A30D5A">
      <w:pPr>
        <w:pStyle w:val="Nadpis4"/>
      </w:pPr>
      <w:r w:rsidRPr="009220B9">
        <w:t>Charakteristika vyučovacího předmětu</w:t>
      </w:r>
    </w:p>
    <w:p w14:paraId="6480CA1A" w14:textId="77777777" w:rsidR="00111E7A" w:rsidRPr="009220B9" w:rsidRDefault="00111E7A" w:rsidP="00111E7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111E7A" w:rsidRPr="009220B9" w14:paraId="34B4581C" w14:textId="77777777" w:rsidTr="00FE1BA5">
        <w:tc>
          <w:tcPr>
            <w:tcW w:w="2609" w:type="dxa"/>
            <w:tcMar>
              <w:top w:w="57" w:type="dxa"/>
              <w:left w:w="57" w:type="dxa"/>
              <w:bottom w:w="57" w:type="dxa"/>
              <w:right w:w="57" w:type="dxa"/>
            </w:tcMar>
            <w:vAlign w:val="center"/>
          </w:tcPr>
          <w:p w14:paraId="3BD6367D" w14:textId="77777777" w:rsidR="00111E7A" w:rsidRPr="009220B9" w:rsidRDefault="00111E7A" w:rsidP="00FE1BA5">
            <w:pPr>
              <w:jc w:val="left"/>
            </w:pPr>
            <w:r w:rsidRPr="009220B9">
              <w:rPr>
                <w:b/>
                <w:bCs/>
              </w:rPr>
              <w:t>Ročník</w:t>
            </w:r>
          </w:p>
        </w:tc>
        <w:tc>
          <w:tcPr>
            <w:tcW w:w="981" w:type="dxa"/>
            <w:tcMar>
              <w:top w:w="57" w:type="dxa"/>
              <w:left w:w="57" w:type="dxa"/>
              <w:bottom w:w="57" w:type="dxa"/>
              <w:right w:w="57" w:type="dxa"/>
            </w:tcMar>
            <w:vAlign w:val="center"/>
          </w:tcPr>
          <w:p w14:paraId="23F53A98" w14:textId="77777777" w:rsidR="00111E7A" w:rsidRPr="009220B9" w:rsidRDefault="00111E7A" w:rsidP="00FE1BA5">
            <w:pPr>
              <w:jc w:val="center"/>
            </w:pPr>
            <w:r w:rsidRPr="009220B9">
              <w:t>tercie</w:t>
            </w:r>
          </w:p>
        </w:tc>
        <w:tc>
          <w:tcPr>
            <w:tcW w:w="981" w:type="dxa"/>
            <w:tcMar>
              <w:top w:w="57" w:type="dxa"/>
              <w:left w:w="57" w:type="dxa"/>
              <w:bottom w:w="57" w:type="dxa"/>
              <w:right w:w="57" w:type="dxa"/>
            </w:tcMar>
            <w:vAlign w:val="center"/>
          </w:tcPr>
          <w:p w14:paraId="11D5A340" w14:textId="77777777" w:rsidR="00111E7A" w:rsidRPr="009220B9" w:rsidRDefault="00111E7A" w:rsidP="00FE1BA5">
            <w:pPr>
              <w:jc w:val="center"/>
            </w:pPr>
            <w:r w:rsidRPr="009220B9">
              <w:t>kvarta</w:t>
            </w:r>
          </w:p>
        </w:tc>
        <w:tc>
          <w:tcPr>
            <w:tcW w:w="981" w:type="dxa"/>
          </w:tcPr>
          <w:p w14:paraId="4BE49369" w14:textId="77777777" w:rsidR="00111E7A" w:rsidRPr="009220B9" w:rsidRDefault="00111E7A" w:rsidP="00FE1BA5">
            <w:pPr>
              <w:jc w:val="center"/>
            </w:pPr>
            <w:r w:rsidRPr="009220B9">
              <w:t>kvinta</w:t>
            </w:r>
          </w:p>
        </w:tc>
        <w:tc>
          <w:tcPr>
            <w:tcW w:w="981" w:type="dxa"/>
          </w:tcPr>
          <w:p w14:paraId="1AF7EFB9" w14:textId="77777777" w:rsidR="00111E7A" w:rsidRPr="009220B9" w:rsidRDefault="00111E7A" w:rsidP="00FE1BA5">
            <w:pPr>
              <w:jc w:val="center"/>
            </w:pPr>
            <w:r w:rsidRPr="009220B9">
              <w:t>sexta</w:t>
            </w:r>
          </w:p>
        </w:tc>
      </w:tr>
      <w:tr w:rsidR="00111E7A" w:rsidRPr="009220B9" w14:paraId="0B8322B1" w14:textId="77777777" w:rsidTr="00FE1BA5">
        <w:tc>
          <w:tcPr>
            <w:tcW w:w="2609" w:type="dxa"/>
            <w:tcMar>
              <w:top w:w="57" w:type="dxa"/>
              <w:left w:w="57" w:type="dxa"/>
              <w:bottom w:w="57" w:type="dxa"/>
              <w:right w:w="57" w:type="dxa"/>
            </w:tcMar>
            <w:vAlign w:val="center"/>
          </w:tcPr>
          <w:p w14:paraId="05A50417" w14:textId="77777777" w:rsidR="00111E7A" w:rsidRPr="009220B9" w:rsidRDefault="00111E7A" w:rsidP="00FE1BA5">
            <w:pPr>
              <w:jc w:val="left"/>
            </w:pPr>
            <w:r w:rsidRPr="009220B9">
              <w:rPr>
                <w:b/>
                <w:bCs/>
              </w:rPr>
              <w:t>Dotace hodin za týden</w:t>
            </w:r>
          </w:p>
        </w:tc>
        <w:tc>
          <w:tcPr>
            <w:tcW w:w="981" w:type="dxa"/>
            <w:tcMar>
              <w:top w:w="57" w:type="dxa"/>
              <w:left w:w="57" w:type="dxa"/>
              <w:bottom w:w="57" w:type="dxa"/>
              <w:right w:w="57" w:type="dxa"/>
            </w:tcMar>
            <w:vAlign w:val="center"/>
          </w:tcPr>
          <w:p w14:paraId="269A98A2" w14:textId="77777777" w:rsidR="00111E7A" w:rsidRPr="009220B9" w:rsidRDefault="00111E7A" w:rsidP="00FE1BA5">
            <w:pPr>
              <w:jc w:val="center"/>
            </w:pPr>
            <w:r w:rsidRPr="009220B9">
              <w:t>2</w:t>
            </w:r>
          </w:p>
        </w:tc>
        <w:tc>
          <w:tcPr>
            <w:tcW w:w="981" w:type="dxa"/>
            <w:tcMar>
              <w:top w:w="57" w:type="dxa"/>
              <w:left w:w="57" w:type="dxa"/>
              <w:bottom w:w="57" w:type="dxa"/>
              <w:right w:w="57" w:type="dxa"/>
            </w:tcMar>
            <w:vAlign w:val="center"/>
          </w:tcPr>
          <w:p w14:paraId="13DE541F" w14:textId="77777777" w:rsidR="00111E7A" w:rsidRPr="009220B9" w:rsidRDefault="00111E7A" w:rsidP="00FE1BA5">
            <w:pPr>
              <w:jc w:val="center"/>
            </w:pPr>
            <w:r w:rsidRPr="009220B9">
              <w:t>2</w:t>
            </w:r>
          </w:p>
        </w:tc>
        <w:tc>
          <w:tcPr>
            <w:tcW w:w="981" w:type="dxa"/>
          </w:tcPr>
          <w:p w14:paraId="534DF7DC" w14:textId="77777777" w:rsidR="00111E7A" w:rsidRPr="009220B9" w:rsidRDefault="00111E7A" w:rsidP="00FE1BA5">
            <w:pPr>
              <w:jc w:val="center"/>
            </w:pPr>
            <w:r w:rsidRPr="009220B9">
              <w:t>2</w:t>
            </w:r>
          </w:p>
        </w:tc>
        <w:tc>
          <w:tcPr>
            <w:tcW w:w="981" w:type="dxa"/>
          </w:tcPr>
          <w:p w14:paraId="712AA183" w14:textId="77777777" w:rsidR="00111E7A" w:rsidRPr="009220B9" w:rsidRDefault="00111E7A" w:rsidP="00FE1BA5">
            <w:pPr>
              <w:jc w:val="center"/>
            </w:pPr>
            <w:r w:rsidRPr="009220B9">
              <w:t>0</w:t>
            </w:r>
          </w:p>
        </w:tc>
      </w:tr>
    </w:tbl>
    <w:p w14:paraId="40D69CC5" w14:textId="77777777" w:rsidR="00111E7A" w:rsidRPr="009220B9" w:rsidRDefault="00111E7A" w:rsidP="00111E7A">
      <w:pPr>
        <w:pStyle w:val="Odstavec"/>
      </w:pPr>
      <w:r w:rsidRPr="009220B9">
        <w:t>Vyučovací předmět Fyzika je vytvořen ze stejnojmenného vzdělávacího oboru. Je realizován jako povinný předmět ve třetím až pátém ročníku šestiletého studia.</w:t>
      </w:r>
    </w:p>
    <w:p w14:paraId="0448FB73" w14:textId="77777777" w:rsidR="00111E7A" w:rsidRPr="009220B9" w:rsidRDefault="00111E7A" w:rsidP="00111E7A">
      <w:pPr>
        <w:pStyle w:val="Odstavec"/>
      </w:pPr>
      <w:r w:rsidRPr="009220B9">
        <w:t>Seminář v pátém a šestém ročníku šestiletého studia je otevírán podle zájmu žáků o tento předmět a náplní je rozšíření a procvičení probraného učiva a dále příprava na přijímací testy na VŠ.</w:t>
      </w:r>
    </w:p>
    <w:p w14:paraId="7EE321FF" w14:textId="77777777" w:rsidR="00111E7A" w:rsidRPr="009220B9" w:rsidRDefault="00111E7A" w:rsidP="00111E7A">
      <w:pPr>
        <w:pStyle w:val="Odstavec"/>
      </w:pPr>
      <w:r w:rsidRPr="009220B9">
        <w:t>Výuka probíhá v odborné učebně fyziky. Předmět rozvíjí postupně získávané poznatky žáků o fyzikálních interakcích rozmanitých objektů a o struktuře látek a formuje je do uceleného systému vědomostí o zákonitostech různých forem pohybu, přírodních dějů a o vlastnostech látek. Žáci jsou vedeni k tomu, aby využívali osvojené fyzikální zákony a zákonitosti k objasňování fyzikálních jevů a k předvídání důsledků jejich působení. Velká pozornost je věnována přesnému a jasnému formulování myšlenek na základě osvojené odborné terminologie, pozorování a přesnému popisu jevů, správné analýze příčin a následků jevů, logickému zdůvodňování vlastních závěrů a ověřování hypotéz. Na vybraných fyzikálních objektech a technických aplikacích jsou žáci seznamováni s teoretickými a experimentálními fyzikálními metodami a učí se uplatňovat je prakticky v konkrétních situacích. Přitom poznávají význam matematických nástrojů a postupů pro efektivitu řešení problémů a úloh. Žáci se učí i správně chápat společenskou roli fyziky a její úzkou souvislost s ostatními přírodovědnými obory.</w:t>
      </w:r>
    </w:p>
    <w:p w14:paraId="6A9C2ED1" w14:textId="77777777" w:rsidR="00111E7A" w:rsidRPr="009220B9" w:rsidRDefault="00111E7A" w:rsidP="00111E7A">
      <w:pPr>
        <w:pStyle w:val="Odstavec"/>
      </w:pPr>
      <w:r w:rsidRPr="009220B9">
        <w:t xml:space="preserve">Talentovaní žáci mají možnost zapojovat se do fyzikálních soutěží. </w:t>
      </w:r>
    </w:p>
    <w:p w14:paraId="04BCF972" w14:textId="77777777" w:rsidR="00111E7A" w:rsidRPr="009220B9" w:rsidRDefault="00111E7A" w:rsidP="00111E7A">
      <w:pPr>
        <w:pStyle w:val="Odstavec"/>
      </w:pPr>
      <w:r w:rsidRPr="009220B9">
        <w:t>Předmět realizuje průřezová témata: Osobnostní a sociální výchova (OSV), Výchova k myšlení v evropských a globálních souvislostech (VMEGS), Environmentální výchova (EV), Mediální výchova (MV).</w:t>
      </w:r>
    </w:p>
    <w:p w14:paraId="60BA4502" w14:textId="77777777" w:rsidR="00111E7A" w:rsidRPr="009220B9" w:rsidRDefault="00111E7A" w:rsidP="00111E7A">
      <w:pPr>
        <w:pStyle w:val="Nadpis5"/>
      </w:pPr>
      <w:r w:rsidRPr="009220B9">
        <w:t>Péče o mimořádně nadané a talentované žáky</w:t>
      </w:r>
    </w:p>
    <w:p w14:paraId="64F63936" w14:textId="77777777" w:rsidR="00111E7A" w:rsidRPr="009220B9" w:rsidRDefault="00111E7A" w:rsidP="00111E7A">
      <w:pPr>
        <w:pStyle w:val="Odstavec"/>
      </w:pPr>
      <w:r w:rsidRPr="009220B9">
        <w:t>Péče o mimořádně nadané a talentované žáky je v předmětu realizována následujícím způsobem:</w:t>
      </w:r>
    </w:p>
    <w:p w14:paraId="54FDC480" w14:textId="77777777" w:rsidR="00111E7A" w:rsidRPr="009220B9" w:rsidRDefault="00111E7A" w:rsidP="00111E7A">
      <w:pPr>
        <w:pStyle w:val="Odrazky"/>
      </w:pPr>
      <w:r w:rsidRPr="009220B9">
        <w:t xml:space="preserve">v rámci výuky jim vyučující nabízí zadání nadstandardních úloh, postupů řešení a problémových úloh (učebnice, sbírky úloh, archiv soutěží a olympiád…), </w:t>
      </w:r>
    </w:p>
    <w:p w14:paraId="26685451" w14:textId="77777777" w:rsidR="00111E7A" w:rsidRPr="009220B9" w:rsidRDefault="00111E7A" w:rsidP="00111E7A">
      <w:pPr>
        <w:pStyle w:val="Odrazky"/>
      </w:pPr>
      <w:r w:rsidRPr="009220B9">
        <w:t xml:space="preserve">podle okolností (většina žáků prokazuje zvýšený talent) může učitel zařadit do výuky rozšiřující učivo nebo využít alternativní metody řešení fyzikálních problémů  </w:t>
      </w:r>
    </w:p>
    <w:p w14:paraId="0B777DE6" w14:textId="77777777" w:rsidR="00111E7A" w:rsidRPr="009220B9" w:rsidRDefault="00111E7A" w:rsidP="00111E7A">
      <w:pPr>
        <w:pStyle w:val="Odrazky"/>
      </w:pPr>
      <w:r w:rsidRPr="009220B9">
        <w:t xml:space="preserve">Učitel motivuje žáky k zapojení do fyzikálních soutěží a Fyzikální olympiády. V případě úspěchu a zájmu žáků nabízí konzultace k další přípravě na soutěžích. </w:t>
      </w:r>
    </w:p>
    <w:p w14:paraId="02258533" w14:textId="77777777" w:rsidR="00111E7A" w:rsidRPr="009220B9" w:rsidRDefault="00111E7A" w:rsidP="00111E7A">
      <w:pPr>
        <w:pStyle w:val="Nadpis5"/>
      </w:pPr>
      <w:r w:rsidRPr="009220B9">
        <w:t>Odlišnosti ve vzdělávacím obsahu v případě přechodu na distanční výuku</w:t>
      </w:r>
    </w:p>
    <w:p w14:paraId="7473A22F" w14:textId="77777777" w:rsidR="00111E7A" w:rsidRPr="009220B9" w:rsidRDefault="00111E7A" w:rsidP="00111E7A">
      <w:r w:rsidRPr="009220B9">
        <w:t xml:space="preserve">V případě přechodu na distanční výuku redukuje učitel rozsah učiva v míře odpovídající okolnostem. </w:t>
      </w:r>
    </w:p>
    <w:p w14:paraId="1321C8CF" w14:textId="77777777" w:rsidR="00111E7A" w:rsidRPr="009220B9" w:rsidRDefault="00111E7A" w:rsidP="00111E7A">
      <w:r w:rsidRPr="009220B9">
        <w:t>Všechny pasáže učiva fyziky lze realizovat i v rámci distanční výuky.</w:t>
      </w:r>
    </w:p>
    <w:p w14:paraId="12216E9D" w14:textId="77777777" w:rsidR="00111E7A" w:rsidRPr="009220B9" w:rsidRDefault="00111E7A" w:rsidP="00111E7A">
      <w:pPr>
        <w:pStyle w:val="Odstavec"/>
      </w:pPr>
    </w:p>
    <w:p w14:paraId="279D4677" w14:textId="77777777" w:rsidR="00111E7A" w:rsidRPr="009220B9" w:rsidRDefault="00111E7A" w:rsidP="00111E7A">
      <w:pPr>
        <w:pStyle w:val="Nadpis5"/>
      </w:pPr>
      <w:r w:rsidRPr="009220B9">
        <w:t>Výchovně-vzdělávací strategie</w:t>
      </w:r>
    </w:p>
    <w:p w14:paraId="57A51D5E" w14:textId="77777777" w:rsidR="00111E7A" w:rsidRPr="009220B9" w:rsidRDefault="00111E7A" w:rsidP="00111E7A">
      <w:pPr>
        <w:pStyle w:val="Nadpis6"/>
      </w:pPr>
      <w:r w:rsidRPr="009220B9">
        <w:t xml:space="preserve"> Kompetence k učení – učitel:</w:t>
      </w:r>
    </w:p>
    <w:p w14:paraId="74648CB1" w14:textId="77777777" w:rsidR="00111E7A" w:rsidRPr="009220B9" w:rsidRDefault="00111E7A" w:rsidP="00111E7A">
      <w:pPr>
        <w:pStyle w:val="Odrazky"/>
      </w:pPr>
      <w:r w:rsidRPr="009220B9">
        <w:t>zadává úkoly (referáty, fyzikální prezentace, úlohy s neúplným zadáním), k jejichž splnění žáci musí vyhledávat, třídit a zpracovávat informace z různých zdrojů;</w:t>
      </w:r>
    </w:p>
    <w:p w14:paraId="50765192" w14:textId="77777777" w:rsidR="00111E7A" w:rsidRPr="009220B9" w:rsidRDefault="00111E7A" w:rsidP="00111E7A">
      <w:pPr>
        <w:pStyle w:val="Odrazky"/>
      </w:pPr>
      <w:r w:rsidRPr="009220B9">
        <w:t>soustavným vyžadováním rozboru fyzikálních vztahů a grafických závislostí posiluje u žáka vědomí, že matematický aparát je mocný a efektivní nástroj pro popis a objasňování souvislostí přírodních jevů a pro aplikaci fyzikálních poznatků při řešení praktických problémů;</w:t>
      </w:r>
    </w:p>
    <w:p w14:paraId="66241DD6" w14:textId="77777777" w:rsidR="00111E7A" w:rsidRPr="009220B9" w:rsidRDefault="00111E7A" w:rsidP="00111E7A">
      <w:pPr>
        <w:pStyle w:val="Odrazky"/>
      </w:pPr>
      <w:r w:rsidRPr="009220B9">
        <w:t>zadáváním souhrnných opakovaní a komplexnějších úloh vede žáky k systemizaci fyzikálních vědomostí a ke schopnosti jejich transferu do jiných vzdělávacích oborů a oblastí;</w:t>
      </w:r>
    </w:p>
    <w:p w14:paraId="129985BE" w14:textId="77777777" w:rsidR="00111E7A" w:rsidRPr="009220B9" w:rsidRDefault="00111E7A" w:rsidP="00111E7A">
      <w:pPr>
        <w:pStyle w:val="Odrazky"/>
      </w:pPr>
      <w:r w:rsidRPr="009220B9">
        <w:t>vytváří vhodné příležitosti (problémové úlohy, diskuse, rozbor mediálních zpráv), které motivují žáky k použití fyzikálních vědomostí a dovedností k vysvětlování přírodních jevů, k předvídání jejich důsledků a k možnostem jejich technických aplikací;</w:t>
      </w:r>
    </w:p>
    <w:p w14:paraId="26AC8C30" w14:textId="77777777" w:rsidR="00111E7A" w:rsidRPr="009220B9" w:rsidRDefault="00111E7A" w:rsidP="00111E7A">
      <w:pPr>
        <w:pStyle w:val="Odrazky"/>
      </w:pPr>
      <w:r w:rsidRPr="009220B9">
        <w:t>vyžaduje od žáků znalost odborné terminologie jako nezbytný předpoklad pro samostatné studium odborných textů;</w:t>
      </w:r>
    </w:p>
    <w:p w14:paraId="448ACFD3" w14:textId="77777777" w:rsidR="00111E7A" w:rsidRPr="009220B9" w:rsidRDefault="00111E7A" w:rsidP="00111E7A">
      <w:pPr>
        <w:pStyle w:val="Odrazky"/>
      </w:pPr>
      <w:r w:rsidRPr="009220B9">
        <w:t>rozvíjí kritičnost žáků k vyhledávaným fyzikálním informacím (zvláště k informacím z internetu) tím, že je vede k nutnosti vyhledávat informace z různých zdrojů, porovnávat jejich obsah a konfrontovat s fyzikálními zákony a zákonitostmi, které žák zatím poznal.</w:t>
      </w:r>
    </w:p>
    <w:p w14:paraId="1C53A8F2" w14:textId="77777777" w:rsidR="00111E7A" w:rsidRPr="009220B9" w:rsidRDefault="00111E7A" w:rsidP="00111E7A">
      <w:pPr>
        <w:pStyle w:val="Nadpis6"/>
      </w:pPr>
      <w:r w:rsidRPr="009220B9">
        <w:t>Kompetence k řešení problémů – učitel:</w:t>
      </w:r>
    </w:p>
    <w:p w14:paraId="508516D7" w14:textId="77777777" w:rsidR="00111E7A" w:rsidRPr="009220B9" w:rsidRDefault="00111E7A" w:rsidP="00111E7A">
      <w:pPr>
        <w:pStyle w:val="Odrazky"/>
      </w:pPr>
      <w:r w:rsidRPr="009220B9">
        <w:t>vyžaduje při řešení všech fyzikálních problémů přesný postup, který zahrnuje analýzu, matematizaci, vyřešení a interpretaci výsledků;</w:t>
      </w:r>
    </w:p>
    <w:p w14:paraId="1CCA2886" w14:textId="77777777" w:rsidR="00111E7A" w:rsidRPr="009220B9" w:rsidRDefault="00111E7A" w:rsidP="00111E7A">
      <w:pPr>
        <w:pStyle w:val="Odrazky"/>
      </w:pPr>
      <w:r w:rsidRPr="009220B9">
        <w:t>vede žáky k vlastnímu hodnocení výsledků z hlediska jejich souladu s běžnou zkušeností a poznaných fyzikálních zákonů a zákonitostí;</w:t>
      </w:r>
    </w:p>
    <w:p w14:paraId="12815E2C" w14:textId="77777777" w:rsidR="00111E7A" w:rsidRPr="009220B9" w:rsidRDefault="00111E7A" w:rsidP="00111E7A">
      <w:pPr>
        <w:pStyle w:val="Odrazky"/>
      </w:pPr>
      <w:r w:rsidRPr="009220B9">
        <w:t>analyzuje s žáky jejich chybná řešení, nastiňuje možnosti, jak jim předcházet, rozvíjí metodiku správného postupu;</w:t>
      </w:r>
    </w:p>
    <w:p w14:paraId="08066806" w14:textId="77777777" w:rsidR="00111E7A" w:rsidRPr="009220B9" w:rsidRDefault="00111E7A" w:rsidP="00111E7A">
      <w:pPr>
        <w:pStyle w:val="Odrazky"/>
      </w:pPr>
      <w:r w:rsidRPr="009220B9">
        <w:t>zadáváním a rozborem výsledků vhodných fyzikálních testů rozvíjí schopnost žáků řešit problémy rychle, a přitom logicky i numericky přesně;</w:t>
      </w:r>
    </w:p>
    <w:p w14:paraId="78D15DD5" w14:textId="77777777" w:rsidR="00111E7A" w:rsidRPr="009220B9" w:rsidRDefault="00111E7A" w:rsidP="00111E7A">
      <w:pPr>
        <w:pStyle w:val="Odrazky"/>
      </w:pPr>
      <w:r w:rsidRPr="009220B9">
        <w:t>výběrem vhodných problémů vede žáky k možnosti využívat fyzikálních poznatků a metod k řešení problémů z různých oblastí praktického života.</w:t>
      </w:r>
    </w:p>
    <w:p w14:paraId="1309A24D" w14:textId="77777777" w:rsidR="00111E7A" w:rsidRPr="009220B9" w:rsidRDefault="00111E7A" w:rsidP="00111E7A">
      <w:pPr>
        <w:pStyle w:val="Nadpis6"/>
      </w:pPr>
      <w:r w:rsidRPr="009220B9">
        <w:t>Kompetence komunikativní – učitel:</w:t>
      </w:r>
    </w:p>
    <w:p w14:paraId="73A4296E" w14:textId="77777777" w:rsidR="00111E7A" w:rsidRPr="009220B9" w:rsidRDefault="00111E7A" w:rsidP="00111E7A">
      <w:pPr>
        <w:pStyle w:val="Odrazky"/>
      </w:pPr>
      <w:r w:rsidRPr="009220B9">
        <w:t>dbá při ústním i písemném projevu žáka na jeho jasné a odborně přesné formulace s použitím odborné terminologie;</w:t>
      </w:r>
    </w:p>
    <w:p w14:paraId="7BD64968" w14:textId="77777777" w:rsidR="00111E7A" w:rsidRPr="009220B9" w:rsidRDefault="00111E7A" w:rsidP="00111E7A">
      <w:pPr>
        <w:pStyle w:val="Odrazky"/>
      </w:pPr>
      <w:r w:rsidRPr="009220B9">
        <w:t>vyžaduje, aby žák své odborné fyzikální názory, postoje a řešení zdůvodnil na základě exaktních zákonů a zákonitostí;</w:t>
      </w:r>
    </w:p>
    <w:p w14:paraId="66CB2313" w14:textId="77777777" w:rsidR="00111E7A" w:rsidRPr="009220B9" w:rsidRDefault="00111E7A" w:rsidP="00111E7A">
      <w:pPr>
        <w:pStyle w:val="Odrazky"/>
      </w:pPr>
      <w:r w:rsidRPr="009220B9">
        <w:t>rozborem formálních chyb při zápisu řešení fyzikálních úloh rozvíjí schopnost jasného mimoverbálního vyjádření myšlenek s použitím symbolů.</w:t>
      </w:r>
    </w:p>
    <w:p w14:paraId="1A0D7954" w14:textId="77777777" w:rsidR="00111E7A" w:rsidRPr="009220B9" w:rsidRDefault="00111E7A" w:rsidP="00111E7A">
      <w:pPr>
        <w:pStyle w:val="Nadpis6"/>
      </w:pPr>
      <w:r w:rsidRPr="009220B9">
        <w:t>Kompetence sociální a personální – učitel:</w:t>
      </w:r>
    </w:p>
    <w:p w14:paraId="11F454CC" w14:textId="77777777" w:rsidR="00111E7A" w:rsidRPr="009220B9" w:rsidRDefault="00111E7A" w:rsidP="00111E7A">
      <w:pPr>
        <w:pStyle w:val="Odrazky"/>
      </w:pPr>
      <w:r w:rsidRPr="009220B9">
        <w:t>využívá skupinové práce žáků (laboratorní práce, fyzikální prezentace) a tím rozvíjí u žáků schopnosti spolupráce a rozdělování rolí v pracovním týmu a vede je k odpovědnosti za splnění společného úkolu jednotným hodnocením celé skupiny;</w:t>
      </w:r>
    </w:p>
    <w:p w14:paraId="6565E24F" w14:textId="77777777" w:rsidR="00111E7A" w:rsidRPr="009220B9" w:rsidRDefault="00111E7A" w:rsidP="00111E7A">
      <w:pPr>
        <w:pStyle w:val="Odrazky"/>
      </w:pPr>
      <w:r w:rsidRPr="009220B9">
        <w:t>vyžaduje od žáků dodržování zásad BOZP při práci s technickými prostředky a tím formuje jejich odpovědný vztah k vlastnímu zdraví.</w:t>
      </w:r>
    </w:p>
    <w:p w14:paraId="10A7E67D" w14:textId="77777777" w:rsidR="00111E7A" w:rsidRPr="009220B9" w:rsidRDefault="00111E7A" w:rsidP="00111E7A">
      <w:pPr>
        <w:pStyle w:val="Nadpis6"/>
      </w:pPr>
      <w:r w:rsidRPr="009220B9">
        <w:t>Kompetence občanské – učitel:</w:t>
      </w:r>
    </w:p>
    <w:p w14:paraId="14421192" w14:textId="77777777" w:rsidR="00111E7A" w:rsidRPr="009220B9" w:rsidRDefault="00111E7A" w:rsidP="00111E7A">
      <w:pPr>
        <w:pStyle w:val="Odrazky"/>
      </w:pPr>
      <w:r w:rsidRPr="009220B9">
        <w:t>vede žáky k respektování autorských práv a legislativy při práci s informacemi tím, že důsledně vyžaduje uvádění zdrojů, z nichž žák čerpá informace při své samostatné práci (seminární práce, fyzikální prezentace, referáty);</w:t>
      </w:r>
    </w:p>
    <w:p w14:paraId="45A8BE71" w14:textId="77777777" w:rsidR="00111E7A" w:rsidRPr="009220B9" w:rsidRDefault="00111E7A" w:rsidP="00111E7A">
      <w:pPr>
        <w:pStyle w:val="Odrazky"/>
      </w:pPr>
      <w:r w:rsidRPr="009220B9">
        <w:t>vyžaduje dodržování termínů splnění stanovených úkolů;</w:t>
      </w:r>
    </w:p>
    <w:p w14:paraId="759EDBED" w14:textId="77777777" w:rsidR="00111E7A" w:rsidRPr="009220B9" w:rsidRDefault="00111E7A" w:rsidP="00111E7A">
      <w:pPr>
        <w:pStyle w:val="Odrazky"/>
      </w:pPr>
      <w:r w:rsidRPr="009220B9">
        <w:t>kontroluje a hodnotí dodržování stanovených zásad při práci v odborné učebně (provozní a laboratorní řád).</w:t>
      </w:r>
    </w:p>
    <w:p w14:paraId="6A67FBFF" w14:textId="77777777" w:rsidR="00111E7A" w:rsidRPr="009220B9" w:rsidRDefault="00111E7A" w:rsidP="00111E7A">
      <w:pPr>
        <w:pStyle w:val="Nadpis6"/>
      </w:pPr>
      <w:r w:rsidRPr="009220B9">
        <w:t>Kompetence digitální – učitel:</w:t>
      </w:r>
    </w:p>
    <w:p w14:paraId="323B4ADE" w14:textId="77777777" w:rsidR="00111E7A" w:rsidRPr="009220B9" w:rsidRDefault="00111E7A" w:rsidP="00111E7A">
      <w:pPr>
        <w:pStyle w:val="Odrazky"/>
      </w:pPr>
      <w:r w:rsidRPr="009220B9">
        <w:t>učí žáky v konkrétních výukových situacích promyšleně využívat digitální technologie (např. simulace fyzikálních jevů a videonahrávky experimentů)</w:t>
      </w:r>
    </w:p>
    <w:p w14:paraId="27B3E956" w14:textId="77777777" w:rsidR="00111E7A" w:rsidRPr="009220B9" w:rsidRDefault="00111E7A" w:rsidP="00111E7A">
      <w:pPr>
        <w:pStyle w:val="Odrazky"/>
      </w:pPr>
      <w:r w:rsidRPr="009220B9">
        <w:t>učí žáky volit vhodné postupy, vyhledávat, třídit, ověřovat a vyhodnocovat relevantní digitální data, informace a obsah v diskuzích k aktuálním problémům uplatnění fyzikálních jevů a při ověřování výsledků bádání a praktických úloh s fyzikální tematikou</w:t>
      </w:r>
    </w:p>
    <w:p w14:paraId="3C0B550B" w14:textId="77777777" w:rsidR="00111E7A" w:rsidRPr="009220B9" w:rsidRDefault="00111E7A" w:rsidP="00111E7A">
      <w:pPr>
        <w:pStyle w:val="Odrazky"/>
      </w:pPr>
      <w:r w:rsidRPr="009220B9">
        <w:t>učí žáky k rutinním výpočtům efektivně využívat elektronické kalkulátory</w:t>
      </w:r>
    </w:p>
    <w:p w14:paraId="19CA67CE" w14:textId="77777777" w:rsidR="00111E7A" w:rsidRPr="009220B9" w:rsidRDefault="00111E7A" w:rsidP="00111E7A">
      <w:pPr>
        <w:pStyle w:val="Odrazky"/>
      </w:pPr>
      <w:r w:rsidRPr="009220B9">
        <w:t xml:space="preserve">vede žáka k pochopení významu digitálních technologií v technických a přírodovědných oborech, seznamuje jej s novými technologiemi, kriticky hodnotí jejich přínosy a reflektuje rizika jejich využívání </w:t>
      </w:r>
    </w:p>
    <w:p w14:paraId="04FD1764" w14:textId="77777777" w:rsidR="00111E7A" w:rsidRPr="009220B9" w:rsidRDefault="00111E7A" w:rsidP="00111E7A">
      <w:pPr>
        <w:pStyle w:val="Odrazky"/>
      </w:pPr>
      <w:r w:rsidRPr="009220B9">
        <w:t>učí žáky vhodně vybrat a používat digitální přístroje při měření fyzikálních veličin</w:t>
      </w:r>
    </w:p>
    <w:p w14:paraId="7C770ABA" w14:textId="77777777" w:rsidR="00111E7A" w:rsidRPr="009220B9" w:rsidRDefault="00111E7A" w:rsidP="00111E7A">
      <w:pPr>
        <w:pStyle w:val="Odrazky"/>
      </w:pPr>
      <w:r w:rsidRPr="009220B9">
        <w:t>učí žáky komunikovat průběh a výsledky praktických činností a úkolů a volit k tomu vhodné digitální technologie a prostředky pro komunikaci a sdílení</w:t>
      </w:r>
    </w:p>
    <w:p w14:paraId="7DE372A2" w14:textId="77777777" w:rsidR="00111E7A" w:rsidRPr="009220B9" w:rsidRDefault="00111E7A" w:rsidP="00111E7A">
      <w:pPr>
        <w:pStyle w:val="Odrazky"/>
        <w:numPr>
          <w:ilvl w:val="0"/>
          <w:numId w:val="0"/>
        </w:numPr>
        <w:ind w:left="170"/>
      </w:pPr>
    </w:p>
    <w:p w14:paraId="19B1B4CE" w14:textId="77777777" w:rsidR="00111E7A" w:rsidRPr="009220B9" w:rsidRDefault="00111E7A" w:rsidP="00111E7A">
      <w:pPr>
        <w:pStyle w:val="Nadpis4"/>
      </w:pPr>
      <w:r w:rsidRPr="009220B9">
        <w:t>Vzdělávací obsah předmětu</w:t>
      </w:r>
    </w:p>
    <w:tbl>
      <w:tblPr>
        <w:tblW w:w="970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00"/>
        <w:gridCol w:w="2254"/>
      </w:tblGrid>
      <w:tr w:rsidR="00111E7A" w:rsidRPr="009220B9" w14:paraId="52B0B4E7" w14:textId="77777777" w:rsidTr="00FE1BA5">
        <w:trPr>
          <w:cantSplit/>
          <w:trHeight w:val="368"/>
          <w:tblHeader/>
        </w:trPr>
        <w:tc>
          <w:tcPr>
            <w:tcW w:w="9704" w:type="dxa"/>
            <w:gridSpan w:val="4"/>
            <w:shd w:val="clear" w:color="auto" w:fill="A6A6A6" w:themeFill="background1" w:themeFillShade="A6"/>
          </w:tcPr>
          <w:p w14:paraId="5171F15E" w14:textId="77777777" w:rsidR="00111E7A" w:rsidRPr="009220B9" w:rsidRDefault="00111E7A" w:rsidP="00FE1BA5">
            <w:pPr>
              <w:pStyle w:val="Tabulkatext"/>
              <w:spacing w:before="60"/>
              <w:jc w:val="center"/>
            </w:pPr>
            <w:r w:rsidRPr="009220B9">
              <w:br w:type="page"/>
            </w:r>
            <w:r w:rsidRPr="009220B9">
              <w:br w:type="page"/>
            </w:r>
            <w:r w:rsidRPr="009220B9">
              <w:br w:type="page"/>
              <w:t>Předmět:</w:t>
            </w:r>
          </w:p>
          <w:p w14:paraId="1B457546" w14:textId="77777777" w:rsidR="00111E7A" w:rsidRPr="009220B9" w:rsidRDefault="00111E7A" w:rsidP="00FE1BA5">
            <w:pPr>
              <w:pStyle w:val="PedmtTAB"/>
            </w:pPr>
            <w:r w:rsidRPr="009220B9">
              <w:t>Fyzika</w:t>
            </w:r>
          </w:p>
        </w:tc>
      </w:tr>
      <w:tr w:rsidR="00111E7A" w:rsidRPr="009220B9" w14:paraId="5866EE14" w14:textId="77777777" w:rsidTr="00FE1BA5">
        <w:trPr>
          <w:trHeight w:val="567"/>
          <w:tblHeader/>
        </w:trPr>
        <w:tc>
          <w:tcPr>
            <w:tcW w:w="3130" w:type="dxa"/>
            <w:shd w:val="clear" w:color="auto" w:fill="D9D9D9" w:themeFill="background1" w:themeFillShade="D9"/>
          </w:tcPr>
          <w:p w14:paraId="6018DDC7" w14:textId="77777777" w:rsidR="00111E7A" w:rsidRPr="009220B9" w:rsidRDefault="00111E7A" w:rsidP="00FE1BA5">
            <w:pPr>
              <w:pStyle w:val="Tabnad2"/>
              <w:spacing w:before="60" w:after="60"/>
            </w:pPr>
            <w:r w:rsidRPr="009220B9">
              <w:t>Očekávané výstupy</w:t>
            </w:r>
          </w:p>
          <w:p w14:paraId="35010FA8" w14:textId="77777777" w:rsidR="00111E7A" w:rsidRPr="009220B9" w:rsidRDefault="00111E7A" w:rsidP="00FE1BA5">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shd w:val="clear" w:color="auto" w:fill="D9D9D9" w:themeFill="background1" w:themeFillShade="D9"/>
          </w:tcPr>
          <w:p w14:paraId="04C27D3F" w14:textId="77777777" w:rsidR="00111E7A" w:rsidRPr="009220B9" w:rsidRDefault="00111E7A" w:rsidP="00FE1BA5">
            <w:pPr>
              <w:pStyle w:val="Tabnad2"/>
              <w:spacing w:before="60" w:after="60"/>
            </w:pPr>
            <w:r w:rsidRPr="009220B9">
              <w:t>Učivo</w:t>
            </w:r>
          </w:p>
        </w:tc>
        <w:tc>
          <w:tcPr>
            <w:tcW w:w="900" w:type="dxa"/>
            <w:shd w:val="clear" w:color="auto" w:fill="D9D9D9" w:themeFill="background1" w:themeFillShade="D9"/>
          </w:tcPr>
          <w:p w14:paraId="344B8BDD" w14:textId="77777777" w:rsidR="00111E7A" w:rsidRPr="009220B9" w:rsidRDefault="00111E7A" w:rsidP="00FE1BA5">
            <w:pPr>
              <w:pStyle w:val="Tabnad2"/>
              <w:spacing w:before="60" w:after="60"/>
            </w:pPr>
            <w:r w:rsidRPr="009220B9">
              <w:t>Ročník</w:t>
            </w:r>
          </w:p>
        </w:tc>
        <w:tc>
          <w:tcPr>
            <w:tcW w:w="2254" w:type="dxa"/>
            <w:shd w:val="clear" w:color="auto" w:fill="D9D9D9" w:themeFill="background1" w:themeFillShade="D9"/>
          </w:tcPr>
          <w:p w14:paraId="51417D0B" w14:textId="77777777" w:rsidR="00111E7A" w:rsidRPr="009220B9" w:rsidRDefault="00111E7A" w:rsidP="00FE1BA5">
            <w:pPr>
              <w:pStyle w:val="Tabnad2"/>
              <w:spacing w:before="60" w:after="60"/>
            </w:pPr>
            <w:r w:rsidRPr="009220B9">
              <w:t xml:space="preserve">Průřezová témata, integrace, pozn. </w:t>
            </w:r>
          </w:p>
        </w:tc>
      </w:tr>
      <w:tr w:rsidR="00111E7A" w:rsidRPr="009220B9" w14:paraId="5327CDBA" w14:textId="77777777" w:rsidTr="00FE1BA5">
        <w:trPr>
          <w:trHeight w:val="567"/>
        </w:trPr>
        <w:tc>
          <w:tcPr>
            <w:tcW w:w="3130" w:type="dxa"/>
            <w:tcBorders>
              <w:bottom w:val="single" w:sz="6" w:space="0" w:color="auto"/>
            </w:tcBorders>
          </w:tcPr>
          <w:p w14:paraId="7FC8625C" w14:textId="77777777" w:rsidR="00111E7A" w:rsidRPr="009220B9" w:rsidRDefault="00111E7A" w:rsidP="00FE1BA5">
            <w:pPr>
              <w:pStyle w:val="Tabulkaodrazky"/>
            </w:pPr>
            <w:r w:rsidRPr="009220B9">
              <w:t>odvodí jednotku odvozené veličiny z jejího definičního vztahu</w:t>
            </w:r>
          </w:p>
          <w:p w14:paraId="45724F3E" w14:textId="77777777" w:rsidR="00111E7A" w:rsidRPr="009220B9" w:rsidRDefault="00111E7A" w:rsidP="00FE1BA5">
            <w:pPr>
              <w:pStyle w:val="Tabulkaodrazky"/>
            </w:pPr>
            <w:r w:rsidRPr="009220B9">
              <w:t>převádí jednotky používaných fyzikálních veličin</w:t>
            </w:r>
          </w:p>
          <w:p w14:paraId="4D56E60C" w14:textId="77777777" w:rsidR="00111E7A" w:rsidRPr="009220B9" w:rsidRDefault="00111E7A" w:rsidP="00FE1BA5">
            <w:pPr>
              <w:pStyle w:val="Tabulkaodrazky"/>
            </w:pPr>
            <w:r w:rsidRPr="009220B9">
              <w:t>odečítá z grafu znázorňující fyzikální závislost odpovídající hodnoty fyzikálních veličin</w:t>
            </w:r>
          </w:p>
          <w:p w14:paraId="19C4431D" w14:textId="77777777" w:rsidR="00111E7A" w:rsidRPr="009220B9" w:rsidRDefault="00111E7A" w:rsidP="00FE1BA5">
            <w:pPr>
              <w:pStyle w:val="Tabulkaodrazky"/>
            </w:pPr>
            <w:r w:rsidRPr="009220B9">
              <w:t>určí, zda je daná fyzikální veličina skalární nebo vektorová</w:t>
            </w:r>
          </w:p>
          <w:p w14:paraId="194F6077" w14:textId="77777777" w:rsidR="00111E7A" w:rsidRPr="009220B9" w:rsidRDefault="00111E7A" w:rsidP="00FE1BA5">
            <w:pPr>
              <w:pStyle w:val="Tabulkaodrazky"/>
            </w:pPr>
            <w:r w:rsidRPr="009220B9">
              <w:t>rozhodne, zda lze k řešení daného fyzikálního problému použít skaláry nebo zda je nutno pracovat s vektory</w:t>
            </w:r>
          </w:p>
          <w:p w14:paraId="15348029" w14:textId="77777777" w:rsidR="00111E7A" w:rsidRPr="009220B9" w:rsidRDefault="00111E7A" w:rsidP="00FE1BA5">
            <w:pPr>
              <w:pStyle w:val="Tabulkaodrazky"/>
            </w:pPr>
            <w:r w:rsidRPr="009220B9">
              <w:t>určí graficky součet a rozdíl daných vektorů</w:t>
            </w:r>
          </w:p>
          <w:p w14:paraId="1A2570F3" w14:textId="77777777" w:rsidR="00111E7A" w:rsidRPr="009220B9" w:rsidRDefault="00111E7A" w:rsidP="00FE1BA5">
            <w:pPr>
              <w:pStyle w:val="Tabulkaodrazky"/>
            </w:pPr>
            <w:r w:rsidRPr="009220B9">
              <w:t>rozloží graficky daný vektor do dvou určených směrů</w:t>
            </w:r>
          </w:p>
        </w:tc>
        <w:tc>
          <w:tcPr>
            <w:tcW w:w="3420" w:type="dxa"/>
            <w:tcBorders>
              <w:bottom w:val="single" w:sz="6" w:space="0" w:color="auto"/>
            </w:tcBorders>
          </w:tcPr>
          <w:p w14:paraId="296ADBC4" w14:textId="77777777" w:rsidR="00111E7A" w:rsidRPr="009220B9" w:rsidRDefault="00111E7A" w:rsidP="00FE1BA5">
            <w:pPr>
              <w:pStyle w:val="Tabulkatun"/>
            </w:pPr>
            <w:r w:rsidRPr="009220B9">
              <w:t>Fyzikální veličiny, jednotky a jejich měření</w:t>
            </w:r>
          </w:p>
          <w:p w14:paraId="037DBE9B" w14:textId="77777777" w:rsidR="00111E7A" w:rsidRPr="009220B9" w:rsidRDefault="00111E7A" w:rsidP="00FE1BA5">
            <w:pPr>
              <w:pStyle w:val="Tabulkaodrazky"/>
            </w:pPr>
            <w:r w:rsidRPr="009220B9">
              <w:t>fyzikální veličiny a jednotky – základní a odvozené, mezinárodní soustava SI, mimosoustavové jednotky</w:t>
            </w:r>
          </w:p>
          <w:p w14:paraId="0A05EFF7" w14:textId="77777777" w:rsidR="00111E7A" w:rsidRPr="009220B9" w:rsidRDefault="00111E7A" w:rsidP="00FE1BA5">
            <w:pPr>
              <w:pStyle w:val="Tabulkaodrazky"/>
            </w:pPr>
            <w:r w:rsidRPr="009220B9">
              <w:t>převody jednotek</w:t>
            </w:r>
          </w:p>
          <w:p w14:paraId="20D39E4A" w14:textId="77777777" w:rsidR="00111E7A" w:rsidRPr="009220B9" w:rsidRDefault="00111E7A" w:rsidP="00FE1BA5">
            <w:pPr>
              <w:pStyle w:val="Tabulkaodrazky"/>
            </w:pPr>
            <w:r w:rsidRPr="009220B9">
              <w:t>vektorové a skalární veličiny</w:t>
            </w:r>
          </w:p>
          <w:p w14:paraId="716C4244" w14:textId="77777777" w:rsidR="00111E7A" w:rsidRPr="009220B9" w:rsidRDefault="00111E7A" w:rsidP="00FE1BA5">
            <w:pPr>
              <w:pStyle w:val="Tabulkaodrazky"/>
            </w:pPr>
            <w:r w:rsidRPr="009220B9">
              <w:t>operace s vektory</w:t>
            </w:r>
          </w:p>
        </w:tc>
        <w:tc>
          <w:tcPr>
            <w:tcW w:w="900" w:type="dxa"/>
            <w:tcBorders>
              <w:bottom w:val="single" w:sz="6" w:space="0" w:color="auto"/>
            </w:tcBorders>
          </w:tcPr>
          <w:p w14:paraId="61370C2F" w14:textId="77777777" w:rsidR="00111E7A" w:rsidRPr="009220B9" w:rsidRDefault="00111E7A" w:rsidP="00FE1BA5">
            <w:pPr>
              <w:pStyle w:val="Tabulkatext"/>
              <w:jc w:val="center"/>
            </w:pPr>
            <w:r w:rsidRPr="009220B9">
              <w:t>tercie</w:t>
            </w:r>
          </w:p>
        </w:tc>
        <w:tc>
          <w:tcPr>
            <w:tcW w:w="2254" w:type="dxa"/>
            <w:tcBorders>
              <w:bottom w:val="single" w:sz="6" w:space="0" w:color="auto"/>
            </w:tcBorders>
          </w:tcPr>
          <w:p w14:paraId="17DB4D0E" w14:textId="77777777" w:rsidR="00111E7A" w:rsidRPr="009220B9" w:rsidRDefault="00111E7A" w:rsidP="00FE1BA5">
            <w:pPr>
              <w:pStyle w:val="Tabulkatext"/>
            </w:pPr>
          </w:p>
        </w:tc>
      </w:tr>
      <w:tr w:rsidR="00111E7A" w:rsidRPr="009220B9" w14:paraId="11AC618D" w14:textId="77777777" w:rsidTr="00FE1BA5">
        <w:trPr>
          <w:trHeight w:val="567"/>
        </w:trPr>
        <w:tc>
          <w:tcPr>
            <w:tcW w:w="3130" w:type="dxa"/>
            <w:tcBorders>
              <w:bottom w:val="single" w:sz="6" w:space="0" w:color="auto"/>
            </w:tcBorders>
          </w:tcPr>
          <w:p w14:paraId="390C48E3" w14:textId="77777777" w:rsidR="00111E7A" w:rsidRPr="009220B9" w:rsidRDefault="00111E7A" w:rsidP="00FE1BA5">
            <w:pPr>
              <w:pStyle w:val="Tabulkaodrazky"/>
            </w:pPr>
            <w:r w:rsidRPr="009220B9">
              <w:t>řeší fyzikální úlohy obecně i početně</w:t>
            </w:r>
          </w:p>
          <w:p w14:paraId="27551105" w14:textId="77777777" w:rsidR="00111E7A" w:rsidRPr="009220B9" w:rsidRDefault="00111E7A" w:rsidP="00FE1BA5">
            <w:pPr>
              <w:pStyle w:val="Tabulkaodrazky"/>
            </w:pPr>
            <w:r w:rsidRPr="009220B9">
              <w:t>určí průměrnou rychlost nerovnoměrného pohybu</w:t>
            </w:r>
          </w:p>
          <w:p w14:paraId="057ABD85" w14:textId="77777777" w:rsidR="00111E7A" w:rsidRPr="009220B9" w:rsidRDefault="00111E7A" w:rsidP="00FE1BA5">
            <w:pPr>
              <w:pStyle w:val="Tabulkaodrazky"/>
            </w:pPr>
            <w:r w:rsidRPr="009220B9">
              <w:t>využívá kinematické vztahy rovnoměrných a rovnoměrně zrychlených (zpomalených) pohybů k určování jejich zrychlení, rychlosti, dráhy a doby pohybu</w:t>
            </w:r>
          </w:p>
          <w:p w14:paraId="50C53C7B" w14:textId="77777777" w:rsidR="00111E7A" w:rsidRPr="009220B9" w:rsidRDefault="00111E7A" w:rsidP="00FE1BA5">
            <w:pPr>
              <w:pStyle w:val="Tabulkaodrazky"/>
            </w:pPr>
            <w:r w:rsidRPr="009220B9">
              <w:t>využívá grafy závislosti rychlosti a dráhy na čase u rovnoměrného nebo rovnoměrně zrychleného (zpomaleného) pohybu k určování zrychlení, rychlosti nebo dráhy daného pohybu</w:t>
            </w:r>
          </w:p>
          <w:p w14:paraId="39AE181F" w14:textId="77777777" w:rsidR="00111E7A" w:rsidRPr="009220B9" w:rsidRDefault="00111E7A" w:rsidP="00FE1BA5">
            <w:pPr>
              <w:pStyle w:val="Tabulkaodrazky"/>
            </w:pPr>
            <w:r w:rsidRPr="009220B9">
              <w:t>využívá kinematické vztahy rovnoměrného pohybu hmotného bodu po kružnici k určování jeho zrychlení, obvodové a úhlové rychlosti, periody a frekvence</w:t>
            </w:r>
          </w:p>
        </w:tc>
        <w:tc>
          <w:tcPr>
            <w:tcW w:w="3420" w:type="dxa"/>
            <w:tcBorders>
              <w:bottom w:val="single" w:sz="6" w:space="0" w:color="auto"/>
            </w:tcBorders>
            <w:vAlign w:val="center"/>
          </w:tcPr>
          <w:p w14:paraId="66E02424" w14:textId="77777777" w:rsidR="00111E7A" w:rsidRPr="009220B9" w:rsidRDefault="00111E7A" w:rsidP="00FE1BA5">
            <w:pPr>
              <w:pStyle w:val="Tabulkatun"/>
            </w:pPr>
            <w:r w:rsidRPr="009220B9">
              <w:t>Kinematika pohybu</w:t>
            </w:r>
          </w:p>
          <w:p w14:paraId="3FD772D6" w14:textId="77777777" w:rsidR="00111E7A" w:rsidRPr="009220B9" w:rsidRDefault="00111E7A" w:rsidP="00FE1BA5">
            <w:pPr>
              <w:pStyle w:val="Tabulkaodrazky"/>
            </w:pPr>
            <w:r w:rsidRPr="009220B9">
              <w:t>těleso, hmotný bod, poloha hmotného bodu, vztažná soustava</w:t>
            </w:r>
          </w:p>
          <w:p w14:paraId="475D5BF3" w14:textId="77777777" w:rsidR="00111E7A" w:rsidRPr="009220B9" w:rsidRDefault="00111E7A" w:rsidP="00FE1BA5">
            <w:pPr>
              <w:pStyle w:val="Tabulkaodrazky"/>
            </w:pPr>
            <w:r w:rsidRPr="009220B9">
              <w:t>mechanický pohyb, relativnost klidu a pohybu</w:t>
            </w:r>
          </w:p>
          <w:p w14:paraId="639D5BCE" w14:textId="77777777" w:rsidR="00111E7A" w:rsidRPr="009220B9" w:rsidRDefault="00111E7A" w:rsidP="00FE1BA5">
            <w:pPr>
              <w:pStyle w:val="Tabulkaodrazky"/>
            </w:pPr>
            <w:r w:rsidRPr="009220B9">
              <w:t>trajektorie a dráha hmotného bodu</w:t>
            </w:r>
          </w:p>
          <w:p w14:paraId="26D7E892" w14:textId="77777777" w:rsidR="00111E7A" w:rsidRPr="009220B9" w:rsidRDefault="00111E7A" w:rsidP="00FE1BA5">
            <w:pPr>
              <w:pStyle w:val="Tabulkaodrazky"/>
            </w:pPr>
            <w:r w:rsidRPr="009220B9">
              <w:t>průměrná a okamžitá rychlost</w:t>
            </w:r>
          </w:p>
          <w:p w14:paraId="4401F0BF" w14:textId="77777777" w:rsidR="00111E7A" w:rsidRPr="009220B9" w:rsidRDefault="00111E7A" w:rsidP="00FE1BA5">
            <w:pPr>
              <w:pStyle w:val="Tabulkaodrazky"/>
            </w:pPr>
            <w:r w:rsidRPr="009220B9">
              <w:t>rovnoměrný pohyb, závislost rychlosti a dráhy rovnoměrného pohybu na čase</w:t>
            </w:r>
          </w:p>
          <w:p w14:paraId="197DA2B6" w14:textId="77777777" w:rsidR="00111E7A" w:rsidRPr="009220B9" w:rsidRDefault="00111E7A" w:rsidP="00FE1BA5">
            <w:pPr>
              <w:pStyle w:val="Tabulkaodrazky"/>
            </w:pPr>
            <w:r w:rsidRPr="009220B9">
              <w:t>zrychlení, tečné a normálové zrychlení</w:t>
            </w:r>
          </w:p>
          <w:p w14:paraId="03D7D2FF" w14:textId="77777777" w:rsidR="00111E7A" w:rsidRPr="009220B9" w:rsidRDefault="00111E7A" w:rsidP="00FE1BA5">
            <w:pPr>
              <w:pStyle w:val="Tabulkaodrazky"/>
            </w:pPr>
            <w:r w:rsidRPr="009220B9">
              <w:t>rovnoměrně zrychlený (zpomalený) pohyb, závislost zrychlení, rychlosti a dráhy rovnoměrně zrychleného (zpomaleného) pohybu na čase</w:t>
            </w:r>
          </w:p>
          <w:p w14:paraId="09C640EE" w14:textId="77777777" w:rsidR="00111E7A" w:rsidRPr="009220B9" w:rsidRDefault="00111E7A" w:rsidP="00FE1BA5">
            <w:pPr>
              <w:pStyle w:val="Tabulkaodrazky"/>
            </w:pPr>
            <w:r w:rsidRPr="009220B9">
              <w:t>volný pád, tíhové zrychlení</w:t>
            </w:r>
          </w:p>
          <w:p w14:paraId="15B59818" w14:textId="77777777" w:rsidR="00111E7A" w:rsidRPr="009220B9" w:rsidRDefault="00111E7A" w:rsidP="00FE1BA5">
            <w:pPr>
              <w:pStyle w:val="Tabulkaodrazky"/>
            </w:pPr>
            <w:r w:rsidRPr="009220B9">
              <w:t>rovnoměrný pohyb hmotného bodu po kružnici, úhlová a obvodová rychlost, perioda a frekvence, dostředivé zrychlení</w:t>
            </w:r>
          </w:p>
        </w:tc>
        <w:tc>
          <w:tcPr>
            <w:tcW w:w="900" w:type="dxa"/>
            <w:tcBorders>
              <w:bottom w:val="single" w:sz="6" w:space="0" w:color="auto"/>
            </w:tcBorders>
          </w:tcPr>
          <w:p w14:paraId="72989BF2" w14:textId="77777777" w:rsidR="00111E7A" w:rsidRPr="009220B9" w:rsidRDefault="00111E7A" w:rsidP="00FE1BA5">
            <w:pPr>
              <w:pStyle w:val="Tabulkatext"/>
              <w:jc w:val="center"/>
            </w:pPr>
            <w:r w:rsidRPr="009220B9">
              <w:t>tercie</w:t>
            </w:r>
          </w:p>
        </w:tc>
        <w:tc>
          <w:tcPr>
            <w:tcW w:w="2254" w:type="dxa"/>
            <w:tcBorders>
              <w:bottom w:val="single" w:sz="6" w:space="0" w:color="auto"/>
            </w:tcBorders>
          </w:tcPr>
          <w:p w14:paraId="63A37AD6" w14:textId="77777777" w:rsidR="00111E7A" w:rsidRPr="009220B9" w:rsidRDefault="00111E7A" w:rsidP="00FE1BA5">
            <w:pPr>
              <w:pStyle w:val="Tabulkatext"/>
            </w:pPr>
          </w:p>
        </w:tc>
      </w:tr>
      <w:tr w:rsidR="00111E7A" w:rsidRPr="009220B9" w14:paraId="3C64CBEC" w14:textId="77777777" w:rsidTr="00FE1BA5">
        <w:trPr>
          <w:trHeight w:val="567"/>
        </w:trPr>
        <w:tc>
          <w:tcPr>
            <w:tcW w:w="3130" w:type="dxa"/>
            <w:tcBorders>
              <w:bottom w:val="single" w:sz="6" w:space="0" w:color="auto"/>
            </w:tcBorders>
          </w:tcPr>
          <w:p w14:paraId="1D2710BA" w14:textId="77777777" w:rsidR="00111E7A" w:rsidRPr="009220B9" w:rsidRDefault="00111E7A" w:rsidP="00FE1BA5">
            <w:pPr>
              <w:pStyle w:val="Tabulkaodrazky"/>
            </w:pPr>
            <w:r w:rsidRPr="009220B9">
              <w:t>provádí analýzu sil působících v dané situaci na těleso a rozhodne, které z nich ovlivní jeho pohybový stav</w:t>
            </w:r>
          </w:p>
          <w:p w14:paraId="7EB97360" w14:textId="77777777" w:rsidR="00111E7A" w:rsidRPr="009220B9" w:rsidRDefault="00111E7A" w:rsidP="00FE1BA5">
            <w:pPr>
              <w:pStyle w:val="Tabulkaodrazky"/>
            </w:pPr>
            <w:r w:rsidRPr="009220B9">
              <w:t>určí v dané situaci velikost a směr síly třecí, tíhové, gravitační, tlakové, dostředivé a síly pružnosti</w:t>
            </w:r>
          </w:p>
          <w:p w14:paraId="2B8C38D7" w14:textId="77777777" w:rsidR="00111E7A" w:rsidRPr="009220B9" w:rsidRDefault="00111E7A" w:rsidP="00FE1BA5">
            <w:pPr>
              <w:pStyle w:val="Tabulkaodrazky"/>
            </w:pPr>
            <w:r w:rsidRPr="009220B9">
              <w:t>určí graficky a v jednoduchých případech (rovnoběžné nebo kolmé síly) i početně výslednici dvou sil působících na těleso</w:t>
            </w:r>
          </w:p>
          <w:p w14:paraId="3D6D5976" w14:textId="77777777" w:rsidR="00111E7A" w:rsidRPr="009220B9" w:rsidRDefault="00111E7A" w:rsidP="00FE1BA5">
            <w:pPr>
              <w:pStyle w:val="Tabulkaodrazky"/>
            </w:pPr>
            <w:r w:rsidRPr="009220B9">
              <w:t>objasní fyzikální obsah Newtonových pohybových zákonů</w:t>
            </w:r>
          </w:p>
          <w:p w14:paraId="270DD70A" w14:textId="77777777" w:rsidR="00111E7A" w:rsidRPr="009220B9" w:rsidRDefault="00111E7A" w:rsidP="00FE1BA5">
            <w:pPr>
              <w:pStyle w:val="Tabulkaodrazky"/>
            </w:pPr>
            <w:r w:rsidRPr="009220B9">
              <w:t>sestaví v konkrétní situaci pohybovou rovnici a využije ji k určení zrychlení pohybu nebo působících sil</w:t>
            </w:r>
          </w:p>
          <w:p w14:paraId="58FF65EF" w14:textId="77777777" w:rsidR="00111E7A" w:rsidRDefault="00111E7A" w:rsidP="00FE1BA5">
            <w:pPr>
              <w:pStyle w:val="Tabulkaodrazky"/>
            </w:pPr>
            <w:r w:rsidRPr="009220B9">
              <w:t>porovná kvalitativně a kvantitativně účinky sil akce a reakce na vzájemně působící tělesa</w:t>
            </w:r>
          </w:p>
          <w:p w14:paraId="58F670B8" w14:textId="77777777" w:rsidR="00111E7A" w:rsidRPr="002A7625" w:rsidRDefault="00111E7A" w:rsidP="00FE1BA5">
            <w:pPr>
              <w:pStyle w:val="Tabulkaodrazky"/>
            </w:pPr>
            <w:r w:rsidRPr="009220B9">
              <w:t>využívá zákon zachování hybnosti k řešení problémů a úloh</w:t>
            </w:r>
          </w:p>
        </w:tc>
        <w:tc>
          <w:tcPr>
            <w:tcW w:w="3420" w:type="dxa"/>
            <w:tcBorders>
              <w:bottom w:val="single" w:sz="6" w:space="0" w:color="auto"/>
            </w:tcBorders>
          </w:tcPr>
          <w:p w14:paraId="014F1618" w14:textId="77777777" w:rsidR="00111E7A" w:rsidRPr="009220B9" w:rsidRDefault="00111E7A" w:rsidP="00FE1BA5">
            <w:pPr>
              <w:pStyle w:val="Tabulkatun"/>
            </w:pPr>
            <w:r>
              <w:t>Dynamika pohybu</w:t>
            </w:r>
          </w:p>
          <w:p w14:paraId="520F42A0" w14:textId="77777777" w:rsidR="00111E7A" w:rsidRPr="009220B9" w:rsidRDefault="00111E7A" w:rsidP="00FE1BA5">
            <w:pPr>
              <w:pStyle w:val="Tabulkaodrazky"/>
            </w:pPr>
            <w:r w:rsidRPr="009220B9">
              <w:t>hmotnost, zákon zachování hmotnosti</w:t>
            </w:r>
          </w:p>
          <w:p w14:paraId="2E7BDEE6" w14:textId="77777777" w:rsidR="00111E7A" w:rsidRPr="009220B9" w:rsidRDefault="00111E7A" w:rsidP="00FE1BA5">
            <w:pPr>
              <w:pStyle w:val="Tabulkaodrazky"/>
            </w:pPr>
            <w:r w:rsidRPr="009220B9">
              <w:t>síla, skládání a rozklad sil působících na hmotný bod</w:t>
            </w:r>
          </w:p>
          <w:p w14:paraId="6122FCA3" w14:textId="77777777" w:rsidR="00111E7A" w:rsidRPr="009220B9" w:rsidRDefault="00111E7A" w:rsidP="00FE1BA5">
            <w:pPr>
              <w:pStyle w:val="Tabulkaodrazky"/>
            </w:pPr>
            <w:r w:rsidRPr="009220B9">
              <w:t>Newtonovy pohybové zákony, inerciální vztažná soustava, setrvačnost a hmotnost</w:t>
            </w:r>
          </w:p>
          <w:p w14:paraId="1642E650" w14:textId="77777777" w:rsidR="00111E7A" w:rsidRPr="009220B9" w:rsidRDefault="00111E7A" w:rsidP="00FE1BA5">
            <w:pPr>
              <w:pStyle w:val="Tabulkaodrazky"/>
            </w:pPr>
            <w:r w:rsidRPr="009220B9">
              <w:t>třecí síla, tíhová síla, dostředivá a odstředivá síla, síla pružnosti</w:t>
            </w:r>
          </w:p>
          <w:p w14:paraId="1F8A5086" w14:textId="77777777" w:rsidR="00111E7A" w:rsidRPr="009220B9" w:rsidRDefault="00111E7A" w:rsidP="00FE1BA5">
            <w:pPr>
              <w:pStyle w:val="Tabulkaodrazky"/>
            </w:pPr>
            <w:r w:rsidRPr="009220B9">
              <w:t>hybnost, změna hybnosti, zákon zachování hybnosti</w:t>
            </w:r>
          </w:p>
          <w:p w14:paraId="183FE6C5" w14:textId="77777777" w:rsidR="00111E7A" w:rsidRPr="009220B9" w:rsidRDefault="00111E7A" w:rsidP="00FE1BA5">
            <w:pPr>
              <w:pStyle w:val="Tabulkaodrazky"/>
            </w:pPr>
            <w:r w:rsidRPr="009220B9">
              <w:t>ohraničená platnost zákonů klasické mechaniky</w:t>
            </w:r>
          </w:p>
        </w:tc>
        <w:tc>
          <w:tcPr>
            <w:tcW w:w="900" w:type="dxa"/>
            <w:tcBorders>
              <w:bottom w:val="single" w:sz="6" w:space="0" w:color="auto"/>
            </w:tcBorders>
          </w:tcPr>
          <w:p w14:paraId="6684CEFC" w14:textId="77777777" w:rsidR="00111E7A" w:rsidRPr="009220B9" w:rsidRDefault="00111E7A" w:rsidP="00FE1BA5">
            <w:pPr>
              <w:pStyle w:val="Tabulkatext"/>
              <w:jc w:val="center"/>
            </w:pPr>
            <w:r w:rsidRPr="009220B9">
              <w:t>tercie</w:t>
            </w:r>
          </w:p>
        </w:tc>
        <w:tc>
          <w:tcPr>
            <w:tcW w:w="2254" w:type="dxa"/>
            <w:tcBorders>
              <w:bottom w:val="single" w:sz="6" w:space="0" w:color="auto"/>
            </w:tcBorders>
          </w:tcPr>
          <w:p w14:paraId="100574F6" w14:textId="77777777" w:rsidR="00111E7A" w:rsidRPr="009220B9" w:rsidRDefault="00111E7A" w:rsidP="00FE1BA5">
            <w:pPr>
              <w:pStyle w:val="Tabulkatext"/>
            </w:pPr>
          </w:p>
        </w:tc>
      </w:tr>
      <w:tr w:rsidR="00111E7A" w:rsidRPr="009220B9" w14:paraId="3874E4DD"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01EFEC50" w14:textId="77777777" w:rsidR="00111E7A" w:rsidRPr="009220B9" w:rsidRDefault="00111E7A" w:rsidP="00FE1BA5">
            <w:pPr>
              <w:pStyle w:val="Tabulkaodrazky"/>
            </w:pPr>
            <w:r w:rsidRPr="009220B9">
              <w:t>využívá souvislost změny mechanické energie s mechanickou prací k řešení problémů a úloh</w:t>
            </w:r>
          </w:p>
          <w:p w14:paraId="6C4968CA" w14:textId="77777777" w:rsidR="00111E7A" w:rsidRPr="009220B9" w:rsidRDefault="00111E7A" w:rsidP="00FE1BA5">
            <w:pPr>
              <w:pStyle w:val="Tabulkaodrazky"/>
            </w:pPr>
            <w:r w:rsidRPr="009220B9">
              <w:t>rozhodne v dané situaci, zda jsou splněny podmínky pro použití zákona zachování mechanické energie</w:t>
            </w:r>
          </w:p>
          <w:p w14:paraId="57460246" w14:textId="77777777" w:rsidR="00111E7A" w:rsidRPr="009220B9" w:rsidRDefault="00111E7A" w:rsidP="00FE1BA5">
            <w:pPr>
              <w:pStyle w:val="Tabulkaodrazky"/>
            </w:pPr>
            <w:r w:rsidRPr="009220B9">
              <w:t>využívá zákon zachování mechanické energie k řešení problémů a úloh</w:t>
            </w:r>
          </w:p>
        </w:tc>
        <w:tc>
          <w:tcPr>
            <w:tcW w:w="3420" w:type="dxa"/>
            <w:tcBorders>
              <w:top w:val="single" w:sz="0" w:space="0" w:color="000000" w:themeColor="text1"/>
              <w:left w:val="nil"/>
              <w:bottom w:val="single" w:sz="4" w:space="0" w:color="auto"/>
              <w:right w:val="single" w:sz="4" w:space="0" w:color="auto"/>
            </w:tcBorders>
          </w:tcPr>
          <w:p w14:paraId="33D20FC5" w14:textId="77777777" w:rsidR="00111E7A" w:rsidRPr="009220B9" w:rsidRDefault="00111E7A" w:rsidP="00FE1BA5">
            <w:pPr>
              <w:pStyle w:val="Tabulkatun"/>
            </w:pPr>
            <w:r w:rsidRPr="009220B9">
              <w:t>Práce a energie</w:t>
            </w:r>
          </w:p>
          <w:p w14:paraId="1CB3D854" w14:textId="77777777" w:rsidR="00111E7A" w:rsidRPr="009220B9" w:rsidRDefault="00111E7A" w:rsidP="00FE1BA5">
            <w:pPr>
              <w:pStyle w:val="Tabulkaodrazky"/>
            </w:pPr>
            <w:r w:rsidRPr="009220B9">
              <w:t>mechanická práce stálé síly, výkon</w:t>
            </w:r>
          </w:p>
          <w:p w14:paraId="3A7EC73D" w14:textId="77777777" w:rsidR="00111E7A" w:rsidRPr="009220B9" w:rsidRDefault="00111E7A" w:rsidP="00FE1BA5">
            <w:pPr>
              <w:pStyle w:val="Tabulkaodrazky"/>
            </w:pPr>
            <w:r w:rsidRPr="009220B9">
              <w:t>kinetická energie a její změna</w:t>
            </w:r>
          </w:p>
          <w:p w14:paraId="2CAE35E5" w14:textId="77777777" w:rsidR="00111E7A" w:rsidRPr="009220B9" w:rsidRDefault="00111E7A" w:rsidP="00FE1BA5">
            <w:pPr>
              <w:pStyle w:val="Tabulkaodrazky"/>
            </w:pPr>
            <w:r w:rsidRPr="009220B9">
              <w:t>potenciální tíhová energie a její změna</w:t>
            </w:r>
          </w:p>
          <w:p w14:paraId="325657A7" w14:textId="77777777" w:rsidR="00111E7A" w:rsidRPr="009220B9" w:rsidRDefault="00111E7A" w:rsidP="00FE1BA5">
            <w:pPr>
              <w:pStyle w:val="Tabulkaodrazky"/>
            </w:pPr>
            <w:r w:rsidRPr="009220B9">
              <w:t>zákon zachování energie, zákon zachování mechanické energie</w:t>
            </w:r>
          </w:p>
          <w:p w14:paraId="356D63C1" w14:textId="77777777" w:rsidR="00111E7A" w:rsidRPr="009220B9" w:rsidRDefault="00111E7A" w:rsidP="00FE1BA5">
            <w:pPr>
              <w:pStyle w:val="Tabulkaodrazky"/>
            </w:pPr>
            <w:r w:rsidRPr="009220B9">
              <w:t>výkon, příkon, účinnost</w:t>
            </w:r>
          </w:p>
        </w:tc>
        <w:tc>
          <w:tcPr>
            <w:tcW w:w="900" w:type="dxa"/>
            <w:tcBorders>
              <w:top w:val="single" w:sz="4" w:space="0" w:color="auto"/>
              <w:left w:val="nil"/>
              <w:bottom w:val="single" w:sz="4" w:space="0" w:color="auto"/>
              <w:right w:val="single" w:sz="4" w:space="0" w:color="auto"/>
            </w:tcBorders>
          </w:tcPr>
          <w:p w14:paraId="4098C4E5" w14:textId="77777777" w:rsidR="00111E7A" w:rsidRPr="009220B9" w:rsidRDefault="00111E7A" w:rsidP="00FE1BA5">
            <w:pPr>
              <w:pStyle w:val="Tabulkatext"/>
              <w:jc w:val="center"/>
            </w:pPr>
            <w:r w:rsidRPr="009220B9">
              <w:t>tercie</w:t>
            </w:r>
          </w:p>
        </w:tc>
        <w:tc>
          <w:tcPr>
            <w:tcW w:w="2254" w:type="dxa"/>
            <w:tcBorders>
              <w:top w:val="single" w:sz="4" w:space="0" w:color="auto"/>
              <w:left w:val="nil"/>
              <w:bottom w:val="single" w:sz="4" w:space="0" w:color="auto"/>
              <w:right w:val="double" w:sz="6" w:space="0" w:color="auto"/>
            </w:tcBorders>
          </w:tcPr>
          <w:p w14:paraId="3FC6609B" w14:textId="77777777" w:rsidR="00111E7A" w:rsidRPr="009220B9" w:rsidRDefault="00111E7A" w:rsidP="00FE1BA5">
            <w:pPr>
              <w:pStyle w:val="Tabulkatext"/>
            </w:pPr>
          </w:p>
        </w:tc>
      </w:tr>
      <w:tr w:rsidR="00111E7A" w:rsidRPr="009220B9" w14:paraId="48B825E0"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77CC1DB" w14:textId="77777777" w:rsidR="00111E7A" w:rsidRPr="009220B9" w:rsidRDefault="00111E7A" w:rsidP="00FE1BA5">
            <w:pPr>
              <w:pStyle w:val="Tabulkaodrazky"/>
            </w:pPr>
            <w:r w:rsidRPr="009220B9">
              <w:t>vysvětlí vznik tíhové síly a porovná její velikost a směr se silou gravitační</w:t>
            </w:r>
          </w:p>
          <w:p w14:paraId="0825EB05" w14:textId="77777777" w:rsidR="00111E7A" w:rsidRPr="009220B9" w:rsidRDefault="00111E7A" w:rsidP="00FE1BA5">
            <w:pPr>
              <w:pStyle w:val="Tabulkaodrazky"/>
            </w:pPr>
            <w:r w:rsidRPr="009220B9">
              <w:t>využívá kinematické vztahy rovnoměrných a zrychlených pohybů a zákon zachování energie k řešení svislého a vodorovného vrhu</w:t>
            </w:r>
          </w:p>
        </w:tc>
        <w:tc>
          <w:tcPr>
            <w:tcW w:w="3420" w:type="dxa"/>
            <w:tcBorders>
              <w:top w:val="single" w:sz="0" w:space="0" w:color="000000" w:themeColor="text1"/>
              <w:left w:val="nil"/>
              <w:bottom w:val="single" w:sz="4" w:space="0" w:color="auto"/>
              <w:right w:val="single" w:sz="4" w:space="0" w:color="auto"/>
            </w:tcBorders>
            <w:vAlign w:val="center"/>
          </w:tcPr>
          <w:p w14:paraId="31B5C70E" w14:textId="77777777" w:rsidR="00111E7A" w:rsidRPr="009220B9" w:rsidRDefault="00111E7A" w:rsidP="00FE1BA5">
            <w:pPr>
              <w:pStyle w:val="Tabulkatun"/>
            </w:pPr>
            <w:r w:rsidRPr="009220B9">
              <w:t>Gravitační pole</w:t>
            </w:r>
          </w:p>
          <w:p w14:paraId="25A22C52" w14:textId="77777777" w:rsidR="00111E7A" w:rsidRPr="009220B9" w:rsidRDefault="00111E7A" w:rsidP="00FE1BA5">
            <w:pPr>
              <w:pStyle w:val="Tabulkaodrazky"/>
            </w:pPr>
            <w:r w:rsidRPr="009220B9">
              <w:t>gravitační síla, Newtonův gravitační zákon</w:t>
            </w:r>
          </w:p>
          <w:p w14:paraId="598AFD29" w14:textId="77777777" w:rsidR="00111E7A" w:rsidRPr="009220B9" w:rsidRDefault="00111E7A" w:rsidP="00FE1BA5">
            <w:pPr>
              <w:pStyle w:val="Tabulkaodrazky"/>
            </w:pPr>
            <w:r w:rsidRPr="009220B9">
              <w:t>gravitační pole, gravitační zrychlení</w:t>
            </w:r>
          </w:p>
          <w:p w14:paraId="441EF0A6" w14:textId="77777777" w:rsidR="00111E7A" w:rsidRPr="009220B9" w:rsidRDefault="00111E7A" w:rsidP="00FE1BA5">
            <w:pPr>
              <w:pStyle w:val="Tabulkaodrazky"/>
            </w:pPr>
            <w:r w:rsidRPr="009220B9">
              <w:t>homogenního kulového tělesa</w:t>
            </w:r>
          </w:p>
          <w:p w14:paraId="7202F994" w14:textId="77777777" w:rsidR="00111E7A" w:rsidRPr="009220B9" w:rsidRDefault="00111E7A" w:rsidP="00FE1BA5">
            <w:pPr>
              <w:pStyle w:val="Tabulkaodrazky"/>
            </w:pPr>
            <w:r w:rsidRPr="009220B9">
              <w:t>tíhová síla, tíhové zrychlení, tíha</w:t>
            </w:r>
          </w:p>
          <w:p w14:paraId="772D8478" w14:textId="77777777" w:rsidR="00111E7A" w:rsidRPr="009220B9" w:rsidRDefault="00111E7A" w:rsidP="00FE1BA5">
            <w:pPr>
              <w:pStyle w:val="Tabulkaodrazky"/>
            </w:pPr>
            <w:r w:rsidRPr="009220B9">
              <w:t>pohyby těles v homogenním tíhovém poli Země</w:t>
            </w:r>
            <w:r>
              <w:t xml:space="preserve"> a centrální gravitačním oli Země</w:t>
            </w:r>
          </w:p>
          <w:p w14:paraId="283FEA67" w14:textId="77777777" w:rsidR="00111E7A" w:rsidRPr="009220B9" w:rsidRDefault="00111E7A" w:rsidP="00FE1BA5">
            <w:pPr>
              <w:pStyle w:val="Tabulkaodrazky"/>
            </w:pPr>
            <w:r>
              <w:t>Keplerovy zákony</w:t>
            </w:r>
          </w:p>
        </w:tc>
        <w:tc>
          <w:tcPr>
            <w:tcW w:w="900" w:type="dxa"/>
            <w:tcBorders>
              <w:top w:val="single" w:sz="4" w:space="0" w:color="auto"/>
              <w:left w:val="nil"/>
              <w:bottom w:val="single" w:sz="4" w:space="0" w:color="auto"/>
              <w:right w:val="single" w:sz="4" w:space="0" w:color="auto"/>
            </w:tcBorders>
          </w:tcPr>
          <w:p w14:paraId="3710402B" w14:textId="77777777" w:rsidR="00111E7A" w:rsidRPr="009220B9" w:rsidRDefault="00111E7A" w:rsidP="00FE1BA5">
            <w:pPr>
              <w:pStyle w:val="Tabulkatext"/>
              <w:jc w:val="center"/>
            </w:pPr>
            <w:r w:rsidRPr="009220B9">
              <w:t>tercie</w:t>
            </w:r>
          </w:p>
        </w:tc>
        <w:tc>
          <w:tcPr>
            <w:tcW w:w="2254" w:type="dxa"/>
            <w:tcBorders>
              <w:top w:val="single" w:sz="4" w:space="0" w:color="auto"/>
              <w:left w:val="nil"/>
              <w:bottom w:val="single" w:sz="4" w:space="0" w:color="auto"/>
              <w:right w:val="double" w:sz="6" w:space="0" w:color="auto"/>
            </w:tcBorders>
          </w:tcPr>
          <w:p w14:paraId="057A87CB" w14:textId="77777777" w:rsidR="00111E7A" w:rsidRPr="009220B9" w:rsidRDefault="00111E7A" w:rsidP="00FE1BA5">
            <w:pPr>
              <w:pStyle w:val="Tabulkatext"/>
            </w:pPr>
          </w:p>
        </w:tc>
      </w:tr>
      <w:tr w:rsidR="00111E7A" w:rsidRPr="009220B9" w14:paraId="73180204"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B91E5E1" w14:textId="77777777" w:rsidR="00111E7A" w:rsidRPr="009220B9" w:rsidRDefault="00111E7A" w:rsidP="00FE1BA5">
            <w:pPr>
              <w:pStyle w:val="Tabulkaodrazky"/>
            </w:pPr>
            <w:r w:rsidRPr="009220B9">
              <w:t>určí v dané situaci velikost a směr momentu síly a momentu dvojice sil</w:t>
            </w:r>
          </w:p>
          <w:p w14:paraId="072CCAF9" w14:textId="77777777" w:rsidR="00111E7A" w:rsidRPr="009220B9" w:rsidRDefault="00111E7A" w:rsidP="00FE1BA5">
            <w:pPr>
              <w:pStyle w:val="Tabulkaodrazky"/>
            </w:pPr>
            <w:r w:rsidRPr="009220B9">
              <w:t>určí, jaké otáčivé účinky mají síly působící na těleso</w:t>
            </w:r>
          </w:p>
          <w:p w14:paraId="5C736AF4" w14:textId="77777777" w:rsidR="00111E7A" w:rsidRPr="009220B9" w:rsidRDefault="00111E7A" w:rsidP="00FE1BA5">
            <w:pPr>
              <w:pStyle w:val="Tabulkaodrazky"/>
            </w:pPr>
            <w:r w:rsidRPr="009220B9">
              <w:t>objasní obsah momentové věty a využívá ji prakticky k řešení technických problémů</w:t>
            </w:r>
          </w:p>
          <w:p w14:paraId="52DAEAD5" w14:textId="77777777" w:rsidR="00111E7A" w:rsidRPr="009220B9" w:rsidRDefault="00111E7A" w:rsidP="00FE1BA5">
            <w:pPr>
              <w:pStyle w:val="Tabulkaodrazky"/>
            </w:pPr>
            <w:r w:rsidRPr="009220B9">
              <w:t>zformuluje a fyzikálně objasní podmínky, které určují rovnováhu a stabilitu tělesa</w:t>
            </w:r>
          </w:p>
        </w:tc>
        <w:tc>
          <w:tcPr>
            <w:tcW w:w="3420" w:type="dxa"/>
            <w:tcBorders>
              <w:top w:val="single" w:sz="0" w:space="0" w:color="000000" w:themeColor="text1"/>
              <w:left w:val="nil"/>
              <w:bottom w:val="single" w:sz="4" w:space="0" w:color="auto"/>
              <w:right w:val="single" w:sz="4" w:space="0" w:color="auto"/>
            </w:tcBorders>
          </w:tcPr>
          <w:p w14:paraId="336FBF34" w14:textId="77777777" w:rsidR="00111E7A" w:rsidRPr="009220B9" w:rsidRDefault="00111E7A" w:rsidP="00FE1BA5">
            <w:pPr>
              <w:pStyle w:val="Tabulkatun"/>
            </w:pPr>
            <w:r w:rsidRPr="009220B9">
              <w:t>Mechanika tuhého tělesa</w:t>
            </w:r>
          </w:p>
          <w:p w14:paraId="6106EEDA" w14:textId="77777777" w:rsidR="00111E7A" w:rsidRPr="009220B9" w:rsidRDefault="00111E7A" w:rsidP="00FE1BA5">
            <w:pPr>
              <w:pStyle w:val="Tabulkaodrazky"/>
            </w:pPr>
            <w:r w:rsidRPr="009220B9">
              <w:t>tuhé těleso, posuvný a otáčivý pohyb tuhého tělesa</w:t>
            </w:r>
          </w:p>
          <w:p w14:paraId="62060D8A" w14:textId="77777777" w:rsidR="00111E7A" w:rsidRPr="009220B9" w:rsidRDefault="00111E7A" w:rsidP="00FE1BA5">
            <w:pPr>
              <w:pStyle w:val="Tabulkaodrazky"/>
            </w:pPr>
            <w:r w:rsidRPr="009220B9">
              <w:t>moment síly, momentová věta, dvojice sil</w:t>
            </w:r>
          </w:p>
          <w:p w14:paraId="1D425A00" w14:textId="77777777" w:rsidR="00111E7A" w:rsidRPr="009220B9" w:rsidRDefault="00111E7A" w:rsidP="00FE1BA5">
            <w:pPr>
              <w:pStyle w:val="Tabulkaodrazky"/>
            </w:pPr>
            <w:r w:rsidRPr="009220B9">
              <w:t>skládání sil působících v různých bodech tuhého tělesa, rozklad síly na rovnoběžné složky</w:t>
            </w:r>
          </w:p>
          <w:p w14:paraId="158376F0" w14:textId="77777777" w:rsidR="00111E7A" w:rsidRPr="009220B9" w:rsidRDefault="00111E7A" w:rsidP="00FE1BA5">
            <w:pPr>
              <w:pStyle w:val="Tabulkaodrazky"/>
            </w:pPr>
            <w:r w:rsidRPr="009220B9">
              <w:t>těžiště, rovnovážné polohy a podmínky rovnováhy tělesa, stabilita tělesa</w:t>
            </w:r>
          </w:p>
          <w:p w14:paraId="6F768CDB" w14:textId="77777777" w:rsidR="00111E7A" w:rsidRPr="009220B9" w:rsidRDefault="00111E7A" w:rsidP="00FE1BA5">
            <w:pPr>
              <w:pStyle w:val="Tabulkaodrazky"/>
            </w:pPr>
            <w:r w:rsidRPr="009220B9">
              <w:t>kinetická energie otáčivého pohybu, moment setrvačnosti</w:t>
            </w:r>
          </w:p>
        </w:tc>
        <w:tc>
          <w:tcPr>
            <w:tcW w:w="900" w:type="dxa"/>
            <w:tcBorders>
              <w:top w:val="single" w:sz="4" w:space="0" w:color="auto"/>
              <w:left w:val="nil"/>
              <w:bottom w:val="single" w:sz="4" w:space="0" w:color="auto"/>
              <w:right w:val="single" w:sz="4" w:space="0" w:color="auto"/>
            </w:tcBorders>
          </w:tcPr>
          <w:p w14:paraId="3206AC30" w14:textId="77777777" w:rsidR="00111E7A" w:rsidRPr="009220B9" w:rsidRDefault="00111E7A" w:rsidP="00FE1BA5">
            <w:pPr>
              <w:pStyle w:val="Tabulkatext"/>
              <w:jc w:val="center"/>
            </w:pPr>
            <w:r w:rsidRPr="009220B9">
              <w:t>tercie</w:t>
            </w:r>
          </w:p>
        </w:tc>
        <w:tc>
          <w:tcPr>
            <w:tcW w:w="2254" w:type="dxa"/>
            <w:tcBorders>
              <w:top w:val="single" w:sz="4" w:space="0" w:color="auto"/>
              <w:left w:val="nil"/>
              <w:bottom w:val="single" w:sz="4" w:space="0" w:color="auto"/>
              <w:right w:val="double" w:sz="6" w:space="0" w:color="auto"/>
            </w:tcBorders>
          </w:tcPr>
          <w:p w14:paraId="45088661" w14:textId="77777777" w:rsidR="00111E7A" w:rsidRPr="009220B9" w:rsidRDefault="00111E7A" w:rsidP="00FE1BA5">
            <w:pPr>
              <w:pStyle w:val="Tabulkatext"/>
            </w:pPr>
          </w:p>
        </w:tc>
      </w:tr>
      <w:tr w:rsidR="00111E7A" w:rsidRPr="009220B9" w14:paraId="5D1A550E"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130" w:type="dxa"/>
            <w:tcBorders>
              <w:top w:val="single" w:sz="4" w:space="0" w:color="auto"/>
              <w:left w:val="double" w:sz="6" w:space="0" w:color="auto"/>
              <w:bottom w:val="single" w:sz="4" w:space="0" w:color="auto"/>
              <w:right w:val="single" w:sz="4" w:space="0" w:color="auto"/>
            </w:tcBorders>
          </w:tcPr>
          <w:p w14:paraId="7B1237EE" w14:textId="77777777" w:rsidR="00111E7A" w:rsidRPr="009220B9" w:rsidRDefault="00111E7A" w:rsidP="00FE1BA5">
            <w:pPr>
              <w:pStyle w:val="Tabulkaodrazky"/>
            </w:pPr>
            <w:r w:rsidRPr="009220B9">
              <w:t>určí tlak nebo tlakovou sílu v kapalině s použitím definice tlaku nebo Pascalova zákona</w:t>
            </w:r>
          </w:p>
          <w:p w14:paraId="04F895A2" w14:textId="77777777" w:rsidR="00111E7A" w:rsidRPr="009220B9" w:rsidRDefault="00111E7A" w:rsidP="00FE1BA5">
            <w:pPr>
              <w:pStyle w:val="Tabulkaodrazky"/>
            </w:pPr>
            <w:r w:rsidRPr="009220B9">
              <w:t>určí hydrostatický tlak nebo hydrostatickou tlakovou sílu v daném místě kapaliny</w:t>
            </w:r>
          </w:p>
          <w:p w14:paraId="4F91182E" w14:textId="77777777" w:rsidR="00111E7A" w:rsidRPr="009220B9" w:rsidRDefault="00111E7A" w:rsidP="00FE1BA5">
            <w:pPr>
              <w:pStyle w:val="Tabulkaodrazky"/>
            </w:pPr>
            <w:r w:rsidRPr="009220B9">
              <w:t>formuluje a fyzikálně objasní podmínky plování těles</w:t>
            </w:r>
          </w:p>
          <w:p w14:paraId="0C597C9F" w14:textId="77777777" w:rsidR="00111E7A" w:rsidRPr="009220B9" w:rsidRDefault="00111E7A" w:rsidP="00FE1BA5">
            <w:pPr>
              <w:pStyle w:val="Tabulkaodrazky"/>
            </w:pPr>
            <w:r w:rsidRPr="009220B9">
              <w:t>řeší úlohy s využitím Archimédova zákona</w:t>
            </w:r>
          </w:p>
          <w:p w14:paraId="600EA66B" w14:textId="77777777" w:rsidR="00111E7A" w:rsidRPr="009220B9" w:rsidRDefault="00111E7A" w:rsidP="00FE1BA5">
            <w:pPr>
              <w:pStyle w:val="Tabulkaodrazky"/>
            </w:pPr>
            <w:r w:rsidRPr="009220B9">
              <w:t>objasní fyzikální význam rovnice spojitosti a Bernoulliho rovnice a využívá obě rovnice k řešení praktických problémů</w:t>
            </w:r>
          </w:p>
        </w:tc>
        <w:tc>
          <w:tcPr>
            <w:tcW w:w="3420" w:type="dxa"/>
            <w:tcBorders>
              <w:top w:val="single" w:sz="0" w:space="0" w:color="000000" w:themeColor="text1"/>
              <w:left w:val="nil"/>
              <w:bottom w:val="single" w:sz="4" w:space="0" w:color="auto"/>
              <w:right w:val="single" w:sz="4" w:space="0" w:color="auto"/>
            </w:tcBorders>
          </w:tcPr>
          <w:p w14:paraId="2D133BBA" w14:textId="77777777" w:rsidR="00111E7A" w:rsidRPr="009220B9" w:rsidRDefault="00111E7A" w:rsidP="00FE1BA5">
            <w:pPr>
              <w:pStyle w:val="Tabulkatun"/>
            </w:pPr>
            <w:r w:rsidRPr="009220B9">
              <w:t>Mechanika kapalin a plynů</w:t>
            </w:r>
          </w:p>
          <w:p w14:paraId="55E714C7" w14:textId="77777777" w:rsidR="00111E7A" w:rsidRPr="009220B9" w:rsidRDefault="00111E7A" w:rsidP="00FE1BA5">
            <w:pPr>
              <w:pStyle w:val="Tabulkaodrazky"/>
            </w:pPr>
            <w:r w:rsidRPr="009220B9">
              <w:t>tlak v kapalině a v plynu, tlaková síla, Pascalův zákon</w:t>
            </w:r>
          </w:p>
          <w:p w14:paraId="1D14F7B4" w14:textId="77777777" w:rsidR="00111E7A" w:rsidRPr="009220B9" w:rsidRDefault="00111E7A" w:rsidP="00FE1BA5">
            <w:pPr>
              <w:pStyle w:val="Tabulkaodrazky"/>
            </w:pPr>
            <w:r w:rsidRPr="009220B9">
              <w:t>hydrostatický tlak, atmosférický tlak, vztlaková síla</w:t>
            </w:r>
          </w:p>
          <w:p w14:paraId="486F6CF6" w14:textId="77777777" w:rsidR="00111E7A" w:rsidRPr="009220B9" w:rsidRDefault="00111E7A" w:rsidP="00FE1BA5">
            <w:pPr>
              <w:pStyle w:val="Tabulkaodrazky"/>
            </w:pPr>
            <w:r w:rsidRPr="009220B9">
              <w:t>Archimédův zákon, plování těles</w:t>
            </w:r>
          </w:p>
          <w:p w14:paraId="75B3F886" w14:textId="77777777" w:rsidR="00111E7A" w:rsidRPr="009220B9" w:rsidRDefault="00111E7A" w:rsidP="00FE1BA5">
            <w:pPr>
              <w:pStyle w:val="Tabulkaodrazky"/>
            </w:pPr>
            <w:r w:rsidRPr="009220B9">
              <w:t>rovnice spojitosti, tlaková potenciální energie kapaliny, Bernoulliho rovnice</w:t>
            </w:r>
          </w:p>
        </w:tc>
        <w:tc>
          <w:tcPr>
            <w:tcW w:w="900" w:type="dxa"/>
            <w:tcBorders>
              <w:top w:val="single" w:sz="4" w:space="0" w:color="auto"/>
              <w:left w:val="nil"/>
              <w:bottom w:val="single" w:sz="4" w:space="0" w:color="auto"/>
              <w:right w:val="single" w:sz="4" w:space="0" w:color="auto"/>
            </w:tcBorders>
          </w:tcPr>
          <w:p w14:paraId="145220BF" w14:textId="77777777" w:rsidR="00111E7A" w:rsidRPr="009220B9" w:rsidRDefault="00111E7A" w:rsidP="00FE1BA5">
            <w:pPr>
              <w:pStyle w:val="Tabulkatext"/>
              <w:jc w:val="center"/>
            </w:pPr>
            <w:r w:rsidRPr="009220B9">
              <w:t>tercie</w:t>
            </w:r>
          </w:p>
        </w:tc>
        <w:tc>
          <w:tcPr>
            <w:tcW w:w="2254" w:type="dxa"/>
            <w:tcBorders>
              <w:top w:val="single" w:sz="4" w:space="0" w:color="auto"/>
              <w:left w:val="nil"/>
              <w:bottom w:val="single" w:sz="4" w:space="0" w:color="auto"/>
              <w:right w:val="double" w:sz="6" w:space="0" w:color="auto"/>
            </w:tcBorders>
          </w:tcPr>
          <w:p w14:paraId="2DBF00CD" w14:textId="77777777" w:rsidR="00111E7A" w:rsidRPr="009220B9" w:rsidRDefault="00111E7A" w:rsidP="00FE1BA5">
            <w:pPr>
              <w:pStyle w:val="Tabulkatext"/>
            </w:pPr>
            <w:r w:rsidRPr="009220B9">
              <w:t>PT:</w:t>
            </w:r>
          </w:p>
          <w:p w14:paraId="138E81E8" w14:textId="77777777" w:rsidR="00111E7A" w:rsidRPr="009220B9" w:rsidRDefault="00111E7A" w:rsidP="00FE1BA5">
            <w:pPr>
              <w:pStyle w:val="Tabulkatext"/>
            </w:pPr>
            <w:r w:rsidRPr="009220B9">
              <w:t>3.7.5.7</w:t>
            </w:r>
          </w:p>
        </w:tc>
      </w:tr>
      <w:tr w:rsidR="00111E7A" w:rsidRPr="009220B9" w14:paraId="5BEDE955"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63DE7A1" w14:textId="77777777" w:rsidR="00111E7A" w:rsidRPr="009220B9" w:rsidRDefault="00111E7A" w:rsidP="00FE1BA5">
            <w:pPr>
              <w:pStyle w:val="Tabulkaodrazky"/>
            </w:pPr>
            <w:r w:rsidRPr="009220B9">
              <w:t>objasní souvislosti mezi vlastnostmi látek různých skupenství a jejich vnitřní strukturou</w:t>
            </w:r>
          </w:p>
          <w:p w14:paraId="1FEBFAC2" w14:textId="77777777" w:rsidR="00111E7A" w:rsidRPr="009220B9" w:rsidRDefault="00111E7A" w:rsidP="00FE1BA5">
            <w:pPr>
              <w:pStyle w:val="Tabulkaodrazky"/>
            </w:pPr>
            <w:r w:rsidRPr="009220B9">
              <w:t>vysvětlí příčinu rozdílů různých skupenství látek</w:t>
            </w:r>
          </w:p>
          <w:p w14:paraId="3AFFB433" w14:textId="77777777" w:rsidR="00111E7A" w:rsidRPr="009220B9" w:rsidRDefault="00111E7A" w:rsidP="00FE1BA5">
            <w:pPr>
              <w:pStyle w:val="Tabulkaodrazky"/>
            </w:pPr>
            <w:r w:rsidRPr="009220B9">
              <w:t>aplikuje s porozuměním termodynamické zákony při řešení konkrétních fyzikálních úloh</w:t>
            </w:r>
          </w:p>
          <w:p w14:paraId="7EB0EC8E" w14:textId="77777777" w:rsidR="00111E7A" w:rsidRPr="009220B9" w:rsidRDefault="00111E7A" w:rsidP="00FE1BA5">
            <w:pPr>
              <w:pStyle w:val="Tabulkaodrazky"/>
            </w:pPr>
            <w:r w:rsidRPr="009220B9">
              <w:t>posoudí, kdy je třeba použít při řešení fyzikálních problémů termodynamickou teplotní stupnici</w:t>
            </w:r>
          </w:p>
        </w:tc>
        <w:tc>
          <w:tcPr>
            <w:tcW w:w="3420" w:type="dxa"/>
            <w:tcBorders>
              <w:top w:val="single" w:sz="0" w:space="0" w:color="000000" w:themeColor="text1"/>
              <w:left w:val="nil"/>
              <w:bottom w:val="single" w:sz="4" w:space="0" w:color="auto"/>
              <w:right w:val="single" w:sz="4" w:space="0" w:color="auto"/>
            </w:tcBorders>
          </w:tcPr>
          <w:p w14:paraId="646FF03B" w14:textId="77777777" w:rsidR="00111E7A" w:rsidRPr="009220B9" w:rsidRDefault="00111E7A" w:rsidP="00FE1BA5">
            <w:pPr>
              <w:pStyle w:val="Tabulkatun"/>
            </w:pPr>
            <w:r w:rsidRPr="009220B9">
              <w:t>Stavba a vlastnosti látek</w:t>
            </w:r>
          </w:p>
          <w:p w14:paraId="355FEFF6" w14:textId="77777777" w:rsidR="00111E7A" w:rsidRPr="009220B9" w:rsidRDefault="00111E7A" w:rsidP="00FE1BA5">
            <w:pPr>
              <w:pStyle w:val="Tabulkaodrazky"/>
            </w:pPr>
            <w:r w:rsidRPr="009220B9">
              <w:t>kinetická teorie látek – charakter pohybu a vzájemných interakcí částic v látkách různých skupenství</w:t>
            </w:r>
          </w:p>
          <w:p w14:paraId="3C8572C1" w14:textId="77777777" w:rsidR="00111E7A" w:rsidRPr="009220B9" w:rsidRDefault="00111E7A" w:rsidP="00FE1BA5">
            <w:pPr>
              <w:pStyle w:val="Tabulkaodrazky"/>
            </w:pPr>
            <w:r w:rsidRPr="009220B9">
              <w:t>vzájemné působení částic</w:t>
            </w:r>
          </w:p>
          <w:p w14:paraId="66902D67" w14:textId="77777777" w:rsidR="00111E7A" w:rsidRPr="009220B9" w:rsidRDefault="00111E7A" w:rsidP="00FE1BA5">
            <w:pPr>
              <w:pStyle w:val="Tabulkaodrazky"/>
            </w:pPr>
            <w:r w:rsidRPr="009220B9">
              <w:t>modely struktur látek různého skupenství</w:t>
            </w:r>
          </w:p>
          <w:p w14:paraId="442AB9B6" w14:textId="77777777" w:rsidR="00111E7A" w:rsidRPr="009220B9" w:rsidRDefault="00111E7A" w:rsidP="00FE1BA5">
            <w:pPr>
              <w:pStyle w:val="Tabulkaodrazky"/>
            </w:pPr>
            <w:r w:rsidRPr="009220B9">
              <w:t>ideální kapalina, ideální plyn</w:t>
            </w:r>
          </w:p>
          <w:p w14:paraId="3623472C" w14:textId="77777777" w:rsidR="00111E7A" w:rsidRPr="009220B9" w:rsidRDefault="00111E7A" w:rsidP="00FE1BA5">
            <w:pPr>
              <w:pStyle w:val="Tabulkaodrazky"/>
            </w:pPr>
            <w:r w:rsidRPr="009220B9">
              <w:t>termodynamika – termodynamická teplota</w:t>
            </w:r>
          </w:p>
          <w:p w14:paraId="026E247A" w14:textId="77777777" w:rsidR="00111E7A" w:rsidRPr="009220B9" w:rsidRDefault="00111E7A" w:rsidP="00FE1BA5">
            <w:pPr>
              <w:pStyle w:val="Tabulkaodrazky"/>
            </w:pPr>
            <w:r w:rsidRPr="009220B9">
              <w:t>vnitřní energie a její změna, teplo, první a druhý termodynamický zákon, měrná tepelná kapacita</w:t>
            </w:r>
          </w:p>
          <w:p w14:paraId="567A065B" w14:textId="77777777" w:rsidR="00111E7A" w:rsidRPr="009220B9" w:rsidRDefault="00111E7A" w:rsidP="00FE1BA5">
            <w:pPr>
              <w:pStyle w:val="Tabulkaodrazky"/>
            </w:pPr>
            <w:r w:rsidRPr="009220B9">
              <w:t>různé způsoby přenosu vnitřní energie v rozličných systémech</w:t>
            </w:r>
          </w:p>
        </w:tc>
        <w:tc>
          <w:tcPr>
            <w:tcW w:w="900" w:type="dxa"/>
            <w:tcBorders>
              <w:top w:val="single" w:sz="4" w:space="0" w:color="auto"/>
              <w:left w:val="nil"/>
              <w:bottom w:val="single" w:sz="4" w:space="0" w:color="auto"/>
              <w:right w:val="single" w:sz="4" w:space="0" w:color="auto"/>
            </w:tcBorders>
          </w:tcPr>
          <w:p w14:paraId="2252A715" w14:textId="77777777" w:rsidR="00111E7A" w:rsidRPr="009220B9" w:rsidRDefault="00111E7A" w:rsidP="00FE1BA5">
            <w:pPr>
              <w:pStyle w:val="Tabulkatext"/>
              <w:jc w:val="center"/>
            </w:pPr>
            <w:r w:rsidRPr="009220B9">
              <w:t>kvarta</w:t>
            </w:r>
          </w:p>
        </w:tc>
        <w:tc>
          <w:tcPr>
            <w:tcW w:w="2254" w:type="dxa"/>
            <w:tcBorders>
              <w:top w:val="single" w:sz="4" w:space="0" w:color="auto"/>
              <w:left w:val="nil"/>
              <w:bottom w:val="single" w:sz="4" w:space="0" w:color="auto"/>
              <w:right w:val="double" w:sz="6" w:space="0" w:color="auto"/>
            </w:tcBorders>
          </w:tcPr>
          <w:p w14:paraId="57E088D3" w14:textId="77777777" w:rsidR="00111E7A" w:rsidRPr="009220B9" w:rsidRDefault="00111E7A" w:rsidP="00FE1BA5">
            <w:pPr>
              <w:pStyle w:val="Tabulkatext"/>
            </w:pPr>
          </w:p>
        </w:tc>
      </w:tr>
      <w:tr w:rsidR="00111E7A" w:rsidRPr="009220B9" w14:paraId="6F03A09F"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511D442F" w14:textId="77777777" w:rsidR="00111E7A" w:rsidRPr="009220B9" w:rsidRDefault="00111E7A" w:rsidP="00FE1BA5">
            <w:pPr>
              <w:pStyle w:val="Tabulkaodrazky"/>
            </w:pPr>
            <w:r w:rsidRPr="009220B9">
              <w:t>používá stavové veličiny pro popis stavu soustavy</w:t>
            </w:r>
          </w:p>
          <w:p w14:paraId="6ACDA4E6" w14:textId="77777777" w:rsidR="00111E7A" w:rsidRPr="009220B9" w:rsidRDefault="00111E7A" w:rsidP="00FE1BA5">
            <w:pPr>
              <w:pStyle w:val="Tabulkaodrazky"/>
            </w:pPr>
            <w:r w:rsidRPr="009220B9">
              <w:t>využívá stavovou rovnici ideálního plynu stálé hmotnosti při předvídání stavových změn plynu uvede možnosti využití tepelných čerpadel a jejich předností s ohledem k ekologickým aspektům</w:t>
            </w:r>
          </w:p>
          <w:p w14:paraId="6E3C05FC" w14:textId="77777777" w:rsidR="00111E7A" w:rsidRPr="009220B9" w:rsidRDefault="00111E7A" w:rsidP="00FE1BA5">
            <w:pPr>
              <w:pStyle w:val="Tabulkaodrazky"/>
            </w:pPr>
            <w:r w:rsidRPr="009220B9">
              <w:t>znázorní vztah mezi stavovými veličinami do stavového diagramu</w:t>
            </w:r>
          </w:p>
          <w:p w14:paraId="0FBE8D42" w14:textId="77777777" w:rsidR="00111E7A" w:rsidRDefault="00111E7A" w:rsidP="00FE1BA5">
            <w:pPr>
              <w:pStyle w:val="Tabulkaodrazky"/>
            </w:pPr>
            <w:r w:rsidRPr="009220B9">
              <w:t>umí ze stavového diagramu vyčíst stav soustavy</w:t>
            </w:r>
          </w:p>
          <w:p w14:paraId="1C3DE86F" w14:textId="77777777" w:rsidR="00111E7A" w:rsidRPr="001B5813" w:rsidRDefault="00111E7A" w:rsidP="00FE1BA5">
            <w:pPr>
              <w:pStyle w:val="Tabulkaodrazky"/>
            </w:pPr>
            <w:r w:rsidRPr="009220B9">
              <w:t>popíše s použitím fázového diagramu změny stavu a skupenství látek</w:t>
            </w:r>
          </w:p>
          <w:p w14:paraId="0E0A9A6E" w14:textId="77777777" w:rsidR="00111E7A" w:rsidRPr="009220B9" w:rsidRDefault="00111E7A" w:rsidP="00FE1BA5">
            <w:pPr>
              <w:pStyle w:val="Tabulkaodrazky"/>
            </w:pPr>
            <w:r w:rsidRPr="009220B9">
              <w:t>analyzuje vznik a průběh procesu pružné deformace pevných těles</w:t>
            </w:r>
          </w:p>
          <w:p w14:paraId="47D338F7" w14:textId="77777777" w:rsidR="00111E7A" w:rsidRPr="009220B9" w:rsidRDefault="00111E7A" w:rsidP="00FE1BA5">
            <w:pPr>
              <w:pStyle w:val="Tabulkaodrazky"/>
            </w:pPr>
            <w:r w:rsidRPr="009220B9">
              <w:t>řeší početně i graficky příklady pružné deformace pevných látek</w:t>
            </w:r>
          </w:p>
          <w:p w14:paraId="0D3D2EC1" w14:textId="77777777" w:rsidR="00111E7A" w:rsidRPr="009220B9" w:rsidRDefault="00111E7A" w:rsidP="00FE1BA5">
            <w:pPr>
              <w:pStyle w:val="Tabulkaodrazky"/>
            </w:pPr>
            <w:r w:rsidRPr="009220B9">
              <w:t>porovná zákonitosti teplotní roztažnosti pevných těles a kapalin a využívá je k řešení praktických problémů</w:t>
            </w:r>
          </w:p>
          <w:p w14:paraId="7F375F7A" w14:textId="77777777" w:rsidR="00111E7A" w:rsidRPr="009220B9" w:rsidRDefault="00111E7A" w:rsidP="00FE1BA5">
            <w:pPr>
              <w:pStyle w:val="Tabulkaodrazky"/>
            </w:pPr>
            <w:r w:rsidRPr="009220B9">
              <w:t>objasní fyzikální podstatu některých dějů v přírodě (kapilární jevy, meteorologické jevy)</w:t>
            </w:r>
          </w:p>
          <w:p w14:paraId="0A56C276" w14:textId="77777777" w:rsidR="00111E7A" w:rsidRPr="009220B9" w:rsidRDefault="00111E7A" w:rsidP="00FE1BA5">
            <w:pPr>
              <w:pStyle w:val="Tabulkaodrazky"/>
            </w:pPr>
          </w:p>
        </w:tc>
        <w:tc>
          <w:tcPr>
            <w:tcW w:w="3420" w:type="dxa"/>
            <w:tcBorders>
              <w:top w:val="single" w:sz="0" w:space="0" w:color="000000" w:themeColor="text1"/>
              <w:left w:val="nil"/>
              <w:bottom w:val="single" w:sz="4" w:space="0" w:color="auto"/>
              <w:right w:val="single" w:sz="4" w:space="0" w:color="auto"/>
            </w:tcBorders>
          </w:tcPr>
          <w:p w14:paraId="3D6ED526" w14:textId="77777777" w:rsidR="00111E7A" w:rsidRPr="009220B9" w:rsidRDefault="00111E7A" w:rsidP="00FE1BA5">
            <w:pPr>
              <w:pStyle w:val="Tabulkaodrazky"/>
            </w:pPr>
            <w:r w:rsidRPr="009220B9">
              <w:t>střední kvadratická rychlost</w:t>
            </w:r>
          </w:p>
          <w:p w14:paraId="5FF3FA0E" w14:textId="77777777" w:rsidR="00111E7A" w:rsidRPr="009220B9" w:rsidRDefault="00111E7A" w:rsidP="00FE1BA5">
            <w:pPr>
              <w:pStyle w:val="Tabulkaodrazky"/>
            </w:pPr>
            <w:r w:rsidRPr="009220B9">
              <w:t>stavové veličiny</w:t>
            </w:r>
          </w:p>
          <w:p w14:paraId="2DCCD077" w14:textId="77777777" w:rsidR="00111E7A" w:rsidRPr="009220B9" w:rsidRDefault="00111E7A" w:rsidP="00FE1BA5">
            <w:pPr>
              <w:pStyle w:val="Tabulkaodrazky"/>
            </w:pPr>
            <w:r w:rsidRPr="009220B9">
              <w:t>stavová rovnice ideálního plynu</w:t>
            </w:r>
          </w:p>
          <w:p w14:paraId="256635DB" w14:textId="77777777" w:rsidR="00111E7A" w:rsidRPr="009220B9" w:rsidRDefault="00111E7A" w:rsidP="00FE1BA5">
            <w:pPr>
              <w:pStyle w:val="Tabulkaodrazky"/>
            </w:pPr>
            <w:r w:rsidRPr="009220B9">
              <w:t>izochorický, izobarický, izotermický, adiabatický děj ideálního plynu pV diagram</w:t>
            </w:r>
          </w:p>
          <w:p w14:paraId="5D2CD71E" w14:textId="77777777" w:rsidR="00111E7A" w:rsidRPr="009220B9" w:rsidRDefault="00111E7A" w:rsidP="00FE1BA5">
            <w:pPr>
              <w:pStyle w:val="Tabulkaodrazky"/>
            </w:pPr>
            <w:r w:rsidRPr="009220B9">
              <w:t>práce plynu, tepelné stroje, účinnost</w:t>
            </w:r>
          </w:p>
          <w:p w14:paraId="1C457B75" w14:textId="77777777" w:rsidR="00111E7A" w:rsidRDefault="00111E7A" w:rsidP="00FE1BA5">
            <w:pPr>
              <w:pStyle w:val="Tabulkaodrazky"/>
            </w:pPr>
            <w:r w:rsidRPr="009220B9">
              <w:t xml:space="preserve">vlastnosti </w:t>
            </w:r>
            <w:r>
              <w:t xml:space="preserve">pevných </w:t>
            </w:r>
            <w:r w:rsidRPr="009220B9">
              <w:t>látek</w:t>
            </w:r>
          </w:p>
          <w:p w14:paraId="309DFE03" w14:textId="77777777" w:rsidR="00111E7A" w:rsidRPr="009220B9" w:rsidRDefault="00111E7A" w:rsidP="00FE1BA5">
            <w:pPr>
              <w:pStyle w:val="Tabulkaodrazky"/>
            </w:pPr>
            <w:r w:rsidRPr="009220B9">
              <w:t>normálové napětí</w:t>
            </w:r>
          </w:p>
          <w:p w14:paraId="38269002" w14:textId="77777777" w:rsidR="00111E7A" w:rsidRPr="009220B9" w:rsidRDefault="00111E7A" w:rsidP="00FE1BA5">
            <w:pPr>
              <w:pStyle w:val="Tabulkaodrazky"/>
            </w:pPr>
            <w:r w:rsidRPr="009220B9">
              <w:t>Hookův zákon</w:t>
            </w:r>
          </w:p>
          <w:p w14:paraId="3A6F6B2D" w14:textId="77777777" w:rsidR="00111E7A" w:rsidRPr="009220B9" w:rsidRDefault="00111E7A" w:rsidP="00FE1BA5">
            <w:pPr>
              <w:pStyle w:val="Tabulkaodrazky"/>
            </w:pPr>
            <w:r w:rsidRPr="009220B9">
              <w:t>typy deformací pevných těles</w:t>
            </w:r>
          </w:p>
          <w:p w14:paraId="5F6F7E01" w14:textId="77777777" w:rsidR="00111E7A" w:rsidRPr="009220B9" w:rsidRDefault="00111E7A" w:rsidP="00FE1BA5">
            <w:pPr>
              <w:pStyle w:val="Tabulkaodrazky"/>
            </w:pPr>
            <w:r w:rsidRPr="009220B9">
              <w:t>poruchy krystalové mřížky</w:t>
            </w:r>
          </w:p>
          <w:p w14:paraId="5341D257" w14:textId="77777777" w:rsidR="00111E7A" w:rsidRPr="009220B9" w:rsidRDefault="00111E7A" w:rsidP="00FE1BA5">
            <w:pPr>
              <w:pStyle w:val="Tabulkaodrazky"/>
            </w:pPr>
            <w:r w:rsidRPr="009220B9">
              <w:t>povrchové napětí kapaliny, kapilární jevy, součinitel teplotní roztažnosti pevných látek a kapalin</w:t>
            </w:r>
          </w:p>
          <w:p w14:paraId="1F2F359D" w14:textId="77777777" w:rsidR="00111E7A" w:rsidRPr="009220B9" w:rsidRDefault="00111E7A" w:rsidP="00FE1BA5">
            <w:pPr>
              <w:pStyle w:val="Tabulkaodrazky"/>
            </w:pPr>
            <w:r w:rsidRPr="009220B9">
              <w:t>povrchová vrstva kapaliny, kapilární tlak</w:t>
            </w:r>
          </w:p>
          <w:p w14:paraId="712891FD" w14:textId="77777777" w:rsidR="00111E7A" w:rsidRPr="009220B9" w:rsidRDefault="00111E7A" w:rsidP="00FE1BA5">
            <w:pPr>
              <w:pStyle w:val="Tabulkaodrazky"/>
            </w:pPr>
            <w:r>
              <w:t>změny skupenství</w:t>
            </w:r>
          </w:p>
          <w:p w14:paraId="3C757B77" w14:textId="77777777" w:rsidR="00111E7A" w:rsidRPr="009220B9" w:rsidRDefault="00111E7A" w:rsidP="00FE1BA5">
            <w:pPr>
              <w:pStyle w:val="Tabulkaodrazky"/>
            </w:pPr>
            <w:r w:rsidRPr="009220B9">
              <w:t>anomálie vody</w:t>
            </w:r>
          </w:p>
          <w:p w14:paraId="020E5515" w14:textId="77777777" w:rsidR="00111E7A" w:rsidRPr="009220B9" w:rsidRDefault="00111E7A" w:rsidP="00FE1BA5">
            <w:pPr>
              <w:pStyle w:val="Tabulkaodrazky"/>
              <w:rPr>
                <w:b/>
                <w:bCs/>
              </w:rPr>
            </w:pPr>
            <w:r w:rsidRPr="009220B9">
              <w:t>fázový diagram</w:t>
            </w:r>
          </w:p>
        </w:tc>
        <w:tc>
          <w:tcPr>
            <w:tcW w:w="900" w:type="dxa"/>
            <w:tcBorders>
              <w:top w:val="single" w:sz="4" w:space="0" w:color="auto"/>
              <w:left w:val="nil"/>
              <w:bottom w:val="single" w:sz="4" w:space="0" w:color="auto"/>
              <w:right w:val="single" w:sz="4" w:space="0" w:color="auto"/>
            </w:tcBorders>
          </w:tcPr>
          <w:p w14:paraId="7AE2B9BA" w14:textId="77777777" w:rsidR="00111E7A" w:rsidRPr="009220B9" w:rsidRDefault="00111E7A" w:rsidP="00FE1BA5">
            <w:pPr>
              <w:pStyle w:val="Tabulkatext"/>
              <w:jc w:val="center"/>
            </w:pPr>
            <w:r w:rsidRPr="009220B9">
              <w:t>kvarta</w:t>
            </w:r>
          </w:p>
        </w:tc>
        <w:tc>
          <w:tcPr>
            <w:tcW w:w="2254" w:type="dxa"/>
            <w:tcBorders>
              <w:top w:val="single" w:sz="4" w:space="0" w:color="auto"/>
              <w:left w:val="nil"/>
              <w:bottom w:val="single" w:sz="4" w:space="0" w:color="auto"/>
              <w:right w:val="double" w:sz="6" w:space="0" w:color="auto"/>
            </w:tcBorders>
          </w:tcPr>
          <w:p w14:paraId="66FC1021" w14:textId="77777777" w:rsidR="00111E7A" w:rsidRPr="009220B9" w:rsidRDefault="00111E7A" w:rsidP="00FE1BA5">
            <w:pPr>
              <w:pStyle w:val="Tabulkatext"/>
            </w:pPr>
          </w:p>
        </w:tc>
      </w:tr>
      <w:tr w:rsidR="00111E7A" w:rsidRPr="009220B9" w14:paraId="6EB45D31"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935DD68" w14:textId="77777777" w:rsidR="00111E7A" w:rsidRPr="009220B9" w:rsidRDefault="00111E7A" w:rsidP="00FE1BA5">
            <w:pPr>
              <w:pStyle w:val="Tabulkaodrazky"/>
            </w:pPr>
            <w:r w:rsidRPr="009220B9">
              <w:t>popíše a charakterizuje kmitavý pohyb z hlediska kinematiky</w:t>
            </w:r>
          </w:p>
          <w:p w14:paraId="227BE37B" w14:textId="77777777" w:rsidR="00111E7A" w:rsidRPr="009220B9" w:rsidRDefault="00111E7A" w:rsidP="00FE1BA5">
            <w:pPr>
              <w:pStyle w:val="Tabulkaodrazky"/>
            </w:pPr>
            <w:r w:rsidRPr="009220B9">
              <w:t>vysvětlí příčiny kmitavého pohybu zvoleného mechanického oscilátoru</w:t>
            </w:r>
          </w:p>
          <w:p w14:paraId="05D2B38A" w14:textId="77777777" w:rsidR="00111E7A" w:rsidRPr="009220B9" w:rsidRDefault="00111E7A" w:rsidP="00FE1BA5">
            <w:pPr>
              <w:pStyle w:val="Tabulkaodrazky"/>
            </w:pPr>
            <w:r w:rsidRPr="009220B9">
              <w:t>popíše přeměny energie v mechanickém oscilátoru a vysvětlí příčinu a důsledky tlumení vlastního kmitání mechanického oscilátoru</w:t>
            </w:r>
          </w:p>
          <w:p w14:paraId="7F3E5E0A" w14:textId="77777777" w:rsidR="00111E7A" w:rsidRPr="009220B9" w:rsidRDefault="00111E7A" w:rsidP="00FE1BA5">
            <w:pPr>
              <w:pStyle w:val="Tabulkaodrazky"/>
            </w:pPr>
            <w:r w:rsidRPr="009220B9">
              <w:t>zformuluje podmínky rezonance a diskutuje o kladných i negativních projevech rezonance</w:t>
            </w:r>
          </w:p>
        </w:tc>
        <w:tc>
          <w:tcPr>
            <w:tcW w:w="3420" w:type="dxa"/>
            <w:tcBorders>
              <w:top w:val="single" w:sz="0" w:space="0" w:color="000000" w:themeColor="text1"/>
              <w:left w:val="nil"/>
              <w:bottom w:val="single" w:sz="4" w:space="0" w:color="auto"/>
              <w:right w:val="single" w:sz="4" w:space="0" w:color="auto"/>
            </w:tcBorders>
          </w:tcPr>
          <w:p w14:paraId="16AAAC95" w14:textId="77777777" w:rsidR="00111E7A" w:rsidRPr="009220B9" w:rsidRDefault="00111E7A" w:rsidP="00FE1BA5">
            <w:pPr>
              <w:pStyle w:val="Tabulkatun"/>
            </w:pPr>
            <w:r w:rsidRPr="009220B9">
              <w:t>Kmitání mechanického oscilátoru</w:t>
            </w:r>
          </w:p>
          <w:p w14:paraId="2CAB88DA" w14:textId="77777777" w:rsidR="00111E7A" w:rsidRPr="009220B9" w:rsidRDefault="00111E7A" w:rsidP="00FE1BA5">
            <w:pPr>
              <w:pStyle w:val="Tabulkaodrazky"/>
            </w:pPr>
            <w:r w:rsidRPr="009220B9">
              <w:t>kmitavý pohyb, perioda a frekvence kmitání, mechanický oscilátor, harmonický kmitavý pohyb</w:t>
            </w:r>
          </w:p>
          <w:p w14:paraId="4BADD9ED" w14:textId="77777777" w:rsidR="00111E7A" w:rsidRPr="009220B9" w:rsidRDefault="00111E7A" w:rsidP="00FE1BA5">
            <w:pPr>
              <w:pStyle w:val="Tabulkaodrazky"/>
            </w:pPr>
            <w:r w:rsidRPr="009220B9">
              <w:t>kinematika harmonického kmitavého pohybu – okamžitá výchylka, rychlost a zrychlení, úhlová frekvence a fáze kmitavého pohybu, časový diagram harmonického pohybu</w:t>
            </w:r>
          </w:p>
          <w:p w14:paraId="678E44EB" w14:textId="77777777" w:rsidR="00111E7A" w:rsidRPr="009220B9" w:rsidRDefault="00111E7A" w:rsidP="00FE1BA5">
            <w:pPr>
              <w:pStyle w:val="Tabulkaodrazky"/>
            </w:pPr>
            <w:r w:rsidRPr="009220B9">
              <w:t>dynamika vlastního kmitání mechanického oscilátoru, matematické kyvadlo, pružinový oscilátor, přeměny energie v mechanickém oscilátoru, tlumené kmitání</w:t>
            </w:r>
          </w:p>
          <w:p w14:paraId="57F6D3D2" w14:textId="77777777" w:rsidR="00111E7A" w:rsidRPr="009220B9" w:rsidRDefault="00111E7A" w:rsidP="00FE1BA5">
            <w:pPr>
              <w:pStyle w:val="Tabulkaodrazky"/>
            </w:pPr>
            <w:r w:rsidRPr="009220B9">
              <w:t>nucené kmitání mechanického oscilátoru, rezonance, rezonanční křivka</w:t>
            </w:r>
          </w:p>
        </w:tc>
        <w:tc>
          <w:tcPr>
            <w:tcW w:w="900" w:type="dxa"/>
            <w:tcBorders>
              <w:top w:val="single" w:sz="4" w:space="0" w:color="auto"/>
              <w:left w:val="nil"/>
              <w:bottom w:val="single" w:sz="4" w:space="0" w:color="auto"/>
              <w:right w:val="single" w:sz="4" w:space="0" w:color="auto"/>
            </w:tcBorders>
          </w:tcPr>
          <w:p w14:paraId="33290112" w14:textId="77777777" w:rsidR="00111E7A" w:rsidRPr="009220B9" w:rsidRDefault="00111E7A" w:rsidP="00FE1BA5">
            <w:pPr>
              <w:pStyle w:val="Tabulkatext"/>
              <w:jc w:val="center"/>
            </w:pPr>
            <w:r w:rsidRPr="009220B9">
              <w:t>kvarta</w:t>
            </w:r>
          </w:p>
        </w:tc>
        <w:tc>
          <w:tcPr>
            <w:tcW w:w="2254" w:type="dxa"/>
            <w:tcBorders>
              <w:top w:val="single" w:sz="4" w:space="0" w:color="auto"/>
              <w:left w:val="nil"/>
              <w:bottom w:val="single" w:sz="4" w:space="0" w:color="auto"/>
              <w:right w:val="double" w:sz="6" w:space="0" w:color="auto"/>
            </w:tcBorders>
          </w:tcPr>
          <w:p w14:paraId="471AEAF4" w14:textId="77777777" w:rsidR="00111E7A" w:rsidRPr="009220B9" w:rsidRDefault="00111E7A" w:rsidP="00FE1BA5">
            <w:pPr>
              <w:pStyle w:val="Tabulkatext"/>
            </w:pPr>
          </w:p>
        </w:tc>
      </w:tr>
      <w:tr w:rsidR="00111E7A" w:rsidRPr="009220B9" w14:paraId="1FCDAADC"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86816BE" w14:textId="77777777" w:rsidR="00111E7A" w:rsidRPr="009220B9" w:rsidRDefault="00111E7A" w:rsidP="00FE1BA5">
            <w:pPr>
              <w:pStyle w:val="Tabulkaodrazky"/>
            </w:pPr>
            <w:r w:rsidRPr="009220B9">
              <w:t>vysvětlí příčinu vzniku mechanického vlnění a objasní možnosti šíření mechanického vlnění v různých prostředích</w:t>
            </w:r>
          </w:p>
          <w:p w14:paraId="6C3D26E6" w14:textId="77777777" w:rsidR="00111E7A" w:rsidRPr="009220B9" w:rsidRDefault="00111E7A" w:rsidP="00FE1BA5">
            <w:pPr>
              <w:pStyle w:val="Tabulkaodrazky"/>
            </w:pPr>
            <w:r w:rsidRPr="009220B9">
              <w:t>porovná šíření mechanického vlnění s mechanickým pohybem tělesa, formuluje společné rysy i zásadní odlišnosti</w:t>
            </w:r>
          </w:p>
          <w:p w14:paraId="010A4862" w14:textId="77777777" w:rsidR="00111E7A" w:rsidRPr="009220B9" w:rsidRDefault="00111E7A" w:rsidP="00FE1BA5">
            <w:pPr>
              <w:pStyle w:val="Tabulkaodrazky"/>
            </w:pPr>
            <w:r w:rsidRPr="009220B9">
              <w:t>vysvětlí pojem odraz vlnění a aplikuje zákon odrazu při šíření vlnění</w:t>
            </w:r>
          </w:p>
          <w:p w14:paraId="028790C7" w14:textId="77777777" w:rsidR="00111E7A" w:rsidRPr="009220B9" w:rsidRDefault="00111E7A" w:rsidP="00FE1BA5">
            <w:pPr>
              <w:pStyle w:val="Tabulkaodrazky"/>
            </w:pPr>
            <w:r w:rsidRPr="009220B9">
              <w:t>vysvětlí pojem interference vlnění a popíše jeho projevy a důsledky při různých podmínkách</w:t>
            </w:r>
          </w:p>
        </w:tc>
        <w:tc>
          <w:tcPr>
            <w:tcW w:w="3420" w:type="dxa"/>
            <w:tcBorders>
              <w:top w:val="single" w:sz="4" w:space="0" w:color="auto"/>
              <w:left w:val="nil"/>
              <w:bottom w:val="single" w:sz="4" w:space="0" w:color="auto"/>
              <w:right w:val="single" w:sz="4" w:space="0" w:color="auto"/>
            </w:tcBorders>
          </w:tcPr>
          <w:p w14:paraId="25C9C61D" w14:textId="77777777" w:rsidR="00111E7A" w:rsidRPr="009220B9" w:rsidRDefault="00111E7A" w:rsidP="00FE1BA5">
            <w:pPr>
              <w:pStyle w:val="Tabulkatun"/>
            </w:pPr>
            <w:r w:rsidRPr="009220B9">
              <w:t>Mechanické vlnění</w:t>
            </w:r>
          </w:p>
          <w:p w14:paraId="48C1FEC4" w14:textId="77777777" w:rsidR="00111E7A" w:rsidRPr="009220B9" w:rsidRDefault="00111E7A" w:rsidP="00FE1BA5">
            <w:pPr>
              <w:pStyle w:val="Tabulkaodrazky"/>
            </w:pPr>
            <w:r w:rsidRPr="009220B9">
              <w:t>mechanické vlnění, vlnová délka, fázová rychlost</w:t>
            </w:r>
          </w:p>
          <w:p w14:paraId="5557878C" w14:textId="77777777" w:rsidR="00111E7A" w:rsidRPr="009220B9" w:rsidRDefault="00111E7A" w:rsidP="00FE1BA5">
            <w:pPr>
              <w:pStyle w:val="Tabulkaodrazky"/>
            </w:pPr>
            <w:r w:rsidRPr="009220B9">
              <w:t>postupné vlnění, rovnice postupné harmonické vlny</w:t>
            </w:r>
          </w:p>
          <w:p w14:paraId="19F7DC08" w14:textId="77777777" w:rsidR="00111E7A" w:rsidRPr="009220B9" w:rsidRDefault="00111E7A" w:rsidP="00FE1BA5">
            <w:pPr>
              <w:pStyle w:val="Tabulkaodrazky"/>
            </w:pPr>
            <w:r w:rsidRPr="009220B9">
              <w:t>interference vlnění, stojaté vlnění</w:t>
            </w:r>
          </w:p>
          <w:p w14:paraId="54C0CE09" w14:textId="77777777" w:rsidR="00111E7A" w:rsidRPr="009220B9" w:rsidRDefault="00111E7A" w:rsidP="00FE1BA5">
            <w:pPr>
              <w:pStyle w:val="Tabulkaodrazky"/>
            </w:pPr>
            <w:r w:rsidRPr="009220B9">
              <w:t>šíření vlnění, vlnoplocha, paprsek</w:t>
            </w:r>
          </w:p>
          <w:p w14:paraId="03AD12C7" w14:textId="77777777" w:rsidR="00111E7A" w:rsidRPr="009220B9" w:rsidRDefault="00111E7A" w:rsidP="00FE1BA5">
            <w:pPr>
              <w:pStyle w:val="Tabulkaodrazky"/>
            </w:pPr>
            <w:r w:rsidRPr="009220B9">
              <w:t>odraz, lom a ohyb vlnění v izotropním prostředí</w:t>
            </w:r>
          </w:p>
          <w:p w14:paraId="21B6182A" w14:textId="77777777" w:rsidR="00111E7A" w:rsidRPr="009220B9" w:rsidRDefault="00111E7A" w:rsidP="00FE1BA5">
            <w:pPr>
              <w:pStyle w:val="Tabulkaodrazky"/>
            </w:pPr>
            <w:r w:rsidRPr="009220B9">
              <w:t>zvuk, zdroje zvuku, šíření zvuku</w:t>
            </w:r>
          </w:p>
          <w:p w14:paraId="61C9BBC1" w14:textId="77777777" w:rsidR="00111E7A" w:rsidRPr="009220B9" w:rsidRDefault="00111E7A" w:rsidP="00FE1BA5">
            <w:pPr>
              <w:pStyle w:val="Tabulkaodrazky"/>
            </w:pPr>
            <w:r w:rsidRPr="009220B9">
              <w:t>výška tónu, barva zvuku, hlasitost a intenzita zvuku</w:t>
            </w:r>
          </w:p>
        </w:tc>
        <w:tc>
          <w:tcPr>
            <w:tcW w:w="900" w:type="dxa"/>
            <w:tcBorders>
              <w:top w:val="single" w:sz="4" w:space="0" w:color="auto"/>
              <w:left w:val="nil"/>
              <w:bottom w:val="single" w:sz="4" w:space="0" w:color="auto"/>
              <w:right w:val="single" w:sz="4" w:space="0" w:color="auto"/>
            </w:tcBorders>
          </w:tcPr>
          <w:p w14:paraId="1334B34F" w14:textId="77777777" w:rsidR="00111E7A" w:rsidRPr="009220B9" w:rsidRDefault="00111E7A" w:rsidP="00FE1BA5">
            <w:pPr>
              <w:pStyle w:val="Tabulkatext"/>
              <w:jc w:val="center"/>
            </w:pPr>
            <w:r w:rsidRPr="009220B9">
              <w:t>kvarta</w:t>
            </w:r>
          </w:p>
        </w:tc>
        <w:tc>
          <w:tcPr>
            <w:tcW w:w="2254" w:type="dxa"/>
            <w:tcBorders>
              <w:top w:val="single" w:sz="4" w:space="0" w:color="auto"/>
              <w:left w:val="nil"/>
              <w:bottom w:val="single" w:sz="4" w:space="0" w:color="auto"/>
              <w:right w:val="double" w:sz="6" w:space="0" w:color="auto"/>
            </w:tcBorders>
            <w:vAlign w:val="center"/>
          </w:tcPr>
          <w:p w14:paraId="67CF8928" w14:textId="77777777" w:rsidR="00111E7A" w:rsidRPr="009220B9" w:rsidRDefault="00111E7A" w:rsidP="00FE1BA5">
            <w:pPr>
              <w:pStyle w:val="Tabulkatext"/>
            </w:pPr>
          </w:p>
        </w:tc>
      </w:tr>
      <w:tr w:rsidR="00111E7A" w:rsidRPr="009220B9" w14:paraId="7919F0D7"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0207FE8" w14:textId="77777777" w:rsidR="00111E7A" w:rsidRDefault="00111E7A" w:rsidP="00FE1BA5">
            <w:pPr>
              <w:pStyle w:val="Tabulkaodrazky"/>
              <w:tabs>
                <w:tab w:val="clear" w:pos="425"/>
              </w:tabs>
              <w:spacing w:after="0"/>
              <w:contextualSpacing w:val="0"/>
            </w:pPr>
            <w:r>
              <w:t xml:space="preserve">vysvětlí zákonitosti šíření světla v optickém prostředí </w:t>
            </w:r>
          </w:p>
          <w:p w14:paraId="69D7B3C8" w14:textId="77777777" w:rsidR="00111E7A" w:rsidRDefault="00111E7A" w:rsidP="00FE1BA5">
            <w:pPr>
              <w:pStyle w:val="Tabulkaodrazky"/>
              <w:tabs>
                <w:tab w:val="clear" w:pos="425"/>
              </w:tabs>
              <w:spacing w:after="0"/>
              <w:contextualSpacing w:val="0"/>
            </w:pPr>
            <w:r>
              <w:t>na základě zákona odrazu a lomu vysvětlí chování světla při odrazu a lomu</w:t>
            </w:r>
          </w:p>
          <w:p w14:paraId="1318EAF5" w14:textId="77777777" w:rsidR="00111E7A" w:rsidRDefault="00111E7A" w:rsidP="00FE1BA5">
            <w:pPr>
              <w:pStyle w:val="Tabulkaodrazky"/>
              <w:tabs>
                <w:tab w:val="clear" w:pos="425"/>
              </w:tabs>
              <w:spacing w:after="0"/>
              <w:contextualSpacing w:val="0"/>
            </w:pPr>
            <w:r>
              <w:t>vysvětlí princip jevů, souvisejících s disperzí světla</w:t>
            </w:r>
          </w:p>
          <w:p w14:paraId="3DFA70AD" w14:textId="77777777" w:rsidR="00111E7A" w:rsidRDefault="00111E7A" w:rsidP="00FE1BA5">
            <w:pPr>
              <w:pStyle w:val="Tabulkaodrazky"/>
              <w:tabs>
                <w:tab w:val="clear" w:pos="425"/>
              </w:tabs>
              <w:spacing w:after="0"/>
              <w:contextualSpacing w:val="0"/>
            </w:pPr>
            <w:r>
              <w:t>rozlišuje situace, ve kterých se uplatní vlnová povaha světla</w:t>
            </w:r>
          </w:p>
          <w:p w14:paraId="4BC1751D" w14:textId="77777777" w:rsidR="00111E7A" w:rsidRPr="009220B9" w:rsidRDefault="00111E7A" w:rsidP="00FE1BA5">
            <w:pPr>
              <w:pStyle w:val="Tabulkaodrazky"/>
              <w:spacing w:after="0"/>
              <w:contextualSpacing w:val="0"/>
            </w:pPr>
            <w:r>
              <w:t xml:space="preserve">uvede příklady vlnových projevů světla a vysvětlí je </w:t>
            </w:r>
          </w:p>
        </w:tc>
        <w:tc>
          <w:tcPr>
            <w:tcW w:w="3420" w:type="dxa"/>
            <w:tcBorders>
              <w:top w:val="single" w:sz="4" w:space="0" w:color="auto"/>
              <w:left w:val="nil"/>
              <w:bottom w:val="single" w:sz="4" w:space="0" w:color="auto"/>
              <w:right w:val="single" w:sz="4" w:space="0" w:color="auto"/>
            </w:tcBorders>
          </w:tcPr>
          <w:p w14:paraId="57B6B253" w14:textId="77777777" w:rsidR="00111E7A" w:rsidRPr="009220B9" w:rsidRDefault="00111E7A" w:rsidP="00FE1BA5">
            <w:pPr>
              <w:pStyle w:val="Tabulkatun"/>
            </w:pPr>
            <w:r w:rsidRPr="009220B9">
              <w:t>Optika – základní pojmy</w:t>
            </w:r>
          </w:p>
          <w:p w14:paraId="16E3FD5C" w14:textId="77777777" w:rsidR="00111E7A" w:rsidRPr="009220B9" w:rsidRDefault="00111E7A" w:rsidP="00FE1BA5">
            <w:pPr>
              <w:pStyle w:val="Tabulkaodrazky"/>
            </w:pPr>
            <w:r w:rsidRPr="009220B9">
              <w:t>světlo jako elektromagnetické vlnění, frekvence a vlnová délka světla</w:t>
            </w:r>
          </w:p>
          <w:p w14:paraId="437B78C8" w14:textId="77777777" w:rsidR="00111E7A" w:rsidRPr="009220B9" w:rsidRDefault="00111E7A" w:rsidP="00FE1BA5">
            <w:pPr>
              <w:pStyle w:val="Tabulkaodrazky"/>
            </w:pPr>
            <w:r w:rsidRPr="009220B9">
              <w:t>šíření světla v optickém prostředí, rychlost světla, světelný paprsek, vlnoplocha</w:t>
            </w:r>
          </w:p>
          <w:p w14:paraId="72D559A2" w14:textId="77777777" w:rsidR="00111E7A" w:rsidRPr="009220B9" w:rsidRDefault="00111E7A" w:rsidP="00FE1BA5">
            <w:pPr>
              <w:pStyle w:val="Tabulkaodrazky"/>
            </w:pPr>
            <w:r w:rsidRPr="009220B9">
              <w:t>odraz světla, zákon odrazu</w:t>
            </w:r>
          </w:p>
          <w:p w14:paraId="7DDC98E7" w14:textId="77777777" w:rsidR="00111E7A" w:rsidRPr="009220B9" w:rsidRDefault="00111E7A" w:rsidP="00FE1BA5">
            <w:pPr>
              <w:pStyle w:val="Tabulkaodrazky"/>
            </w:pPr>
            <w:r w:rsidRPr="009220B9">
              <w:t>lom světla, zákon lomu, index lomu, úplný odraz, disperze světla, rozklad světla na spektrum, spektrometrie</w:t>
            </w:r>
          </w:p>
          <w:p w14:paraId="12E2DC44" w14:textId="77777777" w:rsidR="00111E7A" w:rsidRPr="009220B9" w:rsidRDefault="00111E7A" w:rsidP="00FE1BA5">
            <w:pPr>
              <w:pStyle w:val="Tabulkatext"/>
              <w:rPr>
                <w:b/>
                <w:bCs/>
              </w:rPr>
            </w:pPr>
            <w:r w:rsidRPr="009220B9">
              <w:rPr>
                <w:b/>
                <w:bCs/>
              </w:rPr>
              <w:t>Vlnová optika</w:t>
            </w:r>
          </w:p>
          <w:p w14:paraId="2428EA68" w14:textId="77777777" w:rsidR="00111E7A" w:rsidRPr="009220B9" w:rsidRDefault="00111E7A" w:rsidP="00FE1BA5">
            <w:pPr>
              <w:pStyle w:val="Tabulkaodrazky"/>
            </w:pPr>
            <w:r w:rsidRPr="009220B9">
              <w:t>koherentní záření, interference světla na tenké vrstvě, optická dráha, interferenční maximum a minimum</w:t>
            </w:r>
          </w:p>
          <w:p w14:paraId="50B5591E" w14:textId="77777777" w:rsidR="00111E7A" w:rsidRDefault="00111E7A" w:rsidP="00FE1BA5">
            <w:pPr>
              <w:pStyle w:val="Tabulkaodrazky"/>
            </w:pPr>
            <w:r w:rsidRPr="009220B9">
              <w:t>ohyb světla, interference světla při ohybu na soustavě štěrbin, optická mřížka, mřížkové spektrum</w:t>
            </w:r>
          </w:p>
          <w:p w14:paraId="5828BCB9" w14:textId="77777777" w:rsidR="00111E7A" w:rsidRPr="009220B9" w:rsidRDefault="00111E7A" w:rsidP="00FE1BA5">
            <w:pPr>
              <w:pStyle w:val="Tabulkaodrazky"/>
            </w:pPr>
            <w:r w:rsidRPr="009220B9">
              <w:t>polarizace světla, použití v praxi</w:t>
            </w:r>
          </w:p>
        </w:tc>
        <w:tc>
          <w:tcPr>
            <w:tcW w:w="900" w:type="dxa"/>
            <w:tcBorders>
              <w:top w:val="single" w:sz="4" w:space="0" w:color="auto"/>
              <w:left w:val="nil"/>
              <w:bottom w:val="single" w:sz="4" w:space="0" w:color="auto"/>
              <w:right w:val="single" w:sz="4" w:space="0" w:color="auto"/>
            </w:tcBorders>
          </w:tcPr>
          <w:p w14:paraId="2DDCE378" w14:textId="77777777" w:rsidR="00111E7A" w:rsidRPr="009220B9" w:rsidRDefault="00111E7A" w:rsidP="00FE1BA5">
            <w:pPr>
              <w:pStyle w:val="Tabulkatext"/>
              <w:jc w:val="center"/>
            </w:pPr>
            <w:r w:rsidRPr="009220B9">
              <w:t>kvarta</w:t>
            </w:r>
          </w:p>
        </w:tc>
        <w:tc>
          <w:tcPr>
            <w:tcW w:w="2254" w:type="dxa"/>
            <w:tcBorders>
              <w:top w:val="single" w:sz="4" w:space="0" w:color="auto"/>
              <w:left w:val="nil"/>
              <w:bottom w:val="single" w:sz="4" w:space="0" w:color="auto"/>
              <w:right w:val="double" w:sz="6" w:space="0" w:color="auto"/>
            </w:tcBorders>
            <w:vAlign w:val="center"/>
          </w:tcPr>
          <w:p w14:paraId="0E0F3968" w14:textId="77777777" w:rsidR="00111E7A" w:rsidRPr="009220B9" w:rsidRDefault="00111E7A" w:rsidP="00FE1BA5">
            <w:pPr>
              <w:pStyle w:val="Tabulkatext"/>
            </w:pPr>
          </w:p>
        </w:tc>
      </w:tr>
      <w:tr w:rsidR="00111E7A" w:rsidRPr="009220B9" w14:paraId="48F15A1D"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33972CC" w14:textId="77777777" w:rsidR="00111E7A" w:rsidRPr="009220B9" w:rsidRDefault="00111E7A" w:rsidP="00FE1BA5">
            <w:pPr>
              <w:pStyle w:val="Tabulkaodrazky"/>
            </w:pPr>
            <w:r w:rsidRPr="009220B9">
              <w:t>rozliší skutečný a zdánlivý obraz vytvořený optickou soustavou a porovná oba druhy z hlediska možnosti jejich pozorování a promítání</w:t>
            </w:r>
          </w:p>
          <w:p w14:paraId="7DF5DE56" w14:textId="77777777" w:rsidR="00111E7A" w:rsidRPr="009220B9" w:rsidRDefault="00111E7A" w:rsidP="00FE1BA5">
            <w:pPr>
              <w:pStyle w:val="Tabulkaodrazky"/>
            </w:pPr>
            <w:r w:rsidRPr="009220B9">
              <w:t>aplikuje poznatky o odrazu světla ke grafickému určování polohy a vlastností obrazu vytvořených rovinným a kulovým zrcadlem</w:t>
            </w:r>
          </w:p>
          <w:p w14:paraId="5C5F8E8A" w14:textId="77777777" w:rsidR="00111E7A" w:rsidRPr="009220B9" w:rsidRDefault="00111E7A" w:rsidP="00FE1BA5">
            <w:pPr>
              <w:pStyle w:val="Tabulkaodrazky"/>
            </w:pPr>
            <w:r w:rsidRPr="009220B9">
              <w:t>aplikuje poznatky o lomu světla ke grafickému určování polohy a vlastností obrazu vytvořeného čočkou</w:t>
            </w:r>
          </w:p>
          <w:p w14:paraId="58EC235E" w14:textId="77777777" w:rsidR="00111E7A" w:rsidRPr="009220B9" w:rsidRDefault="00111E7A" w:rsidP="00FE1BA5">
            <w:pPr>
              <w:pStyle w:val="Tabulkaodrazky"/>
            </w:pPr>
            <w:r w:rsidRPr="009220B9">
              <w:t>využívá zobrazovací rovnici a vztahy pro příčné zvětšení kulového zrcadla a čočky k určování polohy a vlastností obrazu</w:t>
            </w:r>
          </w:p>
        </w:tc>
        <w:tc>
          <w:tcPr>
            <w:tcW w:w="3420" w:type="dxa"/>
            <w:tcBorders>
              <w:top w:val="single" w:sz="4" w:space="0" w:color="auto"/>
              <w:left w:val="nil"/>
              <w:bottom w:val="single" w:sz="4" w:space="0" w:color="auto"/>
              <w:right w:val="single" w:sz="4" w:space="0" w:color="auto"/>
            </w:tcBorders>
          </w:tcPr>
          <w:p w14:paraId="7615A1D0" w14:textId="77777777" w:rsidR="00111E7A" w:rsidRPr="009220B9" w:rsidRDefault="00111E7A" w:rsidP="00FE1BA5">
            <w:pPr>
              <w:pStyle w:val="Tabulkatun"/>
            </w:pPr>
            <w:r w:rsidRPr="009220B9">
              <w:t>Zobrazování optickými soustavami</w:t>
            </w:r>
          </w:p>
          <w:p w14:paraId="36EDB282" w14:textId="77777777" w:rsidR="00111E7A" w:rsidRPr="009220B9" w:rsidRDefault="00111E7A" w:rsidP="00FE1BA5">
            <w:pPr>
              <w:pStyle w:val="Tabulkaodrazky"/>
            </w:pPr>
            <w:r w:rsidRPr="009220B9">
              <w:t>optická soustava a optické zobrazení, vlastnosti obrazu</w:t>
            </w:r>
          </w:p>
          <w:p w14:paraId="57E5E823" w14:textId="77777777" w:rsidR="00111E7A" w:rsidRPr="009220B9" w:rsidRDefault="00111E7A" w:rsidP="00FE1BA5">
            <w:pPr>
              <w:pStyle w:val="Tabulkaodrazky"/>
            </w:pPr>
            <w:r w:rsidRPr="009220B9">
              <w:t>zobrazení odrazem na rovinném a kulovém zrcadle, ohnisková vzdálenost kulového zrcadla, zobrazovací rovnice a příčné zvětšení kulového zrcadla</w:t>
            </w:r>
          </w:p>
          <w:p w14:paraId="2A07686C" w14:textId="77777777" w:rsidR="00111E7A" w:rsidRDefault="00111E7A" w:rsidP="00FE1BA5">
            <w:pPr>
              <w:pStyle w:val="Tabulkaodrazky"/>
            </w:pPr>
            <w:r w:rsidRPr="009220B9">
              <w:t>zobrazení tenkou čočkou, zobrazovací rovnice a příčné zvětšení čočky, ohnisková vzdálenost a optická mohutnost čočky</w:t>
            </w:r>
          </w:p>
          <w:p w14:paraId="793DCBAD" w14:textId="77777777" w:rsidR="00111E7A" w:rsidRPr="009220B9" w:rsidRDefault="00111E7A" w:rsidP="00FE1BA5">
            <w:pPr>
              <w:pStyle w:val="Tabulkaodrazky"/>
            </w:pPr>
            <w:r w:rsidRPr="009220B9">
              <w:t>oko jako optická soustava, akomodace, zorný úhel, lupa</w:t>
            </w:r>
          </w:p>
        </w:tc>
        <w:tc>
          <w:tcPr>
            <w:tcW w:w="900" w:type="dxa"/>
            <w:tcBorders>
              <w:top w:val="single" w:sz="4" w:space="0" w:color="auto"/>
              <w:left w:val="nil"/>
              <w:bottom w:val="single" w:sz="4" w:space="0" w:color="auto"/>
              <w:right w:val="single" w:sz="4" w:space="0" w:color="auto"/>
            </w:tcBorders>
          </w:tcPr>
          <w:p w14:paraId="52BBA0E3" w14:textId="77777777" w:rsidR="00111E7A" w:rsidRPr="009220B9" w:rsidRDefault="00111E7A" w:rsidP="00FE1BA5">
            <w:pPr>
              <w:pStyle w:val="Tabulkatext"/>
              <w:jc w:val="center"/>
            </w:pPr>
            <w:r w:rsidRPr="009220B9">
              <w:t>kvarta</w:t>
            </w:r>
          </w:p>
        </w:tc>
        <w:tc>
          <w:tcPr>
            <w:tcW w:w="2254" w:type="dxa"/>
            <w:tcBorders>
              <w:top w:val="single" w:sz="4" w:space="0" w:color="auto"/>
              <w:left w:val="nil"/>
              <w:bottom w:val="single" w:sz="4" w:space="0" w:color="auto"/>
              <w:right w:val="double" w:sz="6" w:space="0" w:color="auto"/>
            </w:tcBorders>
            <w:vAlign w:val="center"/>
          </w:tcPr>
          <w:p w14:paraId="0317F3D1" w14:textId="77777777" w:rsidR="00111E7A" w:rsidRPr="009220B9" w:rsidRDefault="00111E7A" w:rsidP="00FE1BA5">
            <w:pPr>
              <w:pStyle w:val="Tabulkatext"/>
            </w:pPr>
          </w:p>
        </w:tc>
      </w:tr>
      <w:tr w:rsidR="00111E7A" w:rsidRPr="009220B9" w14:paraId="475C6982"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E1AE56C" w14:textId="77777777" w:rsidR="00111E7A" w:rsidRPr="009220B9" w:rsidRDefault="00111E7A" w:rsidP="00FE1BA5">
            <w:pPr>
              <w:pStyle w:val="Tabulkaodrazky"/>
            </w:pPr>
            <w:r w:rsidRPr="009220B9">
              <w:t>vysvětlí jev elektrostatické indukce a objasní, jak tento jev ovlivní působení elektrického pole na vodič</w:t>
            </w:r>
          </w:p>
          <w:p w14:paraId="18E05DBE" w14:textId="77777777" w:rsidR="00111E7A" w:rsidRPr="009220B9" w:rsidRDefault="00111E7A" w:rsidP="00FE1BA5">
            <w:pPr>
              <w:pStyle w:val="Tabulkaodrazky"/>
            </w:pPr>
            <w:r w:rsidRPr="009220B9">
              <w:t>vysvětlí podstatu stínění prostoru před elektrickým polem</w:t>
            </w:r>
          </w:p>
          <w:p w14:paraId="7278FF16" w14:textId="77777777" w:rsidR="00111E7A" w:rsidRPr="009220B9" w:rsidRDefault="00111E7A" w:rsidP="00FE1BA5">
            <w:pPr>
              <w:pStyle w:val="Tabulkaodrazky"/>
            </w:pPr>
            <w:r w:rsidRPr="009220B9">
              <w:t>vysvětlí jev polarizace a objasní, jak tento jev ovlivní působení elektrického pole na nevodič</w:t>
            </w:r>
          </w:p>
          <w:p w14:paraId="26DEF09F" w14:textId="77777777" w:rsidR="00111E7A" w:rsidRPr="009220B9" w:rsidRDefault="00111E7A" w:rsidP="00FE1BA5">
            <w:pPr>
              <w:pStyle w:val="Tabulkaodrazky"/>
            </w:pPr>
            <w:r w:rsidRPr="009220B9">
              <w:t>analyzuje vlivy elektrického pole na elektricky nabité částice a uvede možnosti praktického využití</w:t>
            </w:r>
          </w:p>
        </w:tc>
        <w:tc>
          <w:tcPr>
            <w:tcW w:w="3420" w:type="dxa"/>
            <w:tcBorders>
              <w:top w:val="single" w:sz="4" w:space="0" w:color="auto"/>
              <w:left w:val="nil"/>
              <w:bottom w:val="single" w:sz="4" w:space="0" w:color="auto"/>
              <w:right w:val="single" w:sz="4" w:space="0" w:color="auto"/>
            </w:tcBorders>
          </w:tcPr>
          <w:p w14:paraId="51C1C087" w14:textId="77777777" w:rsidR="00111E7A" w:rsidRPr="009220B9" w:rsidRDefault="00111E7A" w:rsidP="00FE1BA5">
            <w:pPr>
              <w:pStyle w:val="Tabulkatun"/>
            </w:pPr>
            <w:r w:rsidRPr="009220B9">
              <w:t>Elektrický náboj a elektrické pole</w:t>
            </w:r>
          </w:p>
          <w:p w14:paraId="1103E0CC" w14:textId="77777777" w:rsidR="00111E7A" w:rsidRPr="009220B9" w:rsidRDefault="00111E7A" w:rsidP="00FE1BA5">
            <w:pPr>
              <w:pStyle w:val="Tabulkaodrazky"/>
            </w:pPr>
            <w:r w:rsidRPr="009220B9">
              <w:t>elektrický náboj, elementární náboj, zákon zachování elektrického náboje</w:t>
            </w:r>
          </w:p>
          <w:p w14:paraId="5CD3BF36" w14:textId="77777777" w:rsidR="00111E7A" w:rsidRPr="009220B9" w:rsidRDefault="00111E7A" w:rsidP="00FE1BA5">
            <w:pPr>
              <w:pStyle w:val="Tabulkaodrazky"/>
            </w:pPr>
            <w:r w:rsidRPr="009220B9">
              <w:t>elektrická síla, Coulombův zákon</w:t>
            </w:r>
          </w:p>
          <w:p w14:paraId="425B50EF" w14:textId="77777777" w:rsidR="00111E7A" w:rsidRPr="009220B9" w:rsidRDefault="00111E7A" w:rsidP="00FE1BA5">
            <w:pPr>
              <w:pStyle w:val="Tabulkaodrazky"/>
            </w:pPr>
            <w:r w:rsidRPr="009220B9">
              <w:t>elektrické pole, intenzita elektrického pole, elektrické siločáry, elektrické pole bodového náboje</w:t>
            </w:r>
          </w:p>
          <w:p w14:paraId="443CC441" w14:textId="77777777" w:rsidR="00111E7A" w:rsidRPr="009220B9" w:rsidRDefault="00111E7A" w:rsidP="00FE1BA5">
            <w:pPr>
              <w:pStyle w:val="Tabulkaodrazky"/>
            </w:pPr>
            <w:r w:rsidRPr="009220B9">
              <w:t>práce sil elektrického pole, elektrické napětí, elektrický potenciál</w:t>
            </w:r>
          </w:p>
          <w:p w14:paraId="6A41CCE0" w14:textId="77777777" w:rsidR="00111E7A" w:rsidRPr="009220B9" w:rsidRDefault="00111E7A" w:rsidP="00FE1BA5">
            <w:pPr>
              <w:pStyle w:val="Tabulkaodrazky"/>
            </w:pPr>
            <w:r w:rsidRPr="009220B9">
              <w:t>pohyb částice s nábojem v elektrickém poli</w:t>
            </w:r>
          </w:p>
          <w:p w14:paraId="795D905A" w14:textId="77777777" w:rsidR="00111E7A" w:rsidRPr="009220B9" w:rsidRDefault="00111E7A" w:rsidP="00FE1BA5">
            <w:pPr>
              <w:pStyle w:val="Tabulkaodrazky"/>
            </w:pPr>
            <w:r w:rsidRPr="009220B9">
              <w:t>vodiče a izolanty v elektrickém poli, elektrostatická indukce, polarizace dielektrika</w:t>
            </w:r>
          </w:p>
          <w:p w14:paraId="1577CAE1" w14:textId="77777777" w:rsidR="00111E7A" w:rsidRPr="009220B9" w:rsidRDefault="00111E7A" w:rsidP="00FE1BA5">
            <w:pPr>
              <w:pStyle w:val="Tabulkaodrazky"/>
            </w:pPr>
            <w:r w:rsidRPr="009220B9">
              <w:t>kondenzátor, kapacita kondenzátoru</w:t>
            </w:r>
          </w:p>
          <w:p w14:paraId="2FAEC8B8" w14:textId="77777777" w:rsidR="00111E7A" w:rsidRPr="009220B9" w:rsidRDefault="00111E7A" w:rsidP="00FE1BA5">
            <w:pPr>
              <w:pStyle w:val="Tabulkaodrazky"/>
            </w:pPr>
            <w:r w:rsidRPr="009220B9">
              <w:t>energie elektrického pole nabitého kondenzátoru, spojování kondenzátorů</w:t>
            </w:r>
          </w:p>
        </w:tc>
        <w:tc>
          <w:tcPr>
            <w:tcW w:w="900" w:type="dxa"/>
            <w:tcBorders>
              <w:top w:val="single" w:sz="4" w:space="0" w:color="auto"/>
              <w:left w:val="nil"/>
              <w:bottom w:val="single" w:sz="4" w:space="0" w:color="auto"/>
              <w:right w:val="single" w:sz="4" w:space="0" w:color="auto"/>
            </w:tcBorders>
          </w:tcPr>
          <w:p w14:paraId="5F571069" w14:textId="77777777" w:rsidR="00111E7A" w:rsidRPr="009220B9" w:rsidRDefault="00111E7A" w:rsidP="00FE1BA5">
            <w:pPr>
              <w:pStyle w:val="Tabulkatext"/>
              <w:jc w:val="center"/>
            </w:pPr>
            <w:r w:rsidRPr="009220B9">
              <w:t>kvinta</w:t>
            </w:r>
          </w:p>
        </w:tc>
        <w:tc>
          <w:tcPr>
            <w:tcW w:w="2254" w:type="dxa"/>
            <w:tcBorders>
              <w:top w:val="single" w:sz="4" w:space="0" w:color="auto"/>
              <w:left w:val="nil"/>
              <w:bottom w:val="single" w:sz="4" w:space="0" w:color="auto"/>
              <w:right w:val="double" w:sz="6" w:space="0" w:color="auto"/>
            </w:tcBorders>
            <w:vAlign w:val="center"/>
          </w:tcPr>
          <w:p w14:paraId="2A1D769F" w14:textId="77777777" w:rsidR="00111E7A" w:rsidRPr="009220B9" w:rsidRDefault="00111E7A" w:rsidP="00FE1BA5">
            <w:pPr>
              <w:pStyle w:val="Tabulkatext"/>
            </w:pPr>
          </w:p>
        </w:tc>
      </w:tr>
      <w:tr w:rsidR="00111E7A" w:rsidRPr="009220B9" w14:paraId="657919FA"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F487F76" w14:textId="77777777" w:rsidR="00111E7A" w:rsidRPr="009220B9" w:rsidRDefault="00111E7A" w:rsidP="00FE1BA5">
            <w:pPr>
              <w:pStyle w:val="Tabulkaodrazky"/>
            </w:pPr>
            <w:r w:rsidRPr="009220B9">
              <w:t>využívá Ohmův zákon pro část obvodu při řešení úloh a problémů s elektrickými spotřebiči a vodiči v elektrických obvodech</w:t>
            </w:r>
          </w:p>
          <w:p w14:paraId="5B4EA689" w14:textId="77777777" w:rsidR="00111E7A" w:rsidRPr="009220B9" w:rsidRDefault="00111E7A" w:rsidP="00FE1BA5">
            <w:pPr>
              <w:pStyle w:val="Tabulkaodrazky"/>
            </w:pPr>
            <w:r w:rsidRPr="009220B9">
              <w:t>vysvětlí pokles napětí na elektrickém zdroji při jeho zatížení</w:t>
            </w:r>
          </w:p>
          <w:p w14:paraId="7357B959" w14:textId="77777777" w:rsidR="00111E7A" w:rsidRPr="009220B9" w:rsidRDefault="00111E7A" w:rsidP="00FE1BA5">
            <w:pPr>
              <w:pStyle w:val="Tabulkaodrazky"/>
            </w:pPr>
            <w:r w:rsidRPr="009220B9">
              <w:t>využívá Ohmův zákon pro uzavřený obvod při řešení jednoduchých elektrických obvodů</w:t>
            </w:r>
          </w:p>
          <w:p w14:paraId="076E7489" w14:textId="77777777" w:rsidR="00111E7A" w:rsidRPr="009220B9" w:rsidRDefault="00111E7A" w:rsidP="00FE1BA5">
            <w:pPr>
              <w:pStyle w:val="Tabulkaodrazky"/>
            </w:pPr>
            <w:r w:rsidRPr="009220B9">
              <w:t>objasní podstatu elektrického zkratu a popíše jeho důsledky</w:t>
            </w:r>
          </w:p>
          <w:p w14:paraId="33796025" w14:textId="77777777" w:rsidR="00111E7A" w:rsidRPr="009220B9" w:rsidRDefault="00111E7A" w:rsidP="00FE1BA5">
            <w:pPr>
              <w:pStyle w:val="Tabulkaodrazky"/>
            </w:pPr>
            <w:r w:rsidRPr="009220B9">
              <w:t>objasní rozdílnou vodivost kovů, polovodičů a izolantů</w:t>
            </w:r>
          </w:p>
          <w:p w14:paraId="526A4401" w14:textId="77777777" w:rsidR="00111E7A" w:rsidRPr="009220B9" w:rsidRDefault="00111E7A" w:rsidP="00FE1BA5">
            <w:pPr>
              <w:pStyle w:val="Tabulkaodrazky"/>
            </w:pPr>
            <w:r w:rsidRPr="009220B9">
              <w:t>vysvětlí závislost elektrického odporu kovového vodiče na teplotě a diskutuje o možnostech jejího využití i negativních důsledcích</w:t>
            </w:r>
          </w:p>
          <w:p w14:paraId="51BFCF07" w14:textId="77777777" w:rsidR="00111E7A" w:rsidRPr="009220B9" w:rsidRDefault="00111E7A" w:rsidP="00FE1BA5">
            <w:pPr>
              <w:pStyle w:val="Tabulkaodrazky"/>
            </w:pPr>
            <w:r w:rsidRPr="009220B9">
              <w:t>porovná teplotní závislost elektrického odporu vodiče a polovodiče a vysvětlí rozdíly</w:t>
            </w:r>
          </w:p>
          <w:p w14:paraId="46761244" w14:textId="77777777" w:rsidR="00111E7A" w:rsidRPr="009220B9" w:rsidRDefault="00111E7A" w:rsidP="00FE1BA5">
            <w:pPr>
              <w:pStyle w:val="Tabulkaodrazky"/>
            </w:pPr>
            <w:r w:rsidRPr="009220B9">
              <w:t>popíše vlastnosti hradlové vrstvy PN a aplikuje je k objasnění diodového jevu a možností využití polovodičových diod v elektrických obvodech</w:t>
            </w:r>
          </w:p>
          <w:p w14:paraId="3AA7828F" w14:textId="77777777" w:rsidR="00111E7A" w:rsidRPr="009220B9" w:rsidRDefault="00111E7A" w:rsidP="00FE1BA5">
            <w:pPr>
              <w:pStyle w:val="Tabulkaodrazky"/>
            </w:pPr>
            <w:r w:rsidRPr="009220B9">
              <w:t>analyzuje na základě vnitřní struktury kapalin podmínky a průběh elektrolýzy a diskutuje o praktickém využití elektrolýzy i jejích negativních důsledcích</w:t>
            </w:r>
          </w:p>
          <w:p w14:paraId="47488935" w14:textId="77777777" w:rsidR="00111E7A" w:rsidRPr="009220B9" w:rsidRDefault="00111E7A" w:rsidP="00FE1BA5">
            <w:pPr>
              <w:pStyle w:val="Tabulkaodrazky"/>
            </w:pPr>
            <w:r w:rsidRPr="009220B9">
              <w:t>vysvětlí vznik elektrického proudu v plynu při různých podmínkách</w:t>
            </w:r>
          </w:p>
        </w:tc>
        <w:tc>
          <w:tcPr>
            <w:tcW w:w="3420" w:type="dxa"/>
            <w:tcBorders>
              <w:top w:val="single" w:sz="4" w:space="0" w:color="auto"/>
              <w:left w:val="nil"/>
              <w:bottom w:val="single" w:sz="4" w:space="0" w:color="auto"/>
              <w:right w:val="single" w:sz="4" w:space="0" w:color="auto"/>
            </w:tcBorders>
          </w:tcPr>
          <w:p w14:paraId="44C48740" w14:textId="77777777" w:rsidR="00111E7A" w:rsidRPr="009220B9" w:rsidRDefault="00111E7A" w:rsidP="00FE1BA5">
            <w:pPr>
              <w:pStyle w:val="Tabulkatun"/>
            </w:pPr>
            <w:r w:rsidRPr="009220B9">
              <w:t>Elektrický proud v látkách</w:t>
            </w:r>
          </w:p>
          <w:p w14:paraId="428589A7" w14:textId="77777777" w:rsidR="00111E7A" w:rsidRPr="009220B9" w:rsidRDefault="00111E7A" w:rsidP="00FE1BA5">
            <w:pPr>
              <w:pStyle w:val="Tabulkaodrazky"/>
            </w:pPr>
            <w:r w:rsidRPr="009220B9">
              <w:t>elektrický proud, elektrický zdroj, elektromotorické napětí</w:t>
            </w:r>
          </w:p>
          <w:p w14:paraId="17FE989F" w14:textId="77777777" w:rsidR="00111E7A" w:rsidRPr="009220B9" w:rsidRDefault="00111E7A" w:rsidP="00FE1BA5">
            <w:pPr>
              <w:pStyle w:val="Tabulkaodrazky"/>
            </w:pPr>
            <w:r w:rsidRPr="009220B9">
              <w:t>kovový vodič, elektronová vodivost</w:t>
            </w:r>
          </w:p>
          <w:p w14:paraId="1D31D425" w14:textId="77777777" w:rsidR="00111E7A" w:rsidRPr="009220B9" w:rsidRDefault="00111E7A" w:rsidP="00FE1BA5">
            <w:pPr>
              <w:pStyle w:val="Tabulkaodrazky"/>
            </w:pPr>
            <w:r w:rsidRPr="009220B9">
              <w:t>Ohmův zákon pro část obvodu, elektrický odpor vodiče, rezistivita, rezistor</w:t>
            </w:r>
          </w:p>
          <w:p w14:paraId="1BA454C1" w14:textId="77777777" w:rsidR="00111E7A" w:rsidRPr="009220B9" w:rsidRDefault="00111E7A" w:rsidP="00FE1BA5">
            <w:pPr>
              <w:pStyle w:val="Tabulkaodrazky"/>
            </w:pPr>
            <w:r w:rsidRPr="009220B9">
              <w:t>závislost odporu vodiče na geometrických vlastnostech a na teplotě, supravodivost, spojování rezistorů</w:t>
            </w:r>
          </w:p>
          <w:p w14:paraId="0A542444" w14:textId="77777777" w:rsidR="00111E7A" w:rsidRPr="009220B9" w:rsidRDefault="00111E7A" w:rsidP="00FE1BA5">
            <w:pPr>
              <w:pStyle w:val="Tabulkaodrazky"/>
            </w:pPr>
            <w:r w:rsidRPr="009220B9">
              <w:t>Ohmův zákon pro uzavřený obvod, vnitřní odpor zdroje, svorkové napětí</w:t>
            </w:r>
          </w:p>
          <w:p w14:paraId="5900085D" w14:textId="77777777" w:rsidR="00111E7A" w:rsidRPr="009220B9" w:rsidRDefault="00111E7A" w:rsidP="00FE1BA5">
            <w:pPr>
              <w:pStyle w:val="Tabulkaodrazky"/>
            </w:pPr>
            <w:r w:rsidRPr="009220B9">
              <w:t>schéma elektrického obvodu, elektrotechnické značky</w:t>
            </w:r>
          </w:p>
          <w:p w14:paraId="714DB272" w14:textId="77777777" w:rsidR="00111E7A" w:rsidRPr="009220B9" w:rsidRDefault="00111E7A" w:rsidP="00FE1BA5">
            <w:pPr>
              <w:pStyle w:val="Tabulkaodrazky"/>
            </w:pPr>
            <w:r w:rsidRPr="009220B9">
              <w:t>elektrická práce a výkon v obvodech stejnosměrného proudu, spotřeba elektrické energie</w:t>
            </w:r>
          </w:p>
          <w:p w14:paraId="4CC3B760" w14:textId="77777777" w:rsidR="00111E7A" w:rsidRPr="009220B9" w:rsidRDefault="00111E7A" w:rsidP="00FE1BA5">
            <w:pPr>
              <w:pStyle w:val="Tabulkaodrazky"/>
            </w:pPr>
            <w:r w:rsidRPr="009220B9">
              <w:t>účinnost elektrického zařízení</w:t>
            </w:r>
          </w:p>
          <w:p w14:paraId="0B5EB060" w14:textId="77777777" w:rsidR="00111E7A" w:rsidRPr="009220B9" w:rsidRDefault="00111E7A" w:rsidP="00FE1BA5">
            <w:pPr>
              <w:pStyle w:val="Tabulkaodrazky"/>
            </w:pPr>
            <w:r w:rsidRPr="009220B9">
              <w:t>polovodič, elektronová a děrová vodivost, závislost odporu polovodiče na teplotě, vlastní a příměrový polovodič</w:t>
            </w:r>
          </w:p>
          <w:p w14:paraId="4AA105D3" w14:textId="77777777" w:rsidR="00111E7A" w:rsidRPr="009220B9" w:rsidRDefault="00111E7A" w:rsidP="00FE1BA5">
            <w:pPr>
              <w:pStyle w:val="Tabulkaodrazky"/>
            </w:pPr>
            <w:r w:rsidRPr="009220B9">
              <w:t>přechod PN, hradlová vrstva, polovodičová dioda, diodový jev, usměrňovač s polovodičovou diodou</w:t>
            </w:r>
          </w:p>
          <w:p w14:paraId="1E695D46" w14:textId="77777777" w:rsidR="00111E7A" w:rsidRPr="009220B9" w:rsidRDefault="00111E7A" w:rsidP="00FE1BA5">
            <w:pPr>
              <w:pStyle w:val="Tabulkaodrazky"/>
            </w:pPr>
            <w:r w:rsidRPr="009220B9">
              <w:t>elektrolyt, elektrolytická disociace, iontová vodivost, elektrolýza</w:t>
            </w:r>
          </w:p>
          <w:p w14:paraId="4B2C164E" w14:textId="77777777" w:rsidR="00111E7A" w:rsidRPr="009220B9" w:rsidRDefault="00111E7A" w:rsidP="00FE1BA5">
            <w:pPr>
              <w:pStyle w:val="Tabulkaodrazky"/>
            </w:pPr>
            <w:r w:rsidRPr="009220B9">
              <w:t>ionizace plynu, plazma, iontová a elektronová vodivost, výboj v plynu</w:t>
            </w:r>
          </w:p>
        </w:tc>
        <w:tc>
          <w:tcPr>
            <w:tcW w:w="900" w:type="dxa"/>
            <w:tcBorders>
              <w:top w:val="single" w:sz="4" w:space="0" w:color="auto"/>
              <w:left w:val="nil"/>
              <w:bottom w:val="single" w:sz="4" w:space="0" w:color="auto"/>
              <w:right w:val="single" w:sz="4" w:space="0" w:color="auto"/>
            </w:tcBorders>
          </w:tcPr>
          <w:p w14:paraId="756079F0" w14:textId="77777777" w:rsidR="00111E7A" w:rsidRPr="009220B9" w:rsidRDefault="00111E7A" w:rsidP="00FE1BA5">
            <w:pPr>
              <w:pStyle w:val="Tabulkatext"/>
              <w:jc w:val="center"/>
            </w:pPr>
            <w:r w:rsidRPr="009220B9">
              <w:t>kvinta</w:t>
            </w:r>
          </w:p>
        </w:tc>
        <w:tc>
          <w:tcPr>
            <w:tcW w:w="2254" w:type="dxa"/>
            <w:tcBorders>
              <w:top w:val="single" w:sz="4" w:space="0" w:color="auto"/>
              <w:left w:val="nil"/>
              <w:bottom w:val="single" w:sz="4" w:space="0" w:color="auto"/>
              <w:right w:val="double" w:sz="6" w:space="0" w:color="auto"/>
            </w:tcBorders>
            <w:vAlign w:val="center"/>
          </w:tcPr>
          <w:p w14:paraId="1132D098" w14:textId="77777777" w:rsidR="00111E7A" w:rsidRPr="009220B9" w:rsidRDefault="00111E7A" w:rsidP="00FE1BA5">
            <w:pPr>
              <w:pStyle w:val="Tabulkatext"/>
            </w:pPr>
          </w:p>
        </w:tc>
      </w:tr>
      <w:tr w:rsidR="00111E7A" w:rsidRPr="009220B9" w14:paraId="0A56394D"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1E685F3" w14:textId="77777777" w:rsidR="00111E7A" w:rsidRDefault="00111E7A" w:rsidP="00FE1BA5">
            <w:pPr>
              <w:pStyle w:val="Tabulkaodrazky"/>
              <w:tabs>
                <w:tab w:val="clear" w:pos="425"/>
              </w:tabs>
              <w:spacing w:after="0"/>
              <w:contextualSpacing w:val="0"/>
            </w:pPr>
            <w:r>
              <w:t>vysvětlí chování vodiče s proudem s ohledem na vznik magnetického pole v jeho okolí</w:t>
            </w:r>
          </w:p>
          <w:p w14:paraId="33ADBE54" w14:textId="77777777" w:rsidR="00111E7A" w:rsidRPr="00457BEB" w:rsidRDefault="00111E7A" w:rsidP="00FE1BA5">
            <w:pPr>
              <w:pStyle w:val="Tabulkaodrazky"/>
              <w:tabs>
                <w:tab w:val="clear" w:pos="425"/>
              </w:tabs>
              <w:spacing w:after="0"/>
              <w:contextualSpacing w:val="0"/>
            </w:pPr>
            <w:r w:rsidRPr="00457BEB">
              <w:t>využije znalosti vnitřní struktury feromagnetických látek k objasnění jejich magnetických vlastností</w:t>
            </w:r>
          </w:p>
          <w:p w14:paraId="2B6B6A84" w14:textId="77777777" w:rsidR="00111E7A" w:rsidRPr="009220B9" w:rsidRDefault="00111E7A" w:rsidP="00FE1BA5">
            <w:pPr>
              <w:pStyle w:val="Tabulkaodrazky"/>
            </w:pPr>
            <w:r w:rsidRPr="00457BEB">
              <w:t>využívá zákon elektromagnetické indukce při určování indukovaného napětí a proudu</w:t>
            </w:r>
          </w:p>
        </w:tc>
        <w:tc>
          <w:tcPr>
            <w:tcW w:w="3420" w:type="dxa"/>
            <w:tcBorders>
              <w:top w:val="single" w:sz="4" w:space="0" w:color="auto"/>
              <w:left w:val="nil"/>
              <w:bottom w:val="single" w:sz="4" w:space="0" w:color="auto"/>
              <w:right w:val="single" w:sz="4" w:space="0" w:color="auto"/>
            </w:tcBorders>
          </w:tcPr>
          <w:p w14:paraId="52E2272A" w14:textId="77777777" w:rsidR="00111E7A" w:rsidRPr="009220B9" w:rsidRDefault="00111E7A" w:rsidP="00FE1BA5">
            <w:pPr>
              <w:pStyle w:val="Tabulkatun"/>
            </w:pPr>
            <w:r w:rsidRPr="009220B9">
              <w:t>Magnetické pole</w:t>
            </w:r>
          </w:p>
          <w:p w14:paraId="49054E99" w14:textId="77777777" w:rsidR="00111E7A" w:rsidRPr="009220B9" w:rsidRDefault="00111E7A" w:rsidP="00FE1BA5">
            <w:pPr>
              <w:pStyle w:val="Tabulkaodrazky"/>
            </w:pPr>
            <w:r w:rsidRPr="009220B9">
              <w:t>magnetická síla, magnetické pole, zdroje magnetického pole, magnetické póly, magnetické indukční čáry</w:t>
            </w:r>
          </w:p>
          <w:p w14:paraId="6BA52357" w14:textId="77777777" w:rsidR="00111E7A" w:rsidRPr="009220B9" w:rsidRDefault="00111E7A" w:rsidP="00FE1BA5">
            <w:pPr>
              <w:pStyle w:val="Tabulkaodrazky"/>
            </w:pPr>
            <w:r w:rsidRPr="009220B9">
              <w:t>magnetická indukce, silové působení magnetického pole na vodič s proudem</w:t>
            </w:r>
          </w:p>
          <w:p w14:paraId="39499FB1" w14:textId="77777777" w:rsidR="00111E7A" w:rsidRPr="009220B9" w:rsidRDefault="00111E7A" w:rsidP="00FE1BA5">
            <w:pPr>
              <w:pStyle w:val="Tabulkaodrazky"/>
            </w:pPr>
            <w:r w:rsidRPr="009220B9">
              <w:t>magnetické pole vodičů s proudem (přímý vodič, válcová cívka).</w:t>
            </w:r>
          </w:p>
          <w:p w14:paraId="5880101B" w14:textId="77777777" w:rsidR="00111E7A" w:rsidRPr="009220B9" w:rsidRDefault="00111E7A" w:rsidP="00FE1BA5">
            <w:pPr>
              <w:pStyle w:val="Tabulkaodrazky"/>
            </w:pPr>
            <w:r w:rsidRPr="009220B9">
              <w:t>vzájemné silové působení mezi vodiči s proudem, permeabilita prostředí</w:t>
            </w:r>
          </w:p>
          <w:p w14:paraId="43F6CE99" w14:textId="77777777" w:rsidR="00111E7A" w:rsidRPr="009220B9" w:rsidRDefault="00111E7A" w:rsidP="00FE1BA5">
            <w:pPr>
              <w:pStyle w:val="Tabulkaodrazky"/>
            </w:pPr>
            <w:r w:rsidRPr="009220B9">
              <w:t>magnetické vlastnosti látek, magnetování, feromagnetismus</w:t>
            </w:r>
          </w:p>
          <w:p w14:paraId="6E60A7E9" w14:textId="77777777" w:rsidR="00111E7A" w:rsidRPr="009220B9" w:rsidRDefault="00111E7A" w:rsidP="00FE1BA5">
            <w:pPr>
              <w:pStyle w:val="Tabulkaodrazky"/>
            </w:pPr>
            <w:r w:rsidRPr="009220B9">
              <w:t>magnetický indukční tok, změny magnetického indukčního toku, elektromagnetická indukce</w:t>
            </w:r>
          </w:p>
          <w:p w14:paraId="0D1677CE" w14:textId="77777777" w:rsidR="00111E7A" w:rsidRPr="009220B9" w:rsidRDefault="00111E7A" w:rsidP="00FE1BA5">
            <w:pPr>
              <w:pStyle w:val="Tabulkaodrazky"/>
            </w:pPr>
            <w:r w:rsidRPr="009220B9">
              <w:t>indukované elektromotorické napětí, Faradayův zákon elektromagnetické indukce</w:t>
            </w:r>
          </w:p>
          <w:p w14:paraId="31FECB84" w14:textId="77777777" w:rsidR="00111E7A" w:rsidRPr="009220B9" w:rsidRDefault="00111E7A" w:rsidP="00FE1BA5">
            <w:pPr>
              <w:pStyle w:val="Tabulkaodrazky"/>
            </w:pPr>
            <w:r w:rsidRPr="009220B9">
              <w:t>vlastní indukce, indukčnost, energie magnetického pole cívky s proudem</w:t>
            </w:r>
          </w:p>
        </w:tc>
        <w:tc>
          <w:tcPr>
            <w:tcW w:w="900" w:type="dxa"/>
            <w:tcBorders>
              <w:top w:val="single" w:sz="4" w:space="0" w:color="auto"/>
              <w:left w:val="nil"/>
              <w:bottom w:val="single" w:sz="4" w:space="0" w:color="auto"/>
              <w:right w:val="single" w:sz="4" w:space="0" w:color="auto"/>
            </w:tcBorders>
          </w:tcPr>
          <w:p w14:paraId="16D24AD7" w14:textId="77777777" w:rsidR="00111E7A" w:rsidRPr="009220B9" w:rsidRDefault="00111E7A" w:rsidP="00FE1BA5">
            <w:pPr>
              <w:pStyle w:val="Tabulkatext"/>
              <w:jc w:val="center"/>
            </w:pPr>
            <w:r w:rsidRPr="009220B9">
              <w:t>kvinta</w:t>
            </w:r>
          </w:p>
        </w:tc>
        <w:tc>
          <w:tcPr>
            <w:tcW w:w="2254" w:type="dxa"/>
            <w:tcBorders>
              <w:top w:val="single" w:sz="4" w:space="0" w:color="auto"/>
              <w:left w:val="nil"/>
              <w:bottom w:val="single" w:sz="4" w:space="0" w:color="auto"/>
              <w:right w:val="double" w:sz="6" w:space="0" w:color="auto"/>
            </w:tcBorders>
            <w:vAlign w:val="center"/>
          </w:tcPr>
          <w:p w14:paraId="1C8DE350" w14:textId="77777777" w:rsidR="00111E7A" w:rsidRPr="009220B9" w:rsidRDefault="00111E7A" w:rsidP="00FE1BA5">
            <w:pPr>
              <w:pStyle w:val="Tabulkatext"/>
            </w:pPr>
          </w:p>
        </w:tc>
      </w:tr>
      <w:tr w:rsidR="00111E7A" w:rsidRPr="009220B9" w14:paraId="51B361B7"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8E0EC28" w14:textId="77777777" w:rsidR="00111E7A" w:rsidRPr="009220B9" w:rsidRDefault="00111E7A" w:rsidP="00FE1BA5">
            <w:pPr>
              <w:pStyle w:val="Tabulkaodrazky"/>
            </w:pPr>
            <w:r w:rsidRPr="009220B9">
              <w:t>objasní, jak cívka ovlivňuje průchod střídavého proudu v elektrickém obvodu a aplikuje tyto poznatky na příkladech praktického využití vlivu indukčnosti</w:t>
            </w:r>
          </w:p>
          <w:p w14:paraId="57D08250" w14:textId="77777777" w:rsidR="00111E7A" w:rsidRPr="009220B9" w:rsidRDefault="00111E7A" w:rsidP="00FE1BA5">
            <w:pPr>
              <w:pStyle w:val="Tabulkaodrazky"/>
            </w:pPr>
            <w:r w:rsidRPr="009220B9">
              <w:t>vysvětlí funkci generátoru střídavého proudu, elektromotoru a transformátoru</w:t>
            </w:r>
          </w:p>
        </w:tc>
        <w:tc>
          <w:tcPr>
            <w:tcW w:w="3420" w:type="dxa"/>
            <w:tcBorders>
              <w:top w:val="single" w:sz="4" w:space="0" w:color="auto"/>
              <w:left w:val="nil"/>
              <w:bottom w:val="single" w:sz="4" w:space="0" w:color="auto"/>
              <w:right w:val="single" w:sz="4" w:space="0" w:color="auto"/>
            </w:tcBorders>
          </w:tcPr>
          <w:p w14:paraId="75241159" w14:textId="77777777" w:rsidR="00111E7A" w:rsidRPr="009220B9" w:rsidRDefault="00111E7A" w:rsidP="00FE1BA5">
            <w:pPr>
              <w:pStyle w:val="Tabulkatun"/>
            </w:pPr>
            <w:r w:rsidRPr="009220B9">
              <w:t>Střídavý proud</w:t>
            </w:r>
          </w:p>
          <w:p w14:paraId="03BA7ED1" w14:textId="77777777" w:rsidR="00111E7A" w:rsidRPr="009220B9" w:rsidRDefault="00111E7A" w:rsidP="00FE1BA5">
            <w:pPr>
              <w:pStyle w:val="Tabulkaodrazky"/>
            </w:pPr>
            <w:r w:rsidRPr="009220B9">
              <w:t>střídavé napětí a proud, rovnice harmonického střídavého napětí a proudu, fázový posuv mezi napětím a proudem, fázorový a časový diagram</w:t>
            </w:r>
          </w:p>
          <w:p w14:paraId="249FD897" w14:textId="77777777" w:rsidR="00111E7A" w:rsidRPr="009220B9" w:rsidRDefault="00111E7A" w:rsidP="00FE1BA5">
            <w:pPr>
              <w:pStyle w:val="Tabulkaodrazky"/>
            </w:pPr>
            <w:r w:rsidRPr="009220B9">
              <w:t>efektivní hodnoty střídavého napětí a proudu</w:t>
            </w:r>
          </w:p>
          <w:p w14:paraId="2344E955" w14:textId="77777777" w:rsidR="00111E7A" w:rsidRPr="009220B9" w:rsidRDefault="00111E7A" w:rsidP="00FE1BA5">
            <w:pPr>
              <w:pStyle w:val="Tabulkaodrazky"/>
            </w:pPr>
            <w:r w:rsidRPr="009220B9">
              <w:t>obvody střídavého proudu s prvky R, L a C, rezistance, induktance a kapacitance</w:t>
            </w:r>
          </w:p>
          <w:p w14:paraId="25B81881" w14:textId="77777777" w:rsidR="00111E7A" w:rsidRPr="009220B9" w:rsidRDefault="00111E7A" w:rsidP="00FE1BA5">
            <w:pPr>
              <w:pStyle w:val="Tabulkaodrazky"/>
            </w:pPr>
            <w:r w:rsidRPr="009220B9">
              <w:t>složený sériový obvod, impedance</w:t>
            </w:r>
          </w:p>
          <w:p w14:paraId="2290D04D" w14:textId="77777777" w:rsidR="00111E7A" w:rsidRPr="009220B9" w:rsidRDefault="00111E7A" w:rsidP="00FE1BA5">
            <w:pPr>
              <w:pStyle w:val="Tabulkaodrazky"/>
            </w:pPr>
            <w:r w:rsidRPr="009220B9">
              <w:t>výkon střídavého proudu v obvodu s odporem a impedancí</w:t>
            </w:r>
          </w:p>
          <w:p w14:paraId="2893DFBC" w14:textId="77777777" w:rsidR="00111E7A" w:rsidRPr="009220B9" w:rsidRDefault="00111E7A" w:rsidP="00FE1BA5">
            <w:pPr>
              <w:pStyle w:val="Tabulkaodrazky"/>
            </w:pPr>
            <w:r w:rsidRPr="009220B9">
              <w:t>generátor střídavého proudu, elektromotor, transformátor</w:t>
            </w:r>
          </w:p>
          <w:p w14:paraId="4BFAE6E5" w14:textId="77777777" w:rsidR="00111E7A" w:rsidRPr="009220B9" w:rsidRDefault="00111E7A" w:rsidP="00FE1BA5">
            <w:pPr>
              <w:pStyle w:val="Tabulkaodrazky"/>
            </w:pPr>
            <w:r w:rsidRPr="009220B9">
              <w:t>elektrárna, přenosová soustava energetiky, ztráty při přenosu elektrické energie vedením</w:t>
            </w:r>
          </w:p>
          <w:p w14:paraId="7378B07C" w14:textId="77777777" w:rsidR="00111E7A" w:rsidRPr="009220B9" w:rsidRDefault="00111E7A" w:rsidP="00FE1BA5">
            <w:pPr>
              <w:pStyle w:val="Tabulkaodrazky"/>
            </w:pPr>
            <w:r w:rsidRPr="009220B9">
              <w:t>bezpečnost při práci s elektrickým proudem</w:t>
            </w:r>
          </w:p>
        </w:tc>
        <w:tc>
          <w:tcPr>
            <w:tcW w:w="900" w:type="dxa"/>
            <w:tcBorders>
              <w:top w:val="single" w:sz="4" w:space="0" w:color="auto"/>
              <w:left w:val="nil"/>
              <w:bottom w:val="single" w:sz="4" w:space="0" w:color="auto"/>
              <w:right w:val="single" w:sz="4" w:space="0" w:color="auto"/>
            </w:tcBorders>
          </w:tcPr>
          <w:p w14:paraId="78178851" w14:textId="77777777" w:rsidR="00111E7A" w:rsidRPr="009220B9" w:rsidRDefault="00111E7A" w:rsidP="00FE1BA5">
            <w:pPr>
              <w:pStyle w:val="Tabulkatext"/>
              <w:jc w:val="center"/>
            </w:pPr>
            <w:r w:rsidRPr="009220B9">
              <w:t>kvinta</w:t>
            </w:r>
          </w:p>
        </w:tc>
        <w:tc>
          <w:tcPr>
            <w:tcW w:w="2254" w:type="dxa"/>
            <w:tcBorders>
              <w:top w:val="single" w:sz="4" w:space="0" w:color="auto"/>
              <w:left w:val="nil"/>
              <w:bottom w:val="single" w:sz="4" w:space="0" w:color="auto"/>
              <w:right w:val="double" w:sz="6" w:space="0" w:color="auto"/>
            </w:tcBorders>
            <w:vAlign w:val="center"/>
          </w:tcPr>
          <w:p w14:paraId="39D5949F" w14:textId="77777777" w:rsidR="00111E7A" w:rsidRPr="009220B9" w:rsidRDefault="00111E7A" w:rsidP="00FE1BA5">
            <w:pPr>
              <w:pStyle w:val="Tabulkatext"/>
            </w:pPr>
          </w:p>
        </w:tc>
      </w:tr>
      <w:tr w:rsidR="00111E7A" w:rsidRPr="009220B9" w14:paraId="2F420468"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9B88E08" w14:textId="77777777" w:rsidR="00111E7A" w:rsidRPr="009220B9" w:rsidRDefault="00111E7A" w:rsidP="00FE1BA5">
            <w:pPr>
              <w:pStyle w:val="Tabulkaodrazky"/>
            </w:pPr>
            <w:r w:rsidRPr="009220B9">
              <w:t>objasní možnost šíření elektromagnetických vln ve vakuu</w:t>
            </w:r>
          </w:p>
          <w:p w14:paraId="682DBFF7" w14:textId="77777777" w:rsidR="00111E7A" w:rsidRPr="009220B9" w:rsidRDefault="00111E7A" w:rsidP="00FE1BA5">
            <w:pPr>
              <w:pStyle w:val="Tabulkaodrazky"/>
            </w:pPr>
            <w:r w:rsidRPr="009220B9">
              <w:t>porovná rychlost šíření elektromagnetického vlnění ve vakuu a v látkovém prostředí</w:t>
            </w:r>
          </w:p>
          <w:p w14:paraId="3E2A589F" w14:textId="77777777" w:rsidR="00111E7A" w:rsidRPr="009220B9" w:rsidRDefault="00111E7A" w:rsidP="00FE1BA5">
            <w:pPr>
              <w:pStyle w:val="Tabulkaodrazky"/>
            </w:pPr>
            <w:r w:rsidRPr="009220B9">
              <w:t>charakterizuje podmínky vzniku odrazu, interference a ohybu při šíření elektromagnetického vlnění</w:t>
            </w:r>
          </w:p>
          <w:p w14:paraId="7996A932" w14:textId="77777777" w:rsidR="00111E7A" w:rsidRPr="009220B9" w:rsidRDefault="00111E7A" w:rsidP="00FE1BA5">
            <w:pPr>
              <w:pStyle w:val="Tabulkaodrazky"/>
            </w:pPr>
            <w:r w:rsidRPr="009220B9">
              <w:t>objasní podstatu bezdrátového přenosu informací</w:t>
            </w:r>
          </w:p>
          <w:p w14:paraId="23E5D069" w14:textId="77777777" w:rsidR="00111E7A" w:rsidRPr="009220B9" w:rsidRDefault="00111E7A" w:rsidP="00FE1BA5">
            <w:pPr>
              <w:pStyle w:val="Tabulkaodrazky"/>
            </w:pPr>
            <w:r w:rsidRPr="009220B9">
              <w:t>analyzuje vlivy různých druhů elektromagnetického vlnění na lidské tělo</w:t>
            </w:r>
          </w:p>
          <w:p w14:paraId="42791FB1" w14:textId="77777777" w:rsidR="00111E7A" w:rsidRPr="009220B9" w:rsidRDefault="00111E7A" w:rsidP="00FE1BA5">
            <w:pPr>
              <w:pStyle w:val="Tabulkaodrazky"/>
            </w:pPr>
            <w:r w:rsidRPr="009220B9">
              <w:t>objasní možnosti praktického využití jevů spojených s průchodem rentgenového záření látkou</w:t>
            </w:r>
          </w:p>
          <w:p w14:paraId="3BC19115" w14:textId="77777777" w:rsidR="00111E7A" w:rsidRPr="009220B9" w:rsidRDefault="00111E7A" w:rsidP="00FE1BA5">
            <w:pPr>
              <w:pStyle w:val="Tabulkaodrazky"/>
            </w:pPr>
            <w:r w:rsidRPr="009220B9">
              <w:t>vysvětlí podstatu skleníkového jevu a jeho globální důsledky</w:t>
            </w:r>
          </w:p>
          <w:p w14:paraId="0BE7ACEC" w14:textId="77777777" w:rsidR="00111E7A" w:rsidRPr="009220B9" w:rsidRDefault="00111E7A" w:rsidP="00FE1BA5">
            <w:pPr>
              <w:pStyle w:val="Tabulkaodrazky"/>
            </w:pPr>
            <w:r w:rsidRPr="009220B9">
              <w:t>vysvětlí vznik a ochrannou funkci ozónové vrstvy pro život na Zemi a analyzuje problematiku ozónové díry</w:t>
            </w:r>
          </w:p>
        </w:tc>
        <w:tc>
          <w:tcPr>
            <w:tcW w:w="3420" w:type="dxa"/>
            <w:tcBorders>
              <w:top w:val="single" w:sz="4" w:space="0" w:color="auto"/>
              <w:left w:val="nil"/>
              <w:bottom w:val="single" w:sz="4" w:space="0" w:color="auto"/>
              <w:right w:val="single" w:sz="4" w:space="0" w:color="auto"/>
            </w:tcBorders>
          </w:tcPr>
          <w:p w14:paraId="51E1887D" w14:textId="77777777" w:rsidR="00111E7A" w:rsidRPr="009220B9" w:rsidRDefault="00111E7A" w:rsidP="00FE1BA5">
            <w:pPr>
              <w:pStyle w:val="Tabulkatun"/>
            </w:pPr>
            <w:r w:rsidRPr="009220B9">
              <w:t>Elektromagnetické kmitání a vlnění</w:t>
            </w:r>
          </w:p>
          <w:p w14:paraId="543E0A70" w14:textId="77777777" w:rsidR="00111E7A" w:rsidRPr="009220B9" w:rsidRDefault="00111E7A" w:rsidP="00FE1BA5">
            <w:pPr>
              <w:pStyle w:val="Tabulkaodrazky"/>
            </w:pPr>
            <w:r w:rsidRPr="009220B9">
              <w:t>oscilační obvod a jeho parametry, vlastní kmitání elektromagnetického oscilátoru, Thomsonův vztah</w:t>
            </w:r>
          </w:p>
          <w:p w14:paraId="6B233B28" w14:textId="77777777" w:rsidR="00111E7A" w:rsidRPr="009220B9" w:rsidRDefault="00111E7A" w:rsidP="00FE1BA5">
            <w:pPr>
              <w:pStyle w:val="Tabulkaodrazky"/>
            </w:pPr>
            <w:r w:rsidRPr="009220B9">
              <w:t>nucené elektromagnetické kmitání, rezonance, rezonanční křivka</w:t>
            </w:r>
          </w:p>
          <w:p w14:paraId="41A170E1" w14:textId="77777777" w:rsidR="00111E7A" w:rsidRPr="009220B9" w:rsidRDefault="00111E7A" w:rsidP="00FE1BA5">
            <w:pPr>
              <w:pStyle w:val="Tabulkaodrazky"/>
            </w:pPr>
            <w:r w:rsidRPr="009220B9">
              <w:t>elektromagnetické pole, elektromagnetická vlna, přenos energie elektromagnetickým zářením</w:t>
            </w:r>
          </w:p>
          <w:p w14:paraId="6974519C" w14:textId="77777777" w:rsidR="00111E7A" w:rsidRPr="009220B9" w:rsidRDefault="00111E7A" w:rsidP="00FE1BA5">
            <w:pPr>
              <w:pStyle w:val="Tabulkaodrazky"/>
            </w:pPr>
            <w:r w:rsidRPr="009220B9">
              <w:t>šíření elektromagnetického vlnění, elektromagnetický dipól</w:t>
            </w:r>
          </w:p>
          <w:p w14:paraId="2E6BC0C3" w14:textId="77777777" w:rsidR="00111E7A" w:rsidRPr="009220B9" w:rsidRDefault="00111E7A" w:rsidP="00FE1BA5">
            <w:pPr>
              <w:pStyle w:val="Tabulkaodrazky"/>
            </w:pPr>
            <w:r w:rsidRPr="009220B9">
              <w:t>přenos informací elektromagnetickým vlněním</w:t>
            </w:r>
          </w:p>
          <w:p w14:paraId="76CED2AD" w14:textId="77777777" w:rsidR="00111E7A" w:rsidRPr="009220B9" w:rsidRDefault="00111E7A" w:rsidP="00FE1BA5">
            <w:pPr>
              <w:pStyle w:val="Tabulkaodrazky"/>
            </w:pPr>
            <w:r w:rsidRPr="009220B9">
              <w:t>vysílač a přijímač, modulace a demodulace</w:t>
            </w:r>
          </w:p>
          <w:p w14:paraId="77752EE1" w14:textId="77777777" w:rsidR="00111E7A" w:rsidRPr="009220B9" w:rsidRDefault="00111E7A" w:rsidP="00FE1BA5">
            <w:pPr>
              <w:pStyle w:val="Tabulkaodrazky"/>
            </w:pPr>
            <w:r w:rsidRPr="009220B9">
              <w:t>spektrum elektromagnetického záření, tepelné záření, světlo, infračervené a ultrafialové záření, rentgenové záření</w:t>
            </w:r>
          </w:p>
        </w:tc>
        <w:tc>
          <w:tcPr>
            <w:tcW w:w="900" w:type="dxa"/>
            <w:tcBorders>
              <w:top w:val="single" w:sz="4" w:space="0" w:color="auto"/>
              <w:left w:val="nil"/>
              <w:bottom w:val="single" w:sz="4" w:space="0" w:color="auto"/>
              <w:right w:val="single" w:sz="4" w:space="0" w:color="auto"/>
            </w:tcBorders>
          </w:tcPr>
          <w:p w14:paraId="65946DA4" w14:textId="77777777" w:rsidR="00111E7A" w:rsidRPr="009220B9" w:rsidRDefault="00111E7A" w:rsidP="00FE1BA5">
            <w:pPr>
              <w:pStyle w:val="Tabulkatext"/>
              <w:jc w:val="center"/>
            </w:pPr>
            <w:r w:rsidRPr="009220B9">
              <w:t>kvinta</w:t>
            </w:r>
          </w:p>
        </w:tc>
        <w:tc>
          <w:tcPr>
            <w:tcW w:w="2254" w:type="dxa"/>
            <w:tcBorders>
              <w:top w:val="single" w:sz="4" w:space="0" w:color="auto"/>
              <w:left w:val="nil"/>
              <w:bottom w:val="single" w:sz="4" w:space="0" w:color="auto"/>
              <w:right w:val="double" w:sz="6" w:space="0" w:color="auto"/>
            </w:tcBorders>
            <w:vAlign w:val="center"/>
          </w:tcPr>
          <w:p w14:paraId="0A3F08D2" w14:textId="77777777" w:rsidR="00111E7A" w:rsidRPr="009220B9" w:rsidRDefault="00111E7A" w:rsidP="00FE1BA5">
            <w:pPr>
              <w:pStyle w:val="Tabulkatext"/>
            </w:pPr>
          </w:p>
        </w:tc>
      </w:tr>
      <w:tr w:rsidR="00111E7A" w:rsidRPr="009220B9" w14:paraId="06A76582"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12AFD264" w14:textId="77777777" w:rsidR="00111E7A" w:rsidRPr="009220B9" w:rsidRDefault="00111E7A" w:rsidP="00FE1BA5">
            <w:pPr>
              <w:pStyle w:val="Tabulkaodrazky"/>
            </w:pPr>
            <w:r w:rsidRPr="009220B9">
              <w:t>využívá poznatků o kvantových vlastnostech záření k určení korpuskulárních vlastností fotonu a k objasnění rozmanitých projevů interakce, záření s látkou</w:t>
            </w:r>
          </w:p>
        </w:tc>
        <w:tc>
          <w:tcPr>
            <w:tcW w:w="3420" w:type="dxa"/>
            <w:tcBorders>
              <w:top w:val="single" w:sz="4" w:space="0" w:color="auto"/>
              <w:left w:val="nil"/>
              <w:bottom w:val="single" w:sz="4" w:space="0" w:color="auto"/>
              <w:right w:val="single" w:sz="4" w:space="0" w:color="auto"/>
            </w:tcBorders>
          </w:tcPr>
          <w:p w14:paraId="7E26FA2D" w14:textId="77777777" w:rsidR="00111E7A" w:rsidRPr="009220B9" w:rsidRDefault="00111E7A" w:rsidP="00FE1BA5">
            <w:pPr>
              <w:pStyle w:val="Tabulkatun"/>
            </w:pPr>
            <w:r w:rsidRPr="009220B9">
              <w:t>Kvanta a vlny</w:t>
            </w:r>
          </w:p>
          <w:p w14:paraId="385884DD" w14:textId="77777777" w:rsidR="00111E7A" w:rsidRPr="009220B9" w:rsidRDefault="00111E7A" w:rsidP="00FE1BA5">
            <w:pPr>
              <w:pStyle w:val="Tabulkaodrazky"/>
            </w:pPr>
            <w:r w:rsidRPr="009220B9">
              <w:t>pojmy kvantum a kvantování ve fyzice, fotoelektrický jev, foton a jeho vlastnosti</w:t>
            </w:r>
          </w:p>
          <w:p w14:paraId="36EDD725" w14:textId="77777777" w:rsidR="00111E7A" w:rsidRPr="009220B9" w:rsidRDefault="00111E7A" w:rsidP="00FE1BA5">
            <w:pPr>
              <w:pStyle w:val="Tabulkaodrazky"/>
            </w:pPr>
            <w:r w:rsidRPr="009220B9">
              <w:t>vlnové vlastnosti částic, korpuskulární a vlnová povaha záření a částic</w:t>
            </w:r>
          </w:p>
          <w:p w14:paraId="5D637D82" w14:textId="77777777" w:rsidR="00111E7A" w:rsidRPr="009220B9" w:rsidRDefault="00111E7A" w:rsidP="00FE1BA5">
            <w:pPr>
              <w:pStyle w:val="Tabulkaodrazky"/>
            </w:pPr>
            <w:r w:rsidRPr="009220B9">
              <w:t>stav objektu mikrosvěta, vlnová funkce a její pravděpodobnostní interpretace, princip neurčitosti (kvalitativně)</w:t>
            </w:r>
          </w:p>
        </w:tc>
        <w:tc>
          <w:tcPr>
            <w:tcW w:w="900" w:type="dxa"/>
            <w:tcBorders>
              <w:top w:val="single" w:sz="4" w:space="0" w:color="auto"/>
              <w:left w:val="nil"/>
              <w:bottom w:val="single" w:sz="4" w:space="0" w:color="auto"/>
              <w:right w:val="single" w:sz="4" w:space="0" w:color="auto"/>
            </w:tcBorders>
          </w:tcPr>
          <w:p w14:paraId="4CD2C09D" w14:textId="77777777" w:rsidR="00111E7A" w:rsidRPr="009220B9" w:rsidRDefault="00111E7A" w:rsidP="00FE1BA5">
            <w:pPr>
              <w:pStyle w:val="Tabulkatext"/>
              <w:jc w:val="center"/>
            </w:pPr>
            <w:r w:rsidRPr="009220B9">
              <w:t>kvinta</w:t>
            </w:r>
          </w:p>
        </w:tc>
        <w:tc>
          <w:tcPr>
            <w:tcW w:w="2254" w:type="dxa"/>
            <w:tcBorders>
              <w:top w:val="single" w:sz="4" w:space="0" w:color="auto"/>
              <w:left w:val="nil"/>
              <w:bottom w:val="single" w:sz="4" w:space="0" w:color="auto"/>
              <w:right w:val="double" w:sz="6" w:space="0" w:color="auto"/>
            </w:tcBorders>
            <w:vAlign w:val="center"/>
          </w:tcPr>
          <w:p w14:paraId="4C341F73" w14:textId="77777777" w:rsidR="00111E7A" w:rsidRPr="009220B9" w:rsidRDefault="00111E7A" w:rsidP="00FE1BA5">
            <w:pPr>
              <w:pStyle w:val="Tabulkatext"/>
            </w:pPr>
          </w:p>
        </w:tc>
      </w:tr>
      <w:tr w:rsidR="00111E7A" w:rsidRPr="009220B9" w14:paraId="534AEB47" w14:textId="77777777" w:rsidTr="00FE1B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double" w:sz="4" w:space="0" w:color="auto"/>
              <w:right w:val="single" w:sz="4" w:space="0" w:color="auto"/>
            </w:tcBorders>
          </w:tcPr>
          <w:p w14:paraId="5EEDE0D3" w14:textId="77777777" w:rsidR="00111E7A" w:rsidRPr="009220B9" w:rsidRDefault="00111E7A" w:rsidP="00FE1BA5">
            <w:pPr>
              <w:pStyle w:val="Tabulkaodrazky"/>
            </w:pPr>
            <w:r w:rsidRPr="009220B9">
              <w:t>objasní podstatu vzniku a pohlcování světla v atomech</w:t>
            </w:r>
          </w:p>
          <w:p w14:paraId="66D6EC1F" w14:textId="77777777" w:rsidR="00111E7A" w:rsidRPr="009220B9" w:rsidRDefault="00111E7A" w:rsidP="00FE1BA5">
            <w:pPr>
              <w:pStyle w:val="Tabulkaodrazky"/>
            </w:pPr>
            <w:r w:rsidRPr="009220B9">
              <w:t>využívá zákonitosti kvantování energie atomu k určování vlnových délek a frekvencí záření, které může atom emitovat nebo absorbovat</w:t>
            </w:r>
          </w:p>
          <w:p w14:paraId="5E2D498F" w14:textId="77777777" w:rsidR="00111E7A" w:rsidRPr="009220B9" w:rsidRDefault="00111E7A" w:rsidP="00FE1BA5">
            <w:pPr>
              <w:pStyle w:val="Tabulkaodrazky"/>
            </w:pPr>
            <w:r w:rsidRPr="009220B9">
              <w:t>využívá poznatků o stimulované emisi k vysvětlení funkce laseru, k určení vlastností jeho záření a k objasnění rozmanitých aplikací laseru v praxi</w:t>
            </w:r>
          </w:p>
          <w:p w14:paraId="0A6BED29" w14:textId="77777777" w:rsidR="00111E7A" w:rsidRPr="009220B9" w:rsidRDefault="00111E7A" w:rsidP="00FE1BA5">
            <w:pPr>
              <w:pStyle w:val="Tabulkaodrazky"/>
            </w:pPr>
            <w:r w:rsidRPr="009220B9">
              <w:t>s využitím vhodných zákonů zachování provádí analýzu jaderných reakcí a sestavuje jejich úplné rovnice</w:t>
            </w:r>
          </w:p>
          <w:p w14:paraId="6975FB2F" w14:textId="77777777" w:rsidR="00111E7A" w:rsidRPr="009220B9" w:rsidRDefault="00111E7A" w:rsidP="00FE1BA5">
            <w:pPr>
              <w:pStyle w:val="Tabulkaodrazky"/>
            </w:pPr>
            <w:r w:rsidRPr="009220B9">
              <w:t>vysvětlí možnost uvolňování energie při jaderných reakcích typu štěpení jader a slučování jader</w:t>
            </w:r>
          </w:p>
          <w:p w14:paraId="6E322A3D" w14:textId="77777777" w:rsidR="00111E7A" w:rsidRPr="009220B9" w:rsidRDefault="00111E7A" w:rsidP="00FE1BA5">
            <w:pPr>
              <w:pStyle w:val="Tabulkaodrazky"/>
            </w:pPr>
            <w:r w:rsidRPr="009220B9">
              <w:t>využívá poznatků o vazebných energiích jader k vyčíslení energetické bilance jaderných reakcí</w:t>
            </w:r>
          </w:p>
          <w:p w14:paraId="158B6325" w14:textId="77777777" w:rsidR="00111E7A" w:rsidRPr="009220B9" w:rsidRDefault="00111E7A" w:rsidP="00FE1BA5">
            <w:pPr>
              <w:pStyle w:val="Tabulkaodrazky"/>
            </w:pPr>
            <w:r w:rsidRPr="009220B9">
              <w:t>objasní podstatu jednotlivých typů radioaktivních přeměn, provede jejich částicovou bilanci a sestaví úplné rovnice</w:t>
            </w:r>
          </w:p>
          <w:p w14:paraId="1F673505" w14:textId="77777777" w:rsidR="00111E7A" w:rsidRPr="009220B9" w:rsidRDefault="00111E7A" w:rsidP="00FE1BA5">
            <w:pPr>
              <w:pStyle w:val="Tabulkaodrazky"/>
            </w:pPr>
            <w:r w:rsidRPr="009220B9">
              <w:t>objasní význam poločasu přeměny a diskutuje o možnostech využití radioizotopů s krátkým a dlouhým poločasem přeměny</w:t>
            </w:r>
          </w:p>
          <w:p w14:paraId="5569CB98" w14:textId="77777777" w:rsidR="00111E7A" w:rsidRPr="009220B9" w:rsidRDefault="00111E7A" w:rsidP="00FE1BA5">
            <w:pPr>
              <w:pStyle w:val="Tabulkaodrazky"/>
            </w:pPr>
            <w:r w:rsidRPr="009220B9">
              <w:t>využívá zákon radioaktivní přeměny k předvídání chování radioaktivních látek</w:t>
            </w:r>
          </w:p>
          <w:p w14:paraId="56B46AB2" w14:textId="77777777" w:rsidR="00111E7A" w:rsidRPr="009220B9" w:rsidRDefault="00111E7A" w:rsidP="00FE1BA5">
            <w:pPr>
              <w:pStyle w:val="Tabulkaodrazky"/>
            </w:pPr>
            <w:r w:rsidRPr="009220B9">
              <w:t>popíše a vysvětlí některé způsoby zacházení s vyhořelým jaderným palivem</w:t>
            </w:r>
          </w:p>
          <w:p w14:paraId="626E1EC1" w14:textId="77777777" w:rsidR="00111E7A" w:rsidRPr="009220B9" w:rsidRDefault="00111E7A" w:rsidP="00FE1BA5">
            <w:pPr>
              <w:pStyle w:val="Tabulkaodrazky"/>
            </w:pPr>
            <w:r w:rsidRPr="009220B9">
              <w:t>objasní fyzikální podstatu nebezpečí jaderných záření</w:t>
            </w:r>
          </w:p>
          <w:p w14:paraId="359EC820" w14:textId="77777777" w:rsidR="00111E7A" w:rsidRPr="009220B9" w:rsidRDefault="00111E7A" w:rsidP="00FE1BA5">
            <w:pPr>
              <w:pStyle w:val="Tabulkaodrazky"/>
            </w:pPr>
            <w:r w:rsidRPr="009220B9">
              <w:t>pro člověka a uvede možné důsledky jejich působení na živé organismy</w:t>
            </w:r>
          </w:p>
          <w:p w14:paraId="277050B0" w14:textId="77777777" w:rsidR="00111E7A" w:rsidRPr="009220B9" w:rsidRDefault="00111E7A" w:rsidP="00FE1BA5">
            <w:pPr>
              <w:pStyle w:val="Tabulkaodrazky"/>
            </w:pPr>
            <w:r w:rsidRPr="009220B9">
              <w:t>využívá poznatky o interakcích látky a záření k vysvětlení možnosti snížit intenzitu záření</w:t>
            </w:r>
          </w:p>
          <w:p w14:paraId="1AD43A58" w14:textId="77777777" w:rsidR="00111E7A" w:rsidRPr="009220B9" w:rsidRDefault="00111E7A" w:rsidP="00FE1BA5">
            <w:pPr>
              <w:pStyle w:val="Tabulkaodrazky"/>
            </w:pPr>
            <w:r w:rsidRPr="009220B9">
              <w:t>uvede a zdůvodní účinné způsoby ochrany osob před různými druhy nebezpečných záření při různých činnostech</w:t>
            </w:r>
          </w:p>
          <w:p w14:paraId="5ACF039B" w14:textId="77777777" w:rsidR="00111E7A" w:rsidRPr="009220B9" w:rsidRDefault="00111E7A" w:rsidP="00FE1BA5">
            <w:pPr>
              <w:pStyle w:val="Tabulkaodrazky"/>
            </w:pPr>
            <w:r w:rsidRPr="009220B9">
              <w:t>posoudí výhody a rizika jaderné energetiky, objasní metody zajištění jaderné bezpečnosti</w:t>
            </w:r>
          </w:p>
        </w:tc>
        <w:tc>
          <w:tcPr>
            <w:tcW w:w="3420" w:type="dxa"/>
            <w:tcBorders>
              <w:top w:val="single" w:sz="4" w:space="0" w:color="auto"/>
              <w:left w:val="nil"/>
              <w:bottom w:val="double" w:sz="4" w:space="0" w:color="auto"/>
              <w:right w:val="single" w:sz="4" w:space="0" w:color="auto"/>
            </w:tcBorders>
          </w:tcPr>
          <w:p w14:paraId="52CA2FA4" w14:textId="77777777" w:rsidR="00111E7A" w:rsidRPr="009220B9" w:rsidRDefault="00111E7A" w:rsidP="00FE1BA5">
            <w:pPr>
              <w:pStyle w:val="Tabulkatun"/>
            </w:pPr>
            <w:r w:rsidRPr="009220B9">
              <w:t>Atomy</w:t>
            </w:r>
          </w:p>
          <w:p w14:paraId="31929AB8" w14:textId="77777777" w:rsidR="00111E7A" w:rsidRPr="009220B9" w:rsidRDefault="00111E7A" w:rsidP="00FE1BA5">
            <w:pPr>
              <w:pStyle w:val="Tabulkaodrazky"/>
            </w:pPr>
            <w:r w:rsidRPr="009220B9">
              <w:t>jádro atomu, elektronový obal, experimentální ověření stavby atomu</w:t>
            </w:r>
          </w:p>
          <w:p w14:paraId="60464D26" w14:textId="77777777" w:rsidR="00111E7A" w:rsidRPr="009220B9" w:rsidRDefault="00111E7A" w:rsidP="00FE1BA5">
            <w:pPr>
              <w:pStyle w:val="Tabulkaodrazky"/>
            </w:pPr>
            <w:r w:rsidRPr="009220B9">
              <w:t>kvantování energie atomu, stacionární stavy a jejich změny, emise a absorpce světla atomem, emisní a absorpční spektra</w:t>
            </w:r>
          </w:p>
          <w:p w14:paraId="040A8F83" w14:textId="77777777" w:rsidR="00111E7A" w:rsidRPr="009220B9" w:rsidRDefault="00111E7A" w:rsidP="00FE1BA5">
            <w:pPr>
              <w:pStyle w:val="Tabulkaodrazky"/>
            </w:pPr>
            <w:r w:rsidRPr="009220B9">
              <w:t>kvantový model atomu, orbitaly, kvantová čísla, Paulliho vylučovací princip</w:t>
            </w:r>
          </w:p>
          <w:p w14:paraId="24304CDD" w14:textId="77777777" w:rsidR="00111E7A" w:rsidRPr="009220B9" w:rsidRDefault="00111E7A" w:rsidP="00FE1BA5">
            <w:pPr>
              <w:pStyle w:val="Tabulkaodrazky"/>
            </w:pPr>
            <w:r w:rsidRPr="009220B9">
              <w:t>stimulovaná emise, laser</w:t>
            </w:r>
          </w:p>
          <w:p w14:paraId="6C017D92" w14:textId="77777777" w:rsidR="00111E7A" w:rsidRPr="009220B9" w:rsidRDefault="00111E7A" w:rsidP="00FE1BA5">
            <w:pPr>
              <w:pStyle w:val="Tabulkaodrazky"/>
            </w:pPr>
            <w:r w:rsidRPr="009220B9">
              <w:t>složení atomového jádra, jaderné síly, hmotnostní úbytek, vazební energie jádra, stabilita jádra, metody uvolnění jaderné energie</w:t>
            </w:r>
          </w:p>
          <w:p w14:paraId="103B283A" w14:textId="77777777" w:rsidR="00111E7A" w:rsidRPr="009220B9" w:rsidRDefault="00111E7A" w:rsidP="00FE1BA5">
            <w:pPr>
              <w:pStyle w:val="Tabulkaodrazky"/>
            </w:pPr>
            <w:r w:rsidRPr="009220B9">
              <w:t>jaderné reakce, zákony zachování při jaderných reakcích, energie reakce, štěpení jader, řetězová reakce, syntéza jader, termonukleární reakce</w:t>
            </w:r>
          </w:p>
          <w:p w14:paraId="4882F8FC" w14:textId="77777777" w:rsidR="00111E7A" w:rsidRPr="009220B9" w:rsidRDefault="00111E7A" w:rsidP="00FE1BA5">
            <w:pPr>
              <w:pStyle w:val="Tabulkaodrazky"/>
            </w:pPr>
            <w:r w:rsidRPr="009220B9">
              <w:t>radioaktivita, typy radioaktivních přeměn, jaderná záření, využití radionuklidů, ochrana před škodlivými účinky jaderného záření</w:t>
            </w:r>
          </w:p>
          <w:p w14:paraId="6396B310" w14:textId="77777777" w:rsidR="00111E7A" w:rsidRPr="009220B9" w:rsidRDefault="00111E7A" w:rsidP="00FE1BA5">
            <w:pPr>
              <w:pStyle w:val="Tabulkaodrazky"/>
            </w:pPr>
            <w:r w:rsidRPr="009220B9">
              <w:t>zákon radioaktivní přeměny, poločas přeměny, aktivita radionuklidu</w:t>
            </w:r>
          </w:p>
          <w:p w14:paraId="27604CA6" w14:textId="77777777" w:rsidR="00111E7A" w:rsidRPr="009220B9" w:rsidRDefault="00111E7A" w:rsidP="00FE1BA5">
            <w:pPr>
              <w:pStyle w:val="Tabulkaodrazky"/>
            </w:pPr>
            <w:r w:rsidRPr="009220B9">
              <w:t>jaderná energetika, jaderný reaktor a jaderná elektrárna, jaderná bezpečnost</w:t>
            </w:r>
          </w:p>
        </w:tc>
        <w:tc>
          <w:tcPr>
            <w:tcW w:w="900" w:type="dxa"/>
            <w:tcBorders>
              <w:top w:val="single" w:sz="4" w:space="0" w:color="auto"/>
              <w:left w:val="nil"/>
              <w:bottom w:val="double" w:sz="4" w:space="0" w:color="auto"/>
              <w:right w:val="single" w:sz="4" w:space="0" w:color="auto"/>
            </w:tcBorders>
          </w:tcPr>
          <w:p w14:paraId="34693BFF" w14:textId="77777777" w:rsidR="00111E7A" w:rsidRPr="009220B9" w:rsidRDefault="00111E7A" w:rsidP="00FE1BA5">
            <w:pPr>
              <w:pStyle w:val="Tabulkatext"/>
              <w:jc w:val="center"/>
            </w:pPr>
            <w:r w:rsidRPr="009220B9">
              <w:t>kvinta</w:t>
            </w:r>
          </w:p>
        </w:tc>
        <w:tc>
          <w:tcPr>
            <w:tcW w:w="2254" w:type="dxa"/>
            <w:tcBorders>
              <w:top w:val="single" w:sz="4" w:space="0" w:color="auto"/>
              <w:left w:val="nil"/>
              <w:bottom w:val="double" w:sz="4" w:space="0" w:color="auto"/>
              <w:right w:val="double" w:sz="6" w:space="0" w:color="auto"/>
            </w:tcBorders>
          </w:tcPr>
          <w:p w14:paraId="442F683F" w14:textId="77777777" w:rsidR="00111E7A" w:rsidRPr="009220B9" w:rsidRDefault="00111E7A" w:rsidP="00FE1BA5">
            <w:pPr>
              <w:pStyle w:val="Tabulkatext"/>
            </w:pPr>
            <w:r w:rsidRPr="009220B9">
              <w:t>INT:</w:t>
            </w:r>
          </w:p>
          <w:p w14:paraId="69BF2515" w14:textId="77777777" w:rsidR="00111E7A" w:rsidRPr="009220B9" w:rsidRDefault="00111E7A" w:rsidP="00FE1BA5">
            <w:pPr>
              <w:pStyle w:val="Tabulkatext"/>
            </w:pPr>
            <w:r w:rsidRPr="009220B9">
              <w:t>4.4.2.26</w:t>
            </w:r>
          </w:p>
          <w:p w14:paraId="64FE7B8E" w14:textId="77777777" w:rsidR="00111E7A" w:rsidRPr="009220B9" w:rsidRDefault="00111E7A" w:rsidP="00FE1BA5">
            <w:pPr>
              <w:pStyle w:val="Tabulkatext"/>
            </w:pPr>
            <w:r w:rsidRPr="009220B9">
              <w:t>PT:</w:t>
            </w:r>
          </w:p>
          <w:p w14:paraId="11D6EA21" w14:textId="77777777" w:rsidR="00111E7A" w:rsidRPr="009220B9" w:rsidRDefault="00111E7A" w:rsidP="00FE1BA5">
            <w:pPr>
              <w:pStyle w:val="Tabulkatext"/>
            </w:pPr>
            <w:r w:rsidRPr="009220B9">
              <w:t>3.7.5.7</w:t>
            </w:r>
          </w:p>
          <w:p w14:paraId="7CE0AAE8" w14:textId="77777777" w:rsidR="00111E7A" w:rsidRPr="009220B9" w:rsidRDefault="00111E7A" w:rsidP="00FE1BA5">
            <w:pPr>
              <w:pStyle w:val="Tabulkatext"/>
            </w:pPr>
            <w:r w:rsidRPr="009220B9">
              <w:t>3.7.5.6</w:t>
            </w:r>
          </w:p>
          <w:p w14:paraId="52098BF4" w14:textId="77777777" w:rsidR="00111E7A" w:rsidRPr="009220B9" w:rsidRDefault="00111E7A" w:rsidP="00FE1BA5">
            <w:pPr>
              <w:pStyle w:val="Tabulkatext"/>
            </w:pPr>
          </w:p>
        </w:tc>
      </w:tr>
    </w:tbl>
    <w:p w14:paraId="7C30E240" w14:textId="77777777" w:rsidR="00111E7A" w:rsidRPr="009220B9" w:rsidRDefault="00111E7A" w:rsidP="00111E7A"/>
    <w:p w14:paraId="7D87B6F0" w14:textId="4324552E" w:rsidR="00534CA9" w:rsidRPr="009220B9" w:rsidRDefault="00534CA9" w:rsidP="00A30D5A">
      <w:pPr>
        <w:jc w:val="left"/>
      </w:pPr>
    </w:p>
    <w:p w14:paraId="7D87B6F1" w14:textId="77777777" w:rsidR="00F7635A" w:rsidRPr="009220B9" w:rsidRDefault="00F7635A" w:rsidP="00A30D5A">
      <w:pPr>
        <w:pStyle w:val="Nadpis2"/>
      </w:pPr>
      <w:bookmarkStart w:id="172" w:name="_Toc485804974"/>
      <w:bookmarkStart w:id="173" w:name="_Toc233274655"/>
      <w:r w:rsidRPr="009220B9">
        <w:t>Chemie</w:t>
      </w:r>
      <w:bookmarkEnd w:id="172"/>
      <w:bookmarkEnd w:id="173"/>
    </w:p>
    <w:p w14:paraId="7D87B6F2" w14:textId="69716E58" w:rsidR="004C3E70" w:rsidRPr="009220B9" w:rsidRDefault="004C3E70" w:rsidP="00A30D5A">
      <w:pPr>
        <w:pStyle w:val="Nadpis4"/>
      </w:pPr>
      <w:r w:rsidRPr="009220B9">
        <w:t xml:space="preserve">Charakteristika vyučovacího předmětu </w:t>
      </w:r>
    </w:p>
    <w:p w14:paraId="2F6BA860" w14:textId="77777777" w:rsidR="00044A5A" w:rsidRPr="009220B9" w:rsidRDefault="00044A5A"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gridCol w:w="981"/>
        <w:gridCol w:w="981"/>
      </w:tblGrid>
      <w:tr w:rsidR="008C5C69" w:rsidRPr="009220B9" w14:paraId="53ECE7B7" w14:textId="77777777" w:rsidTr="00044A5A">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50274949" w14:textId="77777777" w:rsidR="00044A5A" w:rsidRPr="009220B9" w:rsidRDefault="00044A5A" w:rsidP="00A30D5A">
            <w:pPr>
              <w:jc w:val="left"/>
            </w:pPr>
            <w:r w:rsidRPr="009220B9">
              <w:rPr>
                <w:b/>
                <w:bC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0E334A44" w14:textId="77777777" w:rsidR="00044A5A" w:rsidRPr="009220B9" w:rsidRDefault="00044A5A" w:rsidP="00A30D5A">
            <w:pPr>
              <w:jc w:val="center"/>
            </w:pPr>
            <w:r w:rsidRPr="009220B9">
              <w:t>tercie</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60B4D6E3" w14:textId="77777777" w:rsidR="00044A5A" w:rsidRPr="009220B9" w:rsidRDefault="00044A5A" w:rsidP="00A30D5A">
            <w:pPr>
              <w:jc w:val="center"/>
            </w:pPr>
            <w:r w:rsidRPr="009220B9">
              <w:t>kvarta</w:t>
            </w:r>
          </w:p>
        </w:tc>
        <w:tc>
          <w:tcPr>
            <w:tcW w:w="98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14A4A78C" w14:textId="77777777" w:rsidR="00044A5A" w:rsidRPr="009220B9" w:rsidRDefault="00044A5A" w:rsidP="00A30D5A">
            <w:pPr>
              <w:jc w:val="center"/>
            </w:pPr>
            <w:r w:rsidRPr="009220B9">
              <w:t>kvinta</w:t>
            </w:r>
          </w:p>
        </w:tc>
        <w:tc>
          <w:tcPr>
            <w:tcW w:w="981"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0BBC5A9D" w14:textId="77777777" w:rsidR="00044A5A" w:rsidRPr="009220B9" w:rsidRDefault="00044A5A" w:rsidP="00A30D5A">
            <w:pPr>
              <w:jc w:val="center"/>
            </w:pPr>
            <w:r w:rsidRPr="009220B9">
              <w:t>sexta</w:t>
            </w:r>
          </w:p>
        </w:tc>
      </w:tr>
      <w:tr w:rsidR="008C5C69" w:rsidRPr="009220B9" w14:paraId="5CFF8727" w14:textId="77777777" w:rsidTr="00044A5A">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4282378A" w14:textId="77777777" w:rsidR="00044A5A" w:rsidRPr="009220B9" w:rsidRDefault="00044A5A" w:rsidP="00A30D5A">
            <w:pPr>
              <w:jc w:val="left"/>
            </w:pPr>
            <w:r w:rsidRPr="009220B9">
              <w:rPr>
                <w:b/>
                <w:bC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18997DBB" w14:textId="77777777" w:rsidR="00044A5A" w:rsidRPr="009220B9" w:rsidRDefault="00044A5A" w:rsidP="00A30D5A">
            <w:pPr>
              <w:jc w:val="center"/>
            </w:pPr>
            <w:r w:rsidRPr="009220B9">
              <w:t>2</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5379252E" w14:textId="77777777" w:rsidR="00044A5A" w:rsidRPr="009220B9" w:rsidRDefault="00044A5A" w:rsidP="00A30D5A">
            <w:pPr>
              <w:jc w:val="center"/>
            </w:pPr>
            <w:r w:rsidRPr="009220B9">
              <w:t>2</w:t>
            </w:r>
          </w:p>
        </w:tc>
        <w:tc>
          <w:tcPr>
            <w:tcW w:w="98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69944307" w14:textId="77777777" w:rsidR="00044A5A" w:rsidRPr="009220B9" w:rsidRDefault="00044A5A" w:rsidP="00A30D5A">
            <w:pPr>
              <w:jc w:val="center"/>
            </w:pPr>
            <w:r w:rsidRPr="009220B9">
              <w:t>2</w:t>
            </w:r>
          </w:p>
        </w:tc>
        <w:tc>
          <w:tcPr>
            <w:tcW w:w="981"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77DC6444" w14:textId="77777777" w:rsidR="00044A5A" w:rsidRPr="009220B9" w:rsidRDefault="00044A5A" w:rsidP="00A30D5A">
            <w:pPr>
              <w:jc w:val="center"/>
            </w:pPr>
            <w:r w:rsidRPr="009220B9">
              <w:t>0</w:t>
            </w:r>
          </w:p>
        </w:tc>
      </w:tr>
    </w:tbl>
    <w:p w14:paraId="51F0C626" w14:textId="77777777" w:rsidR="00044A5A" w:rsidRPr="009220B9" w:rsidRDefault="00044A5A" w:rsidP="00A30D5A">
      <w:pPr>
        <w:pStyle w:val="Odstavec"/>
      </w:pPr>
      <w:r w:rsidRPr="009220B9">
        <w:t>Výuka předmětu vychází ze vzdělávacího oboru Chemie, obsaženého ve vzdělávací oblasti Člověk a příroda v RVP G. Probíhá v odborné učebně chemie, v níž je dataprojektor. Výuka chemie je doplněna i o praktická cvičení z chemie. V těchto cvičeních se žáci učí zvládat dovednosti spojené s prováděním běžných experimentálních činností a bezpečně zacházet s vybranými chemickými látkami.</w:t>
      </w:r>
    </w:p>
    <w:p w14:paraId="1CEE77A0" w14:textId="77777777" w:rsidR="00044A5A" w:rsidRPr="009220B9" w:rsidRDefault="00044A5A" w:rsidP="00A30D5A">
      <w:pPr>
        <w:pStyle w:val="Odstavec"/>
      </w:pPr>
      <w:r w:rsidRPr="009220B9">
        <w:t>V kvintě si žáci mohou prohloubit a rozšířit dovednosti a znalosti z chemie volbou volitelného přírodovědného semináře, což je vhodné zejména pro ty žáky, kteří chtějí z chemie maturovat.</w:t>
      </w:r>
    </w:p>
    <w:p w14:paraId="036FE41C" w14:textId="77777777" w:rsidR="00044A5A" w:rsidRPr="009220B9" w:rsidRDefault="00044A5A" w:rsidP="00A30D5A">
      <w:pPr>
        <w:pStyle w:val="Odstavec"/>
      </w:pPr>
      <w:r w:rsidRPr="009220B9">
        <w:t>V sextě si žáci, kteří budou maturovat z chemie, mohou zvolit povinně volitelný předmět Seminář z chemie. Cílem tohoto semináře je příprava žáků nejen k maturitě, ale i k přijímacím zkouškám na vysoké školy a k dalšímu studiu na vysokých školách.</w:t>
      </w:r>
    </w:p>
    <w:p w14:paraId="768EB560" w14:textId="77777777" w:rsidR="00044A5A" w:rsidRPr="009220B9" w:rsidRDefault="00044A5A" w:rsidP="00A30D5A">
      <w:pPr>
        <w:pStyle w:val="Odstavec"/>
      </w:pPr>
      <w:r w:rsidRPr="009220B9">
        <w:t>Chemie pro vyšší stupeň gymnázia (tercie až kvinta) významně rozšiřuje okruh dovedností a poznatků osvojených na nižším stupni gymnázia, a to z obecné, anorganické a organické chemie a z biochemie. Výuka klade důraz na chápání souvislostí mezi složením, stavbou, vlastnostmi a chováním látek. Směřuje k aktivnímu uplatnění nabytých poznatků, dovedností a postojů v každodenním životě a při ochraně přírody a životního prostředí.</w:t>
      </w:r>
    </w:p>
    <w:p w14:paraId="5BD10E59" w14:textId="77777777" w:rsidR="00044A5A" w:rsidRPr="009220B9" w:rsidRDefault="00044A5A" w:rsidP="00A30D5A">
      <w:pPr>
        <w:pStyle w:val="Nadpis5"/>
      </w:pPr>
      <w:r w:rsidRPr="009220B9">
        <w:t>Péče o mimořádně nadané a talentované žáky</w:t>
      </w:r>
    </w:p>
    <w:p w14:paraId="7E204A83" w14:textId="77777777" w:rsidR="00044A5A" w:rsidRPr="009220B9" w:rsidRDefault="00044A5A" w:rsidP="00A30D5A">
      <w:pPr>
        <w:pStyle w:val="Odstavec"/>
      </w:pPr>
      <w:r w:rsidRPr="009220B9">
        <w:t>Péče o mimořádně nadané a talentované žáky je v předmětu realizována následujícím způsobem:</w:t>
      </w:r>
    </w:p>
    <w:p w14:paraId="37D79028" w14:textId="77777777" w:rsidR="00044A5A" w:rsidRPr="009220B9" w:rsidRDefault="00044A5A" w:rsidP="00A30D5A">
      <w:pPr>
        <w:pStyle w:val="Odrazky"/>
        <w:numPr>
          <w:ilvl w:val="0"/>
          <w:numId w:val="26"/>
        </w:numPr>
      </w:pPr>
      <w:r w:rsidRPr="009220B9">
        <w:t>Učitel nabízí a motivuje talentované žáky k účasti na chemických soutěžích (např. Chemická olympiáda) a účasti na dalších nadstandartních aktivitách žáků středních škol (např. SOČ).</w:t>
      </w:r>
    </w:p>
    <w:p w14:paraId="63C21F14" w14:textId="77777777" w:rsidR="00044A5A" w:rsidRPr="009220B9" w:rsidRDefault="00044A5A" w:rsidP="00A30D5A">
      <w:pPr>
        <w:pStyle w:val="Odrazky"/>
        <w:numPr>
          <w:ilvl w:val="0"/>
          <w:numId w:val="26"/>
        </w:numPr>
      </w:pPr>
      <w:r w:rsidRPr="009220B9">
        <w:t>V průběhu výuky učitel nabízí talentovaným žákům rozšířené možnosti řešení problémů chemie a rozšiřuje rozsah učiva chemie doplňující literaturou.</w:t>
      </w:r>
    </w:p>
    <w:p w14:paraId="292F2639" w14:textId="77777777" w:rsidR="00044A5A" w:rsidRPr="009220B9" w:rsidRDefault="00044A5A" w:rsidP="00A30D5A">
      <w:pPr>
        <w:pStyle w:val="Odrazky"/>
        <w:numPr>
          <w:ilvl w:val="0"/>
          <w:numId w:val="26"/>
        </w:numPr>
      </w:pPr>
      <w:r w:rsidRPr="009220B9">
        <w:t>V případě zájmu učitel realizuje konzultace s talentovými žáky k nadstandartním otázkám oboru chemie.</w:t>
      </w:r>
    </w:p>
    <w:p w14:paraId="10DA1806" w14:textId="77777777" w:rsidR="00044A5A" w:rsidRPr="009220B9" w:rsidRDefault="00044A5A" w:rsidP="00A30D5A">
      <w:pPr>
        <w:pStyle w:val="Nadpis5"/>
      </w:pPr>
      <w:r w:rsidRPr="009220B9">
        <w:t xml:space="preserve">Odlišnosti ve vzdělávacím obsahu v případě přechodu na distanční výuku  </w:t>
      </w:r>
    </w:p>
    <w:p w14:paraId="19D86451" w14:textId="77777777" w:rsidR="00044A5A" w:rsidRPr="009220B9" w:rsidRDefault="00044A5A" w:rsidP="00A30D5A">
      <w:pPr>
        <w:pStyle w:val="Odstavec"/>
      </w:pPr>
      <w:r w:rsidRPr="009220B9">
        <w:t>V době distanční výuky učitel zohledňuje možnosti výuky dílčích témat chemie a podle nich redukuje rozsah učiva.</w:t>
      </w:r>
    </w:p>
    <w:p w14:paraId="1D8D2B81" w14:textId="77777777" w:rsidR="00044A5A" w:rsidRPr="009220B9" w:rsidRDefault="00044A5A" w:rsidP="00A30D5A">
      <w:pPr>
        <w:pStyle w:val="Odstavec"/>
      </w:pPr>
      <w:r w:rsidRPr="009220B9">
        <w:t>Teoretické části jednotlivých témat chemie mohou být vyučovány distanční formou výuky.</w:t>
      </w:r>
    </w:p>
    <w:p w14:paraId="4BCAB08E" w14:textId="77777777" w:rsidR="00044A5A" w:rsidRPr="009220B9" w:rsidRDefault="00044A5A" w:rsidP="00A30D5A">
      <w:pPr>
        <w:pStyle w:val="Odstavec"/>
      </w:pPr>
      <w:r w:rsidRPr="009220B9">
        <w:t>Experimentální, demonstrační a praktické části témat nemohou být plnohodnotně provedeny distanční formou. Nahrazeny mohou být při obnovení prezenční formy výuky nebo samostatnou prací.</w:t>
      </w:r>
    </w:p>
    <w:p w14:paraId="39E4165F" w14:textId="77777777" w:rsidR="00044A5A" w:rsidRPr="009220B9" w:rsidRDefault="00044A5A" w:rsidP="00A30D5A">
      <w:pPr>
        <w:pStyle w:val="Nadpis5"/>
      </w:pPr>
      <w:r w:rsidRPr="009220B9">
        <w:t>Výchovně-vzdělávací strategie</w:t>
      </w:r>
    </w:p>
    <w:p w14:paraId="7E3B0BBB" w14:textId="77777777" w:rsidR="00044A5A" w:rsidRPr="009220B9" w:rsidRDefault="00044A5A" w:rsidP="00A30D5A">
      <w:pPr>
        <w:pStyle w:val="Nadpis6"/>
      </w:pPr>
      <w:r w:rsidRPr="009220B9">
        <w:t>Kompetence k učení – učitel:</w:t>
      </w:r>
    </w:p>
    <w:p w14:paraId="3A3E013E" w14:textId="77777777" w:rsidR="00044A5A" w:rsidRPr="009220B9" w:rsidRDefault="00044A5A" w:rsidP="00A30D5A">
      <w:pPr>
        <w:pStyle w:val="Odrazky"/>
        <w:numPr>
          <w:ilvl w:val="0"/>
          <w:numId w:val="26"/>
        </w:numPr>
      </w:pPr>
      <w:r w:rsidRPr="009220B9">
        <w:t xml:space="preserve">zařazuje pozorování vlastností látek a jejich přeměn ve škole i v běžném životě; </w:t>
      </w:r>
    </w:p>
    <w:p w14:paraId="77C2682F" w14:textId="77777777" w:rsidR="00044A5A" w:rsidRPr="009220B9" w:rsidRDefault="00044A5A" w:rsidP="00A30D5A">
      <w:pPr>
        <w:pStyle w:val="Odrazky"/>
        <w:numPr>
          <w:ilvl w:val="0"/>
          <w:numId w:val="26"/>
        </w:numPr>
      </w:pPr>
      <w:r w:rsidRPr="009220B9">
        <w:t>užívá různé aktivizující metody, které přibližují základní poznatky z chemie a její využívání v životě člověka;</w:t>
      </w:r>
    </w:p>
    <w:p w14:paraId="7823C9E8" w14:textId="77777777" w:rsidR="00044A5A" w:rsidRPr="009220B9" w:rsidRDefault="00044A5A" w:rsidP="00A30D5A">
      <w:pPr>
        <w:pStyle w:val="Odrazky"/>
        <w:numPr>
          <w:ilvl w:val="0"/>
          <w:numId w:val="26"/>
        </w:numPr>
      </w:pPr>
      <w:r w:rsidRPr="009220B9">
        <w:t>vyžaduje od žáků vyhledávání dostatku zajímavých informací s chemickou tematikou především v souvislosti s běžným životem občanů;</w:t>
      </w:r>
    </w:p>
    <w:p w14:paraId="1005CCC9" w14:textId="77777777" w:rsidR="00044A5A" w:rsidRPr="009220B9" w:rsidRDefault="00044A5A" w:rsidP="00A30D5A">
      <w:pPr>
        <w:pStyle w:val="Odrazky"/>
        <w:numPr>
          <w:ilvl w:val="0"/>
          <w:numId w:val="26"/>
        </w:numPr>
      </w:pPr>
      <w:r w:rsidRPr="009220B9">
        <w:t>vyžaduje od žáků posuzování věrohodnosti informací a jejich zpracování z hlediska důležitosti i objektivity a jejich využití k dalšímu učení chemie;</w:t>
      </w:r>
    </w:p>
    <w:p w14:paraId="498DE61A" w14:textId="77777777" w:rsidR="00044A5A" w:rsidRPr="009220B9" w:rsidRDefault="00044A5A" w:rsidP="00A30D5A">
      <w:pPr>
        <w:pStyle w:val="Odrazky"/>
        <w:numPr>
          <w:ilvl w:val="0"/>
          <w:numId w:val="26"/>
        </w:numPr>
      </w:pPr>
      <w:r w:rsidRPr="009220B9">
        <w:t>zařazuje příklady souvislostí zkoumání v chemii a v ostatních přírodních, popř. dalších vědách.</w:t>
      </w:r>
    </w:p>
    <w:p w14:paraId="63C15E4B" w14:textId="77777777" w:rsidR="00044A5A" w:rsidRPr="009220B9" w:rsidRDefault="00044A5A" w:rsidP="00A30D5A">
      <w:pPr>
        <w:pStyle w:val="Nadpis6"/>
      </w:pPr>
      <w:r w:rsidRPr="009220B9">
        <w:t>Kompetence k řešení problémů – učitel:</w:t>
      </w:r>
    </w:p>
    <w:p w14:paraId="0C4B3DD6" w14:textId="77777777" w:rsidR="00044A5A" w:rsidRPr="009220B9" w:rsidRDefault="00044A5A" w:rsidP="00A30D5A">
      <w:pPr>
        <w:pStyle w:val="Odrazky"/>
        <w:numPr>
          <w:ilvl w:val="0"/>
          <w:numId w:val="26"/>
        </w:numPr>
      </w:pPr>
      <w:r w:rsidRPr="009220B9">
        <w:t>zařazuje porovnání odborných názorů, mediálních tvrzení a vlastních praktických zkušeností s významem chemie v každodenním životě člověka;</w:t>
      </w:r>
    </w:p>
    <w:p w14:paraId="3D90055F" w14:textId="77777777" w:rsidR="00044A5A" w:rsidRPr="009220B9" w:rsidRDefault="00044A5A" w:rsidP="00A30D5A">
      <w:pPr>
        <w:pStyle w:val="Odrazky"/>
        <w:numPr>
          <w:ilvl w:val="0"/>
          <w:numId w:val="26"/>
        </w:numPr>
      </w:pPr>
      <w:r w:rsidRPr="009220B9">
        <w:t>zařazuje samostatné pozorování vlastností látek, chemických reakcí a vede žáky k jejich vyhodnocování a vyvozování praktických závěrů pro současnost i budoucnost;</w:t>
      </w:r>
    </w:p>
    <w:p w14:paraId="592AE40D" w14:textId="77777777" w:rsidR="00044A5A" w:rsidRPr="009220B9" w:rsidRDefault="00044A5A" w:rsidP="00A30D5A">
      <w:pPr>
        <w:pStyle w:val="Odrazky"/>
        <w:numPr>
          <w:ilvl w:val="0"/>
          <w:numId w:val="26"/>
        </w:numPr>
      </w:pPr>
      <w:r w:rsidRPr="009220B9">
        <w:t>vede k formulování problémů při chemickém vzdělávání, ale i v běžném životě;</w:t>
      </w:r>
    </w:p>
    <w:p w14:paraId="5D7BBF0E" w14:textId="77777777" w:rsidR="00044A5A" w:rsidRPr="009220B9" w:rsidRDefault="00044A5A" w:rsidP="00A30D5A">
      <w:pPr>
        <w:pStyle w:val="Odrazky"/>
        <w:numPr>
          <w:ilvl w:val="0"/>
          <w:numId w:val="26"/>
        </w:numPr>
      </w:pPr>
      <w:r w:rsidRPr="009220B9">
        <w:t>učí hledat, navrhovat či používat různé informace i různé metody řešení;</w:t>
      </w:r>
    </w:p>
    <w:p w14:paraId="6F5D7159" w14:textId="77777777" w:rsidR="00044A5A" w:rsidRPr="009220B9" w:rsidRDefault="00044A5A" w:rsidP="00A30D5A">
      <w:pPr>
        <w:pStyle w:val="Odrazky"/>
        <w:numPr>
          <w:ilvl w:val="0"/>
          <w:numId w:val="26"/>
        </w:numPr>
      </w:pPr>
      <w:r w:rsidRPr="009220B9">
        <w:t>učí posuzovat řešení problémů z hlediska jejich správnosti, jednoznačnosti a z těchto hledisek učí vypozorovat i různá řešení;</w:t>
      </w:r>
    </w:p>
    <w:p w14:paraId="6ED2476F" w14:textId="77777777" w:rsidR="00044A5A" w:rsidRPr="009220B9" w:rsidRDefault="00044A5A" w:rsidP="00A30D5A">
      <w:pPr>
        <w:pStyle w:val="Odrazky"/>
        <w:numPr>
          <w:ilvl w:val="0"/>
          <w:numId w:val="26"/>
        </w:numPr>
      </w:pPr>
      <w:r w:rsidRPr="009220B9">
        <w:t>předkládá dostatečný počet námětů k samostatnému uvažování a k řešení problémů souvisejících s bezpečným užíváním chemických látek.</w:t>
      </w:r>
    </w:p>
    <w:p w14:paraId="140B60F1" w14:textId="77777777" w:rsidR="00044A5A" w:rsidRPr="009220B9" w:rsidRDefault="00044A5A" w:rsidP="00A30D5A">
      <w:pPr>
        <w:pStyle w:val="Nadpis6"/>
      </w:pPr>
      <w:r w:rsidRPr="009220B9">
        <w:t>Kompetence komunikativní – učitel:</w:t>
      </w:r>
    </w:p>
    <w:p w14:paraId="1392BB85" w14:textId="77777777" w:rsidR="00044A5A" w:rsidRPr="009220B9" w:rsidRDefault="00044A5A" w:rsidP="00A30D5A">
      <w:pPr>
        <w:pStyle w:val="Odrazky"/>
        <w:numPr>
          <w:ilvl w:val="0"/>
          <w:numId w:val="26"/>
        </w:numPr>
      </w:pPr>
      <w:r w:rsidRPr="009220B9">
        <w:t>vede k přesnému a logicky uspořádanému vyjadřování či argumentaci;</w:t>
      </w:r>
    </w:p>
    <w:p w14:paraId="7F30991B" w14:textId="77777777" w:rsidR="00044A5A" w:rsidRPr="009220B9" w:rsidRDefault="00044A5A" w:rsidP="00A30D5A">
      <w:pPr>
        <w:pStyle w:val="Odrazky"/>
        <w:numPr>
          <w:ilvl w:val="0"/>
          <w:numId w:val="26"/>
        </w:numPr>
      </w:pPr>
      <w:r w:rsidRPr="009220B9">
        <w:t>vyžaduje stručné a přehledné sdělení (ústně i písemně) výsledků pozorování, experimentů a řešení problémů i běžných úkolů;</w:t>
      </w:r>
    </w:p>
    <w:p w14:paraId="066E9F11" w14:textId="77777777" w:rsidR="00044A5A" w:rsidRPr="009220B9" w:rsidRDefault="00044A5A" w:rsidP="00A30D5A">
      <w:pPr>
        <w:pStyle w:val="Odrazky"/>
        <w:numPr>
          <w:ilvl w:val="0"/>
          <w:numId w:val="26"/>
        </w:numPr>
      </w:pPr>
      <w:r w:rsidRPr="009220B9">
        <w:t>vyžaduje obhajobu výsledků práce i vyjádření svého názoru na řešení problémů;</w:t>
      </w:r>
    </w:p>
    <w:p w14:paraId="5CD90533" w14:textId="77777777" w:rsidR="00044A5A" w:rsidRPr="009220B9" w:rsidRDefault="00044A5A" w:rsidP="00A30D5A">
      <w:pPr>
        <w:pStyle w:val="Odrazky"/>
        <w:numPr>
          <w:ilvl w:val="0"/>
          <w:numId w:val="26"/>
        </w:numPr>
      </w:pPr>
      <w:r w:rsidRPr="009220B9">
        <w:t>vytváří situace, při kterých žák musí přijmout kritiku a poučit se z ní;</w:t>
      </w:r>
    </w:p>
    <w:p w14:paraId="0CA94DF2" w14:textId="77777777" w:rsidR="00044A5A" w:rsidRPr="009220B9" w:rsidRDefault="00044A5A" w:rsidP="00A30D5A">
      <w:pPr>
        <w:pStyle w:val="Odrazky"/>
        <w:numPr>
          <w:ilvl w:val="0"/>
          <w:numId w:val="26"/>
        </w:numPr>
      </w:pPr>
      <w:r w:rsidRPr="009220B9">
        <w:t>požaduje, aby žáci využívali všechna (ve škole) dostupná informační a komunikační média.</w:t>
      </w:r>
    </w:p>
    <w:p w14:paraId="561FFD47" w14:textId="77777777" w:rsidR="00044A5A" w:rsidRPr="009220B9" w:rsidRDefault="00044A5A" w:rsidP="00A30D5A">
      <w:pPr>
        <w:pStyle w:val="Nadpis6"/>
      </w:pPr>
      <w:r w:rsidRPr="009220B9">
        <w:t>Kompetence sociální a personální – učitel:</w:t>
      </w:r>
    </w:p>
    <w:p w14:paraId="244467C2" w14:textId="77777777" w:rsidR="00044A5A" w:rsidRPr="009220B9" w:rsidRDefault="00044A5A" w:rsidP="00A30D5A">
      <w:pPr>
        <w:pStyle w:val="Odrazky"/>
        <w:numPr>
          <w:ilvl w:val="0"/>
          <w:numId w:val="26"/>
        </w:numPr>
      </w:pPr>
      <w:r w:rsidRPr="009220B9">
        <w:t xml:space="preserve">vyžaduje od žáků kooperaci a týmovou spolupráci při řešení problémů i při posuzování situací v běžném životě; </w:t>
      </w:r>
    </w:p>
    <w:p w14:paraId="6F4D4495" w14:textId="77777777" w:rsidR="00044A5A" w:rsidRPr="009220B9" w:rsidRDefault="00044A5A" w:rsidP="00A30D5A">
      <w:pPr>
        <w:pStyle w:val="Odrazky"/>
        <w:numPr>
          <w:ilvl w:val="0"/>
          <w:numId w:val="26"/>
        </w:numPr>
      </w:pPr>
      <w:r w:rsidRPr="009220B9">
        <w:t>zařazuje situace, kdy žáci musí porozumět myšlenkám druhých, plynule a kultivovaně mluvit při obhajování vlastních názorů na určitý stav nebo chystanou změnu.</w:t>
      </w:r>
    </w:p>
    <w:p w14:paraId="024CF06F" w14:textId="77777777" w:rsidR="00044A5A" w:rsidRPr="009220B9" w:rsidRDefault="00044A5A" w:rsidP="00A30D5A">
      <w:pPr>
        <w:pStyle w:val="Nadpis6"/>
      </w:pPr>
      <w:r w:rsidRPr="009220B9">
        <w:t>Kompetence občanské – učitel:</w:t>
      </w:r>
    </w:p>
    <w:p w14:paraId="5CB07FCE" w14:textId="77777777" w:rsidR="00044A5A" w:rsidRPr="009220B9" w:rsidRDefault="00044A5A" w:rsidP="00A30D5A">
      <w:pPr>
        <w:pStyle w:val="Odrazky"/>
        <w:numPr>
          <w:ilvl w:val="0"/>
          <w:numId w:val="26"/>
        </w:numPr>
      </w:pPr>
      <w:r w:rsidRPr="009220B9">
        <w:t xml:space="preserve">zařazuje látku k poznání možnosti rozvoje a zneužití chemie a k učení se odpovědnosti za zachování životního prostředí; </w:t>
      </w:r>
    </w:p>
    <w:p w14:paraId="7A23E57D" w14:textId="77777777" w:rsidR="00044A5A" w:rsidRPr="009220B9" w:rsidRDefault="00044A5A" w:rsidP="00A30D5A">
      <w:pPr>
        <w:pStyle w:val="Odrazky"/>
        <w:numPr>
          <w:ilvl w:val="0"/>
          <w:numId w:val="26"/>
        </w:numPr>
      </w:pPr>
      <w:r w:rsidRPr="009220B9">
        <w:t>vede žáky k poznání zásad chování občanů při úniku nebezpečných látek.</w:t>
      </w:r>
    </w:p>
    <w:p w14:paraId="4E27F395" w14:textId="77777777" w:rsidR="00044A5A" w:rsidRPr="009220B9" w:rsidRDefault="00044A5A" w:rsidP="00A30D5A">
      <w:pPr>
        <w:pStyle w:val="Nadpis6"/>
      </w:pPr>
      <w:r w:rsidRPr="009220B9">
        <w:t>Kompetence k podnikavosti – učitel:</w:t>
      </w:r>
    </w:p>
    <w:p w14:paraId="6DB868AD" w14:textId="77777777" w:rsidR="00044A5A" w:rsidRPr="009220B9" w:rsidRDefault="00044A5A" w:rsidP="00A30D5A">
      <w:pPr>
        <w:pStyle w:val="Odrazky"/>
        <w:numPr>
          <w:ilvl w:val="0"/>
          <w:numId w:val="26"/>
        </w:numPr>
      </w:pPr>
      <w:r w:rsidRPr="009220B9">
        <w:t>vyžaduje od žáků plánování a provádění soustavných pozorování a experimentů, zpracování a vyhodnocení získaných dat;</w:t>
      </w:r>
    </w:p>
    <w:p w14:paraId="5694B4F9" w14:textId="77777777" w:rsidR="00044A5A" w:rsidRPr="009220B9" w:rsidRDefault="00044A5A" w:rsidP="00A30D5A">
      <w:pPr>
        <w:pStyle w:val="Odrazky"/>
        <w:numPr>
          <w:ilvl w:val="0"/>
          <w:numId w:val="26"/>
        </w:numPr>
      </w:pPr>
      <w:r w:rsidRPr="009220B9">
        <w:t>vyžaduje dodržování zásad bezpečné práce a ochrany zdraví při práci.</w:t>
      </w:r>
    </w:p>
    <w:p w14:paraId="01B3A2F0" w14:textId="77777777" w:rsidR="00044A5A" w:rsidRPr="009220B9" w:rsidRDefault="00044A5A" w:rsidP="00A30D5A">
      <w:pPr>
        <w:pStyle w:val="Nadpis6"/>
      </w:pPr>
      <w:r w:rsidRPr="009220B9">
        <w:rPr>
          <w:rStyle w:val="normaltextrun"/>
        </w:rPr>
        <w:t>Kompetence digitální – učitel:</w:t>
      </w:r>
      <w:r w:rsidRPr="009220B9">
        <w:rPr>
          <w:rStyle w:val="eop"/>
        </w:rPr>
        <w:t> </w:t>
      </w:r>
    </w:p>
    <w:p w14:paraId="637E706E" w14:textId="77777777" w:rsidR="00044A5A" w:rsidRPr="009220B9" w:rsidRDefault="00044A5A" w:rsidP="00A30D5A">
      <w:pPr>
        <w:pStyle w:val="Odrazky"/>
      </w:pPr>
      <w:r w:rsidRPr="009220B9">
        <w:t>uvádí žákům příklady automatizace chemických experimentů a analýz pomocí digitálních technologií</w:t>
      </w:r>
    </w:p>
    <w:p w14:paraId="04AC225B" w14:textId="77777777" w:rsidR="00044A5A" w:rsidRPr="009220B9" w:rsidRDefault="00044A5A" w:rsidP="00A30D5A">
      <w:pPr>
        <w:pStyle w:val="Odrazky"/>
      </w:pPr>
      <w:r w:rsidRPr="009220B9">
        <w:t>předkládá žákům možnosti využití digitálního zobrazení chemických útvarů pro lepší pochopení dané problematiky</w:t>
      </w:r>
    </w:p>
    <w:p w14:paraId="5AAEA0DF" w14:textId="77777777" w:rsidR="00044A5A" w:rsidRPr="009220B9" w:rsidRDefault="00044A5A" w:rsidP="00A30D5A">
      <w:pPr>
        <w:pStyle w:val="Odrazky"/>
      </w:pPr>
      <w:r w:rsidRPr="009220B9">
        <w:t>učí žáky využívat digitální technologie pro statistické zpracování dat získaných z chemického experimentu</w:t>
      </w:r>
    </w:p>
    <w:p w14:paraId="785E8478" w14:textId="77777777" w:rsidR="00044A5A" w:rsidRPr="009220B9" w:rsidRDefault="00044A5A" w:rsidP="00A30D5A">
      <w:pPr>
        <w:pStyle w:val="Odrazky"/>
      </w:pPr>
      <w:r w:rsidRPr="009220B9">
        <w:t xml:space="preserve">vede žáky ke správnému vyhledávání a kritickému zhodnocení relevantních informací na poli chemie pomocí digitálních technologií </w:t>
      </w:r>
    </w:p>
    <w:p w14:paraId="5D0CDA4A" w14:textId="77777777" w:rsidR="00044A5A" w:rsidRPr="009220B9" w:rsidRDefault="00044A5A" w:rsidP="00A30D5A">
      <w:pPr>
        <w:pStyle w:val="Odrazky"/>
        <w:numPr>
          <w:ilvl w:val="0"/>
          <w:numId w:val="0"/>
        </w:numPr>
        <w:tabs>
          <w:tab w:val="left" w:pos="708"/>
        </w:tabs>
        <w:ind w:left="170"/>
      </w:pPr>
    </w:p>
    <w:p w14:paraId="511F3BE6" w14:textId="77777777" w:rsidR="00044A5A" w:rsidRPr="009220B9" w:rsidRDefault="00044A5A" w:rsidP="00A30D5A">
      <w:pPr>
        <w:pStyle w:val="Nadpis4"/>
      </w:pPr>
      <w:r w:rsidRPr="009220B9">
        <w:t>Vzdělávací obsah předmětu</w:t>
      </w:r>
    </w:p>
    <w:tbl>
      <w:tblPr>
        <w:tblW w:w="97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36"/>
        <w:gridCol w:w="3135"/>
        <w:gridCol w:w="1002"/>
        <w:gridCol w:w="2262"/>
      </w:tblGrid>
      <w:tr w:rsidR="008C5C69" w:rsidRPr="009220B9" w14:paraId="5D8DB557" w14:textId="77777777" w:rsidTr="00044A5A">
        <w:trPr>
          <w:cantSplit/>
          <w:trHeight w:val="421"/>
          <w:tblHeader/>
        </w:trPr>
        <w:tc>
          <w:tcPr>
            <w:tcW w:w="974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49B96D" w14:textId="77777777" w:rsidR="00044A5A" w:rsidRPr="009220B9" w:rsidRDefault="00044A5A" w:rsidP="00A30D5A">
            <w:pPr>
              <w:pStyle w:val="Tabulkatext"/>
              <w:spacing w:before="60"/>
              <w:jc w:val="center"/>
            </w:pPr>
            <w:r w:rsidRPr="009220B9">
              <w:t>Předmět:</w:t>
            </w:r>
          </w:p>
          <w:p w14:paraId="455B6064" w14:textId="77777777" w:rsidR="00044A5A" w:rsidRPr="009220B9" w:rsidRDefault="00044A5A" w:rsidP="00A30D5A">
            <w:pPr>
              <w:pStyle w:val="PedmtTAB"/>
            </w:pPr>
            <w:r w:rsidRPr="009220B9">
              <w:t>Chemie</w:t>
            </w:r>
          </w:p>
        </w:tc>
      </w:tr>
      <w:tr w:rsidR="008C5C69" w:rsidRPr="009220B9" w14:paraId="7F65EAA2" w14:textId="77777777" w:rsidTr="00044A5A">
        <w:trPr>
          <w:trHeight w:val="557"/>
          <w:tblHeader/>
        </w:trPr>
        <w:tc>
          <w:tcPr>
            <w:tcW w:w="33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72C2B8" w14:textId="77777777" w:rsidR="00044A5A" w:rsidRPr="009220B9" w:rsidRDefault="00044A5A" w:rsidP="00A30D5A">
            <w:pPr>
              <w:pStyle w:val="Tabnad2"/>
              <w:snapToGrid w:val="0"/>
              <w:spacing w:before="60" w:after="60"/>
            </w:pPr>
            <w:r w:rsidRPr="009220B9">
              <w:t>Očekávané výstupy</w:t>
            </w:r>
          </w:p>
          <w:p w14:paraId="6DA4C6D6" w14:textId="77777777" w:rsidR="00044A5A" w:rsidRPr="009220B9" w:rsidRDefault="00044A5A"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13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6CF035" w14:textId="77777777" w:rsidR="00044A5A" w:rsidRPr="009220B9" w:rsidRDefault="00044A5A" w:rsidP="00A30D5A">
            <w:pPr>
              <w:pStyle w:val="Tabnad2"/>
              <w:snapToGrid w:val="0"/>
              <w:spacing w:before="60" w:after="60"/>
            </w:pPr>
            <w:r w:rsidRPr="009220B9">
              <w:t>Učivo</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4813D2" w14:textId="77777777" w:rsidR="00044A5A" w:rsidRPr="009220B9" w:rsidRDefault="00044A5A" w:rsidP="00A30D5A">
            <w:pPr>
              <w:pStyle w:val="Tabnad2"/>
              <w:snapToGrid w:val="0"/>
              <w:spacing w:before="60" w:after="60"/>
            </w:pPr>
            <w:r w:rsidRPr="009220B9">
              <w:t>Ročník</w:t>
            </w:r>
          </w:p>
        </w:tc>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D2EB7" w14:textId="77777777" w:rsidR="00044A5A" w:rsidRPr="009220B9" w:rsidRDefault="00044A5A" w:rsidP="00A30D5A">
            <w:pPr>
              <w:pStyle w:val="Tabnad2"/>
              <w:snapToGrid w:val="0"/>
              <w:spacing w:before="60" w:after="60"/>
            </w:pPr>
            <w:r w:rsidRPr="009220B9">
              <w:t>Průřezová témata, integrace, pozn.</w:t>
            </w:r>
          </w:p>
        </w:tc>
      </w:tr>
      <w:tr w:rsidR="008C5C69" w:rsidRPr="009220B9" w14:paraId="5885ED93"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03E745FC" w14:textId="77777777" w:rsidR="00044A5A" w:rsidRPr="009220B9" w:rsidRDefault="00044A5A" w:rsidP="00A30D5A">
            <w:pPr>
              <w:pStyle w:val="Tabulkaodrazky"/>
            </w:pPr>
            <w:r w:rsidRPr="009220B9">
              <w:t>jmenuje nejvýznamnější vědce, kteří položili základ pro rozvoj novodobé chemie</w:t>
            </w:r>
          </w:p>
          <w:p w14:paraId="5A749535" w14:textId="77777777" w:rsidR="00044A5A" w:rsidRPr="009220B9" w:rsidRDefault="00044A5A" w:rsidP="00A30D5A">
            <w:pPr>
              <w:pStyle w:val="Tabulkaodrazky"/>
            </w:pPr>
            <w:r w:rsidRPr="009220B9">
              <w:t xml:space="preserve">definuje základní chemické pojmy </w:t>
            </w:r>
          </w:p>
          <w:p w14:paraId="458D0917" w14:textId="77777777" w:rsidR="00044A5A" w:rsidRPr="009220B9" w:rsidRDefault="00044A5A" w:rsidP="00A30D5A">
            <w:pPr>
              <w:pStyle w:val="Tabulkaodrazky"/>
            </w:pPr>
            <w:r w:rsidRPr="009220B9">
              <w:t>vysvětlí podstatu základních chemických zákonů, chápe kontinuitu minulosti a současnosti</w:t>
            </w:r>
          </w:p>
          <w:p w14:paraId="4EA29457" w14:textId="77777777" w:rsidR="00044A5A" w:rsidRPr="009220B9" w:rsidRDefault="00044A5A" w:rsidP="00A30D5A">
            <w:pPr>
              <w:pStyle w:val="Tabulkaodrazky"/>
            </w:pPr>
            <w:r w:rsidRPr="009220B9">
              <w:t>získá základní dovednosti s bezpečným zacházením s chemickými látkami</w:t>
            </w:r>
          </w:p>
        </w:tc>
        <w:tc>
          <w:tcPr>
            <w:tcW w:w="3137" w:type="dxa"/>
            <w:tcBorders>
              <w:top w:val="single" w:sz="4" w:space="0" w:color="auto"/>
              <w:left w:val="single" w:sz="4" w:space="0" w:color="auto"/>
              <w:bottom w:val="single" w:sz="4" w:space="0" w:color="auto"/>
              <w:right w:val="single" w:sz="4" w:space="0" w:color="auto"/>
            </w:tcBorders>
            <w:hideMark/>
          </w:tcPr>
          <w:p w14:paraId="4E21B767" w14:textId="77777777" w:rsidR="00044A5A" w:rsidRPr="009220B9" w:rsidRDefault="00044A5A" w:rsidP="00A30D5A">
            <w:pPr>
              <w:pStyle w:val="Tabulkatext"/>
              <w:rPr>
                <w:b/>
              </w:rPr>
            </w:pPr>
            <w:r w:rsidRPr="009220B9">
              <w:rPr>
                <w:b/>
              </w:rPr>
              <w:t>OBECNÁ A ANORGANICKÁ CHEMIE</w:t>
            </w:r>
          </w:p>
          <w:p w14:paraId="7E85D689" w14:textId="77777777" w:rsidR="00044A5A" w:rsidRPr="009220B9" w:rsidRDefault="00044A5A" w:rsidP="00A30D5A">
            <w:pPr>
              <w:pStyle w:val="Tabulkaodrazky"/>
              <w:numPr>
                <w:ilvl w:val="0"/>
                <w:numId w:val="27"/>
              </w:numPr>
            </w:pPr>
            <w:r w:rsidRPr="009220B9">
              <w:t>historie chemie</w:t>
            </w:r>
          </w:p>
          <w:p w14:paraId="6F844A17" w14:textId="77777777" w:rsidR="00044A5A" w:rsidRPr="009220B9" w:rsidRDefault="00044A5A" w:rsidP="00A30D5A">
            <w:pPr>
              <w:pStyle w:val="Tabulkaodrazky"/>
              <w:numPr>
                <w:ilvl w:val="0"/>
                <w:numId w:val="27"/>
              </w:numPr>
            </w:pPr>
            <w:r w:rsidRPr="009220B9">
              <w:t>základní chemické pojmy a zákony</w:t>
            </w:r>
          </w:p>
          <w:p w14:paraId="411B4C2B" w14:textId="77777777" w:rsidR="00044A5A" w:rsidRPr="009220B9" w:rsidRDefault="00044A5A" w:rsidP="00A30D5A">
            <w:pPr>
              <w:pStyle w:val="Tabulkaodrazky"/>
              <w:numPr>
                <w:ilvl w:val="0"/>
                <w:numId w:val="27"/>
              </w:numPr>
            </w:pPr>
            <w:r w:rsidRPr="009220B9">
              <w:t>základy bezpečnosti práce</w:t>
            </w:r>
          </w:p>
        </w:tc>
        <w:tc>
          <w:tcPr>
            <w:tcW w:w="1003" w:type="dxa"/>
            <w:tcBorders>
              <w:top w:val="single" w:sz="4" w:space="0" w:color="auto"/>
              <w:left w:val="single" w:sz="4" w:space="0" w:color="auto"/>
              <w:bottom w:val="single" w:sz="4" w:space="0" w:color="auto"/>
              <w:right w:val="single" w:sz="4" w:space="0" w:color="auto"/>
            </w:tcBorders>
            <w:hideMark/>
          </w:tcPr>
          <w:p w14:paraId="4F45D22E"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449D1045" w14:textId="77777777" w:rsidR="00044A5A" w:rsidRPr="009220B9" w:rsidRDefault="00044A5A" w:rsidP="00A30D5A">
            <w:pPr>
              <w:pStyle w:val="Tabulkatext"/>
              <w:rPr>
                <w:rFonts w:cs="Arial"/>
              </w:rPr>
            </w:pPr>
          </w:p>
        </w:tc>
      </w:tr>
      <w:tr w:rsidR="008C5C69" w:rsidRPr="009220B9" w14:paraId="1B05E210"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24F7F752" w14:textId="77777777" w:rsidR="00044A5A" w:rsidRPr="009220B9" w:rsidRDefault="00044A5A" w:rsidP="00A30D5A">
            <w:pPr>
              <w:pStyle w:val="Tabulkaodrazky"/>
            </w:pPr>
            <w:r w:rsidRPr="009220B9">
              <w:t>definuje pojem atom a uvede jeho základní části</w:t>
            </w:r>
          </w:p>
          <w:p w14:paraId="57D7D33D" w14:textId="77777777" w:rsidR="00044A5A" w:rsidRPr="009220B9" w:rsidRDefault="00044A5A" w:rsidP="00A30D5A">
            <w:pPr>
              <w:pStyle w:val="Tabulkaodrazky"/>
            </w:pPr>
            <w:r w:rsidRPr="009220B9">
              <w:t>popíše význam a hodnoty kvantových čísel</w:t>
            </w:r>
          </w:p>
          <w:p w14:paraId="0DCFABD2" w14:textId="77777777" w:rsidR="00044A5A" w:rsidRPr="009220B9" w:rsidRDefault="00044A5A" w:rsidP="00A30D5A">
            <w:pPr>
              <w:pStyle w:val="Tabulkaodrazky"/>
            </w:pPr>
            <w:r w:rsidRPr="009220B9">
              <w:t>zapíše elektronovou konfiguraci atomů různým způsobem</w:t>
            </w:r>
          </w:p>
          <w:p w14:paraId="72FF56E7" w14:textId="77777777" w:rsidR="00044A5A" w:rsidRPr="009220B9" w:rsidRDefault="00044A5A" w:rsidP="00A30D5A">
            <w:pPr>
              <w:pStyle w:val="Tabulkaodrazky"/>
            </w:pPr>
            <w:r w:rsidRPr="009220B9">
              <w:t>klasifikuje prvky podle jejich elektronové konfigurace</w:t>
            </w:r>
          </w:p>
        </w:tc>
        <w:tc>
          <w:tcPr>
            <w:tcW w:w="3137" w:type="dxa"/>
            <w:tcBorders>
              <w:top w:val="single" w:sz="4" w:space="0" w:color="auto"/>
              <w:left w:val="single" w:sz="4" w:space="0" w:color="auto"/>
              <w:bottom w:val="single" w:sz="4" w:space="0" w:color="auto"/>
              <w:right w:val="single" w:sz="4" w:space="0" w:color="auto"/>
            </w:tcBorders>
            <w:hideMark/>
          </w:tcPr>
          <w:p w14:paraId="48B5BDED" w14:textId="77777777" w:rsidR="00044A5A" w:rsidRPr="009220B9" w:rsidRDefault="00044A5A" w:rsidP="00A30D5A">
            <w:pPr>
              <w:pStyle w:val="Tabulkaodrazky"/>
              <w:numPr>
                <w:ilvl w:val="0"/>
                <w:numId w:val="27"/>
              </w:numPr>
              <w:spacing w:after="0"/>
            </w:pPr>
            <w:r w:rsidRPr="009220B9">
              <w:t>stavba atomu</w:t>
            </w:r>
          </w:p>
          <w:p w14:paraId="7F43F70C" w14:textId="77777777" w:rsidR="00044A5A" w:rsidRPr="009220B9" w:rsidRDefault="00044A5A" w:rsidP="00A30D5A">
            <w:pPr>
              <w:pStyle w:val="Tabulkaodrazky"/>
              <w:numPr>
                <w:ilvl w:val="0"/>
                <w:numId w:val="27"/>
              </w:numPr>
              <w:spacing w:after="0"/>
            </w:pPr>
            <w:r w:rsidRPr="009220B9">
              <w:t>elektronový obal atomu</w:t>
            </w:r>
          </w:p>
          <w:p w14:paraId="6D699246" w14:textId="77777777" w:rsidR="00044A5A" w:rsidRPr="009220B9" w:rsidRDefault="00044A5A" w:rsidP="00A30D5A">
            <w:pPr>
              <w:pStyle w:val="Tabulkaodrazky"/>
              <w:numPr>
                <w:ilvl w:val="0"/>
                <w:numId w:val="27"/>
              </w:numPr>
            </w:pPr>
            <w:r w:rsidRPr="009220B9">
              <w:t>atomové jádro</w:t>
            </w:r>
          </w:p>
        </w:tc>
        <w:tc>
          <w:tcPr>
            <w:tcW w:w="1003" w:type="dxa"/>
            <w:tcBorders>
              <w:top w:val="single" w:sz="4" w:space="0" w:color="auto"/>
              <w:left w:val="single" w:sz="4" w:space="0" w:color="auto"/>
              <w:bottom w:val="single" w:sz="4" w:space="0" w:color="auto"/>
              <w:right w:val="single" w:sz="4" w:space="0" w:color="auto"/>
            </w:tcBorders>
            <w:hideMark/>
          </w:tcPr>
          <w:p w14:paraId="061D7EA5"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3490331E" w14:textId="77777777" w:rsidR="00044A5A" w:rsidRPr="009220B9" w:rsidRDefault="00044A5A" w:rsidP="00A30D5A">
            <w:pPr>
              <w:pStyle w:val="Tabulkatext"/>
              <w:rPr>
                <w:rFonts w:cs="Arial"/>
              </w:rPr>
            </w:pPr>
          </w:p>
        </w:tc>
      </w:tr>
      <w:tr w:rsidR="008C5C69" w:rsidRPr="009220B9" w14:paraId="05F2FD15"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4BBE4353" w14:textId="77777777" w:rsidR="00044A5A" w:rsidRPr="009220B9" w:rsidRDefault="00044A5A" w:rsidP="00A30D5A">
            <w:pPr>
              <w:pStyle w:val="Tabulkaodrazky"/>
            </w:pPr>
            <w:r w:rsidRPr="009220B9">
              <w:t>vysvětlí přirozenou a umělou radioaktivitu, popíše druhy záření při ní vznikající, uvede příklady využití jaderného záření</w:t>
            </w:r>
          </w:p>
        </w:tc>
        <w:tc>
          <w:tcPr>
            <w:tcW w:w="3137" w:type="dxa"/>
            <w:tcBorders>
              <w:top w:val="single" w:sz="4" w:space="0" w:color="auto"/>
              <w:left w:val="single" w:sz="4" w:space="0" w:color="auto"/>
              <w:bottom w:val="single" w:sz="4" w:space="0" w:color="auto"/>
              <w:right w:val="single" w:sz="4" w:space="0" w:color="auto"/>
            </w:tcBorders>
            <w:hideMark/>
          </w:tcPr>
          <w:p w14:paraId="5D2993E1" w14:textId="77777777" w:rsidR="00044A5A" w:rsidRPr="009220B9" w:rsidRDefault="00044A5A" w:rsidP="00A30D5A">
            <w:pPr>
              <w:pStyle w:val="Tabulkaodrazky"/>
              <w:numPr>
                <w:ilvl w:val="0"/>
                <w:numId w:val="27"/>
              </w:numPr>
            </w:pPr>
            <w:r w:rsidRPr="009220B9">
              <w:t>radioaktivita</w:t>
            </w:r>
          </w:p>
        </w:tc>
        <w:tc>
          <w:tcPr>
            <w:tcW w:w="1003" w:type="dxa"/>
            <w:tcBorders>
              <w:top w:val="single" w:sz="4" w:space="0" w:color="auto"/>
              <w:left w:val="single" w:sz="4" w:space="0" w:color="auto"/>
              <w:bottom w:val="single" w:sz="4" w:space="0" w:color="auto"/>
              <w:right w:val="single" w:sz="4" w:space="0" w:color="auto"/>
            </w:tcBorders>
            <w:hideMark/>
          </w:tcPr>
          <w:p w14:paraId="1F1AF894"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68BF176F" w14:textId="77777777" w:rsidR="00044A5A" w:rsidRPr="009220B9" w:rsidRDefault="00044A5A" w:rsidP="00A30D5A">
            <w:pPr>
              <w:pStyle w:val="Tabulkatext"/>
            </w:pPr>
          </w:p>
        </w:tc>
      </w:tr>
      <w:tr w:rsidR="008C5C69" w:rsidRPr="009220B9" w14:paraId="74F6D120"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55E3B67D" w14:textId="77777777" w:rsidR="00044A5A" w:rsidRPr="009220B9" w:rsidRDefault="00044A5A" w:rsidP="00A30D5A">
            <w:pPr>
              <w:pStyle w:val="Tabulkaodrazky"/>
            </w:pPr>
            <w:r w:rsidRPr="009220B9">
              <w:t>definuje periodický zákon</w:t>
            </w:r>
          </w:p>
          <w:p w14:paraId="1BDCCB87" w14:textId="77777777" w:rsidR="00044A5A" w:rsidRPr="009220B9" w:rsidRDefault="00044A5A" w:rsidP="00A30D5A">
            <w:pPr>
              <w:pStyle w:val="Tabulkaodrazky"/>
            </w:pPr>
            <w:r w:rsidRPr="009220B9">
              <w:t>uvede nejdůležitější vlastnosti prvků a jejich závislost na protonovém čísle prvků</w:t>
            </w:r>
          </w:p>
          <w:p w14:paraId="0078C606" w14:textId="77777777" w:rsidR="00044A5A" w:rsidRPr="009220B9" w:rsidRDefault="00044A5A" w:rsidP="00A30D5A">
            <w:pPr>
              <w:pStyle w:val="Tabulkaodrazky"/>
            </w:pPr>
            <w:r w:rsidRPr="009220B9">
              <w:t>na základě znalosti periodické soustavy prvků předvídá vlastnosti prvků</w:t>
            </w:r>
          </w:p>
        </w:tc>
        <w:tc>
          <w:tcPr>
            <w:tcW w:w="3137" w:type="dxa"/>
            <w:tcBorders>
              <w:top w:val="single" w:sz="4" w:space="0" w:color="auto"/>
              <w:left w:val="single" w:sz="4" w:space="0" w:color="auto"/>
              <w:bottom w:val="single" w:sz="4" w:space="0" w:color="auto"/>
              <w:right w:val="single" w:sz="4" w:space="0" w:color="auto"/>
            </w:tcBorders>
            <w:hideMark/>
          </w:tcPr>
          <w:p w14:paraId="34518EB3" w14:textId="77777777" w:rsidR="00044A5A" w:rsidRPr="009220B9" w:rsidRDefault="00044A5A" w:rsidP="00A30D5A">
            <w:pPr>
              <w:pStyle w:val="Tabulkaodrazky"/>
              <w:numPr>
                <w:ilvl w:val="0"/>
                <w:numId w:val="27"/>
              </w:numPr>
            </w:pPr>
            <w:r w:rsidRPr="009220B9">
              <w:t>periodická soustava prvků</w:t>
            </w:r>
          </w:p>
        </w:tc>
        <w:tc>
          <w:tcPr>
            <w:tcW w:w="1003" w:type="dxa"/>
            <w:tcBorders>
              <w:top w:val="single" w:sz="4" w:space="0" w:color="auto"/>
              <w:left w:val="single" w:sz="4" w:space="0" w:color="auto"/>
              <w:bottom w:val="single" w:sz="4" w:space="0" w:color="auto"/>
              <w:right w:val="single" w:sz="4" w:space="0" w:color="auto"/>
            </w:tcBorders>
          </w:tcPr>
          <w:p w14:paraId="37DC3D8C" w14:textId="77777777" w:rsidR="00044A5A" w:rsidRPr="009220B9" w:rsidRDefault="00044A5A" w:rsidP="00A30D5A">
            <w:pPr>
              <w:pStyle w:val="Tabulkatext"/>
              <w:jc w:val="center"/>
              <w:rPr>
                <w:rFonts w:cs="Arial"/>
              </w:rPr>
            </w:pPr>
          </w:p>
        </w:tc>
        <w:tc>
          <w:tcPr>
            <w:tcW w:w="2263" w:type="dxa"/>
            <w:tcBorders>
              <w:top w:val="single" w:sz="4" w:space="0" w:color="auto"/>
              <w:left w:val="single" w:sz="4" w:space="0" w:color="auto"/>
              <w:bottom w:val="single" w:sz="4" w:space="0" w:color="auto"/>
              <w:right w:val="single" w:sz="4" w:space="0" w:color="auto"/>
            </w:tcBorders>
          </w:tcPr>
          <w:p w14:paraId="17320502" w14:textId="77777777" w:rsidR="00044A5A" w:rsidRPr="009220B9" w:rsidRDefault="00044A5A" w:rsidP="00A30D5A">
            <w:pPr>
              <w:pStyle w:val="Tabulkatext"/>
            </w:pPr>
          </w:p>
        </w:tc>
      </w:tr>
      <w:tr w:rsidR="008C5C69" w:rsidRPr="009220B9" w14:paraId="0420E445"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3BC1A9B1" w14:textId="77777777" w:rsidR="00044A5A" w:rsidRPr="009220B9" w:rsidRDefault="00044A5A" w:rsidP="00A30D5A">
            <w:pPr>
              <w:pStyle w:val="Tabulkaodrazky"/>
            </w:pPr>
            <w:r w:rsidRPr="009220B9">
              <w:t>aplikuje poznatky o struktuře atomů k vysvětlení vzniku chemické vazby</w:t>
            </w:r>
          </w:p>
          <w:p w14:paraId="0F97C8E4" w14:textId="77777777" w:rsidR="00044A5A" w:rsidRPr="009220B9" w:rsidRDefault="00044A5A" w:rsidP="00A30D5A">
            <w:pPr>
              <w:pStyle w:val="Tabulkaodrazky"/>
            </w:pPr>
            <w:r w:rsidRPr="009220B9">
              <w:t>přisuzuje látkám vlastnosti podle typu chemické vazby mezi atomy</w:t>
            </w:r>
          </w:p>
          <w:p w14:paraId="4D028148" w14:textId="77777777" w:rsidR="00044A5A" w:rsidRPr="009220B9" w:rsidRDefault="00044A5A" w:rsidP="00A30D5A">
            <w:pPr>
              <w:pStyle w:val="Tabulkaodrazky"/>
            </w:pPr>
            <w:r w:rsidRPr="009220B9">
              <w:t>odliší mezimolekulové interakce od chemické vazby</w:t>
            </w:r>
          </w:p>
        </w:tc>
        <w:tc>
          <w:tcPr>
            <w:tcW w:w="3137" w:type="dxa"/>
            <w:tcBorders>
              <w:top w:val="single" w:sz="4" w:space="0" w:color="auto"/>
              <w:left w:val="single" w:sz="4" w:space="0" w:color="auto"/>
              <w:bottom w:val="single" w:sz="4" w:space="0" w:color="auto"/>
              <w:right w:val="single" w:sz="4" w:space="0" w:color="auto"/>
            </w:tcBorders>
            <w:hideMark/>
          </w:tcPr>
          <w:p w14:paraId="742698AB" w14:textId="77777777" w:rsidR="00044A5A" w:rsidRPr="009220B9" w:rsidRDefault="00044A5A" w:rsidP="00A30D5A">
            <w:pPr>
              <w:pStyle w:val="Tabulkaodrazky"/>
              <w:numPr>
                <w:ilvl w:val="0"/>
                <w:numId w:val="27"/>
              </w:numPr>
            </w:pPr>
            <w:r w:rsidRPr="009220B9">
              <w:t>chemická vazba</w:t>
            </w:r>
          </w:p>
          <w:p w14:paraId="07BBDF72" w14:textId="77777777" w:rsidR="00044A5A" w:rsidRPr="009220B9" w:rsidRDefault="00044A5A" w:rsidP="00A30D5A">
            <w:pPr>
              <w:pStyle w:val="Tabulkaodrazky"/>
              <w:numPr>
                <w:ilvl w:val="0"/>
                <w:numId w:val="27"/>
              </w:numPr>
            </w:pPr>
            <w:r w:rsidRPr="009220B9">
              <w:t>mezimolekulové interakce</w:t>
            </w:r>
          </w:p>
        </w:tc>
        <w:tc>
          <w:tcPr>
            <w:tcW w:w="1003" w:type="dxa"/>
            <w:tcBorders>
              <w:top w:val="single" w:sz="4" w:space="0" w:color="auto"/>
              <w:left w:val="single" w:sz="4" w:space="0" w:color="auto"/>
              <w:bottom w:val="single" w:sz="4" w:space="0" w:color="auto"/>
              <w:right w:val="single" w:sz="4" w:space="0" w:color="auto"/>
            </w:tcBorders>
            <w:hideMark/>
          </w:tcPr>
          <w:p w14:paraId="4D77CDB0"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081AB866" w14:textId="77777777" w:rsidR="00044A5A" w:rsidRPr="009220B9" w:rsidRDefault="00044A5A" w:rsidP="00A30D5A">
            <w:pPr>
              <w:pStyle w:val="Tabulkatext"/>
              <w:rPr>
                <w:rFonts w:cs="Arial"/>
              </w:rPr>
            </w:pPr>
          </w:p>
        </w:tc>
      </w:tr>
      <w:tr w:rsidR="008C5C69" w:rsidRPr="009220B9" w14:paraId="2DF79A0E"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7CE1DBEB" w14:textId="77777777" w:rsidR="00044A5A" w:rsidRPr="009220B9" w:rsidRDefault="00044A5A" w:rsidP="00A30D5A">
            <w:pPr>
              <w:pStyle w:val="Tabulkaodrazky"/>
            </w:pPr>
            <w:r w:rsidRPr="009220B9">
              <w:t>vyhledá relativní atomovou hmotnost v tabulkách, vypočítá pomocí ní relativní molekulovou a skutečnou hmotnost molekul i atomů</w:t>
            </w:r>
          </w:p>
          <w:p w14:paraId="7FBEB0B1" w14:textId="77777777" w:rsidR="00044A5A" w:rsidRPr="009220B9" w:rsidRDefault="00044A5A" w:rsidP="00A30D5A">
            <w:pPr>
              <w:pStyle w:val="Tabulkaodrazky"/>
            </w:pPr>
            <w:r w:rsidRPr="009220B9">
              <w:t xml:space="preserve">vyhledá v tabulkách molární hmotnost látek </w:t>
            </w:r>
          </w:p>
          <w:p w14:paraId="518D6CE9" w14:textId="77777777" w:rsidR="00044A5A" w:rsidRPr="009220B9" w:rsidRDefault="00044A5A" w:rsidP="00A30D5A">
            <w:pPr>
              <w:pStyle w:val="Tabulkaodrazky"/>
            </w:pPr>
            <w:r w:rsidRPr="009220B9">
              <w:t>převádí dosazováním do vztahů hmotnost látek na látkové množství</w:t>
            </w:r>
          </w:p>
          <w:p w14:paraId="3998152A" w14:textId="77777777" w:rsidR="00044A5A" w:rsidRPr="009220B9" w:rsidRDefault="00044A5A" w:rsidP="00A30D5A">
            <w:pPr>
              <w:pStyle w:val="Tabulkaodrazky"/>
            </w:pPr>
            <w:r w:rsidRPr="009220B9">
              <w:t>vypočítá objem plynů za standardních podmínek</w:t>
            </w:r>
          </w:p>
        </w:tc>
        <w:tc>
          <w:tcPr>
            <w:tcW w:w="3137" w:type="dxa"/>
            <w:tcBorders>
              <w:top w:val="single" w:sz="4" w:space="0" w:color="auto"/>
              <w:left w:val="single" w:sz="4" w:space="0" w:color="auto"/>
              <w:bottom w:val="single" w:sz="4" w:space="0" w:color="auto"/>
              <w:right w:val="single" w:sz="4" w:space="0" w:color="auto"/>
            </w:tcBorders>
            <w:hideMark/>
          </w:tcPr>
          <w:p w14:paraId="1A70C307" w14:textId="77777777" w:rsidR="00044A5A" w:rsidRPr="009220B9" w:rsidRDefault="00044A5A" w:rsidP="00A30D5A">
            <w:pPr>
              <w:pStyle w:val="Tabulkaodrazky"/>
              <w:numPr>
                <w:ilvl w:val="0"/>
                <w:numId w:val="27"/>
              </w:numPr>
              <w:spacing w:after="0"/>
            </w:pPr>
            <w:r w:rsidRPr="009220B9">
              <w:t>hmotnost atomů a molekul</w:t>
            </w:r>
          </w:p>
          <w:p w14:paraId="72F6A40E" w14:textId="77777777" w:rsidR="00044A5A" w:rsidRPr="009220B9" w:rsidRDefault="00044A5A" w:rsidP="00A30D5A">
            <w:pPr>
              <w:pStyle w:val="Tabulkaodrazky"/>
              <w:numPr>
                <w:ilvl w:val="0"/>
                <w:numId w:val="27"/>
              </w:numPr>
            </w:pPr>
            <w:r w:rsidRPr="009220B9">
              <w:t>látkové množství</w:t>
            </w:r>
          </w:p>
        </w:tc>
        <w:tc>
          <w:tcPr>
            <w:tcW w:w="1003" w:type="dxa"/>
            <w:tcBorders>
              <w:top w:val="single" w:sz="4" w:space="0" w:color="auto"/>
              <w:left w:val="single" w:sz="4" w:space="0" w:color="auto"/>
              <w:bottom w:val="single" w:sz="4" w:space="0" w:color="auto"/>
              <w:right w:val="single" w:sz="4" w:space="0" w:color="auto"/>
            </w:tcBorders>
            <w:hideMark/>
          </w:tcPr>
          <w:p w14:paraId="7B0095FB"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6086C9C6" w14:textId="77777777" w:rsidR="00044A5A" w:rsidRPr="009220B9" w:rsidRDefault="00044A5A" w:rsidP="00A30D5A">
            <w:pPr>
              <w:pStyle w:val="Tabulkatext"/>
              <w:rPr>
                <w:rFonts w:cs="Arial"/>
              </w:rPr>
            </w:pPr>
          </w:p>
        </w:tc>
      </w:tr>
      <w:tr w:rsidR="008C5C69" w:rsidRPr="009220B9" w14:paraId="37536114"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0EDDDEDC" w14:textId="77777777" w:rsidR="00044A5A" w:rsidRPr="009220B9" w:rsidRDefault="00044A5A" w:rsidP="00A30D5A">
            <w:pPr>
              <w:pStyle w:val="Tabulkaodrazky"/>
            </w:pPr>
            <w:r w:rsidRPr="009220B9">
              <w:t>určuje podle osvojených pravidel hodnotu oxidačních čísel atomů prvků ve sloučeninách</w:t>
            </w:r>
          </w:p>
          <w:p w14:paraId="70BB543E" w14:textId="77777777" w:rsidR="00044A5A" w:rsidRPr="009220B9" w:rsidRDefault="00044A5A" w:rsidP="00A30D5A">
            <w:pPr>
              <w:pStyle w:val="Tabulkaodrazky"/>
            </w:pPr>
            <w:r w:rsidRPr="009220B9">
              <w:t>odvodí vzorec sloučeniny z jeho názvu a název ze vzorce</w:t>
            </w:r>
          </w:p>
          <w:p w14:paraId="5D9BC2D0" w14:textId="77777777" w:rsidR="00044A5A" w:rsidRPr="009220B9" w:rsidRDefault="00044A5A" w:rsidP="00A30D5A">
            <w:pPr>
              <w:pStyle w:val="Tabulkaodrazky"/>
            </w:pPr>
            <w:r w:rsidRPr="009220B9">
              <w:t>zapíše strukturní vzorce nejjednodušších anorganických kyselin</w:t>
            </w:r>
          </w:p>
        </w:tc>
        <w:tc>
          <w:tcPr>
            <w:tcW w:w="3137" w:type="dxa"/>
            <w:tcBorders>
              <w:top w:val="single" w:sz="4" w:space="0" w:color="auto"/>
              <w:left w:val="single" w:sz="4" w:space="0" w:color="auto"/>
              <w:bottom w:val="single" w:sz="4" w:space="0" w:color="auto"/>
              <w:right w:val="single" w:sz="4" w:space="0" w:color="auto"/>
            </w:tcBorders>
            <w:hideMark/>
          </w:tcPr>
          <w:p w14:paraId="3B8D7BCE" w14:textId="77777777" w:rsidR="00044A5A" w:rsidRPr="009220B9" w:rsidRDefault="00044A5A" w:rsidP="00A30D5A">
            <w:pPr>
              <w:pStyle w:val="Tabulkaodrazky"/>
            </w:pPr>
            <w:r w:rsidRPr="009220B9">
              <w:t>oxidační číslo</w:t>
            </w:r>
          </w:p>
          <w:p w14:paraId="3DD36A4C" w14:textId="77777777" w:rsidR="00044A5A" w:rsidRPr="009220B9" w:rsidRDefault="00044A5A" w:rsidP="00A30D5A">
            <w:pPr>
              <w:pStyle w:val="Tabulkaodrazky"/>
            </w:pPr>
            <w:r w:rsidRPr="009220B9">
              <w:t>názvosloví anorganických látek</w:t>
            </w:r>
          </w:p>
        </w:tc>
        <w:tc>
          <w:tcPr>
            <w:tcW w:w="1003" w:type="dxa"/>
            <w:tcBorders>
              <w:top w:val="single" w:sz="4" w:space="0" w:color="auto"/>
              <w:left w:val="single" w:sz="4" w:space="0" w:color="auto"/>
              <w:bottom w:val="single" w:sz="4" w:space="0" w:color="auto"/>
              <w:right w:val="single" w:sz="4" w:space="0" w:color="auto"/>
            </w:tcBorders>
            <w:hideMark/>
          </w:tcPr>
          <w:p w14:paraId="72A1C4FE"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430F26E1" w14:textId="77777777" w:rsidR="00044A5A" w:rsidRPr="009220B9" w:rsidRDefault="00044A5A" w:rsidP="00A30D5A">
            <w:pPr>
              <w:pStyle w:val="Tabulkatext"/>
              <w:rPr>
                <w:rFonts w:cs="Arial"/>
              </w:rPr>
            </w:pPr>
          </w:p>
        </w:tc>
      </w:tr>
      <w:tr w:rsidR="008C5C69" w:rsidRPr="009220B9" w14:paraId="4826964A" w14:textId="77777777" w:rsidTr="00044A5A">
        <w:trPr>
          <w:trHeight w:val="1818"/>
        </w:trPr>
        <w:tc>
          <w:tcPr>
            <w:tcW w:w="3338" w:type="dxa"/>
            <w:tcBorders>
              <w:top w:val="single" w:sz="4" w:space="0" w:color="auto"/>
              <w:left w:val="single" w:sz="4" w:space="0" w:color="auto"/>
              <w:bottom w:val="single" w:sz="4" w:space="0" w:color="auto"/>
              <w:right w:val="single" w:sz="4" w:space="0" w:color="auto"/>
            </w:tcBorders>
            <w:hideMark/>
          </w:tcPr>
          <w:p w14:paraId="14BFFFDB" w14:textId="77777777" w:rsidR="00044A5A" w:rsidRPr="009220B9" w:rsidRDefault="00044A5A" w:rsidP="00A30D5A">
            <w:pPr>
              <w:pStyle w:val="Tabulkaodrazky"/>
            </w:pPr>
            <w:r w:rsidRPr="009220B9">
              <w:t>přečte chemické rovnice</w:t>
            </w:r>
          </w:p>
          <w:p w14:paraId="24C721E4" w14:textId="77777777" w:rsidR="00044A5A" w:rsidRPr="009220B9" w:rsidRDefault="00044A5A" w:rsidP="00A30D5A">
            <w:pPr>
              <w:pStyle w:val="Tabulkaodrazky"/>
            </w:pPr>
            <w:r w:rsidRPr="009220B9">
              <w:t>doplní do rovnic stechiometrické koeficienty na základě zákona zachování hmoty</w:t>
            </w:r>
          </w:p>
          <w:p w14:paraId="066BFD8D" w14:textId="77777777" w:rsidR="00044A5A" w:rsidRPr="009220B9" w:rsidRDefault="00044A5A" w:rsidP="00A30D5A">
            <w:pPr>
              <w:pStyle w:val="Tabulkaodrazky"/>
            </w:pPr>
            <w:r w:rsidRPr="009220B9">
              <w:t>s užitím zákona zachování hmotnosti vypočítá hmotnost výchozí látky a produktu</w:t>
            </w:r>
          </w:p>
        </w:tc>
        <w:tc>
          <w:tcPr>
            <w:tcW w:w="3137" w:type="dxa"/>
            <w:tcBorders>
              <w:top w:val="single" w:sz="4" w:space="0" w:color="auto"/>
              <w:left w:val="single" w:sz="4" w:space="0" w:color="auto"/>
              <w:bottom w:val="single" w:sz="4" w:space="0" w:color="auto"/>
              <w:right w:val="single" w:sz="4" w:space="0" w:color="auto"/>
            </w:tcBorders>
            <w:hideMark/>
          </w:tcPr>
          <w:p w14:paraId="77EAB5E7" w14:textId="77777777" w:rsidR="00044A5A" w:rsidRPr="009220B9" w:rsidRDefault="00044A5A" w:rsidP="00A30D5A">
            <w:pPr>
              <w:pStyle w:val="Tabulkaodrazky"/>
            </w:pPr>
            <w:r w:rsidRPr="009220B9">
              <w:t xml:space="preserve">chemické reakce </w:t>
            </w:r>
          </w:p>
          <w:p w14:paraId="02515B27" w14:textId="77777777" w:rsidR="00044A5A" w:rsidRPr="009220B9" w:rsidRDefault="00044A5A" w:rsidP="00A30D5A">
            <w:pPr>
              <w:pStyle w:val="Tabulkaodrazky"/>
            </w:pPr>
            <w:r w:rsidRPr="009220B9">
              <w:t>vyčíslování chemických rovnic</w:t>
            </w:r>
          </w:p>
          <w:p w14:paraId="0622A0F1" w14:textId="77777777" w:rsidR="00044A5A" w:rsidRPr="009220B9" w:rsidRDefault="00044A5A" w:rsidP="00A30D5A">
            <w:pPr>
              <w:pStyle w:val="Tabulkaodrazky"/>
            </w:pPr>
            <w:r w:rsidRPr="009220B9">
              <w:t>základní výpočty z chemických rovnic</w:t>
            </w:r>
          </w:p>
        </w:tc>
        <w:tc>
          <w:tcPr>
            <w:tcW w:w="1003" w:type="dxa"/>
            <w:tcBorders>
              <w:top w:val="single" w:sz="4" w:space="0" w:color="auto"/>
              <w:left w:val="single" w:sz="4" w:space="0" w:color="auto"/>
              <w:bottom w:val="single" w:sz="4" w:space="0" w:color="auto"/>
              <w:right w:val="single" w:sz="4" w:space="0" w:color="auto"/>
            </w:tcBorders>
            <w:hideMark/>
          </w:tcPr>
          <w:p w14:paraId="7984F2C0"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7C619F3B" w14:textId="77777777" w:rsidR="00044A5A" w:rsidRPr="009220B9" w:rsidRDefault="00044A5A" w:rsidP="00A30D5A">
            <w:pPr>
              <w:pStyle w:val="Tabulkatext"/>
              <w:rPr>
                <w:rFonts w:cs="Arial"/>
              </w:rPr>
            </w:pPr>
          </w:p>
        </w:tc>
      </w:tr>
      <w:tr w:rsidR="008C5C69" w:rsidRPr="009220B9" w14:paraId="22A85EE2" w14:textId="77777777" w:rsidTr="00044A5A">
        <w:trPr>
          <w:trHeight w:val="1818"/>
        </w:trPr>
        <w:tc>
          <w:tcPr>
            <w:tcW w:w="3338" w:type="dxa"/>
            <w:tcBorders>
              <w:top w:val="single" w:sz="4" w:space="0" w:color="auto"/>
              <w:left w:val="single" w:sz="4" w:space="0" w:color="auto"/>
              <w:bottom w:val="single" w:sz="4" w:space="0" w:color="auto"/>
              <w:right w:val="single" w:sz="4" w:space="0" w:color="auto"/>
            </w:tcBorders>
            <w:hideMark/>
          </w:tcPr>
          <w:p w14:paraId="0B607877" w14:textId="77777777" w:rsidR="00044A5A" w:rsidRPr="009220B9" w:rsidRDefault="00044A5A" w:rsidP="00A30D5A">
            <w:pPr>
              <w:pStyle w:val="Tabulkaodrazky"/>
            </w:pPr>
            <w:r w:rsidRPr="009220B9">
              <w:t>vysvětlí pojem směs látek a uvede jejich základní typy podle velikosti částic dispergované složky směsi</w:t>
            </w:r>
          </w:p>
          <w:p w14:paraId="0EFA3012" w14:textId="77777777" w:rsidR="00044A5A" w:rsidRPr="009220B9" w:rsidRDefault="00044A5A" w:rsidP="00A30D5A">
            <w:pPr>
              <w:pStyle w:val="Tabulkaodrazky"/>
            </w:pPr>
            <w:r w:rsidRPr="009220B9">
              <w:t>umí vyjádřit složení roztoků pomocí hmotnostního zlomku a molární koncentrace</w:t>
            </w:r>
          </w:p>
          <w:p w14:paraId="2F12D6EA" w14:textId="77777777" w:rsidR="00044A5A" w:rsidRPr="009220B9" w:rsidRDefault="00044A5A" w:rsidP="00A30D5A">
            <w:pPr>
              <w:pStyle w:val="Tabulkaodrazky"/>
            </w:pPr>
            <w:r w:rsidRPr="009220B9">
              <w:t>připraví roztok o přesně definovaném složení</w:t>
            </w:r>
          </w:p>
          <w:p w14:paraId="00CBA794" w14:textId="77777777" w:rsidR="00044A5A" w:rsidRPr="009220B9" w:rsidRDefault="00044A5A" w:rsidP="00A30D5A">
            <w:pPr>
              <w:pStyle w:val="Tabulkaodrazky"/>
            </w:pPr>
            <w:r w:rsidRPr="009220B9">
              <w:t>vypracuje laboratorní protokol</w:t>
            </w:r>
          </w:p>
        </w:tc>
        <w:tc>
          <w:tcPr>
            <w:tcW w:w="3137" w:type="dxa"/>
            <w:tcBorders>
              <w:top w:val="single" w:sz="4" w:space="0" w:color="auto"/>
              <w:left w:val="single" w:sz="4" w:space="0" w:color="auto"/>
              <w:bottom w:val="single" w:sz="4" w:space="0" w:color="auto"/>
              <w:right w:val="single" w:sz="4" w:space="0" w:color="auto"/>
            </w:tcBorders>
            <w:hideMark/>
          </w:tcPr>
          <w:p w14:paraId="1FE880B4" w14:textId="77777777" w:rsidR="00044A5A" w:rsidRPr="009220B9" w:rsidRDefault="00044A5A" w:rsidP="00A30D5A">
            <w:pPr>
              <w:pStyle w:val="Tabulkaodrazky"/>
            </w:pPr>
            <w:r w:rsidRPr="009220B9">
              <w:t>směsi</w:t>
            </w:r>
          </w:p>
          <w:p w14:paraId="359E4C1D" w14:textId="77777777" w:rsidR="00044A5A" w:rsidRPr="009220B9" w:rsidRDefault="00044A5A" w:rsidP="00A30D5A">
            <w:pPr>
              <w:pStyle w:val="Tabulkaodrazky"/>
            </w:pPr>
            <w:r w:rsidRPr="009220B9">
              <w:t>roztoky</w:t>
            </w:r>
          </w:p>
          <w:p w14:paraId="14DAC7E5" w14:textId="77777777" w:rsidR="00044A5A" w:rsidRPr="009220B9" w:rsidRDefault="00044A5A" w:rsidP="00A30D5A">
            <w:pPr>
              <w:pStyle w:val="Tabulkaodrazky"/>
            </w:pPr>
            <w:r w:rsidRPr="009220B9">
              <w:t>vyjádření složení roztoků</w:t>
            </w:r>
          </w:p>
        </w:tc>
        <w:tc>
          <w:tcPr>
            <w:tcW w:w="1003" w:type="dxa"/>
            <w:tcBorders>
              <w:top w:val="single" w:sz="4" w:space="0" w:color="auto"/>
              <w:left w:val="single" w:sz="4" w:space="0" w:color="auto"/>
              <w:bottom w:val="single" w:sz="4" w:space="0" w:color="auto"/>
              <w:right w:val="single" w:sz="4" w:space="0" w:color="auto"/>
            </w:tcBorders>
          </w:tcPr>
          <w:p w14:paraId="283365C6" w14:textId="30889938"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56D41EA4" w14:textId="346C59F2" w:rsidR="00044A5A" w:rsidRPr="009220B9" w:rsidRDefault="00044A5A" w:rsidP="00A30D5A">
            <w:pPr>
              <w:pStyle w:val="Tabulkatext"/>
              <w:rPr>
                <w:rFonts w:cs="Arial"/>
              </w:rPr>
            </w:pPr>
          </w:p>
        </w:tc>
      </w:tr>
      <w:tr w:rsidR="008C5C69" w:rsidRPr="009220B9" w14:paraId="585B636B"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304CCDC2" w14:textId="77777777" w:rsidR="00044A5A" w:rsidRPr="009220B9" w:rsidRDefault="00044A5A" w:rsidP="00A30D5A">
            <w:pPr>
              <w:pStyle w:val="Tabulkaodrazky"/>
            </w:pPr>
            <w:r w:rsidRPr="009220B9">
              <w:t>aplikuje poznatky o faktorech ovlivňujících průběh chemických reakcí v praxi a při předcházení jejich nebezpečnému průběhu</w:t>
            </w:r>
          </w:p>
          <w:p w14:paraId="0D7E5429" w14:textId="77777777" w:rsidR="00044A5A" w:rsidRPr="009220B9" w:rsidRDefault="00044A5A" w:rsidP="00A30D5A">
            <w:pPr>
              <w:pStyle w:val="Tabulkaodrazky"/>
            </w:pPr>
            <w:r w:rsidRPr="009220B9">
              <w:t>sestaví rovnovážnou konstantu libovolného děje a posoudí možnosti posunu chemické rovnováhy podle principu akce a reakce</w:t>
            </w:r>
          </w:p>
        </w:tc>
        <w:tc>
          <w:tcPr>
            <w:tcW w:w="3137" w:type="dxa"/>
            <w:tcBorders>
              <w:top w:val="single" w:sz="4" w:space="0" w:color="auto"/>
              <w:left w:val="single" w:sz="4" w:space="0" w:color="auto"/>
              <w:bottom w:val="single" w:sz="4" w:space="0" w:color="auto"/>
              <w:right w:val="single" w:sz="4" w:space="0" w:color="auto"/>
            </w:tcBorders>
            <w:hideMark/>
          </w:tcPr>
          <w:p w14:paraId="426F63B7" w14:textId="77777777" w:rsidR="00044A5A" w:rsidRPr="009220B9" w:rsidRDefault="00044A5A" w:rsidP="00A30D5A">
            <w:pPr>
              <w:pStyle w:val="Tabulkaodrazky"/>
            </w:pPr>
            <w:r w:rsidRPr="009220B9">
              <w:t>základy termochemie.</w:t>
            </w:r>
          </w:p>
          <w:p w14:paraId="46512D82" w14:textId="77777777" w:rsidR="00044A5A" w:rsidRPr="009220B9" w:rsidRDefault="00044A5A" w:rsidP="00A30D5A">
            <w:pPr>
              <w:pStyle w:val="Tabulkaodrazky"/>
            </w:pPr>
            <w:r w:rsidRPr="009220B9">
              <w:t xml:space="preserve">chemická kinetika a chemické rovnováhy  </w:t>
            </w:r>
          </w:p>
        </w:tc>
        <w:tc>
          <w:tcPr>
            <w:tcW w:w="1003" w:type="dxa"/>
            <w:tcBorders>
              <w:top w:val="single" w:sz="4" w:space="0" w:color="auto"/>
              <w:left w:val="single" w:sz="4" w:space="0" w:color="auto"/>
              <w:bottom w:val="single" w:sz="4" w:space="0" w:color="auto"/>
              <w:right w:val="single" w:sz="4" w:space="0" w:color="auto"/>
            </w:tcBorders>
            <w:hideMark/>
          </w:tcPr>
          <w:p w14:paraId="334BBFC0"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tcPr>
          <w:p w14:paraId="7C07F553" w14:textId="77777777" w:rsidR="00044A5A" w:rsidRPr="009220B9" w:rsidRDefault="00044A5A" w:rsidP="00A30D5A">
            <w:pPr>
              <w:pStyle w:val="Tabulkatext"/>
            </w:pPr>
          </w:p>
        </w:tc>
      </w:tr>
      <w:tr w:rsidR="008C5C69" w:rsidRPr="009220B9" w14:paraId="6393B76B"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4501D9DC" w14:textId="77777777" w:rsidR="00044A5A" w:rsidRPr="009220B9" w:rsidRDefault="00044A5A" w:rsidP="00A30D5A">
            <w:pPr>
              <w:pStyle w:val="Tabulkaodrazky"/>
            </w:pPr>
            <w:r w:rsidRPr="009220B9">
              <w:t>posoudí kyselý, bazický a amfoterní charakter látek podle Arrheniovy, Bronstedtovy a Lewisovy teorie kyselin a zásad</w:t>
            </w:r>
          </w:p>
          <w:p w14:paraId="730FAC87" w14:textId="77777777" w:rsidR="00044A5A" w:rsidRPr="009220B9" w:rsidRDefault="00044A5A" w:rsidP="00A30D5A">
            <w:pPr>
              <w:pStyle w:val="Tabulkaodrazky"/>
            </w:pPr>
            <w:r w:rsidRPr="009220B9">
              <w:t>vypočítá pH silné kyseliny a silné zásady</w:t>
            </w:r>
          </w:p>
          <w:p w14:paraId="3B5AAE8E" w14:textId="77777777" w:rsidR="00044A5A" w:rsidRPr="009220B9" w:rsidRDefault="00044A5A" w:rsidP="00A30D5A">
            <w:pPr>
              <w:pStyle w:val="Tabulkaodrazky"/>
            </w:pPr>
            <w:r w:rsidRPr="009220B9">
              <w:t>předvídá a vysvětlí reakce roztoků solí na základě znalostí o jejich složení</w:t>
            </w:r>
          </w:p>
          <w:p w14:paraId="20E74CA3" w14:textId="77777777" w:rsidR="00044A5A" w:rsidRPr="009220B9" w:rsidRDefault="00044A5A" w:rsidP="00A30D5A">
            <w:pPr>
              <w:pStyle w:val="Tabulkaodrazky"/>
            </w:pPr>
            <w:r w:rsidRPr="009220B9">
              <w:t>definuje pufr a uvede jeho využití v běžné praxi</w:t>
            </w:r>
          </w:p>
        </w:tc>
        <w:tc>
          <w:tcPr>
            <w:tcW w:w="3137" w:type="dxa"/>
            <w:tcBorders>
              <w:top w:val="single" w:sz="4" w:space="0" w:color="auto"/>
              <w:left w:val="single" w:sz="4" w:space="0" w:color="auto"/>
              <w:bottom w:val="single" w:sz="4" w:space="0" w:color="auto"/>
              <w:right w:val="single" w:sz="4" w:space="0" w:color="auto"/>
            </w:tcBorders>
            <w:hideMark/>
          </w:tcPr>
          <w:p w14:paraId="6473D4E4" w14:textId="77777777" w:rsidR="00044A5A" w:rsidRPr="009220B9" w:rsidRDefault="00044A5A" w:rsidP="00A30D5A">
            <w:pPr>
              <w:pStyle w:val="Tabulkaodrazky"/>
            </w:pPr>
            <w:r w:rsidRPr="009220B9">
              <w:t>kyseliny a zásady</w:t>
            </w:r>
          </w:p>
          <w:p w14:paraId="4ABB1A33" w14:textId="77777777" w:rsidR="00044A5A" w:rsidRPr="009220B9" w:rsidRDefault="00044A5A" w:rsidP="00A30D5A">
            <w:pPr>
              <w:pStyle w:val="Tabulkaodrazky"/>
            </w:pPr>
            <w:r w:rsidRPr="009220B9">
              <w:t>výpočet pH</w:t>
            </w:r>
          </w:p>
          <w:p w14:paraId="06E8FB89" w14:textId="77777777" w:rsidR="00044A5A" w:rsidRPr="009220B9" w:rsidRDefault="00044A5A" w:rsidP="00A30D5A">
            <w:pPr>
              <w:pStyle w:val="Tabulkaodrazky"/>
            </w:pPr>
            <w:r w:rsidRPr="009220B9">
              <w:t>hydrolýza solí</w:t>
            </w:r>
          </w:p>
          <w:p w14:paraId="3306648D" w14:textId="77777777" w:rsidR="00044A5A" w:rsidRPr="009220B9" w:rsidRDefault="00044A5A" w:rsidP="00A30D5A">
            <w:pPr>
              <w:pStyle w:val="Tabulkaodrazky"/>
            </w:pPr>
            <w:r w:rsidRPr="009220B9">
              <w:t>pufry</w:t>
            </w:r>
          </w:p>
        </w:tc>
        <w:tc>
          <w:tcPr>
            <w:tcW w:w="1003" w:type="dxa"/>
            <w:tcBorders>
              <w:top w:val="single" w:sz="4" w:space="0" w:color="auto"/>
              <w:left w:val="single" w:sz="4" w:space="0" w:color="auto"/>
              <w:bottom w:val="single" w:sz="4" w:space="0" w:color="auto"/>
              <w:right w:val="single" w:sz="4" w:space="0" w:color="auto"/>
            </w:tcBorders>
            <w:hideMark/>
          </w:tcPr>
          <w:p w14:paraId="174C4E64" w14:textId="77777777" w:rsidR="00044A5A" w:rsidRPr="009220B9" w:rsidRDefault="00044A5A" w:rsidP="00A30D5A">
            <w:pPr>
              <w:pStyle w:val="Tabulkatext"/>
              <w:jc w:val="center"/>
              <w:rPr>
                <w:rFonts w:cs="Arial"/>
              </w:rPr>
            </w:pPr>
            <w:r w:rsidRPr="009220B9">
              <w:rPr>
                <w:rFonts w:cs="Arial"/>
              </w:rPr>
              <w:t>tercie</w:t>
            </w:r>
          </w:p>
        </w:tc>
        <w:tc>
          <w:tcPr>
            <w:tcW w:w="2263" w:type="dxa"/>
            <w:tcBorders>
              <w:top w:val="single" w:sz="4" w:space="0" w:color="auto"/>
              <w:left w:val="single" w:sz="4" w:space="0" w:color="auto"/>
              <w:bottom w:val="single" w:sz="4" w:space="0" w:color="auto"/>
              <w:right w:val="single" w:sz="4" w:space="0" w:color="auto"/>
            </w:tcBorders>
            <w:hideMark/>
          </w:tcPr>
          <w:p w14:paraId="65680BA5" w14:textId="77777777" w:rsidR="00044A5A" w:rsidRPr="009220B9" w:rsidRDefault="00044A5A" w:rsidP="00A30D5A">
            <w:pPr>
              <w:pStyle w:val="Tabulkatext"/>
              <w:rPr>
                <w:rFonts w:cs="Arial"/>
              </w:rPr>
            </w:pPr>
            <w:r w:rsidRPr="009220B9">
              <w:rPr>
                <w:rFonts w:cs="Arial"/>
              </w:rPr>
              <w:t> </w:t>
            </w:r>
          </w:p>
        </w:tc>
      </w:tr>
      <w:tr w:rsidR="008C5C69" w:rsidRPr="009220B9" w14:paraId="4CFB5BCC"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34F07517" w14:textId="77777777" w:rsidR="00044A5A" w:rsidRPr="009220B9" w:rsidRDefault="00044A5A" w:rsidP="00A30D5A">
            <w:pPr>
              <w:pStyle w:val="Tabulkaodrazky"/>
            </w:pPr>
            <w:r w:rsidRPr="009220B9">
              <w:t>využívá znalosti o částicové struktuře látek a chemické vazbě k vyvozování základních fyzikálních a chemických vlastností vodíku a s prvků, zhodnotí jejich výskyt, použití a význam pro život</w:t>
            </w:r>
          </w:p>
          <w:p w14:paraId="07C8B871" w14:textId="77777777" w:rsidR="00044A5A" w:rsidRPr="009220B9" w:rsidRDefault="00044A5A" w:rsidP="00A30D5A">
            <w:pPr>
              <w:pStyle w:val="Tabulkaodrazky"/>
            </w:pPr>
            <w:r w:rsidRPr="009220B9">
              <w:t>zapíše základní reakce prvků a jejich sloučenin chemickými rovnicemi</w:t>
            </w:r>
          </w:p>
          <w:p w14:paraId="3A588CA9" w14:textId="77777777" w:rsidR="00044A5A" w:rsidRPr="009220B9" w:rsidRDefault="00044A5A" w:rsidP="00A30D5A">
            <w:pPr>
              <w:pStyle w:val="Tabulkaodrazky"/>
            </w:pPr>
            <w:r w:rsidRPr="009220B9">
              <w:t>posoudí význam vody a zdroje jejího znečištění</w:t>
            </w:r>
          </w:p>
          <w:p w14:paraId="7218FF6A" w14:textId="77777777" w:rsidR="00044A5A" w:rsidRPr="009220B9" w:rsidRDefault="00044A5A" w:rsidP="00A30D5A">
            <w:pPr>
              <w:pStyle w:val="Tabulkaodrazky"/>
            </w:pPr>
            <w:r w:rsidRPr="009220B9">
              <w:t>doplní praktické využití látek vyhledáním informací v masmédiích</w:t>
            </w:r>
          </w:p>
          <w:p w14:paraId="440B8569" w14:textId="77777777" w:rsidR="00044A5A" w:rsidRPr="009220B9" w:rsidRDefault="00044A5A" w:rsidP="00A30D5A">
            <w:pPr>
              <w:pStyle w:val="Tabulkaodrazky"/>
            </w:pPr>
            <w:r w:rsidRPr="009220B9">
              <w:t>prověřuje a doplňuje tyto informace z jiných zdrojů – učebnice chemie</w:t>
            </w:r>
          </w:p>
        </w:tc>
        <w:tc>
          <w:tcPr>
            <w:tcW w:w="3137" w:type="dxa"/>
            <w:tcBorders>
              <w:top w:val="single" w:sz="4" w:space="0" w:color="auto"/>
              <w:left w:val="single" w:sz="4" w:space="0" w:color="auto"/>
              <w:bottom w:val="single" w:sz="4" w:space="0" w:color="auto"/>
              <w:right w:val="single" w:sz="4" w:space="0" w:color="auto"/>
            </w:tcBorders>
            <w:hideMark/>
          </w:tcPr>
          <w:p w14:paraId="0909E963" w14:textId="77777777" w:rsidR="00044A5A" w:rsidRPr="009220B9" w:rsidRDefault="00044A5A" w:rsidP="00A30D5A">
            <w:pPr>
              <w:pStyle w:val="Tabulkaodrazky"/>
              <w:numPr>
                <w:ilvl w:val="0"/>
                <w:numId w:val="27"/>
              </w:numPr>
            </w:pPr>
            <w:r w:rsidRPr="009220B9">
              <w:t>vodík</w:t>
            </w:r>
          </w:p>
          <w:p w14:paraId="5C4B1F14" w14:textId="77777777" w:rsidR="00044A5A" w:rsidRPr="009220B9" w:rsidRDefault="00044A5A" w:rsidP="00A30D5A">
            <w:pPr>
              <w:pStyle w:val="Tabulkaodrazky"/>
              <w:numPr>
                <w:ilvl w:val="0"/>
                <w:numId w:val="27"/>
              </w:numPr>
            </w:pPr>
            <w:r w:rsidRPr="009220B9">
              <w:t>voda</w:t>
            </w:r>
          </w:p>
          <w:p w14:paraId="48F4313C" w14:textId="77777777" w:rsidR="00044A5A" w:rsidRPr="009220B9" w:rsidRDefault="00044A5A" w:rsidP="00A30D5A">
            <w:pPr>
              <w:pStyle w:val="Tabulkaodrazky"/>
              <w:numPr>
                <w:ilvl w:val="0"/>
                <w:numId w:val="27"/>
              </w:numPr>
            </w:pPr>
            <w:r w:rsidRPr="009220B9">
              <w:rPr>
                <w:i/>
                <w:iCs/>
              </w:rPr>
              <w:t xml:space="preserve">s </w:t>
            </w:r>
            <w:r w:rsidRPr="009220B9">
              <w:t>prvky</w:t>
            </w:r>
          </w:p>
        </w:tc>
        <w:tc>
          <w:tcPr>
            <w:tcW w:w="1003" w:type="dxa"/>
            <w:tcBorders>
              <w:top w:val="single" w:sz="4" w:space="0" w:color="auto"/>
              <w:left w:val="single" w:sz="4" w:space="0" w:color="auto"/>
              <w:bottom w:val="single" w:sz="4" w:space="0" w:color="auto"/>
              <w:right w:val="single" w:sz="4" w:space="0" w:color="auto"/>
            </w:tcBorders>
            <w:hideMark/>
          </w:tcPr>
          <w:p w14:paraId="5B11A502" w14:textId="77777777" w:rsidR="00044A5A" w:rsidRPr="009220B9" w:rsidRDefault="00044A5A" w:rsidP="00A30D5A">
            <w:pPr>
              <w:pStyle w:val="Tabulkatext"/>
              <w:jc w:val="center"/>
              <w:rPr>
                <w:rFonts w:cs="Arial"/>
              </w:rPr>
            </w:pPr>
            <w:r w:rsidRPr="009220B9">
              <w:rPr>
                <w:rFonts w:cs="Arial"/>
              </w:rPr>
              <w:t>kvarta</w:t>
            </w:r>
          </w:p>
        </w:tc>
        <w:tc>
          <w:tcPr>
            <w:tcW w:w="2263" w:type="dxa"/>
            <w:tcBorders>
              <w:top w:val="single" w:sz="4" w:space="0" w:color="auto"/>
              <w:left w:val="single" w:sz="4" w:space="0" w:color="auto"/>
              <w:bottom w:val="single" w:sz="4" w:space="0" w:color="auto"/>
              <w:right w:val="single" w:sz="4" w:space="0" w:color="auto"/>
            </w:tcBorders>
            <w:hideMark/>
          </w:tcPr>
          <w:p w14:paraId="4EF4323D" w14:textId="77777777" w:rsidR="00044A5A" w:rsidRPr="009220B9" w:rsidRDefault="00044A5A" w:rsidP="00A30D5A">
            <w:pPr>
              <w:pStyle w:val="Tabulkatext"/>
              <w:rPr>
                <w:rFonts w:cs="Arial"/>
              </w:rPr>
            </w:pPr>
            <w:r w:rsidRPr="009220B9">
              <w:rPr>
                <w:rFonts w:cs="Arial"/>
              </w:rPr>
              <w:t>PT:</w:t>
            </w:r>
          </w:p>
          <w:p w14:paraId="09383950" w14:textId="77777777" w:rsidR="00044A5A" w:rsidRPr="009220B9" w:rsidRDefault="00044A5A" w:rsidP="00A30D5A">
            <w:pPr>
              <w:pStyle w:val="Tabulkatext"/>
              <w:rPr>
                <w:rFonts w:cs="Arial"/>
              </w:rPr>
            </w:pPr>
            <w:r w:rsidRPr="009220B9">
              <w:rPr>
                <w:rFonts w:cs="Arial"/>
              </w:rPr>
              <w:t>3.7.5.7</w:t>
            </w:r>
          </w:p>
        </w:tc>
      </w:tr>
      <w:tr w:rsidR="008C5C69" w:rsidRPr="009220B9" w14:paraId="3CD846E9"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61FD819E" w14:textId="77777777" w:rsidR="00044A5A" w:rsidRPr="009220B9" w:rsidRDefault="00044A5A" w:rsidP="00A30D5A">
            <w:pPr>
              <w:pStyle w:val="Tabulkaodrazky"/>
            </w:pPr>
            <w:r w:rsidRPr="009220B9">
              <w:t>využívá znalosti obecné chemie k vyvozování základních fyzikálních a chemických vlastností p prvků a jejich sloučenin</w:t>
            </w:r>
          </w:p>
          <w:p w14:paraId="55626270" w14:textId="77777777" w:rsidR="00044A5A" w:rsidRPr="009220B9" w:rsidRDefault="00044A5A" w:rsidP="00A30D5A">
            <w:pPr>
              <w:pStyle w:val="Tabulkaodrazky"/>
            </w:pPr>
            <w:r w:rsidRPr="009220B9">
              <w:t xml:space="preserve">zhodnotí jejich výskyt, použití a význam pro život </w:t>
            </w:r>
          </w:p>
          <w:p w14:paraId="3A674CF0" w14:textId="77777777" w:rsidR="00044A5A" w:rsidRPr="009220B9" w:rsidRDefault="00044A5A" w:rsidP="00A30D5A">
            <w:pPr>
              <w:pStyle w:val="Tabulkaodrazky"/>
            </w:pPr>
            <w:r w:rsidRPr="009220B9">
              <w:t>vyhledává praktické využití látek z jiných zdrojů než z učebnice</w:t>
            </w:r>
          </w:p>
          <w:p w14:paraId="27FF5C65" w14:textId="77777777" w:rsidR="00044A5A" w:rsidRPr="009220B9" w:rsidRDefault="00044A5A" w:rsidP="00A30D5A">
            <w:pPr>
              <w:pStyle w:val="Tabulkaodrazky"/>
            </w:pPr>
            <w:r w:rsidRPr="009220B9">
              <w:t>zapíše základní reakce prvků a jejich sloučenin chemickými rovnicemi</w:t>
            </w:r>
          </w:p>
          <w:p w14:paraId="0A8853EE" w14:textId="77777777" w:rsidR="00044A5A" w:rsidRPr="009220B9" w:rsidRDefault="00044A5A" w:rsidP="00A30D5A">
            <w:pPr>
              <w:pStyle w:val="Tabulkaodrazky"/>
            </w:pPr>
            <w:r w:rsidRPr="009220B9">
              <w:t>osvojí si poznatky o důležitosti anorganických sloučenin a o nutnosti ochrany životního prostředí</w:t>
            </w:r>
          </w:p>
          <w:p w14:paraId="2B087EA5" w14:textId="77777777" w:rsidR="00044A5A" w:rsidRPr="009220B9" w:rsidRDefault="00044A5A" w:rsidP="00A30D5A">
            <w:pPr>
              <w:pStyle w:val="Tabulkaodrazky"/>
            </w:pPr>
            <w:r w:rsidRPr="009220B9">
              <w:t>seznámí se s látkami ohrožujícími zdraví a osvojí si poznatky o ochraně zdraví při jejich úniku</w:t>
            </w:r>
          </w:p>
          <w:p w14:paraId="7FEF47B8" w14:textId="77777777" w:rsidR="00044A5A" w:rsidRPr="009220B9" w:rsidRDefault="00044A5A" w:rsidP="00A30D5A">
            <w:pPr>
              <w:pStyle w:val="Tabulkaodrazky"/>
            </w:pPr>
            <w:r w:rsidRPr="009220B9">
              <w:t>ověří reakce analytických činidel</w:t>
            </w:r>
          </w:p>
        </w:tc>
        <w:tc>
          <w:tcPr>
            <w:tcW w:w="3137" w:type="dxa"/>
            <w:tcBorders>
              <w:top w:val="single" w:sz="4" w:space="0" w:color="auto"/>
              <w:left w:val="single" w:sz="4" w:space="0" w:color="auto"/>
              <w:bottom w:val="single" w:sz="4" w:space="0" w:color="auto"/>
              <w:right w:val="single" w:sz="4" w:space="0" w:color="auto"/>
            </w:tcBorders>
            <w:hideMark/>
          </w:tcPr>
          <w:p w14:paraId="199F5E80" w14:textId="77777777" w:rsidR="00044A5A" w:rsidRPr="009220B9" w:rsidRDefault="00044A5A" w:rsidP="00A30D5A">
            <w:pPr>
              <w:pStyle w:val="Tabulkaodrazky"/>
              <w:numPr>
                <w:ilvl w:val="0"/>
                <w:numId w:val="27"/>
              </w:numPr>
            </w:pPr>
            <w:r w:rsidRPr="009220B9">
              <w:rPr>
                <w:i/>
                <w:iCs/>
              </w:rPr>
              <w:t>p</w:t>
            </w:r>
            <w:r w:rsidRPr="009220B9">
              <w:t xml:space="preserve"> prvky</w:t>
            </w:r>
          </w:p>
        </w:tc>
        <w:tc>
          <w:tcPr>
            <w:tcW w:w="1003" w:type="dxa"/>
            <w:tcBorders>
              <w:top w:val="single" w:sz="4" w:space="0" w:color="auto"/>
              <w:left w:val="single" w:sz="4" w:space="0" w:color="auto"/>
              <w:bottom w:val="single" w:sz="4" w:space="0" w:color="auto"/>
              <w:right w:val="single" w:sz="4" w:space="0" w:color="auto"/>
            </w:tcBorders>
            <w:hideMark/>
          </w:tcPr>
          <w:p w14:paraId="11F90355" w14:textId="77777777" w:rsidR="00044A5A" w:rsidRPr="009220B9" w:rsidRDefault="00044A5A" w:rsidP="00A30D5A">
            <w:pPr>
              <w:pStyle w:val="Tabulkatext"/>
              <w:jc w:val="center"/>
              <w:rPr>
                <w:rFonts w:cs="Arial"/>
              </w:rPr>
            </w:pPr>
            <w:r w:rsidRPr="009220B9">
              <w:rPr>
                <w:rFonts w:cs="Arial"/>
              </w:rPr>
              <w:t>kvarta</w:t>
            </w:r>
          </w:p>
        </w:tc>
        <w:tc>
          <w:tcPr>
            <w:tcW w:w="2263" w:type="dxa"/>
            <w:tcBorders>
              <w:top w:val="single" w:sz="4" w:space="0" w:color="auto"/>
              <w:left w:val="single" w:sz="4" w:space="0" w:color="auto"/>
              <w:bottom w:val="single" w:sz="4" w:space="0" w:color="auto"/>
              <w:right w:val="single" w:sz="4" w:space="0" w:color="auto"/>
            </w:tcBorders>
            <w:hideMark/>
          </w:tcPr>
          <w:p w14:paraId="19019B83" w14:textId="77777777" w:rsidR="00044A5A" w:rsidRPr="009220B9" w:rsidRDefault="00044A5A" w:rsidP="00A30D5A">
            <w:pPr>
              <w:pStyle w:val="Tabulkatext"/>
              <w:rPr>
                <w:rFonts w:cs="Arial"/>
              </w:rPr>
            </w:pPr>
            <w:r w:rsidRPr="009220B9">
              <w:rPr>
                <w:rFonts w:cs="Arial"/>
              </w:rPr>
              <w:t xml:space="preserve"> INT: </w:t>
            </w:r>
          </w:p>
          <w:p w14:paraId="6DB7BCF0" w14:textId="77777777" w:rsidR="00044A5A" w:rsidRPr="009220B9" w:rsidRDefault="00044A5A" w:rsidP="00A30D5A">
            <w:pPr>
              <w:pStyle w:val="Tabulkatext"/>
              <w:rPr>
                <w:rFonts w:cs="Arial"/>
              </w:rPr>
            </w:pPr>
            <w:r w:rsidRPr="009220B9">
              <w:rPr>
                <w:rFonts w:cs="Arial"/>
              </w:rPr>
              <w:t>4.4.2.26</w:t>
            </w:r>
          </w:p>
        </w:tc>
      </w:tr>
      <w:tr w:rsidR="008C5C69" w:rsidRPr="009220B9" w14:paraId="461AF272"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50253F12" w14:textId="77777777" w:rsidR="00044A5A" w:rsidRPr="009220B9" w:rsidRDefault="00044A5A" w:rsidP="00A30D5A">
            <w:pPr>
              <w:pStyle w:val="Tabulkaodrazky"/>
            </w:pPr>
            <w:r w:rsidRPr="009220B9">
              <w:t>využívá odbornou terminologii při popisu redoxních vlastností kovů</w:t>
            </w:r>
          </w:p>
          <w:p w14:paraId="3FF17AFE" w14:textId="77777777" w:rsidR="00044A5A" w:rsidRPr="009220B9" w:rsidRDefault="00044A5A" w:rsidP="00A30D5A">
            <w:pPr>
              <w:pStyle w:val="Tabulkaodrazky"/>
            </w:pPr>
            <w:r w:rsidRPr="009220B9">
              <w:t>odvozuje chemické vlastnosti kovů podle jejich polohy v Beketovově řadě</w:t>
            </w:r>
          </w:p>
          <w:p w14:paraId="2E0839DE" w14:textId="77777777" w:rsidR="00044A5A" w:rsidRPr="009220B9" w:rsidRDefault="00044A5A" w:rsidP="00A30D5A">
            <w:pPr>
              <w:pStyle w:val="Tabulkaodrazky"/>
            </w:pPr>
            <w:r w:rsidRPr="009220B9">
              <w:t xml:space="preserve">popíše základní typy galvanických článků </w:t>
            </w:r>
          </w:p>
          <w:p w14:paraId="0CA0BA17" w14:textId="77777777" w:rsidR="00044A5A" w:rsidRPr="009220B9" w:rsidRDefault="00044A5A" w:rsidP="00A30D5A">
            <w:pPr>
              <w:pStyle w:val="Tabulkaodrazky"/>
            </w:pPr>
            <w:r w:rsidRPr="009220B9">
              <w:t>provede elektrolýzu roztoku chloridu měďnatého a chloridu sodného</w:t>
            </w:r>
          </w:p>
        </w:tc>
        <w:tc>
          <w:tcPr>
            <w:tcW w:w="3137" w:type="dxa"/>
            <w:tcBorders>
              <w:top w:val="single" w:sz="4" w:space="0" w:color="auto"/>
              <w:left w:val="single" w:sz="4" w:space="0" w:color="auto"/>
              <w:bottom w:val="single" w:sz="4" w:space="0" w:color="auto"/>
              <w:right w:val="single" w:sz="4" w:space="0" w:color="auto"/>
            </w:tcBorders>
            <w:hideMark/>
          </w:tcPr>
          <w:p w14:paraId="0D0FBFED" w14:textId="77777777" w:rsidR="00044A5A" w:rsidRPr="009220B9" w:rsidRDefault="00044A5A" w:rsidP="00A30D5A">
            <w:pPr>
              <w:pStyle w:val="Tabulkaodrazky"/>
              <w:numPr>
                <w:ilvl w:val="0"/>
                <w:numId w:val="27"/>
              </w:numPr>
            </w:pPr>
            <w:r w:rsidRPr="009220B9">
              <w:t>elektrochemie</w:t>
            </w:r>
          </w:p>
          <w:p w14:paraId="3042AA16" w14:textId="77777777" w:rsidR="00044A5A" w:rsidRPr="009220B9" w:rsidRDefault="00044A5A" w:rsidP="00A30D5A">
            <w:pPr>
              <w:pStyle w:val="Tabulkaodrazky"/>
              <w:numPr>
                <w:ilvl w:val="0"/>
                <w:numId w:val="27"/>
              </w:numPr>
            </w:pPr>
            <w:r w:rsidRPr="009220B9">
              <w:t>elektrolýza</w:t>
            </w:r>
          </w:p>
        </w:tc>
        <w:tc>
          <w:tcPr>
            <w:tcW w:w="1003" w:type="dxa"/>
            <w:tcBorders>
              <w:top w:val="single" w:sz="4" w:space="0" w:color="auto"/>
              <w:left w:val="single" w:sz="4" w:space="0" w:color="auto"/>
              <w:bottom w:val="single" w:sz="4" w:space="0" w:color="auto"/>
              <w:right w:val="single" w:sz="4" w:space="0" w:color="auto"/>
            </w:tcBorders>
            <w:hideMark/>
          </w:tcPr>
          <w:p w14:paraId="0883D04F" w14:textId="77777777" w:rsidR="00044A5A" w:rsidRPr="009220B9" w:rsidRDefault="00044A5A" w:rsidP="00A30D5A">
            <w:pPr>
              <w:pStyle w:val="Tabulkatext"/>
              <w:jc w:val="center"/>
              <w:rPr>
                <w:rFonts w:cs="Arial"/>
              </w:rPr>
            </w:pPr>
            <w:r w:rsidRPr="009220B9">
              <w:rPr>
                <w:rFonts w:cs="Arial"/>
              </w:rPr>
              <w:t>kvarta</w:t>
            </w:r>
          </w:p>
        </w:tc>
        <w:tc>
          <w:tcPr>
            <w:tcW w:w="2263" w:type="dxa"/>
            <w:tcBorders>
              <w:top w:val="single" w:sz="4" w:space="0" w:color="auto"/>
              <w:left w:val="single" w:sz="4" w:space="0" w:color="auto"/>
              <w:bottom w:val="single" w:sz="4" w:space="0" w:color="auto"/>
              <w:right w:val="single" w:sz="4" w:space="0" w:color="auto"/>
            </w:tcBorders>
            <w:hideMark/>
          </w:tcPr>
          <w:p w14:paraId="43DB10A9" w14:textId="77777777" w:rsidR="00044A5A" w:rsidRPr="009220B9" w:rsidRDefault="00044A5A" w:rsidP="00A30D5A">
            <w:pPr>
              <w:pStyle w:val="Tabulkatext"/>
              <w:rPr>
                <w:szCs w:val="20"/>
              </w:rPr>
            </w:pPr>
            <w:r w:rsidRPr="009220B9">
              <w:rPr>
                <w:szCs w:val="20"/>
              </w:rPr>
              <w:t> </w:t>
            </w:r>
          </w:p>
        </w:tc>
      </w:tr>
      <w:tr w:rsidR="008C5C69" w:rsidRPr="009220B9" w14:paraId="6795B479"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12D3CB18" w14:textId="77777777" w:rsidR="00044A5A" w:rsidRPr="009220B9" w:rsidRDefault="00044A5A" w:rsidP="00A30D5A">
            <w:pPr>
              <w:pStyle w:val="Tabulkaodrazky"/>
            </w:pPr>
            <w:r w:rsidRPr="009220B9">
              <w:t xml:space="preserve">odvodí tvar molekuly </w:t>
            </w:r>
          </w:p>
          <w:p w14:paraId="62231CBA" w14:textId="77777777" w:rsidR="00044A5A" w:rsidRPr="009220B9" w:rsidRDefault="00044A5A" w:rsidP="00A30D5A">
            <w:pPr>
              <w:pStyle w:val="Tabulkaodrazky"/>
            </w:pPr>
            <w:r w:rsidRPr="009220B9">
              <w:t>využívá názvosloví anorganické chemie při popisu sloučenin se zaměřením na d prvky</w:t>
            </w:r>
          </w:p>
          <w:p w14:paraId="7811F092" w14:textId="77777777" w:rsidR="00044A5A" w:rsidRPr="009220B9" w:rsidRDefault="00044A5A" w:rsidP="00A30D5A">
            <w:pPr>
              <w:pStyle w:val="Tabulkaodrazky"/>
            </w:pPr>
            <w:r w:rsidRPr="009220B9">
              <w:t>popíše strukturu komplexních sloučenin a odvodí jejich název i vzorec</w:t>
            </w:r>
          </w:p>
        </w:tc>
        <w:tc>
          <w:tcPr>
            <w:tcW w:w="3137" w:type="dxa"/>
            <w:tcBorders>
              <w:top w:val="single" w:sz="4" w:space="0" w:color="auto"/>
              <w:left w:val="single" w:sz="4" w:space="0" w:color="auto"/>
              <w:bottom w:val="single" w:sz="4" w:space="0" w:color="auto"/>
              <w:right w:val="single" w:sz="4" w:space="0" w:color="auto"/>
            </w:tcBorders>
            <w:hideMark/>
          </w:tcPr>
          <w:p w14:paraId="63470B8C" w14:textId="77777777" w:rsidR="00044A5A" w:rsidRPr="009220B9" w:rsidRDefault="00044A5A" w:rsidP="00A30D5A">
            <w:pPr>
              <w:pStyle w:val="Tabulkaodrazky"/>
              <w:numPr>
                <w:ilvl w:val="0"/>
                <w:numId w:val="27"/>
              </w:numPr>
            </w:pPr>
            <w:r w:rsidRPr="009220B9">
              <w:t xml:space="preserve">tvary molekul </w:t>
            </w:r>
          </w:p>
          <w:p w14:paraId="3792D31A" w14:textId="77777777" w:rsidR="00044A5A" w:rsidRPr="009220B9" w:rsidRDefault="00044A5A" w:rsidP="00A30D5A">
            <w:pPr>
              <w:pStyle w:val="Tabulkaodrazky"/>
              <w:numPr>
                <w:ilvl w:val="0"/>
                <w:numId w:val="27"/>
              </w:numPr>
            </w:pPr>
            <w:r w:rsidRPr="009220B9">
              <w:t>komplexní sloučeniny</w:t>
            </w:r>
          </w:p>
        </w:tc>
        <w:tc>
          <w:tcPr>
            <w:tcW w:w="1003" w:type="dxa"/>
            <w:tcBorders>
              <w:top w:val="single" w:sz="4" w:space="0" w:color="auto"/>
              <w:left w:val="single" w:sz="4" w:space="0" w:color="auto"/>
              <w:bottom w:val="single" w:sz="4" w:space="0" w:color="auto"/>
              <w:right w:val="single" w:sz="4" w:space="0" w:color="auto"/>
            </w:tcBorders>
            <w:hideMark/>
          </w:tcPr>
          <w:p w14:paraId="16B94CBD" w14:textId="77777777" w:rsidR="00044A5A" w:rsidRPr="009220B9" w:rsidRDefault="00044A5A" w:rsidP="00A30D5A">
            <w:pPr>
              <w:pStyle w:val="Tabulkatext"/>
              <w:jc w:val="center"/>
              <w:rPr>
                <w:rFonts w:cs="Arial"/>
              </w:rPr>
            </w:pPr>
            <w:r w:rsidRPr="009220B9">
              <w:rPr>
                <w:rFonts w:cs="Arial"/>
              </w:rPr>
              <w:t>kvarta</w:t>
            </w:r>
          </w:p>
        </w:tc>
        <w:tc>
          <w:tcPr>
            <w:tcW w:w="2263" w:type="dxa"/>
            <w:tcBorders>
              <w:top w:val="single" w:sz="4" w:space="0" w:color="auto"/>
              <w:left w:val="single" w:sz="4" w:space="0" w:color="auto"/>
              <w:bottom w:val="single" w:sz="4" w:space="0" w:color="auto"/>
              <w:right w:val="single" w:sz="4" w:space="0" w:color="auto"/>
            </w:tcBorders>
            <w:hideMark/>
          </w:tcPr>
          <w:p w14:paraId="5DC19C4A" w14:textId="77777777" w:rsidR="00044A5A" w:rsidRPr="009220B9" w:rsidRDefault="00044A5A" w:rsidP="00A30D5A">
            <w:pPr>
              <w:pStyle w:val="Tabulkatext"/>
              <w:rPr>
                <w:szCs w:val="20"/>
              </w:rPr>
            </w:pPr>
            <w:r w:rsidRPr="009220B9">
              <w:rPr>
                <w:szCs w:val="20"/>
              </w:rPr>
              <w:t> </w:t>
            </w:r>
          </w:p>
        </w:tc>
      </w:tr>
      <w:tr w:rsidR="008C5C69" w:rsidRPr="009220B9" w14:paraId="76358915"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75396DE1" w14:textId="77777777" w:rsidR="00044A5A" w:rsidRPr="009220B9" w:rsidRDefault="00044A5A" w:rsidP="00A30D5A">
            <w:pPr>
              <w:pStyle w:val="Tabulkaodrazky"/>
            </w:pPr>
            <w:r w:rsidRPr="009220B9">
              <w:t xml:space="preserve">využívá znalosti obecné chemie o stavbě atomu k vyvození základních fyzikálních a chemických vlastností d prvků a jejich sloučenin, zhodnotí jejich výskyt, použití a význam pro život  </w:t>
            </w:r>
          </w:p>
          <w:p w14:paraId="37394E78" w14:textId="77777777" w:rsidR="00044A5A" w:rsidRPr="009220B9" w:rsidRDefault="00044A5A" w:rsidP="00A30D5A">
            <w:pPr>
              <w:pStyle w:val="Tabulkaodrazky"/>
            </w:pPr>
            <w:r w:rsidRPr="009220B9">
              <w:t>doplní praktické využití látek vyhledáním informací v doporučených zdrojích</w:t>
            </w:r>
          </w:p>
          <w:p w14:paraId="2C8423A4" w14:textId="77777777" w:rsidR="00044A5A" w:rsidRPr="009220B9" w:rsidRDefault="00044A5A" w:rsidP="00A30D5A">
            <w:pPr>
              <w:pStyle w:val="Tabulkaodrazky"/>
            </w:pPr>
            <w:r w:rsidRPr="009220B9">
              <w:t>objasní princip výroby titanové běloby a vliv její výroby na životní prostředí v Přerově</w:t>
            </w:r>
          </w:p>
          <w:p w14:paraId="64582072" w14:textId="77777777" w:rsidR="00044A5A" w:rsidRPr="009220B9" w:rsidRDefault="00044A5A" w:rsidP="00A30D5A">
            <w:pPr>
              <w:pStyle w:val="Tabulkaodrazky"/>
            </w:pPr>
            <w:r w:rsidRPr="009220B9">
              <w:t xml:space="preserve">objasní výrobu železa a oceli </w:t>
            </w:r>
          </w:p>
          <w:p w14:paraId="23E19566" w14:textId="77777777" w:rsidR="00044A5A" w:rsidRPr="009220B9" w:rsidRDefault="00044A5A" w:rsidP="00A30D5A">
            <w:pPr>
              <w:pStyle w:val="Tabulkaodrazky"/>
            </w:pPr>
            <w:r w:rsidRPr="009220B9">
              <w:t>ověří redukční účinky manganistanu draselného</w:t>
            </w:r>
          </w:p>
          <w:p w14:paraId="202D37AF" w14:textId="77777777" w:rsidR="00044A5A" w:rsidRPr="009220B9" w:rsidRDefault="00044A5A" w:rsidP="00A30D5A">
            <w:pPr>
              <w:pStyle w:val="Tabulkaodrazky"/>
            </w:pPr>
            <w:r w:rsidRPr="009220B9">
              <w:t>připraví barevné sloučeniny mědi</w:t>
            </w:r>
          </w:p>
          <w:p w14:paraId="01BDEEF3" w14:textId="77777777" w:rsidR="00044A5A" w:rsidRPr="009220B9" w:rsidRDefault="00044A5A" w:rsidP="00A30D5A">
            <w:pPr>
              <w:pStyle w:val="Tabulkaodrazky"/>
            </w:pPr>
            <w:r w:rsidRPr="009220B9">
              <w:t xml:space="preserve">umí bezpečně pracovat s plynovým kahanem </w:t>
            </w:r>
          </w:p>
          <w:p w14:paraId="6E84807E" w14:textId="77777777" w:rsidR="00044A5A" w:rsidRPr="009220B9" w:rsidRDefault="00044A5A" w:rsidP="00A30D5A">
            <w:pPr>
              <w:pStyle w:val="Tabulkaodrazky"/>
            </w:pPr>
            <w:r w:rsidRPr="009220B9">
              <w:t>volí bezpečné pracovní postupy šetrné k životnímu prostředí</w:t>
            </w:r>
          </w:p>
          <w:p w14:paraId="6C426606" w14:textId="77777777" w:rsidR="00044A5A" w:rsidRPr="009220B9" w:rsidRDefault="00044A5A" w:rsidP="00A30D5A">
            <w:pPr>
              <w:pStyle w:val="Tabulkaodrazky"/>
            </w:pPr>
            <w:r w:rsidRPr="009220B9">
              <w:t>osvojí si triviální názvy významných sloučenin d prvků a dovede uvést jejich praktický význam</w:t>
            </w:r>
          </w:p>
          <w:p w14:paraId="4A50D583" w14:textId="77777777" w:rsidR="00044A5A" w:rsidRPr="009220B9" w:rsidRDefault="00044A5A" w:rsidP="00A30D5A">
            <w:pPr>
              <w:pStyle w:val="Tabulkaodrazky"/>
            </w:pPr>
            <w:r w:rsidRPr="009220B9">
              <w:t>provádí chemické výpočty a uplatňuje je při řešení praktických problémů</w:t>
            </w:r>
          </w:p>
        </w:tc>
        <w:tc>
          <w:tcPr>
            <w:tcW w:w="3137" w:type="dxa"/>
            <w:tcBorders>
              <w:top w:val="single" w:sz="4" w:space="0" w:color="auto"/>
              <w:left w:val="single" w:sz="4" w:space="0" w:color="auto"/>
              <w:bottom w:val="single" w:sz="4" w:space="0" w:color="auto"/>
              <w:right w:val="single" w:sz="4" w:space="0" w:color="auto"/>
            </w:tcBorders>
            <w:hideMark/>
          </w:tcPr>
          <w:p w14:paraId="1A1BDAA2" w14:textId="77777777" w:rsidR="00044A5A" w:rsidRPr="009220B9" w:rsidRDefault="00044A5A" w:rsidP="00A30D5A">
            <w:pPr>
              <w:pStyle w:val="Tabulkaodrazky"/>
              <w:numPr>
                <w:ilvl w:val="0"/>
                <w:numId w:val="27"/>
              </w:numPr>
            </w:pPr>
            <w:r w:rsidRPr="009220B9">
              <w:rPr>
                <w:i/>
                <w:iCs/>
              </w:rPr>
              <w:t>d</w:t>
            </w:r>
            <w:r w:rsidRPr="009220B9">
              <w:t xml:space="preserve"> prvky</w:t>
            </w:r>
          </w:p>
        </w:tc>
        <w:tc>
          <w:tcPr>
            <w:tcW w:w="1003" w:type="dxa"/>
            <w:tcBorders>
              <w:top w:val="single" w:sz="4" w:space="0" w:color="auto"/>
              <w:left w:val="single" w:sz="4" w:space="0" w:color="auto"/>
              <w:bottom w:val="single" w:sz="4" w:space="0" w:color="auto"/>
              <w:right w:val="single" w:sz="4" w:space="0" w:color="auto"/>
            </w:tcBorders>
          </w:tcPr>
          <w:p w14:paraId="399F3CBD" w14:textId="77777777" w:rsidR="00044A5A" w:rsidRPr="009220B9" w:rsidRDefault="00044A5A" w:rsidP="00A30D5A">
            <w:pPr>
              <w:pStyle w:val="Tabulkatext"/>
              <w:jc w:val="center"/>
            </w:pPr>
            <w:r w:rsidRPr="009220B9">
              <w:t>kvarta</w:t>
            </w:r>
          </w:p>
          <w:p w14:paraId="2CE9E7DE" w14:textId="77777777" w:rsidR="00044A5A" w:rsidRPr="009220B9" w:rsidRDefault="00044A5A" w:rsidP="00A30D5A">
            <w:pPr>
              <w:pStyle w:val="Tabulkatext"/>
              <w:jc w:val="center"/>
            </w:pPr>
          </w:p>
        </w:tc>
        <w:tc>
          <w:tcPr>
            <w:tcW w:w="2263" w:type="dxa"/>
            <w:tcBorders>
              <w:top w:val="single" w:sz="4" w:space="0" w:color="auto"/>
              <w:left w:val="single" w:sz="4" w:space="0" w:color="auto"/>
              <w:bottom w:val="single" w:sz="4" w:space="0" w:color="auto"/>
              <w:right w:val="single" w:sz="4" w:space="0" w:color="auto"/>
            </w:tcBorders>
            <w:hideMark/>
          </w:tcPr>
          <w:p w14:paraId="2470F4E2" w14:textId="77777777" w:rsidR="00044A5A" w:rsidRPr="009220B9" w:rsidRDefault="00044A5A" w:rsidP="00A30D5A">
            <w:pPr>
              <w:pStyle w:val="Tabulkatext"/>
              <w:rPr>
                <w:szCs w:val="20"/>
              </w:rPr>
            </w:pPr>
            <w:r w:rsidRPr="009220B9">
              <w:rPr>
                <w:szCs w:val="20"/>
              </w:rPr>
              <w:t> INT</w:t>
            </w:r>
          </w:p>
          <w:p w14:paraId="1C6F55A6" w14:textId="77777777" w:rsidR="00044A5A" w:rsidRPr="009220B9" w:rsidRDefault="00044A5A" w:rsidP="00A30D5A">
            <w:pPr>
              <w:pStyle w:val="Tabulkatext"/>
              <w:rPr>
                <w:szCs w:val="20"/>
              </w:rPr>
            </w:pPr>
            <w:r w:rsidRPr="009220B9">
              <w:rPr>
                <w:szCs w:val="20"/>
              </w:rPr>
              <w:t>4.4.2.26</w:t>
            </w:r>
          </w:p>
        </w:tc>
      </w:tr>
      <w:tr w:rsidR="008C5C69" w:rsidRPr="009220B9" w14:paraId="694F553E"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7ED8EB47" w14:textId="77777777" w:rsidR="00044A5A" w:rsidRPr="009220B9" w:rsidRDefault="00044A5A" w:rsidP="00A30D5A">
            <w:pPr>
              <w:pStyle w:val="Tabulkaodrazky"/>
            </w:pPr>
            <w:r w:rsidRPr="009220B9">
              <w:t xml:space="preserve">zhodnotí vlastnosti atomu uhlíku významné pro strukturu organických sloučenin </w:t>
            </w:r>
          </w:p>
          <w:p w14:paraId="62C6FE59" w14:textId="77777777" w:rsidR="00044A5A" w:rsidRPr="009220B9" w:rsidRDefault="00044A5A" w:rsidP="00A30D5A">
            <w:pPr>
              <w:pStyle w:val="Tabulkaodrazky"/>
            </w:pPr>
            <w:r w:rsidRPr="009220B9">
              <w:t>odvodí vaznost prvků tvořících organické sloučeniny</w:t>
            </w:r>
          </w:p>
          <w:p w14:paraId="07188A68" w14:textId="77777777" w:rsidR="00044A5A" w:rsidRPr="009220B9" w:rsidRDefault="00044A5A" w:rsidP="00A30D5A">
            <w:pPr>
              <w:pStyle w:val="Tabulkaodrazky"/>
            </w:pPr>
            <w:r w:rsidRPr="009220B9">
              <w:t>využije znalosti základů kvalitativní analýzy k důkazu uhlíku a vodíku</w:t>
            </w:r>
          </w:p>
          <w:p w14:paraId="538264BD" w14:textId="77777777" w:rsidR="00044A5A" w:rsidRPr="009220B9" w:rsidRDefault="00044A5A" w:rsidP="00A30D5A">
            <w:pPr>
              <w:pStyle w:val="Tabulkaodrazky"/>
            </w:pPr>
            <w:r w:rsidRPr="009220B9">
              <w:t>zapíše organické sloučeniny různými typy vzorců</w:t>
            </w:r>
          </w:p>
          <w:p w14:paraId="4C5F7FE6" w14:textId="77777777" w:rsidR="00044A5A" w:rsidRPr="009220B9" w:rsidRDefault="00044A5A" w:rsidP="00A30D5A">
            <w:pPr>
              <w:pStyle w:val="Tabulkaodrazky"/>
            </w:pPr>
            <w:r w:rsidRPr="009220B9">
              <w:t>rozliší jednotlivé typy konstituční izomerie</w:t>
            </w:r>
          </w:p>
          <w:p w14:paraId="06BA8136" w14:textId="77777777" w:rsidR="00044A5A" w:rsidRPr="009220B9" w:rsidRDefault="00044A5A" w:rsidP="00A30D5A">
            <w:pPr>
              <w:pStyle w:val="Tabulkaodrazky"/>
            </w:pPr>
            <w:r w:rsidRPr="009220B9">
              <w:t>rozpozná základní typy reakcí organických sloučenin</w:t>
            </w:r>
          </w:p>
          <w:p w14:paraId="3BFBA240" w14:textId="77777777" w:rsidR="00044A5A" w:rsidRPr="009220B9" w:rsidRDefault="00044A5A" w:rsidP="00A30D5A">
            <w:pPr>
              <w:pStyle w:val="Tabulkaodrazky"/>
            </w:pPr>
            <w:r w:rsidRPr="009220B9">
              <w:t xml:space="preserve">dovede posoudit organická činidla </w:t>
            </w:r>
          </w:p>
          <w:p w14:paraId="3F8C3C7A" w14:textId="77777777" w:rsidR="00044A5A" w:rsidRPr="009220B9" w:rsidRDefault="00044A5A" w:rsidP="00A30D5A">
            <w:pPr>
              <w:pStyle w:val="Tabulkaodrazky"/>
            </w:pPr>
            <w:r w:rsidRPr="009220B9">
              <w:t>určí molekulový a stechiometrický vzorec ze stanoveného analytického rozboru</w:t>
            </w:r>
          </w:p>
        </w:tc>
        <w:tc>
          <w:tcPr>
            <w:tcW w:w="3137" w:type="dxa"/>
            <w:tcBorders>
              <w:top w:val="single" w:sz="4" w:space="0" w:color="auto"/>
              <w:left w:val="single" w:sz="4" w:space="0" w:color="auto"/>
              <w:bottom w:val="single" w:sz="4" w:space="0" w:color="auto"/>
              <w:right w:val="single" w:sz="4" w:space="0" w:color="auto"/>
            </w:tcBorders>
            <w:hideMark/>
          </w:tcPr>
          <w:p w14:paraId="01F8FC40" w14:textId="77777777" w:rsidR="00044A5A" w:rsidRPr="009220B9" w:rsidRDefault="00044A5A" w:rsidP="00A30D5A">
            <w:pPr>
              <w:pStyle w:val="Tabulkatext"/>
              <w:rPr>
                <w:b/>
              </w:rPr>
            </w:pPr>
            <w:r w:rsidRPr="009220B9">
              <w:rPr>
                <w:b/>
              </w:rPr>
              <w:t>ORGANICKÁ CHEMIE</w:t>
            </w:r>
          </w:p>
          <w:p w14:paraId="47F1D441" w14:textId="77777777" w:rsidR="00044A5A" w:rsidRPr="009220B9" w:rsidRDefault="00044A5A" w:rsidP="00A30D5A">
            <w:pPr>
              <w:pStyle w:val="Tabulkaodrazky"/>
              <w:numPr>
                <w:ilvl w:val="0"/>
                <w:numId w:val="27"/>
              </w:numPr>
            </w:pPr>
            <w:r w:rsidRPr="009220B9">
              <w:t>struktura organických sloučenin</w:t>
            </w:r>
          </w:p>
          <w:p w14:paraId="23689384" w14:textId="77777777" w:rsidR="00044A5A" w:rsidRPr="009220B9" w:rsidRDefault="00044A5A" w:rsidP="00A30D5A">
            <w:pPr>
              <w:pStyle w:val="Tabulkaodrazky"/>
              <w:numPr>
                <w:ilvl w:val="0"/>
                <w:numId w:val="27"/>
              </w:numPr>
            </w:pPr>
            <w:r w:rsidRPr="009220B9">
              <w:t>reakce organických sloučenin</w:t>
            </w:r>
          </w:p>
          <w:p w14:paraId="7DEFE785" w14:textId="77777777" w:rsidR="00044A5A" w:rsidRPr="009220B9" w:rsidRDefault="00044A5A" w:rsidP="00A30D5A">
            <w:pPr>
              <w:pStyle w:val="Tabulkaodrazky"/>
              <w:numPr>
                <w:ilvl w:val="0"/>
                <w:numId w:val="27"/>
              </w:numPr>
            </w:pPr>
            <w:r w:rsidRPr="009220B9">
              <w:t>vzorce organických sloučenin</w:t>
            </w:r>
          </w:p>
          <w:p w14:paraId="7791DED6" w14:textId="77777777" w:rsidR="00044A5A" w:rsidRPr="009220B9" w:rsidRDefault="00044A5A" w:rsidP="00A30D5A">
            <w:pPr>
              <w:pStyle w:val="Tabulkaodrazky"/>
              <w:numPr>
                <w:ilvl w:val="0"/>
                <w:numId w:val="27"/>
              </w:numPr>
            </w:pPr>
            <w:r w:rsidRPr="009220B9">
              <w:t>izomerie</w:t>
            </w:r>
          </w:p>
        </w:tc>
        <w:tc>
          <w:tcPr>
            <w:tcW w:w="1003" w:type="dxa"/>
            <w:tcBorders>
              <w:top w:val="single" w:sz="4" w:space="0" w:color="auto"/>
              <w:left w:val="single" w:sz="4" w:space="0" w:color="auto"/>
              <w:bottom w:val="single" w:sz="4" w:space="0" w:color="auto"/>
              <w:right w:val="single" w:sz="4" w:space="0" w:color="auto"/>
            </w:tcBorders>
            <w:hideMark/>
          </w:tcPr>
          <w:p w14:paraId="321EABF5" w14:textId="77777777" w:rsidR="00044A5A" w:rsidRPr="009220B9" w:rsidRDefault="00044A5A" w:rsidP="00A30D5A">
            <w:pPr>
              <w:jc w:val="center"/>
            </w:pPr>
            <w:r w:rsidRPr="009220B9">
              <w:t>kvarta</w:t>
            </w:r>
          </w:p>
        </w:tc>
        <w:tc>
          <w:tcPr>
            <w:tcW w:w="2263" w:type="dxa"/>
            <w:tcBorders>
              <w:top w:val="single" w:sz="4" w:space="0" w:color="auto"/>
              <w:left w:val="single" w:sz="4" w:space="0" w:color="auto"/>
              <w:bottom w:val="single" w:sz="4" w:space="0" w:color="auto"/>
              <w:right w:val="single" w:sz="4" w:space="0" w:color="auto"/>
            </w:tcBorders>
            <w:hideMark/>
          </w:tcPr>
          <w:p w14:paraId="5DB7A55A" w14:textId="77777777" w:rsidR="00044A5A" w:rsidRPr="009220B9" w:rsidRDefault="00044A5A" w:rsidP="00A30D5A">
            <w:pPr>
              <w:pStyle w:val="Tabulkatext"/>
              <w:rPr>
                <w:szCs w:val="20"/>
              </w:rPr>
            </w:pPr>
            <w:r w:rsidRPr="009220B9">
              <w:rPr>
                <w:szCs w:val="20"/>
              </w:rPr>
              <w:t> </w:t>
            </w:r>
          </w:p>
        </w:tc>
      </w:tr>
      <w:tr w:rsidR="008C5C69" w:rsidRPr="009220B9" w14:paraId="73EC75F4"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23862CC7" w14:textId="77777777" w:rsidR="00044A5A" w:rsidRPr="009220B9" w:rsidRDefault="00044A5A" w:rsidP="00A30D5A">
            <w:pPr>
              <w:pStyle w:val="Tabulkaodrazky"/>
            </w:pPr>
            <w:r w:rsidRPr="009220B9">
              <w:t>aplikuje pravidla systematického názvosloví při tvoření vzorců a názvů organických sloučenin</w:t>
            </w:r>
          </w:p>
          <w:p w14:paraId="6D708E6E" w14:textId="77777777" w:rsidR="00044A5A" w:rsidRPr="009220B9" w:rsidRDefault="00044A5A" w:rsidP="00A30D5A">
            <w:pPr>
              <w:pStyle w:val="Tabulkaodrazky"/>
            </w:pPr>
            <w:r w:rsidRPr="009220B9">
              <w:t>zapisuje typické reakce nasycených sloučenin pomocí chemických rovnic a reakčních schémat</w:t>
            </w:r>
          </w:p>
          <w:p w14:paraId="1214FE63" w14:textId="77777777" w:rsidR="00044A5A" w:rsidRPr="009220B9" w:rsidRDefault="00044A5A" w:rsidP="00A30D5A">
            <w:pPr>
              <w:pStyle w:val="Tabulkaodrazky"/>
            </w:pPr>
            <w:r w:rsidRPr="009220B9">
              <w:t>vysvětlí mechanismus radikálové substituce</w:t>
            </w:r>
          </w:p>
          <w:p w14:paraId="4A6FC925" w14:textId="77777777" w:rsidR="00044A5A" w:rsidRPr="009220B9" w:rsidRDefault="00044A5A" w:rsidP="00A30D5A">
            <w:pPr>
              <w:pStyle w:val="Tabulkaodrazky"/>
            </w:pPr>
            <w:r w:rsidRPr="009220B9">
              <w:t>uvede prakticky nejvýznamnější zástupce</w:t>
            </w:r>
          </w:p>
        </w:tc>
        <w:tc>
          <w:tcPr>
            <w:tcW w:w="3137" w:type="dxa"/>
            <w:tcBorders>
              <w:top w:val="single" w:sz="4" w:space="0" w:color="auto"/>
              <w:left w:val="single" w:sz="4" w:space="0" w:color="auto"/>
              <w:bottom w:val="single" w:sz="4" w:space="0" w:color="auto"/>
              <w:right w:val="single" w:sz="4" w:space="0" w:color="auto"/>
            </w:tcBorders>
            <w:hideMark/>
          </w:tcPr>
          <w:p w14:paraId="3D847E96" w14:textId="77777777" w:rsidR="00044A5A" w:rsidRPr="009220B9" w:rsidRDefault="00044A5A" w:rsidP="00A30D5A">
            <w:pPr>
              <w:pStyle w:val="Tabulkaodrazky"/>
              <w:numPr>
                <w:ilvl w:val="0"/>
                <w:numId w:val="27"/>
              </w:numPr>
            </w:pPr>
            <w:r w:rsidRPr="009220B9">
              <w:t>alkany</w:t>
            </w:r>
          </w:p>
        </w:tc>
        <w:tc>
          <w:tcPr>
            <w:tcW w:w="1003" w:type="dxa"/>
            <w:tcBorders>
              <w:top w:val="single" w:sz="4" w:space="0" w:color="auto"/>
              <w:left w:val="single" w:sz="4" w:space="0" w:color="auto"/>
              <w:bottom w:val="single" w:sz="4" w:space="0" w:color="auto"/>
              <w:right w:val="single" w:sz="4" w:space="0" w:color="auto"/>
            </w:tcBorders>
            <w:hideMark/>
          </w:tcPr>
          <w:p w14:paraId="1EF91AC8" w14:textId="77777777" w:rsidR="00044A5A" w:rsidRPr="009220B9" w:rsidRDefault="00044A5A" w:rsidP="00A30D5A">
            <w:pPr>
              <w:jc w:val="center"/>
            </w:pPr>
            <w:r w:rsidRPr="009220B9">
              <w:t>kvarta</w:t>
            </w:r>
          </w:p>
        </w:tc>
        <w:tc>
          <w:tcPr>
            <w:tcW w:w="2263" w:type="dxa"/>
            <w:tcBorders>
              <w:top w:val="single" w:sz="4" w:space="0" w:color="auto"/>
              <w:left w:val="single" w:sz="4" w:space="0" w:color="auto"/>
              <w:bottom w:val="single" w:sz="4" w:space="0" w:color="auto"/>
              <w:right w:val="single" w:sz="4" w:space="0" w:color="auto"/>
            </w:tcBorders>
          </w:tcPr>
          <w:p w14:paraId="55853FC6" w14:textId="77777777" w:rsidR="00044A5A" w:rsidRPr="009220B9" w:rsidRDefault="00044A5A" w:rsidP="00A30D5A">
            <w:pPr>
              <w:pStyle w:val="Tabulkatext"/>
              <w:rPr>
                <w:szCs w:val="20"/>
              </w:rPr>
            </w:pPr>
          </w:p>
        </w:tc>
      </w:tr>
      <w:tr w:rsidR="008C5C69" w:rsidRPr="009220B9" w14:paraId="6BBCF8D8"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5176087A" w14:textId="77777777" w:rsidR="00044A5A" w:rsidRPr="009220B9" w:rsidRDefault="00044A5A" w:rsidP="00A30D5A">
            <w:pPr>
              <w:pStyle w:val="Tabulkaodrazky"/>
            </w:pPr>
            <w:r w:rsidRPr="009220B9">
              <w:t>zhodnotí vlastnosti, reakce a využití nenasycených sloučenin s dvojnou vazbou</w:t>
            </w:r>
          </w:p>
          <w:p w14:paraId="38300D75" w14:textId="77777777" w:rsidR="00044A5A" w:rsidRPr="009220B9" w:rsidRDefault="00044A5A" w:rsidP="00A30D5A">
            <w:pPr>
              <w:pStyle w:val="Tabulkaodrazky"/>
            </w:pPr>
            <w:r w:rsidRPr="009220B9">
              <w:t>pochopí geometrickou izomerii cis-trans, Markovnikovo pravidlo a podstatu a význam polymerace a mechanismus elektrofilní adice</w:t>
            </w:r>
          </w:p>
        </w:tc>
        <w:tc>
          <w:tcPr>
            <w:tcW w:w="3137" w:type="dxa"/>
            <w:tcBorders>
              <w:top w:val="single" w:sz="4" w:space="0" w:color="auto"/>
              <w:left w:val="single" w:sz="4" w:space="0" w:color="auto"/>
              <w:bottom w:val="single" w:sz="4" w:space="0" w:color="auto"/>
              <w:right w:val="single" w:sz="4" w:space="0" w:color="auto"/>
            </w:tcBorders>
            <w:hideMark/>
          </w:tcPr>
          <w:p w14:paraId="268112E1" w14:textId="77777777" w:rsidR="00044A5A" w:rsidRPr="009220B9" w:rsidRDefault="00044A5A" w:rsidP="00A30D5A">
            <w:pPr>
              <w:pStyle w:val="Tabulkaodrazky"/>
              <w:numPr>
                <w:ilvl w:val="0"/>
                <w:numId w:val="27"/>
              </w:numPr>
            </w:pPr>
            <w:r w:rsidRPr="009220B9">
              <w:t>alkeny</w:t>
            </w:r>
          </w:p>
          <w:p w14:paraId="40BDFF41" w14:textId="77777777" w:rsidR="00044A5A" w:rsidRPr="009220B9" w:rsidRDefault="00044A5A" w:rsidP="00A30D5A">
            <w:pPr>
              <w:pStyle w:val="Tabulkaodrazky"/>
              <w:numPr>
                <w:ilvl w:val="0"/>
                <w:numId w:val="27"/>
              </w:numPr>
            </w:pPr>
            <w:r w:rsidRPr="009220B9">
              <w:t>dieny</w:t>
            </w:r>
          </w:p>
        </w:tc>
        <w:tc>
          <w:tcPr>
            <w:tcW w:w="1003" w:type="dxa"/>
            <w:tcBorders>
              <w:top w:val="single" w:sz="4" w:space="0" w:color="auto"/>
              <w:left w:val="single" w:sz="4" w:space="0" w:color="auto"/>
              <w:bottom w:val="single" w:sz="4" w:space="0" w:color="auto"/>
              <w:right w:val="single" w:sz="4" w:space="0" w:color="auto"/>
            </w:tcBorders>
            <w:hideMark/>
          </w:tcPr>
          <w:p w14:paraId="53F63F52" w14:textId="77777777" w:rsidR="00044A5A" w:rsidRPr="009220B9" w:rsidRDefault="00044A5A" w:rsidP="00A30D5A">
            <w:pPr>
              <w:jc w:val="center"/>
            </w:pPr>
            <w:r w:rsidRPr="009220B9">
              <w:t>kvarta</w:t>
            </w:r>
          </w:p>
        </w:tc>
        <w:tc>
          <w:tcPr>
            <w:tcW w:w="2263" w:type="dxa"/>
            <w:tcBorders>
              <w:top w:val="single" w:sz="4" w:space="0" w:color="auto"/>
              <w:left w:val="single" w:sz="4" w:space="0" w:color="auto"/>
              <w:bottom w:val="single" w:sz="4" w:space="0" w:color="auto"/>
              <w:right w:val="single" w:sz="4" w:space="0" w:color="auto"/>
            </w:tcBorders>
            <w:hideMark/>
          </w:tcPr>
          <w:p w14:paraId="28E81D68" w14:textId="77777777" w:rsidR="00044A5A" w:rsidRPr="009220B9" w:rsidRDefault="00044A5A" w:rsidP="00A30D5A">
            <w:pPr>
              <w:pStyle w:val="Tabulkatext"/>
              <w:rPr>
                <w:szCs w:val="20"/>
              </w:rPr>
            </w:pPr>
            <w:r w:rsidRPr="009220B9">
              <w:rPr>
                <w:szCs w:val="20"/>
              </w:rPr>
              <w:t> </w:t>
            </w:r>
          </w:p>
        </w:tc>
      </w:tr>
      <w:tr w:rsidR="008C5C69" w:rsidRPr="009220B9" w14:paraId="5F8836E2"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vAlign w:val="center"/>
            <w:hideMark/>
          </w:tcPr>
          <w:p w14:paraId="4BA35D0C" w14:textId="77777777" w:rsidR="00044A5A" w:rsidRPr="009220B9" w:rsidRDefault="00044A5A" w:rsidP="00A30D5A">
            <w:pPr>
              <w:pStyle w:val="Tabulkaodrazky"/>
            </w:pPr>
            <w:r w:rsidRPr="009220B9">
              <w:t>zhodnotí možné reakce alkynů a jejich význam</w:t>
            </w:r>
          </w:p>
          <w:p w14:paraId="55356276" w14:textId="77777777" w:rsidR="00044A5A" w:rsidRPr="009220B9" w:rsidRDefault="00044A5A" w:rsidP="00A30D5A">
            <w:pPr>
              <w:pStyle w:val="Tabulkaodrazky"/>
            </w:pPr>
            <w:r w:rsidRPr="009220B9">
              <w:t>vysvětlí podstatu rozdílné reaktivity nasycených a nenasycených uhlovodíků</w:t>
            </w:r>
          </w:p>
          <w:p w14:paraId="7C0F1F2E" w14:textId="77777777" w:rsidR="00044A5A" w:rsidRPr="009220B9" w:rsidRDefault="00044A5A" w:rsidP="00A30D5A">
            <w:pPr>
              <w:pStyle w:val="Tabulkaodrazky"/>
            </w:pPr>
            <w:r w:rsidRPr="009220B9">
              <w:t>připraví acetylen a dokáže přítomnost nenasycených vazeb v jeho molekule</w:t>
            </w:r>
          </w:p>
        </w:tc>
        <w:tc>
          <w:tcPr>
            <w:tcW w:w="3137" w:type="dxa"/>
            <w:tcBorders>
              <w:top w:val="single" w:sz="4" w:space="0" w:color="auto"/>
              <w:left w:val="single" w:sz="4" w:space="0" w:color="auto"/>
              <w:bottom w:val="single" w:sz="4" w:space="0" w:color="auto"/>
              <w:right w:val="single" w:sz="4" w:space="0" w:color="auto"/>
            </w:tcBorders>
            <w:hideMark/>
          </w:tcPr>
          <w:p w14:paraId="6B2C3180" w14:textId="77777777" w:rsidR="00044A5A" w:rsidRPr="009220B9" w:rsidRDefault="00044A5A" w:rsidP="00A30D5A">
            <w:pPr>
              <w:pStyle w:val="Tabulkaodrazky"/>
              <w:numPr>
                <w:ilvl w:val="0"/>
                <w:numId w:val="27"/>
              </w:numPr>
            </w:pPr>
            <w:r w:rsidRPr="009220B9">
              <w:t>alkyny</w:t>
            </w:r>
          </w:p>
        </w:tc>
        <w:tc>
          <w:tcPr>
            <w:tcW w:w="1003" w:type="dxa"/>
            <w:tcBorders>
              <w:top w:val="single" w:sz="4" w:space="0" w:color="auto"/>
              <w:left w:val="single" w:sz="4" w:space="0" w:color="auto"/>
              <w:bottom w:val="single" w:sz="4" w:space="0" w:color="auto"/>
              <w:right w:val="single" w:sz="4" w:space="0" w:color="auto"/>
            </w:tcBorders>
            <w:hideMark/>
          </w:tcPr>
          <w:p w14:paraId="1973FD34" w14:textId="77777777" w:rsidR="00044A5A" w:rsidRPr="009220B9" w:rsidRDefault="00044A5A" w:rsidP="00A30D5A">
            <w:pPr>
              <w:jc w:val="center"/>
            </w:pPr>
            <w:r w:rsidRPr="009220B9">
              <w:t>kvinta</w:t>
            </w:r>
          </w:p>
        </w:tc>
        <w:tc>
          <w:tcPr>
            <w:tcW w:w="2263" w:type="dxa"/>
            <w:tcBorders>
              <w:top w:val="single" w:sz="4" w:space="0" w:color="auto"/>
              <w:left w:val="single" w:sz="4" w:space="0" w:color="auto"/>
              <w:bottom w:val="single" w:sz="4" w:space="0" w:color="auto"/>
              <w:right w:val="single" w:sz="4" w:space="0" w:color="auto"/>
            </w:tcBorders>
            <w:hideMark/>
          </w:tcPr>
          <w:p w14:paraId="11C5778E" w14:textId="77777777" w:rsidR="00044A5A" w:rsidRPr="009220B9" w:rsidRDefault="00044A5A" w:rsidP="00A30D5A">
            <w:pPr>
              <w:pStyle w:val="Tabulkatext"/>
              <w:rPr>
                <w:rFonts w:cs="Arial"/>
              </w:rPr>
            </w:pPr>
            <w:r w:rsidRPr="009220B9">
              <w:rPr>
                <w:rFonts w:cs="Arial"/>
              </w:rPr>
              <w:t> </w:t>
            </w:r>
          </w:p>
        </w:tc>
      </w:tr>
      <w:tr w:rsidR="008C5C69" w:rsidRPr="009220B9" w14:paraId="7267A4FA"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vAlign w:val="center"/>
            <w:hideMark/>
          </w:tcPr>
          <w:p w14:paraId="07AE7411" w14:textId="77777777" w:rsidR="00044A5A" w:rsidRPr="009220B9" w:rsidRDefault="00044A5A" w:rsidP="00A30D5A">
            <w:pPr>
              <w:pStyle w:val="Tabulkaodrazky"/>
            </w:pPr>
            <w:r w:rsidRPr="009220B9">
              <w:t>vysvětlí podmínky aromatického charakter arenů, delokalizaci elektronů, elektrofilní substituci</w:t>
            </w:r>
          </w:p>
          <w:p w14:paraId="4AA75C3C" w14:textId="77777777" w:rsidR="00044A5A" w:rsidRPr="009220B9" w:rsidRDefault="00044A5A" w:rsidP="00A30D5A">
            <w:pPr>
              <w:pStyle w:val="Tabulkaodrazky"/>
            </w:pPr>
            <w:r w:rsidRPr="009220B9">
              <w:t>uvede příklady arenů ohrožujících zdraví</w:t>
            </w:r>
          </w:p>
          <w:p w14:paraId="118A3C25" w14:textId="77777777" w:rsidR="00044A5A" w:rsidRPr="009220B9" w:rsidRDefault="00044A5A" w:rsidP="00A30D5A">
            <w:pPr>
              <w:pStyle w:val="Tabulkaodrazky"/>
            </w:pPr>
            <w:r w:rsidRPr="009220B9">
              <w:t>objasní podstatu a význam frakční destilace ropy a krakování ropy</w:t>
            </w:r>
          </w:p>
          <w:p w14:paraId="7F3222D1" w14:textId="77777777" w:rsidR="00044A5A" w:rsidRPr="009220B9" w:rsidRDefault="00044A5A" w:rsidP="00A30D5A">
            <w:pPr>
              <w:pStyle w:val="Tabulkaodrazky"/>
            </w:pPr>
            <w:r w:rsidRPr="009220B9">
              <w:t>vysvětlí podstatu negativního působení výfukových plynů na životní prostředí a jejich detoxikaci pomocí katalyzátorů</w:t>
            </w:r>
          </w:p>
          <w:p w14:paraId="416EA1CA" w14:textId="77777777" w:rsidR="00044A5A" w:rsidRPr="009220B9" w:rsidRDefault="00044A5A" w:rsidP="00A30D5A">
            <w:pPr>
              <w:pStyle w:val="Tabulkaodrazky"/>
            </w:pPr>
            <w:r w:rsidRPr="009220B9">
              <w:t>posoudí využitelnost a obnovitelnost přírodních zdrojů paliv</w:t>
            </w:r>
          </w:p>
        </w:tc>
        <w:tc>
          <w:tcPr>
            <w:tcW w:w="3137" w:type="dxa"/>
            <w:tcBorders>
              <w:top w:val="single" w:sz="4" w:space="0" w:color="auto"/>
              <w:left w:val="single" w:sz="4" w:space="0" w:color="auto"/>
              <w:bottom w:val="single" w:sz="4" w:space="0" w:color="auto"/>
              <w:right w:val="single" w:sz="4" w:space="0" w:color="auto"/>
            </w:tcBorders>
            <w:hideMark/>
          </w:tcPr>
          <w:p w14:paraId="4C419195" w14:textId="77777777" w:rsidR="00044A5A" w:rsidRPr="009220B9" w:rsidRDefault="00044A5A" w:rsidP="00A30D5A">
            <w:pPr>
              <w:pStyle w:val="Tabulkaodrazky"/>
              <w:numPr>
                <w:ilvl w:val="0"/>
                <w:numId w:val="27"/>
              </w:numPr>
            </w:pPr>
            <w:r w:rsidRPr="009220B9">
              <w:t>areny</w:t>
            </w:r>
          </w:p>
          <w:p w14:paraId="0A7ADABF" w14:textId="77777777" w:rsidR="00044A5A" w:rsidRPr="009220B9" w:rsidRDefault="00044A5A" w:rsidP="00A30D5A">
            <w:pPr>
              <w:pStyle w:val="Tabulkaodrazky"/>
              <w:numPr>
                <w:ilvl w:val="0"/>
                <w:numId w:val="27"/>
              </w:numPr>
            </w:pPr>
            <w:r w:rsidRPr="009220B9">
              <w:t>zdroje uhlovodíků</w:t>
            </w:r>
          </w:p>
        </w:tc>
        <w:tc>
          <w:tcPr>
            <w:tcW w:w="1003" w:type="dxa"/>
            <w:tcBorders>
              <w:top w:val="single" w:sz="4" w:space="0" w:color="auto"/>
              <w:left w:val="single" w:sz="4" w:space="0" w:color="auto"/>
              <w:bottom w:val="single" w:sz="4" w:space="0" w:color="auto"/>
              <w:right w:val="single" w:sz="4" w:space="0" w:color="auto"/>
            </w:tcBorders>
            <w:hideMark/>
          </w:tcPr>
          <w:p w14:paraId="26268E28" w14:textId="77777777" w:rsidR="00044A5A" w:rsidRPr="009220B9" w:rsidRDefault="00044A5A" w:rsidP="00A30D5A">
            <w:pPr>
              <w:jc w:val="center"/>
            </w:pPr>
            <w:r w:rsidRPr="009220B9">
              <w:t>kvinta</w:t>
            </w:r>
          </w:p>
        </w:tc>
        <w:tc>
          <w:tcPr>
            <w:tcW w:w="2263" w:type="dxa"/>
            <w:tcBorders>
              <w:top w:val="single" w:sz="4" w:space="0" w:color="auto"/>
              <w:left w:val="single" w:sz="4" w:space="0" w:color="auto"/>
              <w:bottom w:val="single" w:sz="4" w:space="0" w:color="auto"/>
              <w:right w:val="single" w:sz="4" w:space="0" w:color="auto"/>
            </w:tcBorders>
          </w:tcPr>
          <w:p w14:paraId="302853EC" w14:textId="77777777" w:rsidR="00044A5A" w:rsidRPr="009220B9" w:rsidRDefault="00044A5A" w:rsidP="00A30D5A">
            <w:pPr>
              <w:pStyle w:val="Tabulkatext"/>
              <w:rPr>
                <w:rFonts w:cs="Arial"/>
              </w:rPr>
            </w:pPr>
            <w:r w:rsidRPr="009220B9">
              <w:rPr>
                <w:rFonts w:cs="Arial"/>
              </w:rPr>
              <w:t>PT:</w:t>
            </w:r>
          </w:p>
          <w:p w14:paraId="162851D7" w14:textId="77777777" w:rsidR="00044A5A" w:rsidRPr="009220B9" w:rsidRDefault="00044A5A" w:rsidP="00A30D5A">
            <w:pPr>
              <w:pStyle w:val="Tabulkatext"/>
              <w:rPr>
                <w:rFonts w:cs="Arial"/>
              </w:rPr>
            </w:pPr>
            <w:r w:rsidRPr="009220B9">
              <w:rPr>
                <w:rFonts w:cs="Arial"/>
              </w:rPr>
              <w:t>3.7.5.6</w:t>
            </w:r>
          </w:p>
          <w:p w14:paraId="23D85510" w14:textId="77777777" w:rsidR="00044A5A" w:rsidRPr="009220B9" w:rsidRDefault="00044A5A" w:rsidP="00A30D5A">
            <w:pPr>
              <w:pStyle w:val="Tabulkatext"/>
              <w:rPr>
                <w:rFonts w:cs="Arial"/>
              </w:rPr>
            </w:pPr>
          </w:p>
          <w:p w14:paraId="3D4403E1" w14:textId="77777777" w:rsidR="00044A5A" w:rsidRPr="009220B9" w:rsidRDefault="00044A5A" w:rsidP="00A30D5A">
            <w:pPr>
              <w:pStyle w:val="Tabulkatext"/>
              <w:rPr>
                <w:rFonts w:cs="Arial"/>
              </w:rPr>
            </w:pPr>
            <w:r w:rsidRPr="009220B9">
              <w:rPr>
                <w:rFonts w:cs="Arial"/>
              </w:rPr>
              <w:t>INT:</w:t>
            </w:r>
          </w:p>
          <w:p w14:paraId="7555A9FF" w14:textId="77777777" w:rsidR="00044A5A" w:rsidRPr="009220B9" w:rsidRDefault="00044A5A" w:rsidP="00A30D5A">
            <w:pPr>
              <w:pStyle w:val="Tabulkatext"/>
              <w:rPr>
                <w:rFonts w:cs="Arial"/>
              </w:rPr>
            </w:pPr>
            <w:r w:rsidRPr="009220B9">
              <w:rPr>
                <w:rFonts w:cs="Arial"/>
              </w:rPr>
              <w:t>4.4.2.26</w:t>
            </w:r>
          </w:p>
        </w:tc>
      </w:tr>
      <w:tr w:rsidR="008C5C69" w:rsidRPr="009220B9" w14:paraId="70CCE8C0"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vAlign w:val="center"/>
            <w:hideMark/>
          </w:tcPr>
          <w:p w14:paraId="0D310914" w14:textId="77777777" w:rsidR="00044A5A" w:rsidRPr="009220B9" w:rsidRDefault="00044A5A" w:rsidP="00A30D5A">
            <w:pPr>
              <w:pStyle w:val="Tabulkaodrazky"/>
            </w:pPr>
            <w:r w:rsidRPr="009220B9">
              <w:t>vysvětlí efekt substituentu na uhlíkový řetězec</w:t>
            </w:r>
          </w:p>
          <w:p w14:paraId="2D35FA4A" w14:textId="77777777" w:rsidR="00044A5A" w:rsidRPr="009220B9" w:rsidRDefault="00044A5A" w:rsidP="00A30D5A">
            <w:pPr>
              <w:pStyle w:val="Tabulkaodrazky"/>
            </w:pPr>
            <w:r w:rsidRPr="009220B9">
              <w:t>rozliší efekt indukční od mezomerního</w:t>
            </w:r>
          </w:p>
          <w:p w14:paraId="0ACFC14D" w14:textId="77777777" w:rsidR="00044A5A" w:rsidRPr="009220B9" w:rsidRDefault="00044A5A" w:rsidP="00A30D5A">
            <w:pPr>
              <w:pStyle w:val="Tabulkaodrazky"/>
            </w:pPr>
            <w:r w:rsidRPr="009220B9">
              <w:t>dovede vyhledat reakční centrum v molekule substrátu</w:t>
            </w:r>
          </w:p>
          <w:p w14:paraId="5F376756" w14:textId="77777777" w:rsidR="00044A5A" w:rsidRPr="009220B9" w:rsidRDefault="00044A5A" w:rsidP="00A30D5A">
            <w:pPr>
              <w:pStyle w:val="Tabulkaodrazky"/>
            </w:pPr>
            <w:r w:rsidRPr="009220B9">
              <w:t>aplikuje pravidla organického názvosloví na názvosloví derivátů uhlovodíků</w:t>
            </w:r>
          </w:p>
          <w:p w14:paraId="6B842934" w14:textId="77777777" w:rsidR="00044A5A" w:rsidRPr="009220B9" w:rsidRDefault="00044A5A" w:rsidP="00A30D5A">
            <w:pPr>
              <w:pStyle w:val="Tabulkaodrazky"/>
            </w:pPr>
            <w:r w:rsidRPr="009220B9">
              <w:t>uvede prakticky významné zástupce, zhodnotí jejich význam ve vztahu k životnímu prostředí</w:t>
            </w:r>
          </w:p>
          <w:p w14:paraId="482D9D5C" w14:textId="77777777" w:rsidR="00044A5A" w:rsidRPr="009220B9" w:rsidRDefault="00044A5A" w:rsidP="00A30D5A">
            <w:pPr>
              <w:pStyle w:val="Tabulkaodrazky"/>
            </w:pPr>
            <w:r w:rsidRPr="009220B9">
              <w:t>vyhledá a zpracuje informace o prakticky významných zástupcích z různých zdrojů</w:t>
            </w:r>
          </w:p>
        </w:tc>
        <w:tc>
          <w:tcPr>
            <w:tcW w:w="3137" w:type="dxa"/>
            <w:tcBorders>
              <w:top w:val="single" w:sz="4" w:space="0" w:color="auto"/>
              <w:left w:val="single" w:sz="4" w:space="0" w:color="auto"/>
              <w:bottom w:val="single" w:sz="4" w:space="0" w:color="auto"/>
              <w:right w:val="single" w:sz="4" w:space="0" w:color="auto"/>
            </w:tcBorders>
            <w:hideMark/>
          </w:tcPr>
          <w:p w14:paraId="18FABACD" w14:textId="77777777" w:rsidR="00044A5A" w:rsidRPr="009220B9" w:rsidRDefault="00044A5A" w:rsidP="00A30D5A">
            <w:pPr>
              <w:pStyle w:val="Tabulkaodrazky"/>
              <w:numPr>
                <w:ilvl w:val="0"/>
                <w:numId w:val="27"/>
              </w:numPr>
            </w:pPr>
            <w:r w:rsidRPr="009220B9">
              <w:t>deriváty uhlovodíků</w:t>
            </w:r>
          </w:p>
          <w:p w14:paraId="65DCFEEC" w14:textId="77777777" w:rsidR="00044A5A" w:rsidRPr="009220B9" w:rsidRDefault="00044A5A" w:rsidP="00A30D5A">
            <w:pPr>
              <w:pStyle w:val="Tabulkaodrazky"/>
              <w:numPr>
                <w:ilvl w:val="0"/>
                <w:numId w:val="27"/>
              </w:numPr>
            </w:pPr>
            <w:r w:rsidRPr="009220B9">
              <w:t>halogenderiváty</w:t>
            </w:r>
          </w:p>
        </w:tc>
        <w:tc>
          <w:tcPr>
            <w:tcW w:w="1003" w:type="dxa"/>
            <w:tcBorders>
              <w:top w:val="single" w:sz="4" w:space="0" w:color="auto"/>
              <w:left w:val="single" w:sz="4" w:space="0" w:color="auto"/>
              <w:bottom w:val="single" w:sz="4" w:space="0" w:color="auto"/>
              <w:right w:val="single" w:sz="4" w:space="0" w:color="auto"/>
            </w:tcBorders>
          </w:tcPr>
          <w:p w14:paraId="6A2C8344" w14:textId="77777777" w:rsidR="00044A5A" w:rsidRPr="009220B9" w:rsidRDefault="00044A5A" w:rsidP="00A30D5A">
            <w:pPr>
              <w:pStyle w:val="Tabulkatext"/>
              <w:jc w:val="center"/>
              <w:rPr>
                <w:rFonts w:cs="Arial"/>
              </w:rPr>
            </w:pPr>
            <w:r w:rsidRPr="009220B9">
              <w:rPr>
                <w:rFonts w:cs="Arial"/>
              </w:rPr>
              <w:t>kvinta</w:t>
            </w:r>
          </w:p>
          <w:p w14:paraId="48B4B83F" w14:textId="77777777" w:rsidR="00044A5A" w:rsidRPr="009220B9" w:rsidRDefault="00044A5A" w:rsidP="00A30D5A">
            <w:pPr>
              <w:pStyle w:val="Tabulkatext"/>
              <w:jc w:val="center"/>
              <w:rPr>
                <w:rFonts w:cs="Arial"/>
              </w:rPr>
            </w:pPr>
          </w:p>
        </w:tc>
        <w:tc>
          <w:tcPr>
            <w:tcW w:w="2263" w:type="dxa"/>
            <w:tcBorders>
              <w:top w:val="single" w:sz="4" w:space="0" w:color="auto"/>
              <w:left w:val="single" w:sz="4" w:space="0" w:color="auto"/>
              <w:bottom w:val="single" w:sz="4" w:space="0" w:color="auto"/>
              <w:right w:val="single" w:sz="4" w:space="0" w:color="auto"/>
            </w:tcBorders>
            <w:hideMark/>
          </w:tcPr>
          <w:p w14:paraId="580D1BFB" w14:textId="77777777" w:rsidR="00044A5A" w:rsidRPr="009220B9" w:rsidRDefault="00044A5A" w:rsidP="00A30D5A">
            <w:pPr>
              <w:pStyle w:val="Tabulkatext"/>
            </w:pPr>
            <w:r w:rsidRPr="009220B9">
              <w:t>INT:</w:t>
            </w:r>
          </w:p>
          <w:p w14:paraId="09F756E3" w14:textId="77777777" w:rsidR="00044A5A" w:rsidRPr="009220B9" w:rsidRDefault="00044A5A" w:rsidP="00A30D5A">
            <w:pPr>
              <w:pStyle w:val="Tabulkatext"/>
            </w:pPr>
            <w:r w:rsidRPr="009220B9">
              <w:t>4.4.2.26</w:t>
            </w:r>
          </w:p>
        </w:tc>
      </w:tr>
      <w:tr w:rsidR="008C5C69" w:rsidRPr="009220B9" w14:paraId="3A6C6180"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vAlign w:val="center"/>
            <w:hideMark/>
          </w:tcPr>
          <w:p w14:paraId="000A06FD" w14:textId="77777777" w:rsidR="00044A5A" w:rsidRPr="009220B9" w:rsidRDefault="00044A5A" w:rsidP="00A30D5A">
            <w:pPr>
              <w:pStyle w:val="Tabulkaodrazky"/>
            </w:pPr>
            <w:r w:rsidRPr="009220B9">
              <w:t>zapisuje reakce dusíkatých sloučenin reakčními schématy</w:t>
            </w:r>
          </w:p>
          <w:p w14:paraId="1BBAC77E" w14:textId="77777777" w:rsidR="00044A5A" w:rsidRPr="009220B9" w:rsidRDefault="00044A5A" w:rsidP="00A30D5A">
            <w:pPr>
              <w:pStyle w:val="Tabulkaodrazky"/>
            </w:pPr>
            <w:r w:rsidRPr="009220B9">
              <w:t>vyhodnotí reaktivitu těchto látek podle jejich struktury</w:t>
            </w:r>
          </w:p>
          <w:p w14:paraId="6783ED5C" w14:textId="77777777" w:rsidR="00044A5A" w:rsidRPr="009220B9" w:rsidRDefault="00044A5A" w:rsidP="00A30D5A">
            <w:pPr>
              <w:pStyle w:val="Tabulkaodrazky"/>
            </w:pPr>
            <w:r w:rsidRPr="009220B9">
              <w:t>rozliší substituci elektrofilní od bazicity</w:t>
            </w:r>
          </w:p>
        </w:tc>
        <w:tc>
          <w:tcPr>
            <w:tcW w:w="3137" w:type="dxa"/>
            <w:tcBorders>
              <w:top w:val="single" w:sz="4" w:space="0" w:color="auto"/>
              <w:left w:val="single" w:sz="4" w:space="0" w:color="auto"/>
              <w:bottom w:val="single" w:sz="4" w:space="0" w:color="auto"/>
              <w:right w:val="single" w:sz="4" w:space="0" w:color="auto"/>
            </w:tcBorders>
            <w:hideMark/>
          </w:tcPr>
          <w:p w14:paraId="4B35DFED" w14:textId="77777777" w:rsidR="00044A5A" w:rsidRPr="009220B9" w:rsidRDefault="00044A5A" w:rsidP="00A30D5A">
            <w:pPr>
              <w:pStyle w:val="Tabulkaodrazky"/>
              <w:numPr>
                <w:ilvl w:val="0"/>
                <w:numId w:val="27"/>
              </w:numPr>
            </w:pPr>
            <w:r w:rsidRPr="009220B9">
              <w:t>dusíkaté deriváty</w:t>
            </w:r>
          </w:p>
        </w:tc>
        <w:tc>
          <w:tcPr>
            <w:tcW w:w="1003" w:type="dxa"/>
            <w:tcBorders>
              <w:top w:val="single" w:sz="4" w:space="0" w:color="auto"/>
              <w:left w:val="single" w:sz="4" w:space="0" w:color="auto"/>
              <w:bottom w:val="single" w:sz="4" w:space="0" w:color="auto"/>
              <w:right w:val="single" w:sz="4" w:space="0" w:color="auto"/>
            </w:tcBorders>
            <w:hideMark/>
          </w:tcPr>
          <w:p w14:paraId="6CDC6A73"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hideMark/>
          </w:tcPr>
          <w:p w14:paraId="5EECB86F" w14:textId="77777777" w:rsidR="00044A5A" w:rsidRPr="009220B9" w:rsidRDefault="00044A5A" w:rsidP="00A30D5A">
            <w:pPr>
              <w:pStyle w:val="Tabulkatext"/>
              <w:rPr>
                <w:rFonts w:cs="Arial"/>
              </w:rPr>
            </w:pPr>
            <w:r w:rsidRPr="009220B9">
              <w:rPr>
                <w:rFonts w:cs="Arial"/>
              </w:rPr>
              <w:t> </w:t>
            </w:r>
          </w:p>
        </w:tc>
      </w:tr>
      <w:tr w:rsidR="008C5C69" w:rsidRPr="009220B9" w14:paraId="50998CDE"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vAlign w:val="center"/>
            <w:hideMark/>
          </w:tcPr>
          <w:p w14:paraId="6AE549E8" w14:textId="77777777" w:rsidR="00044A5A" w:rsidRPr="009220B9" w:rsidRDefault="00044A5A" w:rsidP="00A30D5A">
            <w:pPr>
              <w:pStyle w:val="Tabulkaodrazky"/>
            </w:pPr>
            <w:r w:rsidRPr="009220B9">
              <w:t>rozliší alkoholy od fenolů, posuzuje jejich chemické vlastnosti podle efektů substituentu</w:t>
            </w:r>
          </w:p>
          <w:p w14:paraId="79514463" w14:textId="77777777" w:rsidR="00044A5A" w:rsidRPr="009220B9" w:rsidRDefault="00044A5A" w:rsidP="00A30D5A">
            <w:pPr>
              <w:pStyle w:val="Tabulkaodrazky"/>
            </w:pPr>
            <w:r w:rsidRPr="009220B9">
              <w:t xml:space="preserve">vysvětlí podstatu oxidace primárních, sekundárních a terciárních alkoholů </w:t>
            </w:r>
          </w:p>
          <w:p w14:paraId="3DB97497" w14:textId="77777777" w:rsidR="00044A5A" w:rsidRPr="009220B9" w:rsidRDefault="00044A5A" w:rsidP="00A30D5A">
            <w:pPr>
              <w:pStyle w:val="Tabulkaodrazky"/>
            </w:pPr>
            <w:r w:rsidRPr="009220B9">
              <w:t>posoudí negativní účinek alkoholů na lidský organismus</w:t>
            </w:r>
          </w:p>
          <w:p w14:paraId="0EBA8A9E" w14:textId="77777777" w:rsidR="00044A5A" w:rsidRPr="009220B9" w:rsidRDefault="00044A5A" w:rsidP="00A30D5A">
            <w:pPr>
              <w:pStyle w:val="Tabulkaodrazky"/>
            </w:pPr>
            <w:r w:rsidRPr="009220B9">
              <w:t>jmenuje hydroxyderiváty a étery používané ve zdravotnictví a významné z hlediska metabolismu</w:t>
            </w:r>
          </w:p>
        </w:tc>
        <w:tc>
          <w:tcPr>
            <w:tcW w:w="3137" w:type="dxa"/>
            <w:tcBorders>
              <w:top w:val="single" w:sz="4" w:space="0" w:color="auto"/>
              <w:left w:val="single" w:sz="4" w:space="0" w:color="auto"/>
              <w:bottom w:val="single" w:sz="4" w:space="0" w:color="auto"/>
              <w:right w:val="single" w:sz="4" w:space="0" w:color="auto"/>
            </w:tcBorders>
            <w:hideMark/>
          </w:tcPr>
          <w:p w14:paraId="256486FF" w14:textId="77777777" w:rsidR="00044A5A" w:rsidRPr="009220B9" w:rsidRDefault="00044A5A" w:rsidP="00A30D5A">
            <w:pPr>
              <w:pStyle w:val="Tabulkaodrazky"/>
              <w:numPr>
                <w:ilvl w:val="0"/>
                <w:numId w:val="27"/>
              </w:numPr>
            </w:pPr>
            <w:r w:rsidRPr="009220B9">
              <w:t>hydroxyderiváty</w:t>
            </w:r>
          </w:p>
          <w:p w14:paraId="1C9BB5F0" w14:textId="77777777" w:rsidR="00044A5A" w:rsidRPr="009220B9" w:rsidRDefault="00044A5A" w:rsidP="00A30D5A">
            <w:pPr>
              <w:pStyle w:val="Tabulkaodrazky"/>
              <w:numPr>
                <w:ilvl w:val="0"/>
                <w:numId w:val="27"/>
              </w:numPr>
            </w:pPr>
            <w:r w:rsidRPr="009220B9">
              <w:t>ethery</w:t>
            </w:r>
          </w:p>
        </w:tc>
        <w:tc>
          <w:tcPr>
            <w:tcW w:w="1003" w:type="dxa"/>
            <w:tcBorders>
              <w:top w:val="single" w:sz="4" w:space="0" w:color="auto"/>
              <w:left w:val="single" w:sz="4" w:space="0" w:color="auto"/>
              <w:bottom w:val="single" w:sz="4" w:space="0" w:color="auto"/>
              <w:right w:val="single" w:sz="4" w:space="0" w:color="auto"/>
            </w:tcBorders>
            <w:hideMark/>
          </w:tcPr>
          <w:p w14:paraId="1C9F6EBD"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hideMark/>
          </w:tcPr>
          <w:p w14:paraId="2B680521" w14:textId="77777777" w:rsidR="00044A5A" w:rsidRPr="009220B9" w:rsidRDefault="00044A5A" w:rsidP="00A30D5A">
            <w:pPr>
              <w:pStyle w:val="Tabulkatext"/>
              <w:rPr>
                <w:rFonts w:cs="Arial"/>
              </w:rPr>
            </w:pPr>
            <w:r w:rsidRPr="009220B9">
              <w:rPr>
                <w:rFonts w:cs="Arial"/>
              </w:rPr>
              <w:t> </w:t>
            </w:r>
          </w:p>
        </w:tc>
      </w:tr>
      <w:tr w:rsidR="008C5C69" w:rsidRPr="009220B9" w14:paraId="4B30E674"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vAlign w:val="center"/>
            <w:hideMark/>
          </w:tcPr>
          <w:p w14:paraId="2DBDFE3C" w14:textId="77777777" w:rsidR="00044A5A" w:rsidRPr="009220B9" w:rsidRDefault="00044A5A" w:rsidP="00A30D5A">
            <w:pPr>
              <w:pStyle w:val="Tabulkaodrazky"/>
            </w:pPr>
            <w:r w:rsidRPr="009220B9">
              <w:t>vysvětlí vlastnosti, reakce a význam důležitých aldehydů a ketonů</w:t>
            </w:r>
          </w:p>
          <w:p w14:paraId="6CCF189D" w14:textId="77777777" w:rsidR="00044A5A" w:rsidRPr="009220B9" w:rsidRDefault="00044A5A" w:rsidP="00A30D5A">
            <w:pPr>
              <w:pStyle w:val="Tabulkaodrazky"/>
            </w:pPr>
            <w:r w:rsidRPr="009220B9">
              <w:t>provede jejich důkaz Fehlingovým a Tollensovým činidlem</w:t>
            </w:r>
          </w:p>
          <w:p w14:paraId="5FF0308D" w14:textId="77777777" w:rsidR="00044A5A" w:rsidRPr="009220B9" w:rsidRDefault="00044A5A" w:rsidP="00A30D5A">
            <w:pPr>
              <w:pStyle w:val="Tabulkaodrazky"/>
            </w:pPr>
            <w:r w:rsidRPr="009220B9">
              <w:t>popíše průběh adicí nukleofilních, aldolových kondenzací a vznik acetalů</w:t>
            </w:r>
          </w:p>
        </w:tc>
        <w:tc>
          <w:tcPr>
            <w:tcW w:w="3137" w:type="dxa"/>
            <w:tcBorders>
              <w:top w:val="single" w:sz="4" w:space="0" w:color="auto"/>
              <w:left w:val="single" w:sz="4" w:space="0" w:color="auto"/>
              <w:bottom w:val="single" w:sz="4" w:space="0" w:color="auto"/>
              <w:right w:val="single" w:sz="4" w:space="0" w:color="auto"/>
            </w:tcBorders>
            <w:hideMark/>
          </w:tcPr>
          <w:p w14:paraId="1C837242" w14:textId="77777777" w:rsidR="00044A5A" w:rsidRPr="009220B9" w:rsidRDefault="00044A5A" w:rsidP="00A30D5A">
            <w:pPr>
              <w:pStyle w:val="Tabulkaodrazky"/>
              <w:numPr>
                <w:ilvl w:val="0"/>
                <w:numId w:val="27"/>
              </w:numPr>
            </w:pPr>
            <w:r w:rsidRPr="009220B9">
              <w:t>karbonylové sloučeniny</w:t>
            </w:r>
          </w:p>
        </w:tc>
        <w:tc>
          <w:tcPr>
            <w:tcW w:w="1003" w:type="dxa"/>
            <w:tcBorders>
              <w:top w:val="single" w:sz="4" w:space="0" w:color="auto"/>
              <w:left w:val="single" w:sz="4" w:space="0" w:color="auto"/>
              <w:bottom w:val="single" w:sz="4" w:space="0" w:color="auto"/>
              <w:right w:val="single" w:sz="4" w:space="0" w:color="auto"/>
            </w:tcBorders>
            <w:hideMark/>
          </w:tcPr>
          <w:p w14:paraId="79C30A11"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hideMark/>
          </w:tcPr>
          <w:p w14:paraId="4A6621F1" w14:textId="77777777" w:rsidR="00044A5A" w:rsidRPr="009220B9" w:rsidRDefault="00044A5A" w:rsidP="00A30D5A">
            <w:pPr>
              <w:pStyle w:val="Tabulkatext"/>
              <w:rPr>
                <w:rFonts w:cs="Arial"/>
              </w:rPr>
            </w:pPr>
            <w:r w:rsidRPr="009220B9">
              <w:rPr>
                <w:rFonts w:cs="Arial"/>
              </w:rPr>
              <w:t> </w:t>
            </w:r>
          </w:p>
        </w:tc>
      </w:tr>
      <w:tr w:rsidR="008C5C69" w:rsidRPr="009220B9" w14:paraId="2FDA0313" w14:textId="77777777" w:rsidTr="00044A5A">
        <w:trPr>
          <w:cantSplit/>
          <w:trHeight w:val="5897"/>
        </w:trPr>
        <w:tc>
          <w:tcPr>
            <w:tcW w:w="3338" w:type="dxa"/>
            <w:tcBorders>
              <w:top w:val="single" w:sz="4" w:space="0" w:color="auto"/>
              <w:left w:val="single" w:sz="4" w:space="0" w:color="auto"/>
              <w:bottom w:val="single" w:sz="4" w:space="0" w:color="auto"/>
              <w:right w:val="single" w:sz="4" w:space="0" w:color="auto"/>
            </w:tcBorders>
            <w:vAlign w:val="center"/>
            <w:hideMark/>
          </w:tcPr>
          <w:p w14:paraId="2E05CA0E" w14:textId="77777777" w:rsidR="00044A5A" w:rsidRPr="009220B9" w:rsidRDefault="00044A5A" w:rsidP="00A30D5A">
            <w:pPr>
              <w:pStyle w:val="Tabulkaodrazky"/>
            </w:pPr>
            <w:r w:rsidRPr="009220B9">
              <w:t>navrhne postupy přípravy z alkoholů a karbonylových sloučenin, posoudí jejich vlastnosti, strukturu a biologický význam, dovede zapisovat jejich disociaci a posuzovat kyselost v závislosti na struktuře, třídí je podle řetězce, počtu karboxylových skupin i přítomnosti vazeb v řetězci</w:t>
            </w:r>
          </w:p>
          <w:p w14:paraId="2F2553BA" w14:textId="77777777" w:rsidR="00044A5A" w:rsidRPr="009220B9" w:rsidRDefault="00044A5A" w:rsidP="00A30D5A">
            <w:pPr>
              <w:pStyle w:val="Tabulkaodrazky"/>
            </w:pPr>
            <w:r w:rsidRPr="009220B9">
              <w:t>rozliší funkční deriváty karboxylových sloučenin od substitučních a uvede jejich praktický význam</w:t>
            </w:r>
          </w:p>
          <w:p w14:paraId="4609DBD7" w14:textId="77777777" w:rsidR="00044A5A" w:rsidRPr="009220B9" w:rsidRDefault="00044A5A" w:rsidP="00A30D5A">
            <w:pPr>
              <w:pStyle w:val="Tabulkaodrazky"/>
            </w:pPr>
            <w:r w:rsidRPr="009220B9">
              <w:t>charakterizuje základní skupiny substitučních derivátů (karboxylových kyselin) a uvede jejich významné zástupce z hlediska metabolismu</w:t>
            </w:r>
          </w:p>
          <w:p w14:paraId="034395B6" w14:textId="77777777" w:rsidR="00044A5A" w:rsidRPr="009220B9" w:rsidRDefault="00044A5A" w:rsidP="00A30D5A">
            <w:pPr>
              <w:pStyle w:val="Tabulkaodrazky"/>
            </w:pPr>
            <w:r w:rsidRPr="009220B9">
              <w:t>dovede jejich vzorce vyhledávat ve schématu metabolických dějů</w:t>
            </w:r>
          </w:p>
          <w:p w14:paraId="52D308FC" w14:textId="77777777" w:rsidR="00044A5A" w:rsidRPr="009220B9" w:rsidRDefault="00044A5A" w:rsidP="00A30D5A">
            <w:pPr>
              <w:pStyle w:val="Tabulkaodrazky"/>
            </w:pPr>
            <w:r w:rsidRPr="009220B9">
              <w:t>zapíše látky opticky aktivní v D a L formě</w:t>
            </w:r>
          </w:p>
        </w:tc>
        <w:tc>
          <w:tcPr>
            <w:tcW w:w="3137" w:type="dxa"/>
            <w:tcBorders>
              <w:top w:val="single" w:sz="4" w:space="0" w:color="auto"/>
              <w:left w:val="single" w:sz="4" w:space="0" w:color="auto"/>
              <w:bottom w:val="single" w:sz="4" w:space="0" w:color="auto"/>
              <w:right w:val="single" w:sz="4" w:space="0" w:color="auto"/>
            </w:tcBorders>
            <w:hideMark/>
          </w:tcPr>
          <w:p w14:paraId="050C894A" w14:textId="77777777" w:rsidR="00044A5A" w:rsidRPr="009220B9" w:rsidRDefault="00044A5A" w:rsidP="00A30D5A">
            <w:pPr>
              <w:pStyle w:val="Tabulkaodrazky"/>
              <w:numPr>
                <w:ilvl w:val="0"/>
                <w:numId w:val="27"/>
              </w:numPr>
            </w:pPr>
            <w:r w:rsidRPr="009220B9">
              <w:t>karboxylové kyseliny</w:t>
            </w:r>
          </w:p>
          <w:p w14:paraId="4CFB88EA" w14:textId="77777777" w:rsidR="00044A5A" w:rsidRPr="009220B9" w:rsidRDefault="00044A5A" w:rsidP="00A30D5A">
            <w:pPr>
              <w:pStyle w:val="Tabulkaodrazky"/>
              <w:numPr>
                <w:ilvl w:val="0"/>
                <w:numId w:val="27"/>
              </w:numPr>
            </w:pPr>
            <w:r w:rsidRPr="009220B9">
              <w:t>deriváty karboxylových kyselin</w:t>
            </w:r>
          </w:p>
        </w:tc>
        <w:tc>
          <w:tcPr>
            <w:tcW w:w="1003" w:type="dxa"/>
            <w:tcBorders>
              <w:top w:val="single" w:sz="4" w:space="0" w:color="auto"/>
              <w:left w:val="single" w:sz="4" w:space="0" w:color="auto"/>
              <w:bottom w:val="single" w:sz="4" w:space="0" w:color="auto"/>
              <w:right w:val="single" w:sz="4" w:space="0" w:color="auto"/>
            </w:tcBorders>
            <w:hideMark/>
          </w:tcPr>
          <w:p w14:paraId="68C05937"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hideMark/>
          </w:tcPr>
          <w:p w14:paraId="362B7583" w14:textId="77777777" w:rsidR="00044A5A" w:rsidRPr="009220B9" w:rsidRDefault="00044A5A" w:rsidP="00A30D5A">
            <w:pPr>
              <w:pStyle w:val="Tabulkatext"/>
              <w:rPr>
                <w:rFonts w:cs="Arial"/>
              </w:rPr>
            </w:pPr>
            <w:r w:rsidRPr="009220B9">
              <w:rPr>
                <w:rFonts w:cs="Arial"/>
              </w:rPr>
              <w:t> </w:t>
            </w:r>
          </w:p>
          <w:p w14:paraId="3C47F6F6" w14:textId="77777777" w:rsidR="00044A5A" w:rsidRPr="009220B9" w:rsidRDefault="00044A5A" w:rsidP="00A30D5A">
            <w:pPr>
              <w:pStyle w:val="Tabulkatext"/>
              <w:rPr>
                <w:rFonts w:cs="Arial"/>
              </w:rPr>
            </w:pPr>
            <w:r w:rsidRPr="009220B9">
              <w:rPr>
                <w:rFonts w:cs="Arial"/>
              </w:rPr>
              <w:t> </w:t>
            </w:r>
          </w:p>
        </w:tc>
      </w:tr>
      <w:tr w:rsidR="008C5C69" w:rsidRPr="009220B9" w14:paraId="24543841"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59B4C339" w14:textId="77777777" w:rsidR="00044A5A" w:rsidRPr="009220B9" w:rsidRDefault="00044A5A" w:rsidP="00A30D5A">
            <w:pPr>
              <w:pStyle w:val="Tabulkaodrazky"/>
            </w:pPr>
            <w:r w:rsidRPr="009220B9">
              <w:t>zhodnotí složení, strukturu, vlastnosti a biologický význam důležitých derivátů kyseliny uhličité a heterocyklických sloučenin</w:t>
            </w:r>
          </w:p>
          <w:p w14:paraId="06B23AF3" w14:textId="77777777" w:rsidR="00044A5A" w:rsidRPr="009220B9" w:rsidRDefault="00044A5A" w:rsidP="00A30D5A">
            <w:pPr>
              <w:pStyle w:val="Tabulkaodrazky"/>
            </w:pPr>
            <w:r w:rsidRPr="009220B9">
              <w:t>odvozuj keto i enol formy dusíkatých bází</w:t>
            </w:r>
          </w:p>
        </w:tc>
        <w:tc>
          <w:tcPr>
            <w:tcW w:w="3137" w:type="dxa"/>
            <w:tcBorders>
              <w:top w:val="single" w:sz="4" w:space="0" w:color="auto"/>
              <w:left w:val="single" w:sz="4" w:space="0" w:color="auto"/>
              <w:bottom w:val="single" w:sz="4" w:space="0" w:color="auto"/>
              <w:right w:val="single" w:sz="4" w:space="0" w:color="auto"/>
            </w:tcBorders>
            <w:hideMark/>
          </w:tcPr>
          <w:p w14:paraId="7E8C3C90" w14:textId="77777777" w:rsidR="00044A5A" w:rsidRPr="009220B9" w:rsidRDefault="00044A5A" w:rsidP="00A30D5A">
            <w:pPr>
              <w:pStyle w:val="Tabulkaodrazky"/>
              <w:numPr>
                <w:ilvl w:val="0"/>
                <w:numId w:val="27"/>
              </w:numPr>
            </w:pPr>
            <w:r w:rsidRPr="009220B9">
              <w:t>deriváty kyseliny uhličité</w:t>
            </w:r>
          </w:p>
          <w:p w14:paraId="64FC5AAB" w14:textId="77777777" w:rsidR="00044A5A" w:rsidRPr="009220B9" w:rsidRDefault="00044A5A" w:rsidP="00A30D5A">
            <w:pPr>
              <w:pStyle w:val="Tabulkaodrazky"/>
              <w:numPr>
                <w:ilvl w:val="0"/>
                <w:numId w:val="27"/>
              </w:numPr>
            </w:pPr>
            <w:r w:rsidRPr="009220B9">
              <w:t xml:space="preserve"> heterocyklické sloučeniny</w:t>
            </w:r>
          </w:p>
        </w:tc>
        <w:tc>
          <w:tcPr>
            <w:tcW w:w="1003" w:type="dxa"/>
            <w:tcBorders>
              <w:top w:val="single" w:sz="4" w:space="0" w:color="auto"/>
              <w:left w:val="single" w:sz="4" w:space="0" w:color="auto"/>
              <w:bottom w:val="single" w:sz="4" w:space="0" w:color="auto"/>
              <w:right w:val="single" w:sz="4" w:space="0" w:color="auto"/>
            </w:tcBorders>
            <w:hideMark/>
          </w:tcPr>
          <w:p w14:paraId="402F43CA"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704864E9" w14:textId="77777777" w:rsidR="00044A5A" w:rsidRPr="009220B9" w:rsidRDefault="00044A5A" w:rsidP="00A30D5A">
            <w:pPr>
              <w:pStyle w:val="Tabulkatext"/>
              <w:rPr>
                <w:rFonts w:cs="Arial"/>
              </w:rPr>
            </w:pPr>
          </w:p>
        </w:tc>
      </w:tr>
      <w:tr w:rsidR="008C5C69" w:rsidRPr="009220B9" w14:paraId="679F119C"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4DFEE7F5" w14:textId="77777777" w:rsidR="00044A5A" w:rsidRPr="009220B9" w:rsidRDefault="00044A5A" w:rsidP="00A30D5A">
            <w:pPr>
              <w:pStyle w:val="Tabulkaodrazky"/>
            </w:pPr>
            <w:r w:rsidRPr="009220B9">
              <w:t>charakterizuje základní metabolické procesy probíhající v organismech a jejich propojenost</w:t>
            </w:r>
          </w:p>
          <w:p w14:paraId="471593BF" w14:textId="77777777" w:rsidR="00044A5A" w:rsidRPr="009220B9" w:rsidRDefault="00044A5A" w:rsidP="00A30D5A">
            <w:pPr>
              <w:pStyle w:val="Tabulkaodrazky"/>
            </w:pPr>
            <w:r w:rsidRPr="009220B9">
              <w:t>rozliší základní typy enzymů podle funkce, vysvětlí jejich složení a význam v metabolických procesech</w:t>
            </w:r>
          </w:p>
          <w:p w14:paraId="21D1D5E3" w14:textId="77777777" w:rsidR="00044A5A" w:rsidRPr="009220B9" w:rsidRDefault="00044A5A" w:rsidP="00A30D5A">
            <w:pPr>
              <w:pStyle w:val="Tabulkaodrazky"/>
            </w:pPr>
            <w:r w:rsidRPr="009220B9">
              <w:t>popíše jednotlivé části ATP podle daného strukturního vzorce</w:t>
            </w:r>
          </w:p>
        </w:tc>
        <w:tc>
          <w:tcPr>
            <w:tcW w:w="3137" w:type="dxa"/>
            <w:tcBorders>
              <w:top w:val="single" w:sz="4" w:space="0" w:color="auto"/>
              <w:left w:val="single" w:sz="4" w:space="0" w:color="auto"/>
              <w:bottom w:val="single" w:sz="4" w:space="0" w:color="auto"/>
              <w:right w:val="single" w:sz="4" w:space="0" w:color="auto"/>
            </w:tcBorders>
            <w:hideMark/>
          </w:tcPr>
          <w:p w14:paraId="0A073498" w14:textId="77777777" w:rsidR="00044A5A" w:rsidRPr="009220B9" w:rsidRDefault="00044A5A" w:rsidP="00A30D5A">
            <w:pPr>
              <w:pStyle w:val="Tabulkatun"/>
            </w:pPr>
            <w:r w:rsidRPr="009220B9">
              <w:t>Biochemie</w:t>
            </w:r>
          </w:p>
          <w:p w14:paraId="51795780" w14:textId="77777777" w:rsidR="00044A5A" w:rsidRPr="009220B9" w:rsidRDefault="00044A5A" w:rsidP="00A30D5A">
            <w:pPr>
              <w:pStyle w:val="Tabulkaodrazky"/>
              <w:numPr>
                <w:ilvl w:val="0"/>
                <w:numId w:val="27"/>
              </w:numPr>
            </w:pPr>
            <w:r w:rsidRPr="009220B9">
              <w:t>enzymy</w:t>
            </w:r>
          </w:p>
        </w:tc>
        <w:tc>
          <w:tcPr>
            <w:tcW w:w="1003" w:type="dxa"/>
            <w:tcBorders>
              <w:top w:val="single" w:sz="4" w:space="0" w:color="auto"/>
              <w:left w:val="single" w:sz="4" w:space="0" w:color="auto"/>
              <w:bottom w:val="single" w:sz="4" w:space="0" w:color="auto"/>
              <w:right w:val="single" w:sz="4" w:space="0" w:color="auto"/>
            </w:tcBorders>
            <w:hideMark/>
          </w:tcPr>
          <w:p w14:paraId="371EB0C1"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2F6F9B21" w14:textId="77777777" w:rsidR="00044A5A" w:rsidRPr="009220B9" w:rsidRDefault="00044A5A" w:rsidP="00A30D5A">
            <w:pPr>
              <w:pStyle w:val="Tabulkatext"/>
              <w:rPr>
                <w:rFonts w:cs="Arial"/>
              </w:rPr>
            </w:pPr>
          </w:p>
        </w:tc>
      </w:tr>
      <w:tr w:rsidR="008C5C69" w:rsidRPr="009220B9" w14:paraId="40BCB741"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5C737898" w14:textId="77777777" w:rsidR="00044A5A" w:rsidRPr="009220B9" w:rsidRDefault="00044A5A" w:rsidP="00A30D5A">
            <w:pPr>
              <w:pStyle w:val="Tabulkaodrazky"/>
            </w:pPr>
            <w:r w:rsidRPr="009220B9">
              <w:t>objasní složení, strukturu a vlastnosti významných mono- di- a polysacharidů</w:t>
            </w:r>
          </w:p>
          <w:p w14:paraId="54E640C6" w14:textId="77777777" w:rsidR="00044A5A" w:rsidRPr="009220B9" w:rsidRDefault="00044A5A" w:rsidP="00A30D5A">
            <w:pPr>
              <w:pStyle w:val="Tabulkaodrazky"/>
            </w:pPr>
            <w:r w:rsidRPr="009220B9">
              <w:t>zapíše monosacharidy molekulovými a Haworthovými vzorci</w:t>
            </w:r>
          </w:p>
          <w:p w14:paraId="204FD8CE" w14:textId="77777777" w:rsidR="00044A5A" w:rsidRPr="009220B9" w:rsidRDefault="00044A5A" w:rsidP="00A30D5A">
            <w:pPr>
              <w:pStyle w:val="Tabulkaodrazky"/>
            </w:pPr>
            <w:r w:rsidRPr="009220B9">
              <w:t>provede důkaz redukčních účinků monosacharidů</w:t>
            </w:r>
          </w:p>
        </w:tc>
        <w:tc>
          <w:tcPr>
            <w:tcW w:w="3137" w:type="dxa"/>
            <w:tcBorders>
              <w:top w:val="single" w:sz="4" w:space="0" w:color="auto"/>
              <w:left w:val="single" w:sz="4" w:space="0" w:color="auto"/>
              <w:bottom w:val="single" w:sz="4" w:space="0" w:color="auto"/>
              <w:right w:val="single" w:sz="4" w:space="0" w:color="auto"/>
            </w:tcBorders>
            <w:hideMark/>
          </w:tcPr>
          <w:p w14:paraId="323D0764" w14:textId="77777777" w:rsidR="00044A5A" w:rsidRPr="009220B9" w:rsidRDefault="00044A5A" w:rsidP="00A30D5A">
            <w:pPr>
              <w:pStyle w:val="Tabulkaodrazky"/>
              <w:numPr>
                <w:ilvl w:val="0"/>
                <w:numId w:val="27"/>
              </w:numPr>
            </w:pPr>
            <w:r w:rsidRPr="009220B9">
              <w:t>sacharidy</w:t>
            </w:r>
          </w:p>
        </w:tc>
        <w:tc>
          <w:tcPr>
            <w:tcW w:w="1003" w:type="dxa"/>
            <w:tcBorders>
              <w:top w:val="single" w:sz="4" w:space="0" w:color="auto"/>
              <w:left w:val="single" w:sz="4" w:space="0" w:color="auto"/>
              <w:bottom w:val="single" w:sz="4" w:space="0" w:color="auto"/>
              <w:right w:val="single" w:sz="4" w:space="0" w:color="auto"/>
            </w:tcBorders>
            <w:hideMark/>
          </w:tcPr>
          <w:p w14:paraId="6A5155C7"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4D5493F3" w14:textId="77777777" w:rsidR="00044A5A" w:rsidRPr="009220B9" w:rsidRDefault="00044A5A" w:rsidP="00A30D5A">
            <w:pPr>
              <w:pStyle w:val="Tabulkatext"/>
              <w:rPr>
                <w:rFonts w:cs="Arial"/>
              </w:rPr>
            </w:pPr>
          </w:p>
        </w:tc>
      </w:tr>
      <w:tr w:rsidR="008C5C69" w:rsidRPr="009220B9" w14:paraId="16D07E5E"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22CF1A9F" w14:textId="77777777" w:rsidR="00044A5A" w:rsidRPr="009220B9" w:rsidRDefault="00044A5A" w:rsidP="00A30D5A">
            <w:pPr>
              <w:pStyle w:val="Tabulkaodrazky"/>
            </w:pPr>
            <w:r w:rsidRPr="009220B9">
              <w:t>zhodnotí stavbu, vlastnosti a biologický význam jednoduchých a složených lipidů a jejich odbourávání v organismu beta oxidací mastných kyselin</w:t>
            </w:r>
          </w:p>
        </w:tc>
        <w:tc>
          <w:tcPr>
            <w:tcW w:w="3137" w:type="dxa"/>
            <w:tcBorders>
              <w:top w:val="single" w:sz="4" w:space="0" w:color="auto"/>
              <w:left w:val="single" w:sz="4" w:space="0" w:color="auto"/>
              <w:bottom w:val="single" w:sz="4" w:space="0" w:color="auto"/>
              <w:right w:val="single" w:sz="4" w:space="0" w:color="auto"/>
            </w:tcBorders>
            <w:hideMark/>
          </w:tcPr>
          <w:p w14:paraId="7E3D0FB6" w14:textId="77777777" w:rsidR="00044A5A" w:rsidRPr="009220B9" w:rsidRDefault="00044A5A" w:rsidP="00A30D5A">
            <w:pPr>
              <w:pStyle w:val="Tabulkaodrazky"/>
              <w:numPr>
                <w:ilvl w:val="0"/>
                <w:numId w:val="27"/>
              </w:numPr>
            </w:pPr>
            <w:r w:rsidRPr="009220B9">
              <w:t xml:space="preserve">lipidy </w:t>
            </w:r>
          </w:p>
        </w:tc>
        <w:tc>
          <w:tcPr>
            <w:tcW w:w="1003" w:type="dxa"/>
            <w:tcBorders>
              <w:top w:val="single" w:sz="4" w:space="0" w:color="auto"/>
              <w:left w:val="single" w:sz="4" w:space="0" w:color="auto"/>
              <w:bottom w:val="single" w:sz="4" w:space="0" w:color="auto"/>
              <w:right w:val="single" w:sz="4" w:space="0" w:color="auto"/>
            </w:tcBorders>
            <w:hideMark/>
          </w:tcPr>
          <w:p w14:paraId="0790C40A"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57BD5E1E" w14:textId="77777777" w:rsidR="00044A5A" w:rsidRPr="009220B9" w:rsidRDefault="00044A5A" w:rsidP="00A30D5A">
            <w:pPr>
              <w:pStyle w:val="Tabulkatext"/>
              <w:rPr>
                <w:rFonts w:cs="Arial"/>
              </w:rPr>
            </w:pPr>
          </w:p>
        </w:tc>
      </w:tr>
      <w:tr w:rsidR="008C5C69" w:rsidRPr="009220B9" w14:paraId="18E838F3"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578C8AFA" w14:textId="77777777" w:rsidR="00044A5A" w:rsidRPr="009220B9" w:rsidRDefault="00044A5A" w:rsidP="00A30D5A">
            <w:pPr>
              <w:pStyle w:val="Tabulkaodrazky"/>
            </w:pPr>
            <w:r w:rsidRPr="009220B9">
              <w:t>orientuje se ve strukturách bílkovin</w:t>
            </w:r>
          </w:p>
          <w:p w14:paraId="45BC86D1" w14:textId="77777777" w:rsidR="00044A5A" w:rsidRPr="009220B9" w:rsidRDefault="00044A5A" w:rsidP="00A30D5A">
            <w:pPr>
              <w:pStyle w:val="Tabulkaodrazky"/>
            </w:pPr>
            <w:r w:rsidRPr="009220B9">
              <w:t>zapíše vznik peptidové vazby</w:t>
            </w:r>
          </w:p>
          <w:p w14:paraId="6C8CCC46" w14:textId="77777777" w:rsidR="00044A5A" w:rsidRPr="009220B9" w:rsidRDefault="00044A5A" w:rsidP="00A30D5A">
            <w:pPr>
              <w:pStyle w:val="Tabulkaodrazky"/>
            </w:pPr>
            <w:r w:rsidRPr="009220B9">
              <w:t>dokáže bílkoviny biuretovou a xanthoproteínovou reakci</w:t>
            </w:r>
          </w:p>
        </w:tc>
        <w:tc>
          <w:tcPr>
            <w:tcW w:w="3137" w:type="dxa"/>
            <w:tcBorders>
              <w:top w:val="single" w:sz="4" w:space="0" w:color="auto"/>
              <w:left w:val="single" w:sz="4" w:space="0" w:color="auto"/>
              <w:bottom w:val="single" w:sz="4" w:space="0" w:color="auto"/>
              <w:right w:val="single" w:sz="4" w:space="0" w:color="auto"/>
            </w:tcBorders>
            <w:hideMark/>
          </w:tcPr>
          <w:p w14:paraId="70859D27" w14:textId="77777777" w:rsidR="00044A5A" w:rsidRPr="009220B9" w:rsidRDefault="00044A5A" w:rsidP="00A30D5A">
            <w:pPr>
              <w:pStyle w:val="Tabulkaodrazky"/>
              <w:numPr>
                <w:ilvl w:val="0"/>
                <w:numId w:val="27"/>
              </w:numPr>
            </w:pPr>
            <w:r w:rsidRPr="009220B9">
              <w:t>proteiny</w:t>
            </w:r>
          </w:p>
        </w:tc>
        <w:tc>
          <w:tcPr>
            <w:tcW w:w="1003" w:type="dxa"/>
            <w:tcBorders>
              <w:top w:val="single" w:sz="4" w:space="0" w:color="auto"/>
              <w:left w:val="single" w:sz="4" w:space="0" w:color="auto"/>
              <w:bottom w:val="single" w:sz="4" w:space="0" w:color="auto"/>
              <w:right w:val="single" w:sz="4" w:space="0" w:color="auto"/>
            </w:tcBorders>
            <w:hideMark/>
          </w:tcPr>
          <w:p w14:paraId="50EAC798"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59F7F7BF" w14:textId="77777777" w:rsidR="00044A5A" w:rsidRPr="009220B9" w:rsidRDefault="00044A5A" w:rsidP="00A30D5A">
            <w:pPr>
              <w:pStyle w:val="Tabulkatext"/>
              <w:rPr>
                <w:rFonts w:cs="Arial"/>
              </w:rPr>
            </w:pPr>
          </w:p>
        </w:tc>
      </w:tr>
      <w:tr w:rsidR="008C5C69" w:rsidRPr="009220B9" w14:paraId="312B1A2A"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1FDD7E99" w14:textId="77777777" w:rsidR="00044A5A" w:rsidRPr="009220B9" w:rsidRDefault="00044A5A" w:rsidP="00A30D5A">
            <w:pPr>
              <w:pStyle w:val="Tabulkaodrazky"/>
            </w:pPr>
            <w:r w:rsidRPr="009220B9">
              <w:t>rozliší složení a strukturu DNA a RNA</w:t>
            </w:r>
          </w:p>
          <w:p w14:paraId="0F4E6F87" w14:textId="77777777" w:rsidR="00044A5A" w:rsidRPr="009220B9" w:rsidRDefault="00044A5A" w:rsidP="00A30D5A">
            <w:pPr>
              <w:pStyle w:val="Tabulkaodrazky"/>
            </w:pPr>
            <w:r w:rsidRPr="009220B9">
              <w:t>uvede jejich biologickou funkci</w:t>
            </w:r>
          </w:p>
          <w:p w14:paraId="4F194D82" w14:textId="77777777" w:rsidR="00044A5A" w:rsidRPr="009220B9" w:rsidRDefault="00044A5A" w:rsidP="00A30D5A">
            <w:pPr>
              <w:pStyle w:val="Tabulkaodrazky"/>
            </w:pPr>
            <w:r w:rsidRPr="009220B9">
              <w:t>popíše stavbu DNA podle modelu</w:t>
            </w:r>
          </w:p>
          <w:p w14:paraId="18BF484D" w14:textId="77777777" w:rsidR="00044A5A" w:rsidRPr="009220B9" w:rsidRDefault="00044A5A" w:rsidP="00A30D5A">
            <w:pPr>
              <w:pStyle w:val="Tabulkaodrazky"/>
            </w:pPr>
            <w:r w:rsidRPr="009220B9">
              <w:t>popíše replikaci, translaci a transkripci podle předložených schémat</w:t>
            </w:r>
          </w:p>
        </w:tc>
        <w:tc>
          <w:tcPr>
            <w:tcW w:w="3137" w:type="dxa"/>
            <w:tcBorders>
              <w:top w:val="single" w:sz="4" w:space="0" w:color="auto"/>
              <w:left w:val="single" w:sz="4" w:space="0" w:color="auto"/>
              <w:bottom w:val="single" w:sz="4" w:space="0" w:color="auto"/>
              <w:right w:val="single" w:sz="4" w:space="0" w:color="auto"/>
            </w:tcBorders>
            <w:hideMark/>
          </w:tcPr>
          <w:p w14:paraId="7D455DCD" w14:textId="77777777" w:rsidR="00044A5A" w:rsidRPr="009220B9" w:rsidRDefault="00044A5A" w:rsidP="00A30D5A">
            <w:pPr>
              <w:pStyle w:val="Tabulkaodrazky"/>
              <w:numPr>
                <w:ilvl w:val="0"/>
                <w:numId w:val="27"/>
              </w:numPr>
            </w:pPr>
            <w:r w:rsidRPr="009220B9">
              <w:t>nukleové kyseliny</w:t>
            </w:r>
          </w:p>
        </w:tc>
        <w:tc>
          <w:tcPr>
            <w:tcW w:w="1003" w:type="dxa"/>
            <w:tcBorders>
              <w:top w:val="single" w:sz="4" w:space="0" w:color="auto"/>
              <w:left w:val="single" w:sz="4" w:space="0" w:color="auto"/>
              <w:bottom w:val="single" w:sz="4" w:space="0" w:color="auto"/>
              <w:right w:val="single" w:sz="4" w:space="0" w:color="auto"/>
            </w:tcBorders>
            <w:hideMark/>
          </w:tcPr>
          <w:p w14:paraId="692C8BA3"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6CF5EA51" w14:textId="77777777" w:rsidR="00044A5A" w:rsidRPr="009220B9" w:rsidRDefault="00044A5A" w:rsidP="00A30D5A">
            <w:pPr>
              <w:pStyle w:val="Tabulkatext"/>
              <w:rPr>
                <w:rFonts w:cs="Arial"/>
              </w:rPr>
            </w:pPr>
          </w:p>
        </w:tc>
      </w:tr>
      <w:tr w:rsidR="008C5C69" w:rsidRPr="009220B9" w14:paraId="666219AF" w14:textId="77777777" w:rsidTr="00044A5A">
        <w:trPr>
          <w:cantSplit/>
          <w:trHeight w:val="567"/>
        </w:trPr>
        <w:tc>
          <w:tcPr>
            <w:tcW w:w="3338" w:type="dxa"/>
            <w:tcBorders>
              <w:top w:val="single" w:sz="4" w:space="0" w:color="auto"/>
              <w:left w:val="single" w:sz="4" w:space="0" w:color="auto"/>
              <w:bottom w:val="single" w:sz="4" w:space="0" w:color="auto"/>
              <w:right w:val="single" w:sz="4" w:space="0" w:color="auto"/>
            </w:tcBorders>
            <w:hideMark/>
          </w:tcPr>
          <w:p w14:paraId="5D979718" w14:textId="77777777" w:rsidR="00044A5A" w:rsidRPr="009220B9" w:rsidRDefault="00044A5A" w:rsidP="00A30D5A">
            <w:pPr>
              <w:pStyle w:val="Tabulkaodrazky"/>
            </w:pPr>
            <w:r w:rsidRPr="009220B9">
              <w:t>zhodnotí chemické složení, vznik a význam důležitých hormonů pro organismy</w:t>
            </w:r>
          </w:p>
          <w:p w14:paraId="1B8C6BC2" w14:textId="77777777" w:rsidR="00044A5A" w:rsidRPr="009220B9" w:rsidRDefault="00044A5A" w:rsidP="00A30D5A">
            <w:pPr>
              <w:pStyle w:val="Tabulkaodrazky"/>
            </w:pPr>
            <w:r w:rsidRPr="009220B9">
              <w:t>rozliší hydrofilní a lipofilní vitamíny, popíše jejich výskyt a důsledky hypovitaminózy</w:t>
            </w:r>
          </w:p>
        </w:tc>
        <w:tc>
          <w:tcPr>
            <w:tcW w:w="3137" w:type="dxa"/>
            <w:tcBorders>
              <w:top w:val="single" w:sz="4" w:space="0" w:color="auto"/>
              <w:left w:val="single" w:sz="4" w:space="0" w:color="auto"/>
              <w:bottom w:val="single" w:sz="4" w:space="0" w:color="auto"/>
              <w:right w:val="single" w:sz="4" w:space="0" w:color="auto"/>
            </w:tcBorders>
            <w:hideMark/>
          </w:tcPr>
          <w:p w14:paraId="750EA480" w14:textId="77777777" w:rsidR="00044A5A" w:rsidRPr="009220B9" w:rsidRDefault="00044A5A" w:rsidP="00A30D5A">
            <w:pPr>
              <w:pStyle w:val="Tabulkaodrazky"/>
              <w:numPr>
                <w:ilvl w:val="0"/>
                <w:numId w:val="27"/>
              </w:numPr>
            </w:pPr>
            <w:r w:rsidRPr="009220B9">
              <w:t>hormony</w:t>
            </w:r>
          </w:p>
          <w:p w14:paraId="4DC9B717" w14:textId="77777777" w:rsidR="00044A5A" w:rsidRPr="009220B9" w:rsidRDefault="00044A5A" w:rsidP="00A30D5A">
            <w:pPr>
              <w:pStyle w:val="Tabulkaodrazky"/>
              <w:numPr>
                <w:ilvl w:val="0"/>
                <w:numId w:val="27"/>
              </w:numPr>
            </w:pPr>
            <w:r w:rsidRPr="009220B9">
              <w:t>vitaminy</w:t>
            </w:r>
          </w:p>
        </w:tc>
        <w:tc>
          <w:tcPr>
            <w:tcW w:w="1003" w:type="dxa"/>
            <w:tcBorders>
              <w:top w:val="single" w:sz="4" w:space="0" w:color="auto"/>
              <w:left w:val="single" w:sz="4" w:space="0" w:color="auto"/>
              <w:bottom w:val="single" w:sz="4" w:space="0" w:color="auto"/>
              <w:right w:val="single" w:sz="4" w:space="0" w:color="auto"/>
            </w:tcBorders>
            <w:hideMark/>
          </w:tcPr>
          <w:p w14:paraId="4E81B91B"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61A73326" w14:textId="77777777" w:rsidR="00044A5A" w:rsidRPr="009220B9" w:rsidRDefault="00044A5A" w:rsidP="00A30D5A">
            <w:pPr>
              <w:pStyle w:val="Tabulkatext"/>
              <w:rPr>
                <w:rFonts w:cs="Arial"/>
              </w:rPr>
            </w:pPr>
          </w:p>
        </w:tc>
      </w:tr>
      <w:tr w:rsidR="008C5C69" w:rsidRPr="009220B9" w14:paraId="2DDD3D96" w14:textId="77777777" w:rsidTr="00044A5A">
        <w:trPr>
          <w:trHeight w:val="567"/>
        </w:trPr>
        <w:tc>
          <w:tcPr>
            <w:tcW w:w="3338" w:type="dxa"/>
            <w:tcBorders>
              <w:top w:val="single" w:sz="4" w:space="0" w:color="auto"/>
              <w:left w:val="single" w:sz="4" w:space="0" w:color="auto"/>
              <w:bottom w:val="single" w:sz="4" w:space="0" w:color="auto"/>
              <w:right w:val="single" w:sz="4" w:space="0" w:color="auto"/>
            </w:tcBorders>
            <w:hideMark/>
          </w:tcPr>
          <w:p w14:paraId="5C804975" w14:textId="77777777" w:rsidR="00044A5A" w:rsidRPr="009220B9" w:rsidRDefault="00044A5A" w:rsidP="00A30D5A">
            <w:pPr>
              <w:pStyle w:val="Tabulkaodrazky"/>
            </w:pPr>
            <w:r w:rsidRPr="009220B9">
              <w:t>vysvětlí podstatu metabolických dějů a aplikuje je na metabolismus živin</w:t>
            </w:r>
          </w:p>
          <w:p w14:paraId="408EE326" w14:textId="77777777" w:rsidR="00044A5A" w:rsidRPr="009220B9" w:rsidRDefault="00044A5A" w:rsidP="00A30D5A">
            <w:pPr>
              <w:pStyle w:val="Tabulkaodrazky"/>
            </w:pPr>
            <w:r w:rsidRPr="009220B9">
              <w:t>popíše princip odbourávání přírodních látek pomocí předloženého schématu</w:t>
            </w:r>
          </w:p>
          <w:p w14:paraId="44ACF3E2" w14:textId="77777777" w:rsidR="00044A5A" w:rsidRPr="009220B9" w:rsidRDefault="00044A5A" w:rsidP="00A30D5A">
            <w:pPr>
              <w:pStyle w:val="Tabulkaodrazky"/>
            </w:pPr>
            <w:r w:rsidRPr="009220B9">
              <w:t>popíše a pojmenuje základní složky v daném schématu citrátového cyklu</w:t>
            </w:r>
          </w:p>
          <w:p w14:paraId="3A14FF17" w14:textId="77777777" w:rsidR="00044A5A" w:rsidRPr="009220B9" w:rsidRDefault="00044A5A" w:rsidP="00A30D5A">
            <w:pPr>
              <w:pStyle w:val="Tabulkaodrazky"/>
            </w:pPr>
            <w:r w:rsidRPr="009220B9">
              <w:t>objasní význam citrátového cyklu a dýchacího řetězce ve srovnání s fotosyntézou</w:t>
            </w:r>
          </w:p>
          <w:p w14:paraId="528AF4F7" w14:textId="77777777" w:rsidR="00044A5A" w:rsidRPr="009220B9" w:rsidRDefault="00044A5A" w:rsidP="00A30D5A">
            <w:pPr>
              <w:pStyle w:val="Tabulkaodrazky"/>
            </w:pPr>
            <w:r w:rsidRPr="009220B9">
              <w:t>pracuje s doporučenou literaturou</w:t>
            </w:r>
          </w:p>
          <w:p w14:paraId="37E478E1" w14:textId="77777777" w:rsidR="00044A5A" w:rsidRPr="009220B9" w:rsidRDefault="00044A5A" w:rsidP="00A30D5A">
            <w:pPr>
              <w:pStyle w:val="Tabulkaodrazky"/>
            </w:pPr>
            <w:r w:rsidRPr="009220B9">
              <w:t>vyhledává informace na internetu</w:t>
            </w:r>
          </w:p>
          <w:p w14:paraId="52FE1EB6" w14:textId="77777777" w:rsidR="00044A5A" w:rsidRPr="009220B9" w:rsidRDefault="00044A5A" w:rsidP="00A30D5A">
            <w:pPr>
              <w:pStyle w:val="Tabulkaodrazky"/>
            </w:pPr>
            <w:r w:rsidRPr="009220B9">
              <w:t>řeší různé testové úlohy</w:t>
            </w:r>
          </w:p>
          <w:p w14:paraId="79ED1730" w14:textId="77777777" w:rsidR="00044A5A" w:rsidRPr="009220B9" w:rsidRDefault="00044A5A" w:rsidP="00A30D5A">
            <w:pPr>
              <w:pStyle w:val="Tabulkaodrazky"/>
            </w:pPr>
            <w:r w:rsidRPr="009220B9">
              <w:t xml:space="preserve">interpretuje své znalosti  </w:t>
            </w:r>
          </w:p>
        </w:tc>
        <w:tc>
          <w:tcPr>
            <w:tcW w:w="3137" w:type="dxa"/>
            <w:tcBorders>
              <w:top w:val="single" w:sz="4" w:space="0" w:color="auto"/>
              <w:left w:val="single" w:sz="4" w:space="0" w:color="auto"/>
              <w:bottom w:val="single" w:sz="4" w:space="0" w:color="auto"/>
              <w:right w:val="single" w:sz="4" w:space="0" w:color="auto"/>
            </w:tcBorders>
            <w:hideMark/>
          </w:tcPr>
          <w:p w14:paraId="179F7BEF" w14:textId="77777777" w:rsidR="00044A5A" w:rsidRPr="009220B9" w:rsidRDefault="00044A5A" w:rsidP="00A30D5A">
            <w:pPr>
              <w:pStyle w:val="Tabulkaodrazky"/>
              <w:numPr>
                <w:ilvl w:val="0"/>
                <w:numId w:val="27"/>
              </w:numPr>
            </w:pPr>
            <w:r w:rsidRPr="009220B9">
              <w:t xml:space="preserve">metabolismus přírodních látek                                                                                                     </w:t>
            </w:r>
          </w:p>
        </w:tc>
        <w:tc>
          <w:tcPr>
            <w:tcW w:w="1003" w:type="dxa"/>
            <w:tcBorders>
              <w:top w:val="single" w:sz="4" w:space="0" w:color="auto"/>
              <w:left w:val="single" w:sz="4" w:space="0" w:color="auto"/>
              <w:bottom w:val="single" w:sz="4" w:space="0" w:color="auto"/>
              <w:right w:val="single" w:sz="4" w:space="0" w:color="auto"/>
            </w:tcBorders>
            <w:hideMark/>
          </w:tcPr>
          <w:p w14:paraId="5C623E17" w14:textId="77777777" w:rsidR="00044A5A" w:rsidRPr="009220B9" w:rsidRDefault="00044A5A" w:rsidP="00A30D5A">
            <w:pPr>
              <w:jc w:val="center"/>
            </w:pPr>
            <w:r w:rsidRPr="009220B9">
              <w:rPr>
                <w:rFonts w:cs="Arial"/>
              </w:rPr>
              <w:t>kvinta</w:t>
            </w:r>
          </w:p>
        </w:tc>
        <w:tc>
          <w:tcPr>
            <w:tcW w:w="2263" w:type="dxa"/>
            <w:tcBorders>
              <w:top w:val="single" w:sz="4" w:space="0" w:color="auto"/>
              <w:left w:val="single" w:sz="4" w:space="0" w:color="auto"/>
              <w:bottom w:val="single" w:sz="4" w:space="0" w:color="auto"/>
              <w:right w:val="single" w:sz="4" w:space="0" w:color="auto"/>
            </w:tcBorders>
          </w:tcPr>
          <w:p w14:paraId="3FF4D006" w14:textId="77777777" w:rsidR="00044A5A" w:rsidRPr="009220B9" w:rsidRDefault="00044A5A" w:rsidP="00A30D5A">
            <w:pPr>
              <w:pStyle w:val="Tabulkatext"/>
              <w:rPr>
                <w:rFonts w:cs="Arial"/>
              </w:rPr>
            </w:pPr>
          </w:p>
        </w:tc>
      </w:tr>
    </w:tbl>
    <w:p w14:paraId="3FA30A99" w14:textId="6CDA673F" w:rsidR="00044A5A" w:rsidRPr="009220B9" w:rsidRDefault="00044A5A" w:rsidP="00A30D5A"/>
    <w:p w14:paraId="11B7C9A9" w14:textId="77777777" w:rsidR="00044A5A" w:rsidRPr="009220B9" w:rsidRDefault="00044A5A" w:rsidP="00A30D5A"/>
    <w:p w14:paraId="7D87B869" w14:textId="4F62C0E6" w:rsidR="00F7635A" w:rsidRPr="009220B9" w:rsidRDefault="004C3E70" w:rsidP="00A30D5A">
      <w:pPr>
        <w:pStyle w:val="Nadpis2"/>
      </w:pPr>
      <w:r w:rsidRPr="009220B9">
        <w:br w:type="page"/>
      </w:r>
      <w:bookmarkStart w:id="174" w:name="_Toc485804975"/>
      <w:bookmarkStart w:id="175" w:name="_Toc233274656"/>
      <w:r w:rsidR="00F7635A" w:rsidRPr="009220B9">
        <w:t>Biologie</w:t>
      </w:r>
      <w:bookmarkEnd w:id="174"/>
      <w:bookmarkEnd w:id="175"/>
    </w:p>
    <w:p w14:paraId="7D87B86A" w14:textId="77777777" w:rsidR="005F4201" w:rsidRPr="009220B9" w:rsidRDefault="005F4201" w:rsidP="00A30D5A">
      <w:pPr>
        <w:pStyle w:val="Nadpis4"/>
      </w:pPr>
      <w:bookmarkStart w:id="176" w:name="_Toc485804976"/>
      <w:r w:rsidRPr="009220B9">
        <w:t xml:space="preserve">Charakteristika vyučovacího předmětu </w:t>
      </w:r>
    </w:p>
    <w:p w14:paraId="7D87B86B" w14:textId="77777777" w:rsidR="005F4201" w:rsidRPr="009220B9" w:rsidRDefault="005F4201"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8C5C69" w:rsidRPr="009220B9" w14:paraId="7D87B871" w14:textId="77777777" w:rsidTr="00805691">
        <w:tc>
          <w:tcPr>
            <w:tcW w:w="2609" w:type="dxa"/>
            <w:tcMar>
              <w:top w:w="57" w:type="dxa"/>
              <w:left w:w="57" w:type="dxa"/>
              <w:bottom w:w="57" w:type="dxa"/>
              <w:right w:w="57" w:type="dxa"/>
            </w:tcMar>
            <w:vAlign w:val="center"/>
          </w:tcPr>
          <w:p w14:paraId="7D87B86C" w14:textId="77777777" w:rsidR="005F4201" w:rsidRPr="009220B9" w:rsidRDefault="005F4201" w:rsidP="00A30D5A">
            <w:pPr>
              <w:jc w:val="left"/>
            </w:pPr>
            <w:r w:rsidRPr="009220B9">
              <w:rPr>
                <w:b/>
                <w:bCs/>
              </w:rPr>
              <w:t>Ročník</w:t>
            </w:r>
          </w:p>
        </w:tc>
        <w:tc>
          <w:tcPr>
            <w:tcW w:w="981" w:type="dxa"/>
            <w:tcMar>
              <w:top w:w="57" w:type="dxa"/>
              <w:left w:w="57" w:type="dxa"/>
              <w:bottom w:w="57" w:type="dxa"/>
              <w:right w:w="57" w:type="dxa"/>
            </w:tcMar>
            <w:vAlign w:val="center"/>
          </w:tcPr>
          <w:p w14:paraId="7D87B86D" w14:textId="77777777" w:rsidR="005F4201" w:rsidRPr="009220B9" w:rsidRDefault="005F4201" w:rsidP="00A30D5A">
            <w:pPr>
              <w:jc w:val="center"/>
            </w:pPr>
            <w:r w:rsidRPr="009220B9">
              <w:t>tercie</w:t>
            </w:r>
          </w:p>
        </w:tc>
        <w:tc>
          <w:tcPr>
            <w:tcW w:w="981" w:type="dxa"/>
            <w:tcMar>
              <w:top w:w="57" w:type="dxa"/>
              <w:left w:w="57" w:type="dxa"/>
              <w:bottom w:w="57" w:type="dxa"/>
              <w:right w:w="57" w:type="dxa"/>
            </w:tcMar>
            <w:vAlign w:val="center"/>
          </w:tcPr>
          <w:p w14:paraId="7D87B86E" w14:textId="77777777" w:rsidR="005F4201" w:rsidRPr="009220B9" w:rsidRDefault="005F4201" w:rsidP="00A30D5A">
            <w:pPr>
              <w:jc w:val="center"/>
            </w:pPr>
            <w:r w:rsidRPr="009220B9">
              <w:t>kvarta</w:t>
            </w:r>
          </w:p>
        </w:tc>
        <w:tc>
          <w:tcPr>
            <w:tcW w:w="981" w:type="dxa"/>
          </w:tcPr>
          <w:p w14:paraId="7D87B86F" w14:textId="77777777" w:rsidR="005F4201" w:rsidRPr="009220B9" w:rsidRDefault="005F4201" w:rsidP="00A30D5A">
            <w:pPr>
              <w:jc w:val="center"/>
            </w:pPr>
            <w:r w:rsidRPr="009220B9">
              <w:t>kvinta</w:t>
            </w:r>
          </w:p>
        </w:tc>
        <w:tc>
          <w:tcPr>
            <w:tcW w:w="981" w:type="dxa"/>
          </w:tcPr>
          <w:p w14:paraId="7D87B870" w14:textId="77777777" w:rsidR="005F4201" w:rsidRPr="009220B9" w:rsidRDefault="005F4201" w:rsidP="00A30D5A">
            <w:pPr>
              <w:jc w:val="center"/>
            </w:pPr>
            <w:r w:rsidRPr="009220B9">
              <w:t>sexta</w:t>
            </w:r>
          </w:p>
        </w:tc>
      </w:tr>
      <w:tr w:rsidR="008C5C69" w:rsidRPr="009220B9" w14:paraId="7D87B877" w14:textId="77777777" w:rsidTr="00805691">
        <w:tc>
          <w:tcPr>
            <w:tcW w:w="2609" w:type="dxa"/>
            <w:tcMar>
              <w:top w:w="57" w:type="dxa"/>
              <w:left w:w="57" w:type="dxa"/>
              <w:bottom w:w="57" w:type="dxa"/>
              <w:right w:w="57" w:type="dxa"/>
            </w:tcMar>
            <w:vAlign w:val="center"/>
          </w:tcPr>
          <w:p w14:paraId="7D87B872" w14:textId="77777777" w:rsidR="005F4201" w:rsidRPr="009220B9" w:rsidRDefault="005F4201" w:rsidP="00A30D5A">
            <w:pPr>
              <w:jc w:val="left"/>
            </w:pPr>
            <w:r w:rsidRPr="009220B9">
              <w:rPr>
                <w:b/>
                <w:bCs/>
              </w:rPr>
              <w:t>Dotace hodin za týden</w:t>
            </w:r>
          </w:p>
        </w:tc>
        <w:tc>
          <w:tcPr>
            <w:tcW w:w="981" w:type="dxa"/>
            <w:tcMar>
              <w:top w:w="57" w:type="dxa"/>
              <w:left w:w="57" w:type="dxa"/>
              <w:bottom w:w="57" w:type="dxa"/>
              <w:right w:w="57" w:type="dxa"/>
            </w:tcMar>
            <w:vAlign w:val="center"/>
          </w:tcPr>
          <w:p w14:paraId="7D87B873" w14:textId="77777777" w:rsidR="005F4201" w:rsidRPr="009220B9" w:rsidRDefault="005F4201" w:rsidP="00A30D5A">
            <w:pPr>
              <w:jc w:val="center"/>
            </w:pPr>
            <w:r w:rsidRPr="009220B9">
              <w:t>2</w:t>
            </w:r>
          </w:p>
        </w:tc>
        <w:tc>
          <w:tcPr>
            <w:tcW w:w="981" w:type="dxa"/>
            <w:tcMar>
              <w:top w:w="57" w:type="dxa"/>
              <w:left w:w="57" w:type="dxa"/>
              <w:bottom w:w="57" w:type="dxa"/>
              <w:right w:w="57" w:type="dxa"/>
            </w:tcMar>
            <w:vAlign w:val="center"/>
          </w:tcPr>
          <w:p w14:paraId="7D87B874" w14:textId="77777777" w:rsidR="005F4201" w:rsidRPr="009220B9" w:rsidRDefault="005F4201" w:rsidP="00A30D5A">
            <w:pPr>
              <w:jc w:val="center"/>
            </w:pPr>
            <w:r w:rsidRPr="009220B9">
              <w:t>2</w:t>
            </w:r>
          </w:p>
        </w:tc>
        <w:tc>
          <w:tcPr>
            <w:tcW w:w="981" w:type="dxa"/>
          </w:tcPr>
          <w:p w14:paraId="7D87B875" w14:textId="77777777" w:rsidR="005F4201" w:rsidRPr="009220B9" w:rsidRDefault="005F4201" w:rsidP="00A30D5A">
            <w:pPr>
              <w:jc w:val="center"/>
            </w:pPr>
            <w:r w:rsidRPr="009220B9">
              <w:t>2</w:t>
            </w:r>
          </w:p>
        </w:tc>
        <w:tc>
          <w:tcPr>
            <w:tcW w:w="981" w:type="dxa"/>
          </w:tcPr>
          <w:p w14:paraId="7D87B876" w14:textId="77777777" w:rsidR="005F4201" w:rsidRPr="009220B9" w:rsidRDefault="003F2838" w:rsidP="00A30D5A">
            <w:pPr>
              <w:jc w:val="center"/>
            </w:pPr>
            <w:r w:rsidRPr="009220B9">
              <w:t>0</w:t>
            </w:r>
          </w:p>
        </w:tc>
      </w:tr>
    </w:tbl>
    <w:p w14:paraId="7D87B878" w14:textId="0FA06D81" w:rsidR="005F4201" w:rsidRPr="009220B9" w:rsidRDefault="005F4201" w:rsidP="00A30D5A">
      <w:pPr>
        <w:pStyle w:val="Odstavec"/>
      </w:pPr>
      <w:r w:rsidRPr="009220B9">
        <w:t xml:space="preserve">Povinný vyučovací předmět Biologie vychází obsahově ze vzdělávací oblasti Člověk a příroda. Biologie je určena žákům vyššího stupně šestiletého gymnázia (tercie </w:t>
      </w:r>
      <w:r w:rsidR="00666BD7" w:rsidRPr="009220B9">
        <w:t>až</w:t>
      </w:r>
      <w:r w:rsidRPr="009220B9">
        <w:t xml:space="preserve"> sexta). Výuka probíhá v</w:t>
      </w:r>
      <w:r w:rsidR="00F41BD8" w:rsidRPr="009220B9">
        <w:t xml:space="preserve"> odborné </w:t>
      </w:r>
      <w:r w:rsidRPr="009220B9">
        <w:t>učebně s dataprojektorem. Je doplňována exkurzemi a tematicky zaměřenými vycházkami.</w:t>
      </w:r>
    </w:p>
    <w:p w14:paraId="7D87B879" w14:textId="77777777" w:rsidR="005F4201" w:rsidRPr="009220B9" w:rsidRDefault="005F4201" w:rsidP="00A30D5A">
      <w:pPr>
        <w:pStyle w:val="Odstavec"/>
      </w:pPr>
      <w:r w:rsidRPr="009220B9">
        <w:t>V předmětu Biologie se žáci zabývají studiem živých soustav, zkoumají struktury a životní projevy organismů, jejich vzájemné vztahy mezi živou a neživou přírodou. Biologické poznatky mají velký význam pro lidskou společnost především v oblasti výživy, zdravotnictví a ochrany přírody.</w:t>
      </w:r>
    </w:p>
    <w:p w14:paraId="7D87B87A" w14:textId="77777777" w:rsidR="005F4201" w:rsidRPr="009220B9" w:rsidRDefault="005F4201" w:rsidP="00A30D5A">
      <w:pPr>
        <w:pStyle w:val="Odstavec"/>
      </w:pPr>
      <w:r w:rsidRPr="009220B9">
        <w:t>Metodou pozorování a srovnávání s předchozími zkušenostmi získává žák celkový pohled na přírodu. Pomáhají mu v tom i poznatky získané z vlastních pokusů.</w:t>
      </w:r>
    </w:p>
    <w:p w14:paraId="7D87B87B" w14:textId="77777777" w:rsidR="005F4201" w:rsidRPr="009220B9" w:rsidRDefault="005F4201" w:rsidP="00A30D5A">
      <w:pPr>
        <w:pStyle w:val="Odstavec"/>
      </w:pPr>
      <w:r w:rsidRPr="009220B9">
        <w:t>Biologie se realizuje rovněž v úzké koordinaci s dalšími vyučovacími předměty – Chemie, Zeměpis, Fyzika a Matematika a tento komplexní přístup naučí žáky pracovat v širším okruhu vzájemných tematických souvislostí a s více zdroji informací.</w:t>
      </w:r>
    </w:p>
    <w:p w14:paraId="7D87B87C" w14:textId="45E6390D" w:rsidR="005F4201" w:rsidRPr="009220B9" w:rsidRDefault="005F4201" w:rsidP="00A30D5A">
      <w:pPr>
        <w:pStyle w:val="Odstavec"/>
      </w:pPr>
      <w:r w:rsidRPr="009220B9">
        <w:t>Na povinný vyučovací předmět Biologie navazuje dvouletý volitelný předmět Biologický seminář v kvintě a sextě a volitelný předmět Molekulární biologie a genetika v sextě.</w:t>
      </w:r>
    </w:p>
    <w:p w14:paraId="40F1CAF5" w14:textId="77777777" w:rsidR="009B57C4" w:rsidRPr="009220B9" w:rsidRDefault="7945F1C6" w:rsidP="00A30D5A">
      <w:pPr>
        <w:pStyle w:val="Nadpis5"/>
      </w:pPr>
      <w:r w:rsidRPr="009220B9">
        <w:t xml:space="preserve">Péče o mimořádně nadané a talentované žáky </w:t>
      </w:r>
    </w:p>
    <w:p w14:paraId="06FDB909" w14:textId="1703E476" w:rsidR="7945F1C6" w:rsidRPr="009220B9" w:rsidRDefault="009B57C4" w:rsidP="00A30D5A">
      <w:pPr>
        <w:pStyle w:val="Odstavec"/>
      </w:pPr>
      <w:r w:rsidRPr="009220B9">
        <w:t xml:space="preserve">Péče o mimořádně nadané a talentované žáky </w:t>
      </w:r>
      <w:r w:rsidR="7945F1C6" w:rsidRPr="009220B9">
        <w:t>je v předmětu realizována následujícím způsobem:</w:t>
      </w:r>
    </w:p>
    <w:p w14:paraId="1C6BC010" w14:textId="436263B2" w:rsidR="7945F1C6" w:rsidRPr="009220B9" w:rsidRDefault="7945F1C6" w:rsidP="00A30D5A">
      <w:pPr>
        <w:pStyle w:val="Odrazky"/>
      </w:pPr>
      <w:r w:rsidRPr="009220B9">
        <w:t>V rámci výuky jim vyučující rozšiřuje rozsah učiva doplňující literaturou, nabízí zadání problémů biologie a problémových biologických úloh (učebnice, archiv soutěží a</w:t>
      </w:r>
      <w:r w:rsidR="009C091E" w:rsidRPr="009220B9">
        <w:t> </w:t>
      </w:r>
      <w:r w:rsidRPr="009220B9">
        <w:t>olympiád…).</w:t>
      </w:r>
    </w:p>
    <w:p w14:paraId="5DF33868" w14:textId="6224DF96" w:rsidR="7945F1C6" w:rsidRPr="009220B9" w:rsidRDefault="7945F1C6" w:rsidP="00A30D5A">
      <w:pPr>
        <w:pStyle w:val="Odrazky"/>
      </w:pPr>
      <w:r w:rsidRPr="009220B9">
        <w:t xml:space="preserve">Podle okolností (většina žáků prokazuje zvýšený talent) může učitel zařadit do výuky rozšiřující učivo nebo aktuální biologická témata. </w:t>
      </w:r>
    </w:p>
    <w:p w14:paraId="5CAEB687" w14:textId="68FD2A8F" w:rsidR="7945F1C6" w:rsidRPr="009220B9" w:rsidRDefault="7945F1C6" w:rsidP="00A30D5A">
      <w:pPr>
        <w:pStyle w:val="Odrazky"/>
      </w:pPr>
      <w:r w:rsidRPr="009220B9">
        <w:t>Motivuje žáky k zapojení do biologických soutěží a biologické olympiády. V případě úspěchu a zájmu žáků nabízí konzultace k další přípravě na soutěžích.</w:t>
      </w:r>
    </w:p>
    <w:p w14:paraId="0F2B1699" w14:textId="72DA1E12" w:rsidR="7945F1C6" w:rsidRPr="009220B9" w:rsidRDefault="7945F1C6" w:rsidP="00A30D5A">
      <w:pPr>
        <w:pStyle w:val="Nadpis5"/>
      </w:pPr>
      <w:r w:rsidRPr="009220B9">
        <w:t>Odlišnosti ve vzdělávacím obsahu v případě přechodu na distanční výuku</w:t>
      </w:r>
    </w:p>
    <w:p w14:paraId="5146CF73" w14:textId="5AEB1237" w:rsidR="7945F1C6" w:rsidRPr="009220B9" w:rsidRDefault="7945F1C6" w:rsidP="00A30D5A">
      <w:pPr>
        <w:pStyle w:val="Odstavec"/>
      </w:pPr>
      <w:r w:rsidRPr="009220B9">
        <w:t xml:space="preserve">V případě přechodu na distanční výuku redukuje učitel rozsah učiva v míře odpovídající okolnostem. </w:t>
      </w:r>
    </w:p>
    <w:p w14:paraId="1601524D" w14:textId="44E583AC" w:rsidR="7945F1C6" w:rsidRPr="009220B9" w:rsidRDefault="7945F1C6" w:rsidP="00A30D5A">
      <w:pPr>
        <w:pStyle w:val="Odstavec"/>
      </w:pPr>
      <w:r w:rsidRPr="009220B9">
        <w:t>Všechny pasáže učiva biologie lze realizovat i v rámci distanční výuky.</w:t>
      </w:r>
    </w:p>
    <w:p w14:paraId="0C19C07D" w14:textId="43A275DE" w:rsidR="7945F1C6" w:rsidRPr="009220B9" w:rsidRDefault="7945F1C6" w:rsidP="00A30D5A">
      <w:pPr>
        <w:pStyle w:val="Odstavec"/>
      </w:pPr>
      <w:r w:rsidRPr="009220B9">
        <w:t>Experimentální, demonstrační a praktické části témat nemohou být plnohodnotně provedeny distanční formou.</w:t>
      </w:r>
    </w:p>
    <w:p w14:paraId="7D87B87D" w14:textId="77777777" w:rsidR="005F4201" w:rsidRPr="009220B9" w:rsidRDefault="005F4201" w:rsidP="00A30D5A">
      <w:pPr>
        <w:pStyle w:val="Nadpis5"/>
      </w:pPr>
      <w:r w:rsidRPr="009220B9">
        <w:t>Výchovně-vzdělávací strategie</w:t>
      </w:r>
    </w:p>
    <w:p w14:paraId="7D87B87E" w14:textId="77777777" w:rsidR="005F4201" w:rsidRPr="009220B9" w:rsidRDefault="005F4201" w:rsidP="00A30D5A">
      <w:pPr>
        <w:pStyle w:val="Nadpis6"/>
      </w:pPr>
      <w:r w:rsidRPr="009220B9">
        <w:t>Kompetence k učení – učitel:</w:t>
      </w:r>
    </w:p>
    <w:p w14:paraId="7D87B87F" w14:textId="77777777" w:rsidR="005F4201" w:rsidRPr="009220B9" w:rsidRDefault="005F4201" w:rsidP="00A30D5A">
      <w:pPr>
        <w:pStyle w:val="Odrazky"/>
      </w:pPr>
      <w:r w:rsidRPr="009220B9">
        <w:t>zadáním samostatné práce z biologie rozvíjí schopnost žáků vyhledávat a vybírat informace (populárně naučná literatura, odborné časopisy, internet);</w:t>
      </w:r>
    </w:p>
    <w:p w14:paraId="7D87B880" w14:textId="77777777" w:rsidR="005F4201" w:rsidRPr="009220B9" w:rsidRDefault="005F4201" w:rsidP="00A30D5A">
      <w:pPr>
        <w:pStyle w:val="Odrazky"/>
      </w:pPr>
      <w:r w:rsidRPr="009220B9">
        <w:t>v rámci laboratorních cvičení směřuje žáky k samostatnému pozorování, zpracovávání výsledků a jejich vyhodnocování, k schopnosti organizovat si pracovní činnost;</w:t>
      </w:r>
    </w:p>
    <w:p w14:paraId="7D87B881" w14:textId="77777777" w:rsidR="005F4201" w:rsidRPr="009220B9" w:rsidRDefault="005F4201" w:rsidP="00A30D5A">
      <w:pPr>
        <w:pStyle w:val="Odrazky"/>
      </w:pPr>
      <w:r w:rsidRPr="009220B9">
        <w:t>zadáním problematických úloh a doporučováním biologické literatury motivuje žáky k dalšímu studiu;</w:t>
      </w:r>
    </w:p>
    <w:p w14:paraId="7D87B882" w14:textId="77777777" w:rsidR="005F4201" w:rsidRPr="009220B9" w:rsidRDefault="005F4201" w:rsidP="00A30D5A">
      <w:pPr>
        <w:pStyle w:val="Odrazky"/>
      </w:pPr>
      <w:r w:rsidRPr="009220B9">
        <w:t>vlastním zaujetím pro studium přírody pomáhá vytvářet vztah žáků k vědění a poznání.</w:t>
      </w:r>
    </w:p>
    <w:p w14:paraId="7D87B883" w14:textId="77777777" w:rsidR="005F4201" w:rsidRPr="009220B9" w:rsidRDefault="005F4201" w:rsidP="00A30D5A">
      <w:pPr>
        <w:pStyle w:val="Nadpis6"/>
      </w:pPr>
      <w:r w:rsidRPr="009220B9">
        <w:t xml:space="preserve">Kompetence k řešení problémů – učitel: </w:t>
      </w:r>
    </w:p>
    <w:p w14:paraId="7D87B884" w14:textId="77777777" w:rsidR="005F4201" w:rsidRPr="009220B9" w:rsidRDefault="005F4201" w:rsidP="00A30D5A">
      <w:pPr>
        <w:pStyle w:val="Odrazky"/>
      </w:pPr>
      <w:r w:rsidRPr="009220B9">
        <w:t>zadáním laboratorního cvičení vytváří situaci, kdy žáci problém analyzují, vytvoří možné řešení, na základě pozorování a dosavadních vědomostí zpracují údaje a vyvodí závěry;</w:t>
      </w:r>
    </w:p>
    <w:p w14:paraId="7D87B885" w14:textId="77777777" w:rsidR="005F4201" w:rsidRPr="009220B9" w:rsidRDefault="005F4201" w:rsidP="00A30D5A">
      <w:pPr>
        <w:pStyle w:val="Odrazky"/>
      </w:pPr>
      <w:r w:rsidRPr="009220B9">
        <w:t>prací s přírodninami vede žáky k pozorování znaků přírodniny, určení a zařazení do systému;</w:t>
      </w:r>
    </w:p>
    <w:p w14:paraId="7D87B886" w14:textId="77777777" w:rsidR="005F4201" w:rsidRPr="009220B9" w:rsidRDefault="005F4201" w:rsidP="00A30D5A">
      <w:pPr>
        <w:pStyle w:val="Odrazky"/>
      </w:pPr>
      <w:r w:rsidRPr="009220B9">
        <w:t>zadáním samostatné práce a během výkladu vede žáky k přemýšlení o problémech a</w:t>
      </w:r>
      <w:r w:rsidR="003F2838" w:rsidRPr="009220B9">
        <w:t> </w:t>
      </w:r>
      <w:r w:rsidRPr="009220B9">
        <w:t>otázkách, k dokazování a formulování závěrů;</w:t>
      </w:r>
    </w:p>
    <w:p w14:paraId="7D87B887" w14:textId="77777777" w:rsidR="005F4201" w:rsidRPr="009220B9" w:rsidRDefault="005F4201" w:rsidP="00A30D5A">
      <w:pPr>
        <w:pStyle w:val="Odrazky"/>
      </w:pPr>
      <w:r w:rsidRPr="009220B9">
        <w:t>vede k formulování ekologických problémů v běžném životě.</w:t>
      </w:r>
    </w:p>
    <w:p w14:paraId="7D87B888" w14:textId="77777777" w:rsidR="005F4201" w:rsidRPr="009220B9" w:rsidRDefault="005F4201" w:rsidP="00A30D5A">
      <w:pPr>
        <w:pStyle w:val="Nadpis6"/>
      </w:pPr>
      <w:r w:rsidRPr="009220B9">
        <w:t xml:space="preserve">Kompetence komunikativní – učitel: </w:t>
      </w:r>
    </w:p>
    <w:p w14:paraId="7D87B889" w14:textId="77777777" w:rsidR="005F4201" w:rsidRPr="009220B9" w:rsidRDefault="005F4201" w:rsidP="00A30D5A">
      <w:pPr>
        <w:pStyle w:val="Odrazky"/>
      </w:pPr>
      <w:r w:rsidRPr="009220B9">
        <w:t>vede k přesnému a logickému vyjadřování;</w:t>
      </w:r>
    </w:p>
    <w:p w14:paraId="7D87B88A" w14:textId="032832B5" w:rsidR="005F4201" w:rsidRPr="009220B9" w:rsidRDefault="005F4201" w:rsidP="00A30D5A">
      <w:pPr>
        <w:pStyle w:val="Odrazky"/>
      </w:pPr>
      <w:r w:rsidRPr="009220B9">
        <w:t xml:space="preserve">formou </w:t>
      </w:r>
      <w:r w:rsidR="00715442" w:rsidRPr="009220B9">
        <w:t>diskuse</w:t>
      </w:r>
      <w:r w:rsidRPr="009220B9">
        <w:t xml:space="preserve"> o daném problému rozvíjí schopnost žáků formulovat své myšlenky, vhodně argumentovat, vyslechnout jiné názory, reagovat na hodnocení druhých;</w:t>
      </w:r>
    </w:p>
    <w:p w14:paraId="7D87B88B" w14:textId="77777777" w:rsidR="005F4201" w:rsidRPr="009220B9" w:rsidRDefault="005F4201" w:rsidP="00A30D5A">
      <w:pPr>
        <w:pStyle w:val="Odrazky"/>
      </w:pPr>
      <w:r w:rsidRPr="009220B9">
        <w:t>zadáním samostatné práce podporuje žáky ve využívání multimédií pro studium;</w:t>
      </w:r>
    </w:p>
    <w:p w14:paraId="7D87B88C" w14:textId="77777777" w:rsidR="005F4201" w:rsidRPr="009220B9" w:rsidRDefault="005F4201" w:rsidP="00A30D5A">
      <w:pPr>
        <w:pStyle w:val="Odrazky"/>
      </w:pPr>
      <w:r w:rsidRPr="009220B9">
        <w:t>vyžadováním slovního komentáře upevňuje znalost odborných pojmů.</w:t>
      </w:r>
    </w:p>
    <w:p w14:paraId="7D87B88D" w14:textId="77777777" w:rsidR="005F4201" w:rsidRPr="009220B9" w:rsidRDefault="005F4201" w:rsidP="00A30D5A">
      <w:pPr>
        <w:pStyle w:val="Nadpis6"/>
      </w:pPr>
      <w:r w:rsidRPr="009220B9">
        <w:t>Kompetence sociální a personální – učitel:</w:t>
      </w:r>
    </w:p>
    <w:p w14:paraId="7D87B88E" w14:textId="77777777" w:rsidR="005F4201" w:rsidRPr="009220B9" w:rsidRDefault="005F4201" w:rsidP="00A30D5A">
      <w:pPr>
        <w:pStyle w:val="Odrazky"/>
      </w:pPr>
      <w:r w:rsidRPr="009220B9">
        <w:t>zadáním skupinové práce vede žáky k respektování zájmu skupiny, ke spolupráci, k spoluzodpovědnosti;</w:t>
      </w:r>
    </w:p>
    <w:p w14:paraId="7D87B88F" w14:textId="50BC2C9F" w:rsidR="005F4201" w:rsidRPr="009220B9" w:rsidRDefault="005F4201" w:rsidP="00A30D5A">
      <w:pPr>
        <w:pStyle w:val="Odrazky"/>
      </w:pPr>
      <w:r w:rsidRPr="009220B9">
        <w:t xml:space="preserve">rozvíjí schopnosti žáků skupinovou </w:t>
      </w:r>
      <w:r w:rsidR="00715442" w:rsidRPr="009220B9">
        <w:t>diskusí</w:t>
      </w:r>
      <w:r w:rsidRPr="009220B9">
        <w:t xml:space="preserve"> hodnotit výsledky práce jednotlivce nebo skupiny a zároveň sebekriticky hodnotit sebe </w:t>
      </w:r>
    </w:p>
    <w:p w14:paraId="7D87B890" w14:textId="77777777" w:rsidR="005F4201" w:rsidRPr="009220B9" w:rsidRDefault="005F4201" w:rsidP="00A30D5A">
      <w:pPr>
        <w:pStyle w:val="Nadpis6"/>
      </w:pPr>
      <w:r w:rsidRPr="009220B9">
        <w:t>Kompetence občanské – učitel:</w:t>
      </w:r>
    </w:p>
    <w:p w14:paraId="7D87B891" w14:textId="77777777" w:rsidR="005F4201" w:rsidRPr="009220B9" w:rsidRDefault="005F4201" w:rsidP="00A30D5A">
      <w:pPr>
        <w:pStyle w:val="Odrazky"/>
      </w:pPr>
      <w:r w:rsidRPr="009220B9">
        <w:t>organizací výuky i mimoškolních akcí vede žáky k dodržování pravidel slušného chování, k zodpovědnosti za zdraví své i zdraví ostatních, k ochraně životního prostředí a přírody;</w:t>
      </w:r>
    </w:p>
    <w:p w14:paraId="7D87B892" w14:textId="77777777" w:rsidR="005F4201" w:rsidRPr="009220B9" w:rsidRDefault="005F4201" w:rsidP="00A30D5A">
      <w:pPr>
        <w:pStyle w:val="Odrazky"/>
      </w:pPr>
      <w:r w:rsidRPr="009220B9">
        <w:t>důslednou kontrolou zadaných úkolů vede žáky zodpovědnosti při plnění povinností;</w:t>
      </w:r>
    </w:p>
    <w:p w14:paraId="7D87B893" w14:textId="0081AA06" w:rsidR="005F4201" w:rsidRPr="009220B9" w:rsidRDefault="005F4201" w:rsidP="00A30D5A">
      <w:pPr>
        <w:pStyle w:val="Odrazky"/>
      </w:pPr>
      <w:r w:rsidRPr="009220B9">
        <w:t xml:space="preserve">vede k poznání zásad chování občanů během </w:t>
      </w:r>
      <w:r w:rsidR="00715442" w:rsidRPr="009220B9">
        <w:t>živelních</w:t>
      </w:r>
      <w:r w:rsidRPr="009220B9">
        <w:t xml:space="preserve"> pohrom.</w:t>
      </w:r>
    </w:p>
    <w:p w14:paraId="3283A4D3" w14:textId="77777777" w:rsidR="00961102" w:rsidRPr="009220B9" w:rsidRDefault="00961102" w:rsidP="00A30D5A">
      <w:pPr>
        <w:pStyle w:val="Nadpis6"/>
      </w:pPr>
      <w:r w:rsidRPr="009220B9">
        <w:t>Kompetence k podnikavosti– učitel:</w:t>
      </w:r>
    </w:p>
    <w:p w14:paraId="7F570478" w14:textId="77777777" w:rsidR="00961102" w:rsidRPr="009220B9" w:rsidRDefault="00961102" w:rsidP="00A30D5A">
      <w:pPr>
        <w:pStyle w:val="Odrazky"/>
      </w:pPr>
      <w:r w:rsidRPr="009220B9">
        <w:t>rozvíjí schopnost plánovat a provádět pozorování a experimenty a získané výsledky zpracovávat a vyhodnocovat;</w:t>
      </w:r>
    </w:p>
    <w:p w14:paraId="48537D48" w14:textId="77777777" w:rsidR="00961102" w:rsidRPr="009220B9" w:rsidRDefault="00961102" w:rsidP="00A30D5A">
      <w:pPr>
        <w:pStyle w:val="Odrazky"/>
      </w:pPr>
      <w:r w:rsidRPr="009220B9">
        <w:t>oceňuje systematickou a pečlivou práci.</w:t>
      </w:r>
    </w:p>
    <w:p w14:paraId="45FA1F94" w14:textId="77777777" w:rsidR="00961102" w:rsidRPr="009220B9" w:rsidRDefault="00961102" w:rsidP="00A30D5A">
      <w:pPr>
        <w:pStyle w:val="Nadpis6"/>
      </w:pPr>
      <w:r w:rsidRPr="009220B9">
        <w:t>Kompetence digitální – učitel:</w:t>
      </w:r>
    </w:p>
    <w:p w14:paraId="279A443D" w14:textId="77777777" w:rsidR="00961102" w:rsidRPr="009220B9" w:rsidRDefault="00961102" w:rsidP="00A30D5A">
      <w:pPr>
        <w:pStyle w:val="Odrazky"/>
      </w:pPr>
      <w:r w:rsidRPr="009220B9">
        <w:t>vede žáky k využívání digitálních technologií pro statistické zpracování dat získaných z biologického experimentu</w:t>
      </w:r>
    </w:p>
    <w:p w14:paraId="643898F9" w14:textId="77777777" w:rsidR="00961102" w:rsidRPr="009220B9" w:rsidRDefault="00961102" w:rsidP="00A30D5A">
      <w:pPr>
        <w:pStyle w:val="Odrazky"/>
      </w:pPr>
      <w:r w:rsidRPr="009220B9">
        <w:t>překládá žákům možnosti veřejně dostupných aplikací a programů na poznávání a lokalizaci živočichů a rostlin v přírodě</w:t>
      </w:r>
    </w:p>
    <w:p w14:paraId="6A5166DD" w14:textId="77777777" w:rsidR="00961102" w:rsidRPr="009220B9" w:rsidRDefault="00961102" w:rsidP="00A30D5A">
      <w:pPr>
        <w:pStyle w:val="Odrazky"/>
      </w:pPr>
      <w:r w:rsidRPr="009220B9">
        <w:t>učí žáky zpracovávat poznatky pomocí digitálních technologií s cílem zvýšit přehlednost získaných vědomostí a dovedností</w:t>
      </w:r>
    </w:p>
    <w:p w14:paraId="4FE42764" w14:textId="77777777" w:rsidR="00961102" w:rsidRPr="009220B9" w:rsidRDefault="00961102" w:rsidP="00A30D5A">
      <w:pPr>
        <w:pStyle w:val="Odrazky"/>
      </w:pPr>
      <w:r w:rsidRPr="009220B9">
        <w:t>předkládá možnosti využití digitálních technologií při mikroskopii a dalších experimentálních metodách biologie</w:t>
      </w:r>
    </w:p>
    <w:p w14:paraId="593D7D5C" w14:textId="7EC811DF" w:rsidR="00A7782B" w:rsidRPr="009220B9" w:rsidRDefault="00961102" w:rsidP="00A30D5A">
      <w:pPr>
        <w:pStyle w:val="Odrazky"/>
        <w:numPr>
          <w:ilvl w:val="0"/>
          <w:numId w:val="0"/>
        </w:numPr>
        <w:ind w:left="454" w:hanging="284"/>
      </w:pPr>
      <w:r w:rsidRPr="009220B9">
        <w:rPr>
          <w:rStyle w:val="normaltextrun"/>
        </w:rPr>
        <w:t>vyhledává na internetu informace k učivu, ověřuje fakta a učí se kriticky tyto informace hodnotit.</w:t>
      </w:r>
    </w:p>
    <w:p w14:paraId="7290AF9A" w14:textId="77777777" w:rsidR="009B57C4" w:rsidRPr="009220B9" w:rsidRDefault="009B57C4" w:rsidP="00A30D5A">
      <w:pPr>
        <w:jc w:val="left"/>
        <w:rPr>
          <w:b/>
          <w:bCs/>
          <w:sz w:val="26"/>
          <w:szCs w:val="26"/>
        </w:rPr>
      </w:pPr>
      <w:r w:rsidRPr="009220B9">
        <w:br w:type="page"/>
      </w:r>
    </w:p>
    <w:p w14:paraId="7D87B897" w14:textId="2830C8B6" w:rsidR="005F4201" w:rsidRPr="009220B9" w:rsidRDefault="005F4201" w:rsidP="00A30D5A">
      <w:pPr>
        <w:pStyle w:val="Nadpis4"/>
      </w:pPr>
      <w:r w:rsidRPr="009220B9">
        <w:t>Vzdělávací obsah předmětu</w:t>
      </w:r>
    </w:p>
    <w:tbl>
      <w:tblPr>
        <w:tblW w:w="96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10"/>
        <w:gridCol w:w="2880"/>
        <w:gridCol w:w="1080"/>
        <w:gridCol w:w="2396"/>
      </w:tblGrid>
      <w:tr w:rsidR="008C5C69" w:rsidRPr="009220B9" w14:paraId="7D87B89A" w14:textId="77777777" w:rsidTr="22FC8636">
        <w:trPr>
          <w:cantSplit/>
          <w:trHeight w:val="414"/>
          <w:tblHeader/>
        </w:trPr>
        <w:tc>
          <w:tcPr>
            <w:tcW w:w="9666" w:type="dxa"/>
            <w:gridSpan w:val="4"/>
            <w:tcBorders>
              <w:top w:val="double" w:sz="4" w:space="0" w:color="auto"/>
              <w:bottom w:val="double" w:sz="4" w:space="0" w:color="auto"/>
            </w:tcBorders>
            <w:shd w:val="clear" w:color="auto" w:fill="BFBFBF" w:themeFill="background1" w:themeFillShade="BF"/>
          </w:tcPr>
          <w:p w14:paraId="7D87B898" w14:textId="77777777" w:rsidR="00534CA9" w:rsidRPr="009220B9" w:rsidRDefault="00534CA9" w:rsidP="00A30D5A">
            <w:pPr>
              <w:pStyle w:val="Tabulkatext"/>
              <w:spacing w:before="60"/>
              <w:jc w:val="center"/>
            </w:pPr>
            <w:r w:rsidRPr="009220B9">
              <w:br w:type="page"/>
              <w:t>Předmět:</w:t>
            </w:r>
          </w:p>
          <w:p w14:paraId="7D87B899" w14:textId="77777777" w:rsidR="00534CA9" w:rsidRPr="009220B9" w:rsidRDefault="00534CA9" w:rsidP="00A30D5A">
            <w:pPr>
              <w:pStyle w:val="PedmtTAB"/>
            </w:pPr>
            <w:r w:rsidRPr="009220B9">
              <w:t xml:space="preserve">Biologie </w:t>
            </w:r>
          </w:p>
        </w:tc>
      </w:tr>
      <w:tr w:rsidR="008C5C69" w:rsidRPr="009220B9" w14:paraId="7D87B8A0" w14:textId="77777777" w:rsidTr="22FC8636">
        <w:trPr>
          <w:trHeight w:val="557"/>
          <w:tblHeader/>
        </w:trPr>
        <w:tc>
          <w:tcPr>
            <w:tcW w:w="3310" w:type="dxa"/>
            <w:tcBorders>
              <w:top w:val="double" w:sz="4" w:space="0" w:color="auto"/>
            </w:tcBorders>
            <w:shd w:val="clear" w:color="auto" w:fill="D9D9D9" w:themeFill="background1" w:themeFillShade="D9"/>
          </w:tcPr>
          <w:p w14:paraId="7D87B89B" w14:textId="77777777" w:rsidR="005F4201" w:rsidRPr="009220B9" w:rsidRDefault="005F4201" w:rsidP="00A30D5A">
            <w:pPr>
              <w:pStyle w:val="Tabnad2"/>
              <w:spacing w:before="60" w:after="60"/>
            </w:pPr>
            <w:r w:rsidRPr="009220B9">
              <w:t>Očekávané výstupy</w:t>
            </w:r>
          </w:p>
          <w:p w14:paraId="7D87B89C" w14:textId="77777777" w:rsidR="005F4201" w:rsidRPr="009220B9" w:rsidRDefault="005F4201"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2880" w:type="dxa"/>
            <w:tcBorders>
              <w:top w:val="double" w:sz="4" w:space="0" w:color="auto"/>
            </w:tcBorders>
            <w:shd w:val="clear" w:color="auto" w:fill="D9D9D9" w:themeFill="background1" w:themeFillShade="D9"/>
          </w:tcPr>
          <w:p w14:paraId="7D87B89D" w14:textId="77777777" w:rsidR="005F4201" w:rsidRPr="009220B9" w:rsidRDefault="005F4201" w:rsidP="00A30D5A">
            <w:pPr>
              <w:pStyle w:val="Tabnad2"/>
              <w:spacing w:before="60" w:after="60"/>
            </w:pPr>
            <w:r w:rsidRPr="009220B9">
              <w:t>Učivo</w:t>
            </w:r>
          </w:p>
        </w:tc>
        <w:tc>
          <w:tcPr>
            <w:tcW w:w="1080" w:type="dxa"/>
            <w:tcBorders>
              <w:top w:val="double" w:sz="4" w:space="0" w:color="auto"/>
            </w:tcBorders>
            <w:shd w:val="clear" w:color="auto" w:fill="D9D9D9" w:themeFill="background1" w:themeFillShade="D9"/>
          </w:tcPr>
          <w:p w14:paraId="7D87B89E" w14:textId="77777777" w:rsidR="005F4201" w:rsidRPr="009220B9" w:rsidRDefault="005F4201" w:rsidP="00A30D5A">
            <w:pPr>
              <w:pStyle w:val="Tabnad2"/>
              <w:spacing w:before="60" w:after="60"/>
            </w:pPr>
            <w:r w:rsidRPr="009220B9">
              <w:t>Ročník</w:t>
            </w:r>
          </w:p>
        </w:tc>
        <w:tc>
          <w:tcPr>
            <w:tcW w:w="2396" w:type="dxa"/>
            <w:tcBorders>
              <w:top w:val="double" w:sz="4" w:space="0" w:color="auto"/>
            </w:tcBorders>
            <w:shd w:val="clear" w:color="auto" w:fill="D9D9D9" w:themeFill="background1" w:themeFillShade="D9"/>
          </w:tcPr>
          <w:p w14:paraId="7D87B89F" w14:textId="77777777" w:rsidR="005F4201" w:rsidRPr="009220B9" w:rsidRDefault="005F4201" w:rsidP="00A30D5A">
            <w:pPr>
              <w:pStyle w:val="Tabnad2"/>
              <w:spacing w:before="60" w:after="60"/>
            </w:pPr>
            <w:r w:rsidRPr="009220B9">
              <w:t>Průřezová témata, integrace, pozn.</w:t>
            </w:r>
          </w:p>
        </w:tc>
      </w:tr>
      <w:tr w:rsidR="008C5C69" w:rsidRPr="009220B9" w14:paraId="7D87B8A6" w14:textId="77777777" w:rsidTr="22FC8636">
        <w:trPr>
          <w:trHeight w:val="567"/>
        </w:trPr>
        <w:tc>
          <w:tcPr>
            <w:tcW w:w="3310" w:type="dxa"/>
          </w:tcPr>
          <w:p w14:paraId="7D87B8A1" w14:textId="77777777" w:rsidR="005F4201" w:rsidRPr="009220B9" w:rsidRDefault="4134533E" w:rsidP="00A30D5A">
            <w:pPr>
              <w:pStyle w:val="Tabulkaodrazky"/>
            </w:pPr>
            <w:r w:rsidRPr="009220B9">
              <w:t>popíše vnitřní složitost a funkční uspořádání živých soustav, pojmenuje charakteristické vlastnosti živých soustav, odliší je od neživých</w:t>
            </w:r>
          </w:p>
        </w:tc>
        <w:tc>
          <w:tcPr>
            <w:tcW w:w="2880" w:type="dxa"/>
          </w:tcPr>
          <w:p w14:paraId="7D87B8A2" w14:textId="77777777" w:rsidR="005F4201" w:rsidRPr="009220B9" w:rsidRDefault="4134533E" w:rsidP="00A30D5A">
            <w:pPr>
              <w:pStyle w:val="Tabulkaodrazky"/>
            </w:pPr>
            <w:r w:rsidRPr="009220B9">
              <w:t>obecné vlastnosti živých soustav</w:t>
            </w:r>
          </w:p>
          <w:p w14:paraId="7D87B8A3" w14:textId="77777777" w:rsidR="005F4201" w:rsidRPr="009220B9" w:rsidRDefault="4134533E" w:rsidP="00A30D5A">
            <w:pPr>
              <w:pStyle w:val="Tabulkaodrazky"/>
            </w:pPr>
            <w:r w:rsidRPr="009220B9">
              <w:t>uspořádání živých soustav</w:t>
            </w:r>
          </w:p>
        </w:tc>
        <w:tc>
          <w:tcPr>
            <w:tcW w:w="1080" w:type="dxa"/>
          </w:tcPr>
          <w:p w14:paraId="7D87B8A4" w14:textId="77777777" w:rsidR="005F4201" w:rsidRPr="009220B9" w:rsidRDefault="005F4201" w:rsidP="00A30D5A">
            <w:pPr>
              <w:pStyle w:val="Tabulkatext"/>
              <w:jc w:val="center"/>
              <w:rPr>
                <w:szCs w:val="22"/>
              </w:rPr>
            </w:pPr>
            <w:r w:rsidRPr="009220B9">
              <w:rPr>
                <w:szCs w:val="22"/>
              </w:rPr>
              <w:t>tercie</w:t>
            </w:r>
          </w:p>
        </w:tc>
        <w:tc>
          <w:tcPr>
            <w:tcW w:w="2396" w:type="dxa"/>
          </w:tcPr>
          <w:p w14:paraId="7D87B8A5" w14:textId="77777777" w:rsidR="005F4201" w:rsidRPr="009220B9" w:rsidRDefault="005F4201" w:rsidP="00A30D5A">
            <w:pPr>
              <w:pStyle w:val="Tabulkatext"/>
              <w:rPr>
                <w:szCs w:val="22"/>
              </w:rPr>
            </w:pPr>
          </w:p>
        </w:tc>
      </w:tr>
      <w:tr w:rsidR="008C5C69" w:rsidRPr="009220B9" w14:paraId="7D87B8B7" w14:textId="77777777" w:rsidTr="22FC8636">
        <w:trPr>
          <w:trHeight w:val="567"/>
        </w:trPr>
        <w:tc>
          <w:tcPr>
            <w:tcW w:w="3310" w:type="dxa"/>
          </w:tcPr>
          <w:p w14:paraId="7D87B8A7" w14:textId="77777777" w:rsidR="005F4201" w:rsidRPr="009220B9" w:rsidRDefault="4134533E" w:rsidP="00A30D5A">
            <w:pPr>
              <w:pStyle w:val="Tabulkaodrazky"/>
            </w:pPr>
            <w:r w:rsidRPr="009220B9">
              <w:t>uvede chemické složení živých soustav, zdůvodní význam vody, vysvětlí význam sacharidů a</w:t>
            </w:r>
            <w:r w:rsidR="3B307326" w:rsidRPr="009220B9">
              <w:t> </w:t>
            </w:r>
            <w:r w:rsidRPr="009220B9">
              <w:t>lipidů, popíše stavbu bílkovin, nukleových kyselin a vysvětlí jejich funkci, chápe principy stavby a funkce buňky, odliší na základě jejich charakteristických vlastností prokaryontní a</w:t>
            </w:r>
            <w:r w:rsidR="3B307326" w:rsidRPr="009220B9">
              <w:t> </w:t>
            </w:r>
            <w:r w:rsidRPr="009220B9">
              <w:t>eukaryontní buňku</w:t>
            </w:r>
          </w:p>
          <w:p w14:paraId="7D87B8A8" w14:textId="77777777" w:rsidR="005F4201" w:rsidRPr="009220B9" w:rsidRDefault="4134533E" w:rsidP="00A30D5A">
            <w:pPr>
              <w:pStyle w:val="Tabulkaodrazky"/>
            </w:pPr>
            <w:r w:rsidRPr="009220B9">
              <w:t>pojmenuje základní buněčné organely a popíše jejich význam a</w:t>
            </w:r>
            <w:r w:rsidR="3B307326" w:rsidRPr="009220B9">
              <w:t> </w:t>
            </w:r>
            <w:r w:rsidRPr="009220B9">
              <w:t>funkci v buňce</w:t>
            </w:r>
          </w:p>
          <w:p w14:paraId="7D87B8A9" w14:textId="77777777" w:rsidR="005F4201" w:rsidRPr="009220B9" w:rsidRDefault="4134533E" w:rsidP="00A30D5A">
            <w:pPr>
              <w:pStyle w:val="Tabulkaodrazky"/>
            </w:pPr>
            <w:r w:rsidRPr="009220B9">
              <w:t>odliší buňku rostlinnou, živočišnou a buňku hub</w:t>
            </w:r>
          </w:p>
          <w:p w14:paraId="7D87B8AA" w14:textId="77777777" w:rsidR="005F4201" w:rsidRPr="009220B9" w:rsidRDefault="4134533E" w:rsidP="00A30D5A">
            <w:pPr>
              <w:pStyle w:val="Tabulkaodrazky"/>
            </w:pPr>
            <w:r w:rsidRPr="009220B9">
              <w:t>vysvětlí princip rozmnožování buněk</w:t>
            </w:r>
          </w:p>
        </w:tc>
        <w:tc>
          <w:tcPr>
            <w:tcW w:w="2880" w:type="dxa"/>
          </w:tcPr>
          <w:p w14:paraId="7D87B8AB" w14:textId="77777777" w:rsidR="005F4201" w:rsidRPr="009220B9" w:rsidRDefault="4134533E" w:rsidP="00A30D5A">
            <w:pPr>
              <w:pStyle w:val="Tabulkaodrazky"/>
            </w:pPr>
            <w:r w:rsidRPr="009220B9">
              <w:t>chemické složení živých soustav</w:t>
            </w:r>
          </w:p>
          <w:p w14:paraId="7D87B8AC" w14:textId="77777777" w:rsidR="005F4201" w:rsidRPr="009220B9" w:rsidRDefault="4134533E" w:rsidP="00A30D5A">
            <w:pPr>
              <w:pStyle w:val="Tabulkaodrazky"/>
            </w:pPr>
            <w:r w:rsidRPr="009220B9">
              <w:t>struktura buněk</w:t>
            </w:r>
          </w:p>
          <w:p w14:paraId="7D87B8AD" w14:textId="77777777" w:rsidR="005F4201" w:rsidRPr="009220B9" w:rsidRDefault="4134533E" w:rsidP="00A30D5A">
            <w:pPr>
              <w:pStyle w:val="Tabulkaodrazky"/>
            </w:pPr>
            <w:r w:rsidRPr="009220B9">
              <w:t>stavba prokaryotické buňky</w:t>
            </w:r>
          </w:p>
          <w:p w14:paraId="7D87B8AE" w14:textId="77777777" w:rsidR="005F4201" w:rsidRPr="009220B9" w:rsidRDefault="4134533E" w:rsidP="00A30D5A">
            <w:pPr>
              <w:pStyle w:val="Tabulkaodrazky"/>
            </w:pPr>
            <w:r w:rsidRPr="009220B9">
              <w:t>stavba eukaryotické buňky</w:t>
            </w:r>
          </w:p>
          <w:p w14:paraId="7D87B8AF" w14:textId="77777777" w:rsidR="005F4201" w:rsidRPr="009220B9" w:rsidRDefault="4134533E" w:rsidP="00A30D5A">
            <w:pPr>
              <w:pStyle w:val="Tabulkaodrazky"/>
            </w:pPr>
            <w:r w:rsidRPr="009220B9">
              <w:t>funkce organel</w:t>
            </w:r>
          </w:p>
          <w:p w14:paraId="7D87B8B0" w14:textId="77777777" w:rsidR="005F4201" w:rsidRPr="009220B9" w:rsidRDefault="4134533E" w:rsidP="00A30D5A">
            <w:pPr>
              <w:pStyle w:val="Tabulkaodrazky"/>
            </w:pPr>
            <w:r w:rsidRPr="009220B9">
              <w:t>replikace</w:t>
            </w:r>
          </w:p>
          <w:p w14:paraId="7D87B8B1" w14:textId="77777777" w:rsidR="005F4201" w:rsidRPr="009220B9" w:rsidRDefault="4134533E" w:rsidP="00A30D5A">
            <w:pPr>
              <w:pStyle w:val="Tabulkaodrazky"/>
            </w:pPr>
            <w:r w:rsidRPr="009220B9">
              <w:t>transkripce</w:t>
            </w:r>
          </w:p>
          <w:p w14:paraId="7D87B8B2" w14:textId="77777777" w:rsidR="005F4201" w:rsidRPr="009220B9" w:rsidRDefault="4134533E" w:rsidP="00A30D5A">
            <w:pPr>
              <w:pStyle w:val="Tabulkaodrazky"/>
            </w:pPr>
            <w:r w:rsidRPr="009220B9">
              <w:t>translace</w:t>
            </w:r>
          </w:p>
          <w:p w14:paraId="7D87B8B3" w14:textId="77777777" w:rsidR="005F4201" w:rsidRPr="009220B9" w:rsidRDefault="4134533E" w:rsidP="00A30D5A">
            <w:pPr>
              <w:pStyle w:val="Tabulkaodrazky"/>
            </w:pPr>
            <w:r w:rsidRPr="009220B9">
              <w:t>rozmnožování buněk – mitóza a meióza</w:t>
            </w:r>
          </w:p>
          <w:p w14:paraId="7D87B8B4" w14:textId="77777777" w:rsidR="005F4201" w:rsidRPr="009220B9" w:rsidRDefault="4134533E" w:rsidP="00A30D5A">
            <w:pPr>
              <w:pStyle w:val="Tabulkaodrazky"/>
            </w:pPr>
            <w:r w:rsidRPr="009220B9">
              <w:t>buněčný cyklus</w:t>
            </w:r>
          </w:p>
        </w:tc>
        <w:tc>
          <w:tcPr>
            <w:tcW w:w="1080" w:type="dxa"/>
          </w:tcPr>
          <w:p w14:paraId="7D87B8B5" w14:textId="77777777" w:rsidR="005F4201" w:rsidRPr="009220B9" w:rsidRDefault="005F4201" w:rsidP="00A30D5A">
            <w:pPr>
              <w:pStyle w:val="Tabulkatext"/>
              <w:jc w:val="center"/>
              <w:rPr>
                <w:szCs w:val="22"/>
              </w:rPr>
            </w:pPr>
            <w:r w:rsidRPr="009220B9">
              <w:rPr>
                <w:szCs w:val="22"/>
              </w:rPr>
              <w:t>tercie</w:t>
            </w:r>
          </w:p>
        </w:tc>
        <w:tc>
          <w:tcPr>
            <w:tcW w:w="2396" w:type="dxa"/>
          </w:tcPr>
          <w:p w14:paraId="7D87B8B6" w14:textId="77777777" w:rsidR="005F4201" w:rsidRPr="009220B9" w:rsidRDefault="005F4201" w:rsidP="00A30D5A">
            <w:pPr>
              <w:pStyle w:val="Tabulkatext"/>
              <w:rPr>
                <w:szCs w:val="22"/>
              </w:rPr>
            </w:pPr>
          </w:p>
        </w:tc>
      </w:tr>
      <w:tr w:rsidR="008C5C69" w:rsidRPr="009220B9" w14:paraId="7D87B8C6" w14:textId="77777777" w:rsidTr="22FC8636">
        <w:trPr>
          <w:trHeight w:val="567"/>
        </w:trPr>
        <w:tc>
          <w:tcPr>
            <w:tcW w:w="3310" w:type="dxa"/>
          </w:tcPr>
          <w:p w14:paraId="7D87B8B8" w14:textId="77777777" w:rsidR="005F4201" w:rsidRPr="009220B9" w:rsidRDefault="4134533E" w:rsidP="00A30D5A">
            <w:pPr>
              <w:pStyle w:val="Tabulkaodrazky"/>
            </w:pPr>
            <w:r w:rsidRPr="009220B9">
              <w:t>nakreslí a popíše stavbu viru</w:t>
            </w:r>
          </w:p>
          <w:p w14:paraId="7D87B8B9" w14:textId="63563D6E" w:rsidR="005F4201" w:rsidRPr="009220B9" w:rsidRDefault="4134533E" w:rsidP="00A30D5A">
            <w:pPr>
              <w:pStyle w:val="Tabulkaodrazky"/>
            </w:pPr>
            <w:r w:rsidRPr="009220B9">
              <w:t>popíše formy virové infekce</w:t>
            </w:r>
            <w:r w:rsidR="13068DAF" w:rsidRPr="009220B9">
              <w:t xml:space="preserve"> </w:t>
            </w:r>
            <w:r w:rsidR="6112FDD0" w:rsidRPr="009220B9">
              <w:t>a</w:t>
            </w:r>
            <w:r w:rsidR="0847B9C1" w:rsidRPr="009220B9">
              <w:t> </w:t>
            </w:r>
            <w:r w:rsidR="6112FDD0" w:rsidRPr="009220B9">
              <w:t>některé</w:t>
            </w:r>
            <w:r w:rsidRPr="009220B9">
              <w:t xml:space="preserve"> způsoby přenosu virů</w:t>
            </w:r>
          </w:p>
          <w:p w14:paraId="7D87B8BA" w14:textId="77777777" w:rsidR="005F4201" w:rsidRPr="009220B9" w:rsidRDefault="4134533E" w:rsidP="00A30D5A">
            <w:pPr>
              <w:pStyle w:val="Tabulkaodrazky"/>
            </w:pPr>
            <w:r w:rsidRPr="009220B9">
              <w:t xml:space="preserve">vyjmenuje některá virová onemocnění </w:t>
            </w:r>
          </w:p>
          <w:p w14:paraId="7D87B8BB" w14:textId="77777777" w:rsidR="005F4201" w:rsidRPr="009220B9" w:rsidRDefault="4134533E" w:rsidP="00A30D5A">
            <w:pPr>
              <w:pStyle w:val="Tabulkaodrazky"/>
            </w:pPr>
            <w:r w:rsidRPr="009220B9">
              <w:t>charakterizuje způsob přirozené obrany proti virům</w:t>
            </w:r>
          </w:p>
          <w:p w14:paraId="7D87B8BC" w14:textId="77777777" w:rsidR="005F4201" w:rsidRPr="009220B9" w:rsidRDefault="4134533E" w:rsidP="00A30D5A">
            <w:pPr>
              <w:pStyle w:val="Tabulkaodrazky"/>
            </w:pPr>
            <w:r w:rsidRPr="009220B9">
              <w:t>posoudí rizika a vysvětlí význam prevence</w:t>
            </w:r>
          </w:p>
          <w:p w14:paraId="7D87B8BD" w14:textId="77777777" w:rsidR="005F4201" w:rsidRPr="009220B9" w:rsidRDefault="4134533E" w:rsidP="00A30D5A">
            <w:pPr>
              <w:pStyle w:val="Tabulkaodrazky"/>
            </w:pPr>
            <w:r w:rsidRPr="009220B9">
              <w:t>vysvětlí význam virů v genovém inženýrství</w:t>
            </w:r>
          </w:p>
        </w:tc>
        <w:tc>
          <w:tcPr>
            <w:tcW w:w="2880" w:type="dxa"/>
          </w:tcPr>
          <w:p w14:paraId="7D87B8BE" w14:textId="77777777" w:rsidR="005F4201" w:rsidRPr="009220B9" w:rsidRDefault="005F4201" w:rsidP="00A30D5A">
            <w:pPr>
              <w:pStyle w:val="Tabulkatun"/>
            </w:pPr>
            <w:r w:rsidRPr="009220B9">
              <w:t>Biologie virů</w:t>
            </w:r>
          </w:p>
          <w:p w14:paraId="7D87B8BF" w14:textId="77777777" w:rsidR="005F4201" w:rsidRPr="009220B9" w:rsidRDefault="4134533E" w:rsidP="00A30D5A">
            <w:pPr>
              <w:pStyle w:val="Tabulkaodrazky"/>
            </w:pPr>
            <w:r w:rsidRPr="009220B9">
              <w:t>stavba virionu</w:t>
            </w:r>
          </w:p>
          <w:p w14:paraId="7D87B8C0" w14:textId="77777777" w:rsidR="005F4201" w:rsidRPr="009220B9" w:rsidRDefault="4134533E" w:rsidP="00A30D5A">
            <w:pPr>
              <w:pStyle w:val="Tabulkaodrazky"/>
            </w:pPr>
            <w:r w:rsidRPr="009220B9">
              <w:t>životní cykly virů</w:t>
            </w:r>
          </w:p>
          <w:p w14:paraId="7D87B8C1" w14:textId="77777777" w:rsidR="005F4201" w:rsidRPr="009220B9" w:rsidRDefault="4134533E" w:rsidP="00A30D5A">
            <w:pPr>
              <w:pStyle w:val="Tabulkaodrazky"/>
            </w:pPr>
            <w:r w:rsidRPr="009220B9">
              <w:t>formy infekce</w:t>
            </w:r>
          </w:p>
          <w:p w14:paraId="7D87B8C2" w14:textId="77777777" w:rsidR="005F4201" w:rsidRPr="009220B9" w:rsidRDefault="4134533E" w:rsidP="00A30D5A">
            <w:pPr>
              <w:pStyle w:val="Tabulkaodrazky"/>
            </w:pPr>
            <w:r w:rsidRPr="009220B9">
              <w:t>virová onemocnění</w:t>
            </w:r>
          </w:p>
          <w:p w14:paraId="7D87B8C3" w14:textId="77777777" w:rsidR="005F4201" w:rsidRPr="009220B9" w:rsidRDefault="4134533E" w:rsidP="00A30D5A">
            <w:pPr>
              <w:pStyle w:val="Tabulkaodrazky"/>
            </w:pPr>
            <w:r w:rsidRPr="009220B9">
              <w:t>viry jako vektory</w:t>
            </w:r>
          </w:p>
        </w:tc>
        <w:tc>
          <w:tcPr>
            <w:tcW w:w="1080" w:type="dxa"/>
          </w:tcPr>
          <w:p w14:paraId="7D87B8C4" w14:textId="77777777" w:rsidR="005F4201" w:rsidRPr="009220B9" w:rsidRDefault="005F4201" w:rsidP="00A30D5A">
            <w:pPr>
              <w:pStyle w:val="Tabulkatext"/>
              <w:jc w:val="center"/>
              <w:rPr>
                <w:szCs w:val="22"/>
              </w:rPr>
            </w:pPr>
            <w:r w:rsidRPr="009220B9">
              <w:rPr>
                <w:szCs w:val="22"/>
              </w:rPr>
              <w:t>tercie</w:t>
            </w:r>
          </w:p>
        </w:tc>
        <w:tc>
          <w:tcPr>
            <w:tcW w:w="2396" w:type="dxa"/>
          </w:tcPr>
          <w:p w14:paraId="7D87B8C5" w14:textId="77777777" w:rsidR="005F4201" w:rsidRPr="009220B9" w:rsidRDefault="005F4201" w:rsidP="00A30D5A">
            <w:pPr>
              <w:pStyle w:val="Tabulkatext"/>
              <w:rPr>
                <w:szCs w:val="22"/>
              </w:rPr>
            </w:pPr>
          </w:p>
        </w:tc>
      </w:tr>
      <w:tr w:rsidR="008C5C69" w:rsidRPr="009220B9" w14:paraId="7D87B8D4" w14:textId="77777777" w:rsidTr="22FC8636">
        <w:trPr>
          <w:trHeight w:val="567"/>
        </w:trPr>
        <w:tc>
          <w:tcPr>
            <w:tcW w:w="3310" w:type="dxa"/>
          </w:tcPr>
          <w:p w14:paraId="7D87B8C7" w14:textId="77777777" w:rsidR="005F4201" w:rsidRPr="009220B9" w:rsidRDefault="4134533E" w:rsidP="00A30D5A">
            <w:pPr>
              <w:pStyle w:val="Tabulkaodrazky"/>
            </w:pPr>
            <w:r w:rsidRPr="009220B9">
              <w:t>určí, které organismy řadíme k prokaryontním</w:t>
            </w:r>
          </w:p>
          <w:p w14:paraId="7D87B8C8" w14:textId="77777777" w:rsidR="005F4201" w:rsidRPr="009220B9" w:rsidRDefault="4134533E" w:rsidP="00A30D5A">
            <w:pPr>
              <w:pStyle w:val="Tabulkaodrazky"/>
            </w:pPr>
            <w:r w:rsidRPr="009220B9">
              <w:t>nakreslí a popíše stavbu prokaryontní buňky</w:t>
            </w:r>
          </w:p>
        </w:tc>
        <w:tc>
          <w:tcPr>
            <w:tcW w:w="2880" w:type="dxa"/>
          </w:tcPr>
          <w:p w14:paraId="7D87B8C9" w14:textId="77777777" w:rsidR="005F4201" w:rsidRPr="009220B9" w:rsidRDefault="005F4201" w:rsidP="00A30D5A">
            <w:pPr>
              <w:pStyle w:val="Tabulkatun"/>
            </w:pPr>
            <w:r w:rsidRPr="009220B9">
              <w:t>Biologie bakterií a sinic</w:t>
            </w:r>
          </w:p>
          <w:p w14:paraId="7D87B8CA" w14:textId="77777777" w:rsidR="005F4201" w:rsidRPr="009220B9" w:rsidRDefault="4134533E" w:rsidP="00A30D5A">
            <w:pPr>
              <w:pStyle w:val="Tabulkaodrazky"/>
            </w:pPr>
            <w:r w:rsidRPr="009220B9">
              <w:t>prokaryontní organismy</w:t>
            </w:r>
          </w:p>
          <w:p w14:paraId="7D87B8CB" w14:textId="77777777" w:rsidR="005F4201" w:rsidRPr="009220B9" w:rsidRDefault="4134533E" w:rsidP="00A30D5A">
            <w:pPr>
              <w:pStyle w:val="Tabulkaodrazky"/>
            </w:pPr>
            <w:r w:rsidRPr="009220B9">
              <w:t>stavba prokaryontní buňky</w:t>
            </w:r>
          </w:p>
          <w:p w14:paraId="7D87B8CC" w14:textId="77777777" w:rsidR="005F4201" w:rsidRPr="009220B9" w:rsidRDefault="4134533E" w:rsidP="00A30D5A">
            <w:pPr>
              <w:pStyle w:val="Tabulkaodrazky"/>
            </w:pPr>
            <w:r w:rsidRPr="009220B9">
              <w:t>fyziologie prokaryot</w:t>
            </w:r>
          </w:p>
          <w:p w14:paraId="7D87B8CD" w14:textId="77777777" w:rsidR="005F4201" w:rsidRPr="009220B9" w:rsidRDefault="4134533E" w:rsidP="00A30D5A">
            <w:pPr>
              <w:pStyle w:val="Tabulkaodrazky"/>
            </w:pPr>
            <w:r w:rsidRPr="009220B9">
              <w:t>patogenní bakterie</w:t>
            </w:r>
          </w:p>
          <w:p w14:paraId="7D87B8CE" w14:textId="77777777" w:rsidR="005F4201" w:rsidRPr="009220B9" w:rsidRDefault="4134533E" w:rsidP="00A30D5A">
            <w:pPr>
              <w:pStyle w:val="Tabulkaodrazky"/>
            </w:pPr>
            <w:r w:rsidRPr="009220B9">
              <w:t>půdní bakterie</w:t>
            </w:r>
          </w:p>
          <w:p w14:paraId="7D87B8CF" w14:textId="77777777" w:rsidR="005F4201" w:rsidRPr="009220B9" w:rsidRDefault="4134533E" w:rsidP="00A30D5A">
            <w:pPr>
              <w:pStyle w:val="Tabulkaodrazky"/>
            </w:pPr>
            <w:r w:rsidRPr="009220B9">
              <w:t>bakteriální onemocnění</w:t>
            </w:r>
          </w:p>
          <w:p w14:paraId="7D87B8D0" w14:textId="77777777" w:rsidR="005F4201" w:rsidRPr="009220B9" w:rsidRDefault="4134533E" w:rsidP="00A30D5A">
            <w:pPr>
              <w:pStyle w:val="Tabulkaodrazky"/>
            </w:pPr>
            <w:r w:rsidRPr="009220B9">
              <w:t>bakterie v genovém inženýrství</w:t>
            </w:r>
          </w:p>
          <w:p w14:paraId="7D87B8D1" w14:textId="77777777" w:rsidR="005F4201" w:rsidRPr="009220B9" w:rsidRDefault="4134533E" w:rsidP="00A30D5A">
            <w:pPr>
              <w:pStyle w:val="Tabulkaodrazky"/>
            </w:pPr>
            <w:r w:rsidRPr="009220B9">
              <w:t xml:space="preserve">sinice </w:t>
            </w:r>
          </w:p>
        </w:tc>
        <w:tc>
          <w:tcPr>
            <w:tcW w:w="1080" w:type="dxa"/>
          </w:tcPr>
          <w:p w14:paraId="7D87B8D2" w14:textId="77777777" w:rsidR="005F4201" w:rsidRPr="009220B9" w:rsidRDefault="005F4201" w:rsidP="00A30D5A">
            <w:pPr>
              <w:pStyle w:val="Tabulkatext"/>
              <w:jc w:val="center"/>
              <w:rPr>
                <w:szCs w:val="22"/>
              </w:rPr>
            </w:pPr>
            <w:r w:rsidRPr="009220B9">
              <w:rPr>
                <w:szCs w:val="22"/>
              </w:rPr>
              <w:t>tercie</w:t>
            </w:r>
          </w:p>
        </w:tc>
        <w:tc>
          <w:tcPr>
            <w:tcW w:w="2396" w:type="dxa"/>
          </w:tcPr>
          <w:p w14:paraId="7D87B8D3" w14:textId="77777777" w:rsidR="005F4201" w:rsidRPr="009220B9" w:rsidRDefault="005F4201" w:rsidP="00A30D5A">
            <w:pPr>
              <w:pStyle w:val="Tabulkatext"/>
              <w:rPr>
                <w:szCs w:val="22"/>
              </w:rPr>
            </w:pPr>
          </w:p>
        </w:tc>
      </w:tr>
      <w:tr w:rsidR="008C5C69" w:rsidRPr="009220B9" w14:paraId="7D87B8ED" w14:textId="77777777" w:rsidTr="22FC8636">
        <w:trPr>
          <w:trHeight w:val="567"/>
        </w:trPr>
        <w:tc>
          <w:tcPr>
            <w:tcW w:w="3310" w:type="dxa"/>
          </w:tcPr>
          <w:p w14:paraId="7D87B8DF" w14:textId="77777777" w:rsidR="005F4201" w:rsidRPr="009220B9" w:rsidRDefault="4134533E" w:rsidP="00A30D5A">
            <w:pPr>
              <w:pStyle w:val="Tabulkaodrazky"/>
            </w:pPr>
            <w:r w:rsidRPr="009220B9">
              <w:t>pozná a pojmenuje (s možným využitím různých informačních zdrojů) významné zástupce hub a</w:t>
            </w:r>
            <w:r w:rsidR="3B307326" w:rsidRPr="009220B9">
              <w:t> </w:t>
            </w:r>
            <w:r w:rsidRPr="009220B9">
              <w:t>lišejníků</w:t>
            </w:r>
          </w:p>
          <w:p w14:paraId="7D87B8E0" w14:textId="77777777" w:rsidR="005F4201" w:rsidRPr="009220B9" w:rsidRDefault="4134533E" w:rsidP="00A30D5A">
            <w:pPr>
              <w:pStyle w:val="Tabulkaodrazky"/>
            </w:pPr>
            <w:r w:rsidRPr="009220B9">
              <w:t>posoudí ekologický, zdravotnický a hospodářský význam hub a</w:t>
            </w:r>
            <w:r w:rsidR="3B307326" w:rsidRPr="009220B9">
              <w:t> </w:t>
            </w:r>
            <w:r w:rsidRPr="009220B9">
              <w:t>lišejníků</w:t>
            </w:r>
          </w:p>
        </w:tc>
        <w:tc>
          <w:tcPr>
            <w:tcW w:w="2880" w:type="dxa"/>
          </w:tcPr>
          <w:p w14:paraId="7D87B8E1" w14:textId="77777777" w:rsidR="005F4201" w:rsidRPr="009220B9" w:rsidRDefault="005F4201" w:rsidP="00A30D5A">
            <w:pPr>
              <w:pStyle w:val="Tabulkatun"/>
            </w:pPr>
            <w:r w:rsidRPr="009220B9">
              <w:t>Biologie hub</w:t>
            </w:r>
          </w:p>
          <w:p w14:paraId="7D87B8E2" w14:textId="77777777" w:rsidR="005F4201" w:rsidRPr="009220B9" w:rsidRDefault="4134533E" w:rsidP="00A30D5A">
            <w:pPr>
              <w:pStyle w:val="Tabulkaodrazky"/>
            </w:pPr>
            <w:r w:rsidRPr="009220B9">
              <w:t>popíše stavbu těla hub</w:t>
            </w:r>
          </w:p>
          <w:p w14:paraId="7D87B8E3" w14:textId="77777777" w:rsidR="005F4201" w:rsidRPr="009220B9" w:rsidRDefault="4134533E" w:rsidP="00A30D5A">
            <w:pPr>
              <w:pStyle w:val="Tabulkaodrazky"/>
            </w:pPr>
            <w:r w:rsidRPr="009220B9">
              <w:t>srovná se stavbou rostlin a</w:t>
            </w:r>
            <w:r w:rsidR="3B307326" w:rsidRPr="009220B9">
              <w:t> </w:t>
            </w:r>
            <w:r w:rsidRPr="009220B9">
              <w:t>živočichů</w:t>
            </w:r>
          </w:p>
          <w:p w14:paraId="7D87B8E4" w14:textId="77777777" w:rsidR="005F4201" w:rsidRPr="009220B9" w:rsidRDefault="4134533E" w:rsidP="00A30D5A">
            <w:pPr>
              <w:pStyle w:val="Tabulkaodrazky"/>
            </w:pPr>
            <w:r w:rsidRPr="009220B9">
              <w:t>vysvětlí hlavní způsoby rozmnožování hub</w:t>
            </w:r>
          </w:p>
          <w:p w14:paraId="7D87B8E5" w14:textId="77777777" w:rsidR="005F4201" w:rsidRPr="009220B9" w:rsidRDefault="4134533E" w:rsidP="00A30D5A">
            <w:pPr>
              <w:pStyle w:val="Tabulkaodrazky"/>
            </w:pPr>
            <w:r w:rsidRPr="009220B9">
              <w:t>uvede příklady parazitických a jedlých druhů hub</w:t>
            </w:r>
          </w:p>
          <w:p w14:paraId="7D87B8E6" w14:textId="77777777" w:rsidR="005F4201" w:rsidRPr="009220B9" w:rsidRDefault="4134533E" w:rsidP="00A30D5A">
            <w:pPr>
              <w:pStyle w:val="Tabulkaodrazky"/>
            </w:pPr>
            <w:r w:rsidRPr="009220B9">
              <w:t>popíše stavbu lišejníku</w:t>
            </w:r>
          </w:p>
          <w:p w14:paraId="7D87B8E7" w14:textId="77777777" w:rsidR="005F4201" w:rsidRPr="009220B9" w:rsidRDefault="4134533E" w:rsidP="00A30D5A">
            <w:pPr>
              <w:pStyle w:val="Tabulkaodrazky"/>
            </w:pPr>
            <w:r w:rsidRPr="009220B9">
              <w:t>uvede významné zástupce</w:t>
            </w:r>
          </w:p>
          <w:p w14:paraId="7D87B8E8" w14:textId="77777777" w:rsidR="005F4201" w:rsidRPr="009220B9" w:rsidRDefault="4134533E" w:rsidP="00A30D5A">
            <w:pPr>
              <w:pStyle w:val="Tabulkaodrazky"/>
            </w:pPr>
            <w:r w:rsidRPr="009220B9">
              <w:t>zhodnotí roli lišejníků v přírodě</w:t>
            </w:r>
          </w:p>
        </w:tc>
        <w:tc>
          <w:tcPr>
            <w:tcW w:w="1080" w:type="dxa"/>
          </w:tcPr>
          <w:p w14:paraId="7D87B8E9" w14:textId="77777777" w:rsidR="005F4201" w:rsidRPr="009220B9" w:rsidRDefault="005F4201" w:rsidP="00A30D5A">
            <w:pPr>
              <w:pStyle w:val="Tabulkatext"/>
              <w:jc w:val="center"/>
              <w:rPr>
                <w:szCs w:val="22"/>
              </w:rPr>
            </w:pPr>
            <w:r w:rsidRPr="009220B9">
              <w:rPr>
                <w:szCs w:val="22"/>
              </w:rPr>
              <w:t>tercie</w:t>
            </w:r>
          </w:p>
          <w:p w14:paraId="7D87B8EA" w14:textId="77777777" w:rsidR="005F4201" w:rsidRPr="009220B9" w:rsidRDefault="005F4201" w:rsidP="00A30D5A">
            <w:pPr>
              <w:pStyle w:val="Tabulkatext"/>
              <w:rPr>
                <w:szCs w:val="22"/>
              </w:rPr>
            </w:pPr>
          </w:p>
        </w:tc>
        <w:tc>
          <w:tcPr>
            <w:tcW w:w="2396" w:type="dxa"/>
          </w:tcPr>
          <w:p w14:paraId="7D87B8EB" w14:textId="77777777" w:rsidR="005F4201" w:rsidRPr="009220B9" w:rsidRDefault="005F4201" w:rsidP="00A30D5A">
            <w:pPr>
              <w:pStyle w:val="Tabulkatext"/>
              <w:rPr>
                <w:szCs w:val="22"/>
              </w:rPr>
            </w:pPr>
            <w:r w:rsidRPr="009220B9">
              <w:rPr>
                <w:szCs w:val="22"/>
              </w:rPr>
              <w:t>PT:</w:t>
            </w:r>
          </w:p>
          <w:p w14:paraId="7D87B8EC" w14:textId="77777777" w:rsidR="005F4201" w:rsidRPr="009220B9" w:rsidRDefault="005F4201" w:rsidP="00A30D5A">
            <w:pPr>
              <w:pStyle w:val="Tabulkatext"/>
              <w:rPr>
                <w:szCs w:val="22"/>
              </w:rPr>
            </w:pPr>
            <w:r w:rsidRPr="009220B9">
              <w:rPr>
                <w:szCs w:val="22"/>
              </w:rPr>
              <w:t>3.7.5.5.</w:t>
            </w:r>
          </w:p>
        </w:tc>
      </w:tr>
      <w:tr w:rsidR="008C5C69" w:rsidRPr="009220B9" w14:paraId="7D87B8F6" w14:textId="77777777" w:rsidTr="22FC8636">
        <w:trPr>
          <w:trHeight w:val="567"/>
        </w:trPr>
        <w:tc>
          <w:tcPr>
            <w:tcW w:w="3310" w:type="dxa"/>
          </w:tcPr>
          <w:p w14:paraId="7D87B8EE" w14:textId="77777777" w:rsidR="005F4201" w:rsidRPr="009220B9" w:rsidRDefault="4134533E" w:rsidP="00A30D5A">
            <w:pPr>
              <w:pStyle w:val="Tabulkaodrazky"/>
            </w:pPr>
            <w:r w:rsidRPr="009220B9">
              <w:t>vymezí rostliny jako skupinu eukaryotických organismů na úrovni buněčné a morfologické</w:t>
            </w:r>
          </w:p>
        </w:tc>
        <w:tc>
          <w:tcPr>
            <w:tcW w:w="2880" w:type="dxa"/>
          </w:tcPr>
          <w:p w14:paraId="7D87B8EF" w14:textId="77777777" w:rsidR="005F4201" w:rsidRPr="009220B9" w:rsidRDefault="005F4201" w:rsidP="00A30D5A">
            <w:pPr>
              <w:pStyle w:val="Tabulkatun"/>
            </w:pPr>
            <w:r w:rsidRPr="009220B9">
              <w:t>Biologie rostlin</w:t>
            </w:r>
          </w:p>
          <w:p w14:paraId="7D87B8F0" w14:textId="77777777" w:rsidR="005F4201" w:rsidRPr="009220B9" w:rsidRDefault="4134533E" w:rsidP="00A30D5A">
            <w:pPr>
              <w:pStyle w:val="Tabulkaodrazky"/>
            </w:pPr>
            <w:r w:rsidRPr="009220B9">
              <w:t>rostlinná buňka</w:t>
            </w:r>
          </w:p>
          <w:p w14:paraId="7D87B8F1" w14:textId="77777777" w:rsidR="005F4201" w:rsidRPr="009220B9" w:rsidRDefault="4134533E" w:rsidP="00A30D5A">
            <w:pPr>
              <w:pStyle w:val="Tabulkaodrazky"/>
            </w:pPr>
            <w:r w:rsidRPr="009220B9">
              <w:t>stélka a kormus rostlin</w:t>
            </w:r>
          </w:p>
          <w:p w14:paraId="7D87B8F2" w14:textId="77777777" w:rsidR="005F4201" w:rsidRPr="009220B9" w:rsidRDefault="4134533E" w:rsidP="00A30D5A">
            <w:pPr>
              <w:pStyle w:val="Tabulkaodrazky"/>
            </w:pPr>
            <w:r w:rsidRPr="009220B9">
              <w:t>základy anatomie a</w:t>
            </w:r>
            <w:r w:rsidR="3B307326" w:rsidRPr="009220B9">
              <w:t> </w:t>
            </w:r>
            <w:r w:rsidRPr="009220B9">
              <w:t>morfologie rostlin</w:t>
            </w:r>
          </w:p>
          <w:p w14:paraId="7D87B8F3" w14:textId="77777777" w:rsidR="005F4201" w:rsidRPr="009220B9" w:rsidRDefault="4134533E" w:rsidP="00A30D5A">
            <w:pPr>
              <w:pStyle w:val="Tabulkaodrazky"/>
            </w:pPr>
            <w:r w:rsidRPr="009220B9">
              <w:t>vegetativní a generativní orgány rostlin</w:t>
            </w:r>
          </w:p>
        </w:tc>
        <w:tc>
          <w:tcPr>
            <w:tcW w:w="1080" w:type="dxa"/>
          </w:tcPr>
          <w:p w14:paraId="7D87B8F4" w14:textId="77777777" w:rsidR="005F4201" w:rsidRPr="009220B9" w:rsidRDefault="005F4201" w:rsidP="00A30D5A">
            <w:pPr>
              <w:pStyle w:val="Tabulkatext"/>
              <w:jc w:val="center"/>
              <w:rPr>
                <w:szCs w:val="22"/>
              </w:rPr>
            </w:pPr>
            <w:r w:rsidRPr="009220B9">
              <w:rPr>
                <w:szCs w:val="22"/>
              </w:rPr>
              <w:t>tercie</w:t>
            </w:r>
          </w:p>
        </w:tc>
        <w:tc>
          <w:tcPr>
            <w:tcW w:w="2396" w:type="dxa"/>
          </w:tcPr>
          <w:p w14:paraId="7D87B8F5" w14:textId="77777777" w:rsidR="005F4201" w:rsidRPr="009220B9" w:rsidRDefault="005F4201" w:rsidP="00A30D5A">
            <w:pPr>
              <w:pStyle w:val="Tabulkatext"/>
              <w:rPr>
                <w:szCs w:val="22"/>
              </w:rPr>
            </w:pPr>
          </w:p>
        </w:tc>
      </w:tr>
      <w:tr w:rsidR="008C5C69" w:rsidRPr="009220B9" w14:paraId="7D87B900" w14:textId="77777777" w:rsidTr="22FC8636">
        <w:trPr>
          <w:trHeight w:val="567"/>
        </w:trPr>
        <w:tc>
          <w:tcPr>
            <w:tcW w:w="3310" w:type="dxa"/>
          </w:tcPr>
          <w:p w14:paraId="7D87B8F7" w14:textId="77777777" w:rsidR="005F4201" w:rsidRPr="009220B9" w:rsidRDefault="4134533E" w:rsidP="00A30D5A">
            <w:pPr>
              <w:pStyle w:val="Tabulkaodrazky"/>
            </w:pPr>
            <w:r w:rsidRPr="009220B9">
              <w:t xml:space="preserve">vysvětlí rozdíly mezi nepohlavním a pohlavním rozmnožováním </w:t>
            </w:r>
          </w:p>
          <w:p w14:paraId="7D87B8F8" w14:textId="77777777" w:rsidR="005F4201" w:rsidRPr="009220B9" w:rsidRDefault="4134533E" w:rsidP="00A30D5A">
            <w:pPr>
              <w:pStyle w:val="Tabulkaodrazky"/>
            </w:pPr>
            <w:r w:rsidRPr="009220B9">
              <w:t>objasní praktické způsoby rozmnožování u vybraných hospodářsky významných druhů</w:t>
            </w:r>
          </w:p>
        </w:tc>
        <w:tc>
          <w:tcPr>
            <w:tcW w:w="2880" w:type="dxa"/>
          </w:tcPr>
          <w:p w14:paraId="7D87B8F9" w14:textId="77777777" w:rsidR="005F4201" w:rsidRPr="009220B9" w:rsidRDefault="4134533E" w:rsidP="00A30D5A">
            <w:pPr>
              <w:pStyle w:val="Tabulkaodrazky"/>
            </w:pPr>
            <w:r w:rsidRPr="009220B9">
              <w:t>pohlavní a nepohlavní rozmnožování</w:t>
            </w:r>
          </w:p>
          <w:p w14:paraId="7D87B8FA" w14:textId="77777777" w:rsidR="005F4201" w:rsidRPr="009220B9" w:rsidRDefault="4134533E" w:rsidP="00A30D5A">
            <w:pPr>
              <w:pStyle w:val="Tabulkaodrazky"/>
            </w:pPr>
            <w:r w:rsidRPr="009220B9">
              <w:t>rodozměna</w:t>
            </w:r>
          </w:p>
          <w:p w14:paraId="7D87B8FB" w14:textId="77777777" w:rsidR="005F4201" w:rsidRPr="009220B9" w:rsidRDefault="4134533E" w:rsidP="00A30D5A">
            <w:pPr>
              <w:pStyle w:val="Tabulkaodrazky"/>
            </w:pPr>
            <w:r w:rsidRPr="009220B9">
              <w:t>vegetativní rozmnožování hospodářsky významných skupin</w:t>
            </w:r>
          </w:p>
          <w:p w14:paraId="7D87B8FC" w14:textId="77777777" w:rsidR="005F4201" w:rsidRPr="009220B9" w:rsidRDefault="4134533E" w:rsidP="00A30D5A">
            <w:pPr>
              <w:pStyle w:val="Tabulkaodrazky"/>
            </w:pPr>
            <w:r w:rsidRPr="009220B9">
              <w:t>meristémové množení</w:t>
            </w:r>
          </w:p>
        </w:tc>
        <w:tc>
          <w:tcPr>
            <w:tcW w:w="1080" w:type="dxa"/>
          </w:tcPr>
          <w:p w14:paraId="7D87B8FD" w14:textId="77777777" w:rsidR="005F4201" w:rsidRPr="009220B9" w:rsidRDefault="005F4201" w:rsidP="00A30D5A">
            <w:pPr>
              <w:pStyle w:val="Tabulkatext"/>
              <w:jc w:val="center"/>
              <w:rPr>
                <w:szCs w:val="22"/>
              </w:rPr>
            </w:pPr>
            <w:r w:rsidRPr="009220B9">
              <w:rPr>
                <w:szCs w:val="22"/>
              </w:rPr>
              <w:t>tercie</w:t>
            </w:r>
          </w:p>
        </w:tc>
        <w:tc>
          <w:tcPr>
            <w:tcW w:w="2396" w:type="dxa"/>
          </w:tcPr>
          <w:p w14:paraId="7D87B8FE" w14:textId="77777777" w:rsidR="005F4201" w:rsidRPr="009220B9" w:rsidRDefault="005F4201" w:rsidP="00A30D5A">
            <w:pPr>
              <w:pStyle w:val="Tabulkatext"/>
              <w:rPr>
                <w:szCs w:val="22"/>
              </w:rPr>
            </w:pPr>
          </w:p>
          <w:p w14:paraId="7D87B8FF" w14:textId="77777777" w:rsidR="005F4201" w:rsidRPr="009220B9" w:rsidRDefault="005F4201" w:rsidP="00A30D5A">
            <w:pPr>
              <w:pStyle w:val="Tabulkatext"/>
              <w:rPr>
                <w:szCs w:val="22"/>
              </w:rPr>
            </w:pPr>
          </w:p>
        </w:tc>
      </w:tr>
      <w:tr w:rsidR="008C5C69" w:rsidRPr="009220B9" w14:paraId="7D87B908" w14:textId="77777777" w:rsidTr="22FC8636">
        <w:trPr>
          <w:trHeight w:val="567"/>
        </w:trPr>
        <w:tc>
          <w:tcPr>
            <w:tcW w:w="3310" w:type="dxa"/>
          </w:tcPr>
          <w:p w14:paraId="7D87B901" w14:textId="77777777" w:rsidR="005F4201" w:rsidRPr="009220B9" w:rsidRDefault="4134533E" w:rsidP="00A30D5A">
            <w:pPr>
              <w:pStyle w:val="Tabulkaodrazky"/>
            </w:pPr>
            <w:r w:rsidRPr="009220B9">
              <w:t>vyjmenuje společné a rozdílné fyziologické vlastnosti vyšších a</w:t>
            </w:r>
            <w:r w:rsidR="3B307326" w:rsidRPr="009220B9">
              <w:t> </w:t>
            </w:r>
            <w:r w:rsidRPr="009220B9">
              <w:t>nižších rostlin</w:t>
            </w:r>
          </w:p>
          <w:p w14:paraId="7D87B902" w14:textId="77777777" w:rsidR="005F4201" w:rsidRPr="009220B9" w:rsidRDefault="4134533E" w:rsidP="00A30D5A">
            <w:pPr>
              <w:pStyle w:val="Tabulkaodrazky"/>
            </w:pPr>
            <w:r w:rsidRPr="009220B9">
              <w:t xml:space="preserve">porovná stavbu těla vyšších </w:t>
            </w:r>
            <w:r w:rsidR="3B307326" w:rsidRPr="009220B9">
              <w:t> </w:t>
            </w:r>
            <w:r w:rsidRPr="009220B9">
              <w:t xml:space="preserve"> nižších rostlin</w:t>
            </w:r>
          </w:p>
        </w:tc>
        <w:tc>
          <w:tcPr>
            <w:tcW w:w="2880" w:type="dxa"/>
          </w:tcPr>
          <w:p w14:paraId="7D87B903" w14:textId="77777777" w:rsidR="005F4201" w:rsidRPr="009220B9" w:rsidRDefault="4134533E" w:rsidP="00A30D5A">
            <w:pPr>
              <w:pStyle w:val="Tabulkaodrazky"/>
            </w:pPr>
            <w:r w:rsidRPr="009220B9">
              <w:t>fyziologické funkce rostlin</w:t>
            </w:r>
          </w:p>
          <w:p w14:paraId="7D87B904" w14:textId="77777777" w:rsidR="005F4201" w:rsidRPr="009220B9" w:rsidRDefault="4134533E" w:rsidP="00A30D5A">
            <w:pPr>
              <w:pStyle w:val="Tabulkaodrazky"/>
            </w:pPr>
            <w:r w:rsidRPr="009220B9">
              <w:t>stélka a kormus rostlin</w:t>
            </w:r>
          </w:p>
          <w:p w14:paraId="7D87B905" w14:textId="77777777" w:rsidR="005F4201" w:rsidRPr="009220B9" w:rsidRDefault="4134533E" w:rsidP="00A30D5A">
            <w:pPr>
              <w:pStyle w:val="Tabulkaodrazky"/>
            </w:pPr>
            <w:r w:rsidRPr="009220B9">
              <w:t>orgány rostlin</w:t>
            </w:r>
          </w:p>
        </w:tc>
        <w:tc>
          <w:tcPr>
            <w:tcW w:w="1080" w:type="dxa"/>
          </w:tcPr>
          <w:p w14:paraId="7D87B906" w14:textId="77777777" w:rsidR="005F4201" w:rsidRPr="009220B9" w:rsidRDefault="005F4201" w:rsidP="00A30D5A">
            <w:pPr>
              <w:pStyle w:val="Tabulkatext"/>
              <w:jc w:val="center"/>
              <w:rPr>
                <w:szCs w:val="22"/>
              </w:rPr>
            </w:pPr>
            <w:r w:rsidRPr="009220B9">
              <w:rPr>
                <w:szCs w:val="22"/>
              </w:rPr>
              <w:t>tercie</w:t>
            </w:r>
          </w:p>
        </w:tc>
        <w:tc>
          <w:tcPr>
            <w:tcW w:w="2396" w:type="dxa"/>
          </w:tcPr>
          <w:p w14:paraId="7D87B907" w14:textId="77777777" w:rsidR="005F4201" w:rsidRPr="009220B9" w:rsidRDefault="005F4201" w:rsidP="00A30D5A">
            <w:pPr>
              <w:pStyle w:val="Tabulkatext"/>
              <w:rPr>
                <w:szCs w:val="22"/>
              </w:rPr>
            </w:pPr>
          </w:p>
        </w:tc>
      </w:tr>
      <w:tr w:rsidR="008C5C69" w:rsidRPr="009220B9" w14:paraId="7D87B912" w14:textId="77777777" w:rsidTr="22FC8636">
        <w:trPr>
          <w:trHeight w:val="567"/>
        </w:trPr>
        <w:tc>
          <w:tcPr>
            <w:tcW w:w="3310" w:type="dxa"/>
          </w:tcPr>
          <w:p w14:paraId="7D87B909" w14:textId="77777777" w:rsidR="005F4201" w:rsidRPr="009220B9" w:rsidRDefault="4134533E" w:rsidP="00A30D5A">
            <w:pPr>
              <w:pStyle w:val="Tabulkaodrazky"/>
            </w:pPr>
            <w:r w:rsidRPr="009220B9">
              <w:t>pozná a pojmenuje (s možným využitím literatury) významné rostlinné druhy a uvede jejich ekologické nároky</w:t>
            </w:r>
          </w:p>
        </w:tc>
        <w:tc>
          <w:tcPr>
            <w:tcW w:w="2880" w:type="dxa"/>
          </w:tcPr>
          <w:p w14:paraId="7D87B90A" w14:textId="77777777" w:rsidR="005F4201" w:rsidRPr="009220B9" w:rsidRDefault="4134533E" w:rsidP="00A30D5A">
            <w:pPr>
              <w:pStyle w:val="Tabulkaodrazky"/>
            </w:pPr>
            <w:r w:rsidRPr="009220B9">
              <w:t>systém rostlin</w:t>
            </w:r>
          </w:p>
          <w:p w14:paraId="7D87B90B" w14:textId="77777777" w:rsidR="005F4201" w:rsidRPr="009220B9" w:rsidRDefault="4134533E" w:rsidP="00A30D5A">
            <w:pPr>
              <w:pStyle w:val="Tabulkaodrazky"/>
            </w:pPr>
            <w:r w:rsidRPr="009220B9">
              <w:t>nižší a vyšší rostliny</w:t>
            </w:r>
          </w:p>
          <w:p w14:paraId="7D87B90C" w14:textId="77777777" w:rsidR="005F4201" w:rsidRPr="009220B9" w:rsidRDefault="4134533E" w:rsidP="00A30D5A">
            <w:pPr>
              <w:pStyle w:val="Tabulkaodrazky"/>
            </w:pPr>
            <w:r w:rsidRPr="009220B9">
              <w:t>výtrusné a semenné rostliny</w:t>
            </w:r>
          </w:p>
          <w:p w14:paraId="7D87B90D" w14:textId="77777777" w:rsidR="005F4201" w:rsidRPr="009220B9" w:rsidRDefault="4134533E" w:rsidP="00A30D5A">
            <w:pPr>
              <w:pStyle w:val="Tabulkaodrazky"/>
            </w:pPr>
            <w:r w:rsidRPr="009220B9">
              <w:t>nahosemenné a</w:t>
            </w:r>
            <w:r w:rsidR="0830C20B" w:rsidRPr="009220B9">
              <w:t> </w:t>
            </w:r>
            <w:r w:rsidRPr="009220B9">
              <w:t>krytosemenné rostliny</w:t>
            </w:r>
          </w:p>
          <w:p w14:paraId="7D87B90E" w14:textId="7E413858" w:rsidR="005F4201" w:rsidRPr="009220B9" w:rsidRDefault="4134533E" w:rsidP="00A30D5A">
            <w:pPr>
              <w:pStyle w:val="Tabulkaodrazky"/>
            </w:pPr>
            <w:r w:rsidRPr="009220B9">
              <w:t>dvouděložné a</w:t>
            </w:r>
            <w:r w:rsidR="0847B9C1" w:rsidRPr="009220B9">
              <w:t> </w:t>
            </w:r>
            <w:r w:rsidRPr="009220B9">
              <w:t>jednoděložné rostliny</w:t>
            </w:r>
          </w:p>
        </w:tc>
        <w:tc>
          <w:tcPr>
            <w:tcW w:w="1080" w:type="dxa"/>
          </w:tcPr>
          <w:p w14:paraId="7D87B90F" w14:textId="77777777" w:rsidR="005F4201" w:rsidRPr="009220B9" w:rsidRDefault="005F4201" w:rsidP="00A30D5A">
            <w:pPr>
              <w:pStyle w:val="Tabulkatext"/>
              <w:jc w:val="center"/>
              <w:rPr>
                <w:szCs w:val="22"/>
              </w:rPr>
            </w:pPr>
            <w:r w:rsidRPr="009220B9">
              <w:rPr>
                <w:szCs w:val="22"/>
              </w:rPr>
              <w:t>tercie</w:t>
            </w:r>
          </w:p>
        </w:tc>
        <w:tc>
          <w:tcPr>
            <w:tcW w:w="2396" w:type="dxa"/>
          </w:tcPr>
          <w:p w14:paraId="7D87B910" w14:textId="77777777" w:rsidR="005F4201" w:rsidRPr="009220B9" w:rsidRDefault="005F4201" w:rsidP="00A30D5A">
            <w:pPr>
              <w:pStyle w:val="Tabulkatext"/>
              <w:rPr>
                <w:szCs w:val="22"/>
              </w:rPr>
            </w:pPr>
            <w:r w:rsidRPr="009220B9">
              <w:rPr>
                <w:szCs w:val="22"/>
              </w:rPr>
              <w:t>PT:</w:t>
            </w:r>
          </w:p>
          <w:p w14:paraId="7D87B911" w14:textId="77777777" w:rsidR="005F4201" w:rsidRPr="009220B9" w:rsidRDefault="005F4201" w:rsidP="00A30D5A">
            <w:pPr>
              <w:pStyle w:val="Tabulkatext"/>
              <w:rPr>
                <w:szCs w:val="22"/>
              </w:rPr>
            </w:pPr>
            <w:r w:rsidRPr="009220B9">
              <w:rPr>
                <w:szCs w:val="22"/>
              </w:rPr>
              <w:t>3.7.5.5.</w:t>
            </w:r>
          </w:p>
        </w:tc>
      </w:tr>
      <w:tr w:rsidR="008C5C69" w:rsidRPr="009220B9" w14:paraId="7D87B919" w14:textId="77777777" w:rsidTr="22FC8636">
        <w:trPr>
          <w:trHeight w:val="567"/>
        </w:trPr>
        <w:tc>
          <w:tcPr>
            <w:tcW w:w="3310" w:type="dxa"/>
          </w:tcPr>
          <w:p w14:paraId="7D87B913" w14:textId="77777777" w:rsidR="005F4201" w:rsidRPr="009220B9" w:rsidRDefault="4134533E" w:rsidP="00A30D5A">
            <w:pPr>
              <w:pStyle w:val="Tabulkaodrazky"/>
            </w:pPr>
            <w:r w:rsidRPr="009220B9">
              <w:t xml:space="preserve">vysvětlí roli rostlin z hlediska primární produkce v ekosystému </w:t>
            </w:r>
          </w:p>
          <w:p w14:paraId="7D87B914" w14:textId="77777777" w:rsidR="005F4201" w:rsidRPr="009220B9" w:rsidRDefault="4134533E" w:rsidP="00A30D5A">
            <w:pPr>
              <w:pStyle w:val="Tabulkaodrazky"/>
            </w:pPr>
            <w:r w:rsidRPr="009220B9">
              <w:t>poukáže na některé vybrané druhy hospodářsky významných rostlin</w:t>
            </w:r>
          </w:p>
        </w:tc>
        <w:tc>
          <w:tcPr>
            <w:tcW w:w="2880" w:type="dxa"/>
          </w:tcPr>
          <w:p w14:paraId="7D87B915" w14:textId="77777777" w:rsidR="005F4201" w:rsidRPr="009220B9" w:rsidRDefault="4134533E" w:rsidP="00A30D5A">
            <w:pPr>
              <w:pStyle w:val="Tabulkaodrazky"/>
            </w:pPr>
            <w:r w:rsidRPr="009220B9">
              <w:t>fotosyntéza C3, C4, CAM</w:t>
            </w:r>
          </w:p>
          <w:p w14:paraId="7D87B916" w14:textId="77777777" w:rsidR="005F4201" w:rsidRPr="009220B9" w:rsidRDefault="4134533E" w:rsidP="00A30D5A">
            <w:pPr>
              <w:pStyle w:val="Tabulkaodrazky"/>
            </w:pPr>
            <w:r w:rsidRPr="009220B9">
              <w:t>hospodářsky významné druhy rostlin</w:t>
            </w:r>
          </w:p>
        </w:tc>
        <w:tc>
          <w:tcPr>
            <w:tcW w:w="1080" w:type="dxa"/>
          </w:tcPr>
          <w:p w14:paraId="7D87B917" w14:textId="77777777" w:rsidR="005F4201" w:rsidRPr="009220B9" w:rsidRDefault="005F4201" w:rsidP="00A30D5A">
            <w:pPr>
              <w:pStyle w:val="Tabulkatext"/>
              <w:jc w:val="center"/>
              <w:rPr>
                <w:szCs w:val="22"/>
              </w:rPr>
            </w:pPr>
            <w:r w:rsidRPr="009220B9">
              <w:rPr>
                <w:szCs w:val="22"/>
              </w:rPr>
              <w:t>tercie</w:t>
            </w:r>
          </w:p>
        </w:tc>
        <w:tc>
          <w:tcPr>
            <w:tcW w:w="2396" w:type="dxa"/>
          </w:tcPr>
          <w:p w14:paraId="7D87B918" w14:textId="77777777" w:rsidR="005F4201" w:rsidRPr="009220B9" w:rsidRDefault="005F4201" w:rsidP="00A30D5A">
            <w:pPr>
              <w:pStyle w:val="Tabulkatext"/>
              <w:rPr>
                <w:szCs w:val="22"/>
              </w:rPr>
            </w:pPr>
          </w:p>
        </w:tc>
      </w:tr>
      <w:tr w:rsidR="008C5C69" w:rsidRPr="009220B9" w14:paraId="7D87B921" w14:textId="77777777" w:rsidTr="22FC8636">
        <w:trPr>
          <w:cantSplit/>
          <w:trHeight w:val="567"/>
        </w:trPr>
        <w:tc>
          <w:tcPr>
            <w:tcW w:w="3310" w:type="dxa"/>
          </w:tcPr>
          <w:p w14:paraId="7D87B91A" w14:textId="77777777" w:rsidR="005F4201" w:rsidRPr="009220B9" w:rsidRDefault="4134533E" w:rsidP="00A30D5A">
            <w:pPr>
              <w:pStyle w:val="Tabulkaodrazky"/>
            </w:pPr>
            <w:r w:rsidRPr="009220B9">
              <w:t>posoudí vliv konkrétních abiotických a biotických faktorů prostředí na stavbu těla, vývoj a</w:t>
            </w:r>
            <w:r w:rsidR="0830C20B" w:rsidRPr="009220B9">
              <w:t> </w:t>
            </w:r>
            <w:r w:rsidRPr="009220B9">
              <w:t>fyziologické funkce</w:t>
            </w:r>
          </w:p>
        </w:tc>
        <w:tc>
          <w:tcPr>
            <w:tcW w:w="2880" w:type="dxa"/>
          </w:tcPr>
          <w:p w14:paraId="7D87B91B" w14:textId="679142BA" w:rsidR="005F4201" w:rsidRPr="009220B9" w:rsidRDefault="4134533E" w:rsidP="00A30D5A">
            <w:pPr>
              <w:pStyle w:val="Tabulkaodrazky"/>
            </w:pPr>
            <w:r w:rsidRPr="009220B9">
              <w:t>vztahy mezi rostlinami a</w:t>
            </w:r>
            <w:r w:rsidR="0847B9C1" w:rsidRPr="009220B9">
              <w:t> </w:t>
            </w:r>
            <w:r w:rsidRPr="009220B9">
              <w:t>prostředím</w:t>
            </w:r>
          </w:p>
          <w:p w14:paraId="7D87B91C" w14:textId="77777777" w:rsidR="005F4201" w:rsidRPr="009220B9" w:rsidRDefault="4134533E" w:rsidP="00A30D5A">
            <w:pPr>
              <w:pStyle w:val="Tabulkaodrazky"/>
            </w:pPr>
            <w:r w:rsidRPr="009220B9">
              <w:t>ekosystém</w:t>
            </w:r>
          </w:p>
          <w:p w14:paraId="7D87B91D" w14:textId="77777777" w:rsidR="005F4201" w:rsidRPr="009220B9" w:rsidRDefault="4134533E" w:rsidP="00A30D5A">
            <w:pPr>
              <w:pStyle w:val="Tabulkaodrazky"/>
            </w:pPr>
            <w:r w:rsidRPr="009220B9">
              <w:t>abiotické a biotické faktory</w:t>
            </w:r>
          </w:p>
        </w:tc>
        <w:tc>
          <w:tcPr>
            <w:tcW w:w="1080" w:type="dxa"/>
          </w:tcPr>
          <w:p w14:paraId="7D87B91E" w14:textId="77777777" w:rsidR="005F4201" w:rsidRPr="009220B9" w:rsidRDefault="005F4201" w:rsidP="00A30D5A">
            <w:pPr>
              <w:pStyle w:val="Tabulkatext"/>
              <w:jc w:val="center"/>
              <w:rPr>
                <w:szCs w:val="22"/>
              </w:rPr>
            </w:pPr>
            <w:r w:rsidRPr="009220B9">
              <w:rPr>
                <w:szCs w:val="22"/>
              </w:rPr>
              <w:t>tercie</w:t>
            </w:r>
          </w:p>
        </w:tc>
        <w:tc>
          <w:tcPr>
            <w:tcW w:w="2396" w:type="dxa"/>
          </w:tcPr>
          <w:p w14:paraId="7D87B91F" w14:textId="77777777" w:rsidR="005F4201" w:rsidRPr="009220B9" w:rsidRDefault="005F4201" w:rsidP="00A30D5A">
            <w:pPr>
              <w:pStyle w:val="Tabulkatext"/>
              <w:rPr>
                <w:szCs w:val="22"/>
              </w:rPr>
            </w:pPr>
            <w:r w:rsidRPr="009220B9">
              <w:rPr>
                <w:szCs w:val="22"/>
              </w:rPr>
              <w:t>PT:</w:t>
            </w:r>
          </w:p>
          <w:p w14:paraId="7D87B920" w14:textId="77777777" w:rsidR="005F4201" w:rsidRPr="009220B9" w:rsidRDefault="005F4201" w:rsidP="00A30D5A">
            <w:pPr>
              <w:pStyle w:val="Tabulkatext"/>
              <w:rPr>
                <w:szCs w:val="22"/>
              </w:rPr>
            </w:pPr>
            <w:r w:rsidRPr="009220B9">
              <w:rPr>
                <w:szCs w:val="22"/>
              </w:rPr>
              <w:t>3.7.5.1.</w:t>
            </w:r>
          </w:p>
        </w:tc>
      </w:tr>
      <w:tr w:rsidR="008C5C69" w:rsidRPr="009220B9" w14:paraId="7D87B927" w14:textId="77777777" w:rsidTr="22FC8636">
        <w:trPr>
          <w:trHeight w:val="567"/>
        </w:trPr>
        <w:tc>
          <w:tcPr>
            <w:tcW w:w="3310" w:type="dxa"/>
          </w:tcPr>
          <w:p w14:paraId="7D87B922" w14:textId="77777777" w:rsidR="005F4201" w:rsidRPr="009220B9" w:rsidRDefault="4134533E" w:rsidP="00A30D5A">
            <w:pPr>
              <w:pStyle w:val="Tabulkaodrazky"/>
            </w:pPr>
            <w:r w:rsidRPr="009220B9">
              <w:t>obhájí svůj názor na význam a</w:t>
            </w:r>
            <w:r w:rsidR="0830C20B" w:rsidRPr="009220B9">
              <w:t> </w:t>
            </w:r>
            <w:r w:rsidRPr="009220B9">
              <w:t>způsoby ochrany ohrožených rostlinných taxonů</w:t>
            </w:r>
          </w:p>
          <w:p w14:paraId="7D87B923" w14:textId="77777777" w:rsidR="005F4201" w:rsidRPr="009220B9" w:rsidRDefault="4134533E" w:rsidP="00A30D5A">
            <w:pPr>
              <w:pStyle w:val="Tabulkaodrazky"/>
            </w:pPr>
            <w:r w:rsidRPr="009220B9">
              <w:t>uvede kriticky ohrožené druhy naší přírody</w:t>
            </w:r>
          </w:p>
        </w:tc>
        <w:tc>
          <w:tcPr>
            <w:tcW w:w="2880" w:type="dxa"/>
          </w:tcPr>
          <w:p w14:paraId="7D87B924" w14:textId="77777777" w:rsidR="005F4201" w:rsidRPr="009220B9" w:rsidRDefault="4134533E" w:rsidP="00A30D5A">
            <w:pPr>
              <w:pStyle w:val="Tabulkaodrazky"/>
            </w:pPr>
            <w:r w:rsidRPr="009220B9">
              <w:t>vybrané ohrožené druhy (zákon 114/1992 Sb., vyhláška 395/1992 Sb.)</w:t>
            </w:r>
          </w:p>
        </w:tc>
        <w:tc>
          <w:tcPr>
            <w:tcW w:w="1080" w:type="dxa"/>
          </w:tcPr>
          <w:p w14:paraId="7D87B925" w14:textId="77777777" w:rsidR="005F4201" w:rsidRPr="009220B9" w:rsidRDefault="005F4201" w:rsidP="00A30D5A">
            <w:pPr>
              <w:pStyle w:val="Tabulkatext"/>
              <w:jc w:val="center"/>
              <w:rPr>
                <w:szCs w:val="22"/>
              </w:rPr>
            </w:pPr>
            <w:r w:rsidRPr="009220B9">
              <w:rPr>
                <w:szCs w:val="22"/>
              </w:rPr>
              <w:t>tercie</w:t>
            </w:r>
          </w:p>
        </w:tc>
        <w:tc>
          <w:tcPr>
            <w:tcW w:w="2396" w:type="dxa"/>
          </w:tcPr>
          <w:p w14:paraId="7D87B926" w14:textId="77777777" w:rsidR="005F4201" w:rsidRPr="009220B9" w:rsidRDefault="005F4201" w:rsidP="00A30D5A">
            <w:pPr>
              <w:pStyle w:val="Tabulkatext"/>
              <w:rPr>
                <w:szCs w:val="22"/>
              </w:rPr>
            </w:pPr>
          </w:p>
        </w:tc>
      </w:tr>
      <w:tr w:rsidR="008C5C69" w:rsidRPr="009220B9" w14:paraId="79397D93" w14:textId="77777777" w:rsidTr="22FC8636">
        <w:trPr>
          <w:trHeight w:val="567"/>
        </w:trPr>
        <w:tc>
          <w:tcPr>
            <w:tcW w:w="3310" w:type="dxa"/>
          </w:tcPr>
          <w:p w14:paraId="748AAF4D" w14:textId="29C0EF18" w:rsidR="17140C6A" w:rsidRPr="009220B9" w:rsidRDefault="16C0B1B7" w:rsidP="00A30D5A">
            <w:pPr>
              <w:pStyle w:val="Tabulkaodrazky"/>
            </w:pPr>
            <w:r w:rsidRPr="009220B9">
              <w:t xml:space="preserve">používá správně základní ekologické pojmy </w:t>
            </w:r>
          </w:p>
          <w:p w14:paraId="001FA324" w14:textId="56F30550" w:rsidR="17140C6A" w:rsidRPr="009220B9" w:rsidRDefault="16C0B1B7" w:rsidP="00A30D5A">
            <w:pPr>
              <w:pStyle w:val="Tabulkaodrazky"/>
            </w:pPr>
            <w:r w:rsidRPr="009220B9">
              <w:t>objasňuje základní ekologické vztahy</w:t>
            </w:r>
          </w:p>
        </w:tc>
        <w:tc>
          <w:tcPr>
            <w:tcW w:w="2880" w:type="dxa"/>
          </w:tcPr>
          <w:p w14:paraId="6CDCB879" w14:textId="0A420D0A" w:rsidR="17140C6A" w:rsidRPr="009220B9" w:rsidRDefault="17140C6A" w:rsidP="00A30D5A">
            <w:pPr>
              <w:pStyle w:val="Tabulkatun"/>
            </w:pPr>
            <w:r w:rsidRPr="009220B9">
              <w:t>Ekologie</w:t>
            </w:r>
          </w:p>
          <w:p w14:paraId="46B6679A" w14:textId="3DCCA6D4" w:rsidR="17140C6A" w:rsidRPr="009220B9" w:rsidRDefault="16C0B1B7" w:rsidP="00A30D5A">
            <w:pPr>
              <w:pStyle w:val="Tabulkaodrazky"/>
            </w:pPr>
            <w:r w:rsidRPr="009220B9">
              <w:t xml:space="preserve">základní ekologické pojmy </w:t>
            </w:r>
          </w:p>
          <w:p w14:paraId="16ABC228" w14:textId="12A0EF99" w:rsidR="17140C6A" w:rsidRPr="009220B9" w:rsidRDefault="16C0B1B7" w:rsidP="00A30D5A">
            <w:pPr>
              <w:pStyle w:val="Tabulkaodrazky"/>
            </w:pPr>
            <w:r w:rsidRPr="009220B9">
              <w:t xml:space="preserve">podmínky života </w:t>
            </w:r>
          </w:p>
          <w:p w14:paraId="705A6D15" w14:textId="2E670840" w:rsidR="121111C0" w:rsidRPr="009220B9" w:rsidRDefault="16C0B1B7" w:rsidP="00A30D5A">
            <w:pPr>
              <w:pStyle w:val="Tabulkaodrazky"/>
            </w:pPr>
            <w:r w:rsidRPr="009220B9">
              <w:t>biosféra a její členění</w:t>
            </w:r>
          </w:p>
        </w:tc>
        <w:tc>
          <w:tcPr>
            <w:tcW w:w="1080" w:type="dxa"/>
          </w:tcPr>
          <w:p w14:paraId="6D8D127A" w14:textId="5168C89A" w:rsidR="17140C6A" w:rsidRPr="009220B9" w:rsidRDefault="17140C6A" w:rsidP="00A30D5A">
            <w:pPr>
              <w:pStyle w:val="Tabulkatext"/>
              <w:jc w:val="center"/>
              <w:rPr>
                <w:u w:val="single"/>
              </w:rPr>
            </w:pPr>
            <w:r w:rsidRPr="009220B9">
              <w:rPr>
                <w:u w:val="single"/>
              </w:rPr>
              <w:t>tercie</w:t>
            </w:r>
          </w:p>
        </w:tc>
        <w:tc>
          <w:tcPr>
            <w:tcW w:w="2396" w:type="dxa"/>
          </w:tcPr>
          <w:p w14:paraId="708CEECC" w14:textId="77777777" w:rsidR="4F7B7C29" w:rsidRPr="009220B9" w:rsidRDefault="4F7B7C29" w:rsidP="00A30D5A">
            <w:pPr>
              <w:pStyle w:val="Tabulkatext"/>
            </w:pPr>
            <w:r w:rsidRPr="009220B9">
              <w:t>PT:</w:t>
            </w:r>
          </w:p>
          <w:p w14:paraId="2B39935E" w14:textId="77777777" w:rsidR="4F7B7C29" w:rsidRPr="009220B9" w:rsidRDefault="4F7B7C29" w:rsidP="00A30D5A">
            <w:pPr>
              <w:pStyle w:val="Tabulkatext"/>
            </w:pPr>
            <w:r w:rsidRPr="009220B9">
              <w:t>3.7.5.1.</w:t>
            </w:r>
          </w:p>
          <w:p w14:paraId="62621E5E" w14:textId="7A36A5CF" w:rsidR="4F7B7C29" w:rsidRPr="009220B9" w:rsidRDefault="4F7B7C29" w:rsidP="00A30D5A">
            <w:pPr>
              <w:pStyle w:val="Tabulkatext"/>
              <w:rPr>
                <w:u w:val="single"/>
              </w:rPr>
            </w:pPr>
            <w:r w:rsidRPr="009220B9">
              <w:rPr>
                <w:u w:val="single"/>
              </w:rPr>
              <w:t>3.7.5.2</w:t>
            </w:r>
          </w:p>
          <w:p w14:paraId="498B3ADA" w14:textId="1E10F755" w:rsidR="4F7B7C29" w:rsidRPr="009220B9" w:rsidRDefault="4F7B7C29" w:rsidP="00A30D5A">
            <w:pPr>
              <w:pStyle w:val="Tabulkatext"/>
              <w:rPr>
                <w:u w:val="single"/>
              </w:rPr>
            </w:pPr>
            <w:r w:rsidRPr="009220B9">
              <w:rPr>
                <w:u w:val="single"/>
              </w:rPr>
              <w:t>3.7.5.3</w:t>
            </w:r>
          </w:p>
        </w:tc>
      </w:tr>
      <w:tr w:rsidR="008C5C69" w:rsidRPr="009220B9" w14:paraId="7D87B930" w14:textId="77777777" w:rsidTr="22FC8636">
        <w:trPr>
          <w:trHeight w:val="567"/>
        </w:trPr>
        <w:tc>
          <w:tcPr>
            <w:tcW w:w="3310" w:type="dxa"/>
          </w:tcPr>
          <w:p w14:paraId="7D87B928" w14:textId="77777777" w:rsidR="005F4201" w:rsidRPr="009220B9" w:rsidRDefault="4134533E" w:rsidP="00A30D5A">
            <w:pPr>
              <w:pStyle w:val="Tabulkaodrazky"/>
            </w:pPr>
            <w:r w:rsidRPr="009220B9">
              <w:t>orientuje se v jednotlivých teoriích vzniku života na Zemi, charakterizuje základní myšlenky těchto teorií, vysvětlí a obhájí svůj názor na ně</w:t>
            </w:r>
          </w:p>
        </w:tc>
        <w:tc>
          <w:tcPr>
            <w:tcW w:w="2880" w:type="dxa"/>
          </w:tcPr>
          <w:p w14:paraId="7D87B929" w14:textId="77777777" w:rsidR="005F4201" w:rsidRPr="009220B9" w:rsidRDefault="4134533E" w:rsidP="00A30D5A">
            <w:pPr>
              <w:pStyle w:val="Tabulkaodrazky"/>
            </w:pPr>
            <w:r w:rsidRPr="009220B9">
              <w:t>nevědecké hypotézy</w:t>
            </w:r>
          </w:p>
          <w:p w14:paraId="7D87B92A" w14:textId="77777777" w:rsidR="005F4201" w:rsidRPr="009220B9" w:rsidRDefault="4134533E" w:rsidP="00A30D5A">
            <w:pPr>
              <w:pStyle w:val="Tabulkaodrazky"/>
            </w:pPr>
            <w:r w:rsidRPr="009220B9">
              <w:t>vědecké teorie</w:t>
            </w:r>
          </w:p>
          <w:p w14:paraId="7D87B92B" w14:textId="77777777" w:rsidR="005F4201" w:rsidRPr="009220B9" w:rsidRDefault="4134533E" w:rsidP="00A30D5A">
            <w:pPr>
              <w:pStyle w:val="Tabulkaodrazky"/>
            </w:pPr>
            <w:r w:rsidRPr="009220B9">
              <w:t>evoluce metabolismu</w:t>
            </w:r>
          </w:p>
          <w:p w14:paraId="7D87B92C" w14:textId="77777777" w:rsidR="005F4201" w:rsidRPr="009220B9" w:rsidRDefault="4134533E" w:rsidP="00A30D5A">
            <w:pPr>
              <w:pStyle w:val="Tabulkaodrazky"/>
            </w:pPr>
            <w:r w:rsidRPr="009220B9">
              <w:t>endosymbiotické teorie</w:t>
            </w:r>
          </w:p>
          <w:p w14:paraId="7D87B92D" w14:textId="77777777" w:rsidR="005F4201" w:rsidRPr="009220B9" w:rsidRDefault="4134533E" w:rsidP="00A30D5A">
            <w:pPr>
              <w:pStyle w:val="Tabulkaodrazky"/>
            </w:pPr>
            <w:r w:rsidRPr="009220B9">
              <w:t>vznik mnohobuněčnosti</w:t>
            </w:r>
          </w:p>
        </w:tc>
        <w:tc>
          <w:tcPr>
            <w:tcW w:w="1080" w:type="dxa"/>
          </w:tcPr>
          <w:p w14:paraId="7D87B92E" w14:textId="77777777" w:rsidR="005F4201" w:rsidRPr="009220B9" w:rsidRDefault="005F4201" w:rsidP="00A30D5A">
            <w:pPr>
              <w:pStyle w:val="Tabulkatext"/>
              <w:jc w:val="center"/>
              <w:rPr>
                <w:szCs w:val="22"/>
              </w:rPr>
            </w:pPr>
            <w:r w:rsidRPr="009220B9">
              <w:rPr>
                <w:szCs w:val="22"/>
              </w:rPr>
              <w:t>kvarta</w:t>
            </w:r>
          </w:p>
        </w:tc>
        <w:tc>
          <w:tcPr>
            <w:tcW w:w="2396" w:type="dxa"/>
          </w:tcPr>
          <w:p w14:paraId="7D87B92F" w14:textId="77777777" w:rsidR="005F4201" w:rsidRPr="009220B9" w:rsidRDefault="005F4201" w:rsidP="00A30D5A">
            <w:pPr>
              <w:pStyle w:val="Odrazky"/>
              <w:numPr>
                <w:ilvl w:val="0"/>
                <w:numId w:val="0"/>
              </w:numPr>
            </w:pPr>
          </w:p>
        </w:tc>
      </w:tr>
      <w:tr w:rsidR="008C5C69" w:rsidRPr="009220B9" w14:paraId="7D87B936" w14:textId="77777777" w:rsidTr="22FC8636">
        <w:trPr>
          <w:trHeight w:val="567"/>
        </w:trPr>
        <w:tc>
          <w:tcPr>
            <w:tcW w:w="3310" w:type="dxa"/>
          </w:tcPr>
          <w:p w14:paraId="7D87B931" w14:textId="77777777" w:rsidR="005F4201" w:rsidRPr="009220B9" w:rsidRDefault="4134533E" w:rsidP="00A30D5A">
            <w:pPr>
              <w:pStyle w:val="Tabulkaodrazky"/>
            </w:pPr>
            <w:r w:rsidRPr="009220B9">
              <w:t>odvodí hierarchii recentních organismů ze znalostí o jejich evoluci</w:t>
            </w:r>
          </w:p>
        </w:tc>
        <w:tc>
          <w:tcPr>
            <w:tcW w:w="2880" w:type="dxa"/>
          </w:tcPr>
          <w:p w14:paraId="7D87B932" w14:textId="77777777" w:rsidR="005F4201" w:rsidRPr="009220B9" w:rsidRDefault="4134533E" w:rsidP="00A30D5A">
            <w:pPr>
              <w:pStyle w:val="Tabulkaodrazky"/>
            </w:pPr>
            <w:r w:rsidRPr="009220B9">
              <w:t>domény organismů</w:t>
            </w:r>
          </w:p>
          <w:p w14:paraId="7D87B933" w14:textId="77777777" w:rsidR="005F4201" w:rsidRPr="009220B9" w:rsidRDefault="4134533E" w:rsidP="00A30D5A">
            <w:pPr>
              <w:pStyle w:val="Tabulkaodrazky"/>
            </w:pPr>
            <w:r w:rsidRPr="009220B9">
              <w:t>přehled hlavních taxonů</w:t>
            </w:r>
          </w:p>
        </w:tc>
        <w:tc>
          <w:tcPr>
            <w:tcW w:w="1080" w:type="dxa"/>
          </w:tcPr>
          <w:p w14:paraId="7D87B934" w14:textId="77777777" w:rsidR="005F4201" w:rsidRPr="009220B9" w:rsidRDefault="005F4201" w:rsidP="00A30D5A">
            <w:pPr>
              <w:pStyle w:val="Tabulkatext"/>
              <w:jc w:val="center"/>
              <w:rPr>
                <w:szCs w:val="22"/>
              </w:rPr>
            </w:pPr>
            <w:r w:rsidRPr="009220B9">
              <w:rPr>
                <w:szCs w:val="22"/>
              </w:rPr>
              <w:t>kvarta</w:t>
            </w:r>
          </w:p>
        </w:tc>
        <w:tc>
          <w:tcPr>
            <w:tcW w:w="2396" w:type="dxa"/>
          </w:tcPr>
          <w:p w14:paraId="7D87B935" w14:textId="77777777" w:rsidR="005F4201" w:rsidRPr="009220B9" w:rsidRDefault="005F4201" w:rsidP="00A30D5A">
            <w:pPr>
              <w:pStyle w:val="Tabulkatext"/>
              <w:rPr>
                <w:szCs w:val="22"/>
              </w:rPr>
            </w:pPr>
          </w:p>
        </w:tc>
      </w:tr>
      <w:tr w:rsidR="008C5C69" w:rsidRPr="009220B9" w14:paraId="7D87B942" w14:textId="77777777" w:rsidTr="22FC8636">
        <w:trPr>
          <w:trHeight w:val="567"/>
        </w:trPr>
        <w:tc>
          <w:tcPr>
            <w:tcW w:w="3310" w:type="dxa"/>
          </w:tcPr>
          <w:p w14:paraId="7D87B937" w14:textId="22B8E277" w:rsidR="005F4201" w:rsidRPr="009220B9" w:rsidRDefault="4134533E" w:rsidP="00A30D5A">
            <w:pPr>
              <w:pStyle w:val="Tabulkaodrazky"/>
            </w:pPr>
            <w:r w:rsidRPr="009220B9">
              <w:t xml:space="preserve">poukáže na hlavní znaky </w:t>
            </w:r>
            <w:r w:rsidR="7E801F2E" w:rsidRPr="009220B9">
              <w:t xml:space="preserve">protist </w:t>
            </w:r>
            <w:r w:rsidRPr="009220B9">
              <w:t>a odliší je od ostatních skupin eukaryot</w:t>
            </w:r>
          </w:p>
          <w:p w14:paraId="7D87B938" w14:textId="57DBB5C7" w:rsidR="005F4201" w:rsidRPr="009220B9" w:rsidRDefault="4134533E" w:rsidP="00A30D5A">
            <w:pPr>
              <w:pStyle w:val="Tabulkaodrazky"/>
            </w:pPr>
            <w:r w:rsidRPr="009220B9">
              <w:t xml:space="preserve"> </w:t>
            </w:r>
            <w:r w:rsidR="344BC526" w:rsidRPr="009220B9">
              <w:t xml:space="preserve">charakterizuje </w:t>
            </w:r>
            <w:r w:rsidRPr="009220B9">
              <w:t>význačné zástupce z hlediska ekologického, zdravotního a</w:t>
            </w:r>
            <w:r w:rsidR="0847B9C1" w:rsidRPr="009220B9">
              <w:t> </w:t>
            </w:r>
            <w:r w:rsidRPr="009220B9">
              <w:t>systematického</w:t>
            </w:r>
          </w:p>
        </w:tc>
        <w:tc>
          <w:tcPr>
            <w:tcW w:w="2880" w:type="dxa"/>
          </w:tcPr>
          <w:p w14:paraId="675C3E86" w14:textId="2A4900CE" w:rsidR="005F4201" w:rsidRPr="009220B9" w:rsidRDefault="690B08E0" w:rsidP="00A30D5A">
            <w:pPr>
              <w:pStyle w:val="Tabulkatun"/>
            </w:pPr>
            <w:r w:rsidRPr="009220B9">
              <w:t>Biologie protist</w:t>
            </w:r>
          </w:p>
          <w:p w14:paraId="49202563" w14:textId="681E1EC6" w:rsidR="005F4201" w:rsidRPr="009220B9" w:rsidRDefault="2FD642A1" w:rsidP="00A30D5A">
            <w:pPr>
              <w:pStyle w:val="Tabulkaodrazky"/>
            </w:pPr>
            <w:r w:rsidRPr="009220B9">
              <w:t>charakteristika protist</w:t>
            </w:r>
          </w:p>
          <w:p w14:paraId="7D87B93E" w14:textId="3C9B0AB2" w:rsidR="005F4201" w:rsidRPr="009220B9" w:rsidRDefault="019B8CE3" w:rsidP="00A30D5A">
            <w:pPr>
              <w:pStyle w:val="Tabulkaodrazky"/>
            </w:pPr>
            <w:r w:rsidRPr="009220B9">
              <w:t>stavba a funkce protist</w:t>
            </w:r>
          </w:p>
        </w:tc>
        <w:tc>
          <w:tcPr>
            <w:tcW w:w="1080" w:type="dxa"/>
          </w:tcPr>
          <w:p w14:paraId="7D87B93F" w14:textId="77777777" w:rsidR="005F4201" w:rsidRPr="009220B9" w:rsidRDefault="005F4201" w:rsidP="00A30D5A">
            <w:pPr>
              <w:pStyle w:val="Tabulkatext"/>
              <w:jc w:val="center"/>
              <w:rPr>
                <w:szCs w:val="22"/>
              </w:rPr>
            </w:pPr>
            <w:r w:rsidRPr="009220B9">
              <w:rPr>
                <w:szCs w:val="22"/>
              </w:rPr>
              <w:t>kvarta</w:t>
            </w:r>
          </w:p>
        </w:tc>
        <w:tc>
          <w:tcPr>
            <w:tcW w:w="2396" w:type="dxa"/>
          </w:tcPr>
          <w:p w14:paraId="7D87B940" w14:textId="77777777" w:rsidR="005F4201" w:rsidRPr="009220B9" w:rsidRDefault="005F4201" w:rsidP="00A30D5A">
            <w:pPr>
              <w:pStyle w:val="Tabulkatext"/>
              <w:rPr>
                <w:szCs w:val="22"/>
              </w:rPr>
            </w:pPr>
            <w:r w:rsidRPr="009220B9">
              <w:rPr>
                <w:szCs w:val="22"/>
              </w:rPr>
              <w:t>PT:</w:t>
            </w:r>
          </w:p>
          <w:p w14:paraId="7D87B941" w14:textId="064D610F" w:rsidR="005F4201" w:rsidRPr="009220B9" w:rsidRDefault="005F4201" w:rsidP="00A30D5A">
            <w:pPr>
              <w:pStyle w:val="Tabulkatext"/>
            </w:pPr>
            <w:r w:rsidRPr="009220B9">
              <w:t>3.7.5.5</w:t>
            </w:r>
          </w:p>
        </w:tc>
      </w:tr>
      <w:tr w:rsidR="008C5C69" w:rsidRPr="009220B9" w14:paraId="7D87B949" w14:textId="77777777" w:rsidTr="22FC8636">
        <w:trPr>
          <w:trHeight w:val="567"/>
        </w:trPr>
        <w:tc>
          <w:tcPr>
            <w:tcW w:w="3310" w:type="dxa"/>
          </w:tcPr>
          <w:p w14:paraId="7D87B943" w14:textId="77777777" w:rsidR="005F4201" w:rsidRPr="009220B9" w:rsidRDefault="4134533E" w:rsidP="00A30D5A">
            <w:pPr>
              <w:pStyle w:val="Tabulkaodrazky"/>
            </w:pPr>
            <w:r w:rsidRPr="009220B9">
              <w:t>vyloží význam diferenciace a</w:t>
            </w:r>
            <w:r w:rsidR="0830C20B" w:rsidRPr="009220B9">
              <w:t> </w:t>
            </w:r>
            <w:r w:rsidRPr="009220B9">
              <w:t>specializace buněk</w:t>
            </w:r>
          </w:p>
        </w:tc>
        <w:tc>
          <w:tcPr>
            <w:tcW w:w="2880" w:type="dxa"/>
          </w:tcPr>
          <w:p w14:paraId="7D87B944" w14:textId="77777777" w:rsidR="005F4201" w:rsidRPr="009220B9" w:rsidRDefault="4134533E" w:rsidP="00A30D5A">
            <w:pPr>
              <w:pStyle w:val="Tabulkaodrazky"/>
            </w:pPr>
            <w:r w:rsidRPr="009220B9">
              <w:t>diferenciace buněk</w:t>
            </w:r>
          </w:p>
          <w:p w14:paraId="7D87B945" w14:textId="77777777" w:rsidR="005F4201" w:rsidRPr="009220B9" w:rsidRDefault="4134533E" w:rsidP="00A30D5A">
            <w:pPr>
              <w:pStyle w:val="Tabulkaodrazky"/>
            </w:pPr>
            <w:r w:rsidRPr="009220B9">
              <w:t>zárodečné listy</w:t>
            </w:r>
          </w:p>
          <w:p w14:paraId="7D87B946" w14:textId="77777777" w:rsidR="005F4201" w:rsidRPr="009220B9" w:rsidRDefault="4134533E" w:rsidP="00A30D5A">
            <w:pPr>
              <w:pStyle w:val="Tabulkaodrazky"/>
            </w:pPr>
            <w:r w:rsidRPr="009220B9">
              <w:t>vznik zárodečných obalů a</w:t>
            </w:r>
            <w:r w:rsidR="0830C20B" w:rsidRPr="009220B9">
              <w:t> </w:t>
            </w:r>
            <w:r w:rsidRPr="009220B9">
              <w:t>orgánových soustav</w:t>
            </w:r>
          </w:p>
        </w:tc>
        <w:tc>
          <w:tcPr>
            <w:tcW w:w="1080" w:type="dxa"/>
          </w:tcPr>
          <w:p w14:paraId="7D87B947" w14:textId="77777777" w:rsidR="005F4201" w:rsidRPr="009220B9" w:rsidRDefault="005F4201" w:rsidP="00A30D5A">
            <w:pPr>
              <w:pStyle w:val="Tabulkatext"/>
              <w:jc w:val="center"/>
              <w:rPr>
                <w:szCs w:val="22"/>
              </w:rPr>
            </w:pPr>
            <w:r w:rsidRPr="009220B9">
              <w:rPr>
                <w:szCs w:val="22"/>
              </w:rPr>
              <w:t>kvarta</w:t>
            </w:r>
          </w:p>
        </w:tc>
        <w:tc>
          <w:tcPr>
            <w:tcW w:w="2396" w:type="dxa"/>
          </w:tcPr>
          <w:p w14:paraId="7D87B948" w14:textId="77777777" w:rsidR="005F4201" w:rsidRPr="009220B9" w:rsidRDefault="005F4201" w:rsidP="00A30D5A">
            <w:pPr>
              <w:pStyle w:val="Odrazky"/>
              <w:numPr>
                <w:ilvl w:val="0"/>
                <w:numId w:val="0"/>
              </w:numPr>
              <w:ind w:left="170"/>
            </w:pPr>
          </w:p>
        </w:tc>
      </w:tr>
      <w:tr w:rsidR="008C5C69" w:rsidRPr="009220B9" w14:paraId="7D87B95B" w14:textId="77777777" w:rsidTr="22FC8636">
        <w:trPr>
          <w:trHeight w:val="567"/>
        </w:trPr>
        <w:tc>
          <w:tcPr>
            <w:tcW w:w="3310" w:type="dxa"/>
          </w:tcPr>
          <w:p w14:paraId="7D87B94A" w14:textId="77777777" w:rsidR="005F4201" w:rsidRPr="009220B9" w:rsidRDefault="4134533E" w:rsidP="00A30D5A">
            <w:pPr>
              <w:pStyle w:val="Tabulkaodrazky"/>
            </w:pPr>
            <w:r w:rsidRPr="009220B9">
              <w:t>rozliší hlavní kmeny bezobratlých, zhodnotí hlavní skupiny bezobratlých z hlediska ekologického, zdravotního, systematického</w:t>
            </w:r>
          </w:p>
          <w:p w14:paraId="7D87B94B" w14:textId="77777777" w:rsidR="005F4201" w:rsidRPr="009220B9" w:rsidRDefault="4134533E" w:rsidP="00A30D5A">
            <w:pPr>
              <w:pStyle w:val="Tabulkaodrazky"/>
            </w:pPr>
            <w:r w:rsidRPr="009220B9">
              <w:t>uvede hlavní anatomicko-morfologické a fyziologické znaky obratlovců</w:t>
            </w:r>
          </w:p>
        </w:tc>
        <w:tc>
          <w:tcPr>
            <w:tcW w:w="2880" w:type="dxa"/>
          </w:tcPr>
          <w:p w14:paraId="7D87B94C" w14:textId="77777777" w:rsidR="005F4201" w:rsidRPr="009220B9" w:rsidRDefault="005F4201" w:rsidP="00A30D5A">
            <w:pPr>
              <w:pStyle w:val="Tabulkatun"/>
            </w:pPr>
            <w:r w:rsidRPr="009220B9">
              <w:t>Biologie živočichů</w:t>
            </w:r>
          </w:p>
          <w:p w14:paraId="7D87B94D" w14:textId="77777777" w:rsidR="005F4201" w:rsidRPr="009220B9" w:rsidRDefault="4134533E" w:rsidP="00A30D5A">
            <w:pPr>
              <w:pStyle w:val="Tabulkaodrazky"/>
            </w:pPr>
            <w:r w:rsidRPr="009220B9">
              <w:t>žahavci</w:t>
            </w:r>
          </w:p>
          <w:p w14:paraId="7D87B94E" w14:textId="77777777" w:rsidR="005F4201" w:rsidRPr="009220B9" w:rsidRDefault="4134533E" w:rsidP="00A30D5A">
            <w:pPr>
              <w:pStyle w:val="Tabulkaodrazky"/>
            </w:pPr>
            <w:r w:rsidRPr="009220B9">
              <w:t>houbovci</w:t>
            </w:r>
          </w:p>
          <w:p w14:paraId="7D87B94F" w14:textId="77777777" w:rsidR="005F4201" w:rsidRPr="009220B9" w:rsidRDefault="4134533E" w:rsidP="00A30D5A">
            <w:pPr>
              <w:pStyle w:val="Tabulkaodrazky"/>
            </w:pPr>
            <w:r w:rsidRPr="009220B9">
              <w:t>ploštěnci</w:t>
            </w:r>
          </w:p>
          <w:p w14:paraId="7D87B950" w14:textId="77777777" w:rsidR="005F4201" w:rsidRPr="009220B9" w:rsidRDefault="4134533E" w:rsidP="00A30D5A">
            <w:pPr>
              <w:pStyle w:val="Tabulkaodrazky"/>
            </w:pPr>
            <w:r w:rsidRPr="009220B9">
              <w:t>hlísti</w:t>
            </w:r>
          </w:p>
          <w:p w14:paraId="7D87B951" w14:textId="77777777" w:rsidR="005F4201" w:rsidRPr="009220B9" w:rsidRDefault="4134533E" w:rsidP="00A30D5A">
            <w:pPr>
              <w:pStyle w:val="Tabulkaodrazky"/>
            </w:pPr>
            <w:r w:rsidRPr="009220B9">
              <w:t>měkkýši</w:t>
            </w:r>
          </w:p>
          <w:p w14:paraId="7D87B952" w14:textId="77777777" w:rsidR="005F4201" w:rsidRPr="009220B9" w:rsidRDefault="4134533E" w:rsidP="00A30D5A">
            <w:pPr>
              <w:pStyle w:val="Tabulkaodrazky"/>
            </w:pPr>
            <w:r w:rsidRPr="009220B9">
              <w:t>kroužkovci</w:t>
            </w:r>
          </w:p>
          <w:p w14:paraId="7D87B953" w14:textId="77777777" w:rsidR="005F4201" w:rsidRPr="009220B9" w:rsidRDefault="4134533E" w:rsidP="00A30D5A">
            <w:pPr>
              <w:pStyle w:val="Tabulkaodrazky"/>
            </w:pPr>
            <w:r w:rsidRPr="009220B9">
              <w:t>členovci</w:t>
            </w:r>
          </w:p>
          <w:p w14:paraId="7D87B954" w14:textId="77777777" w:rsidR="005F4201" w:rsidRPr="009220B9" w:rsidRDefault="4134533E" w:rsidP="00A30D5A">
            <w:pPr>
              <w:pStyle w:val="Tabulkaodrazky"/>
            </w:pPr>
            <w:r w:rsidRPr="009220B9">
              <w:t>ostnokožci</w:t>
            </w:r>
          </w:p>
          <w:p w14:paraId="7D87B955" w14:textId="77777777" w:rsidR="005F4201" w:rsidRPr="009220B9" w:rsidRDefault="4134533E" w:rsidP="00A30D5A">
            <w:pPr>
              <w:pStyle w:val="Tabulkaodrazky"/>
            </w:pPr>
            <w:r w:rsidRPr="009220B9">
              <w:t>polostrunatci</w:t>
            </w:r>
          </w:p>
          <w:p w14:paraId="7D87B956" w14:textId="77777777" w:rsidR="005F4201" w:rsidRPr="009220B9" w:rsidRDefault="4134533E" w:rsidP="00A30D5A">
            <w:pPr>
              <w:pStyle w:val="Tabulkaodrazky"/>
            </w:pPr>
            <w:r w:rsidRPr="009220B9">
              <w:t>strunatci</w:t>
            </w:r>
          </w:p>
          <w:p w14:paraId="7D87B957" w14:textId="77777777" w:rsidR="005F4201" w:rsidRPr="009220B9" w:rsidRDefault="4134533E" w:rsidP="00A30D5A">
            <w:pPr>
              <w:pStyle w:val="Tabulkaodrazky"/>
            </w:pPr>
            <w:r w:rsidRPr="009220B9">
              <w:t>obratlovci</w:t>
            </w:r>
          </w:p>
        </w:tc>
        <w:tc>
          <w:tcPr>
            <w:tcW w:w="1080" w:type="dxa"/>
          </w:tcPr>
          <w:p w14:paraId="7D87B958" w14:textId="77777777" w:rsidR="005F4201" w:rsidRPr="009220B9" w:rsidRDefault="005F4201" w:rsidP="00A30D5A">
            <w:pPr>
              <w:pStyle w:val="Tabulkatext"/>
              <w:jc w:val="center"/>
              <w:rPr>
                <w:szCs w:val="22"/>
              </w:rPr>
            </w:pPr>
            <w:r w:rsidRPr="009220B9">
              <w:rPr>
                <w:szCs w:val="22"/>
              </w:rPr>
              <w:t>kvarta</w:t>
            </w:r>
          </w:p>
        </w:tc>
        <w:tc>
          <w:tcPr>
            <w:tcW w:w="2396" w:type="dxa"/>
          </w:tcPr>
          <w:p w14:paraId="7D87B959" w14:textId="77777777" w:rsidR="005F4201" w:rsidRPr="009220B9" w:rsidRDefault="005F4201" w:rsidP="00A30D5A">
            <w:pPr>
              <w:pStyle w:val="Tabulkatext"/>
              <w:rPr>
                <w:szCs w:val="22"/>
              </w:rPr>
            </w:pPr>
            <w:r w:rsidRPr="009220B9">
              <w:rPr>
                <w:szCs w:val="22"/>
              </w:rPr>
              <w:t>PT:</w:t>
            </w:r>
          </w:p>
          <w:p w14:paraId="7D87B95A" w14:textId="77777777" w:rsidR="005F4201" w:rsidRPr="009220B9" w:rsidRDefault="005F4201" w:rsidP="00A30D5A">
            <w:pPr>
              <w:pStyle w:val="Tabulkatext"/>
              <w:rPr>
                <w:szCs w:val="22"/>
              </w:rPr>
            </w:pPr>
            <w:r w:rsidRPr="009220B9">
              <w:rPr>
                <w:szCs w:val="22"/>
              </w:rPr>
              <w:t>3.7.5.5.</w:t>
            </w:r>
          </w:p>
        </w:tc>
      </w:tr>
      <w:tr w:rsidR="008C5C69" w:rsidRPr="009220B9" w14:paraId="7D87B969" w14:textId="77777777" w:rsidTr="22FC8636">
        <w:trPr>
          <w:trHeight w:val="567"/>
        </w:trPr>
        <w:tc>
          <w:tcPr>
            <w:tcW w:w="3310" w:type="dxa"/>
          </w:tcPr>
          <w:p w14:paraId="7D87B95C" w14:textId="77777777" w:rsidR="005F4201" w:rsidRPr="009220B9" w:rsidRDefault="4134533E" w:rsidP="00A30D5A">
            <w:pPr>
              <w:pStyle w:val="Tabulkaodrazky"/>
            </w:pPr>
            <w:r w:rsidRPr="009220B9">
              <w:t xml:space="preserve">na základě znalosti konkrétních taxonů popíše vývoj jednotlivých fyziologických funkcí </w:t>
            </w:r>
          </w:p>
          <w:p w14:paraId="7D87B95D" w14:textId="77777777" w:rsidR="005F4201" w:rsidRPr="009220B9" w:rsidRDefault="4134533E" w:rsidP="00A30D5A">
            <w:pPr>
              <w:pStyle w:val="Tabulkaodrazky"/>
            </w:pPr>
            <w:r w:rsidRPr="009220B9">
              <w:t>komentuje fylogenetický vývoj orgánových soustav</w:t>
            </w:r>
          </w:p>
        </w:tc>
        <w:tc>
          <w:tcPr>
            <w:tcW w:w="2880" w:type="dxa"/>
          </w:tcPr>
          <w:p w14:paraId="7D87B95E" w14:textId="77777777" w:rsidR="005F4201" w:rsidRPr="009220B9" w:rsidRDefault="4134533E" w:rsidP="00A30D5A">
            <w:pPr>
              <w:pStyle w:val="Tabulkaodrazky"/>
            </w:pPr>
            <w:r w:rsidRPr="009220B9">
              <w:t xml:space="preserve">příjem a zpracování potravy </w:t>
            </w:r>
          </w:p>
          <w:p w14:paraId="7D87B95F" w14:textId="77777777" w:rsidR="005F4201" w:rsidRPr="009220B9" w:rsidRDefault="4134533E" w:rsidP="00A30D5A">
            <w:pPr>
              <w:pStyle w:val="Tabulkaodrazky"/>
            </w:pPr>
            <w:r w:rsidRPr="009220B9">
              <w:t>respirace</w:t>
            </w:r>
          </w:p>
          <w:p w14:paraId="7D87B960" w14:textId="77777777" w:rsidR="005F4201" w:rsidRPr="009220B9" w:rsidRDefault="4134533E" w:rsidP="00A30D5A">
            <w:pPr>
              <w:pStyle w:val="Tabulkaodrazky"/>
            </w:pPr>
            <w:r w:rsidRPr="009220B9">
              <w:t>vylučování</w:t>
            </w:r>
          </w:p>
          <w:p w14:paraId="7D87B961" w14:textId="77777777" w:rsidR="005F4201" w:rsidRPr="009220B9" w:rsidRDefault="4134533E" w:rsidP="00A30D5A">
            <w:pPr>
              <w:pStyle w:val="Tabulkaodrazky"/>
            </w:pPr>
            <w:r w:rsidRPr="009220B9">
              <w:t>termoregulace</w:t>
            </w:r>
          </w:p>
          <w:p w14:paraId="7D87B962" w14:textId="77777777" w:rsidR="005F4201" w:rsidRPr="009220B9" w:rsidRDefault="4134533E" w:rsidP="00A30D5A">
            <w:pPr>
              <w:pStyle w:val="Tabulkaodrazky"/>
            </w:pPr>
            <w:r w:rsidRPr="009220B9">
              <w:t>pohyb</w:t>
            </w:r>
          </w:p>
          <w:p w14:paraId="7D87B963" w14:textId="77777777" w:rsidR="005F4201" w:rsidRPr="009220B9" w:rsidRDefault="4134533E" w:rsidP="00A30D5A">
            <w:pPr>
              <w:pStyle w:val="Tabulkaodrazky"/>
            </w:pPr>
            <w:r w:rsidRPr="009220B9">
              <w:t>regulační soustavy</w:t>
            </w:r>
          </w:p>
          <w:p w14:paraId="7D87B964" w14:textId="77777777" w:rsidR="005F4201" w:rsidRPr="009220B9" w:rsidRDefault="4134533E" w:rsidP="00A30D5A">
            <w:pPr>
              <w:pStyle w:val="Tabulkaodrazky"/>
            </w:pPr>
            <w:r w:rsidRPr="009220B9">
              <w:t>tělní tekutiny a jejich oběh</w:t>
            </w:r>
          </w:p>
        </w:tc>
        <w:tc>
          <w:tcPr>
            <w:tcW w:w="1080" w:type="dxa"/>
          </w:tcPr>
          <w:p w14:paraId="7D87B965" w14:textId="77777777" w:rsidR="005F4201" w:rsidRPr="009220B9" w:rsidRDefault="005F4201" w:rsidP="00A30D5A">
            <w:pPr>
              <w:pStyle w:val="Tabulkatext"/>
              <w:jc w:val="center"/>
              <w:rPr>
                <w:szCs w:val="22"/>
              </w:rPr>
            </w:pPr>
            <w:r w:rsidRPr="009220B9">
              <w:rPr>
                <w:szCs w:val="22"/>
              </w:rPr>
              <w:t>kvarta</w:t>
            </w:r>
          </w:p>
          <w:p w14:paraId="7D87B966" w14:textId="77777777" w:rsidR="005F4201" w:rsidRPr="009220B9" w:rsidRDefault="005F4201" w:rsidP="00A30D5A">
            <w:pPr>
              <w:pStyle w:val="Tabulkatext"/>
              <w:jc w:val="center"/>
              <w:rPr>
                <w:szCs w:val="22"/>
              </w:rPr>
            </w:pPr>
          </w:p>
        </w:tc>
        <w:tc>
          <w:tcPr>
            <w:tcW w:w="2396" w:type="dxa"/>
          </w:tcPr>
          <w:p w14:paraId="7D87B967" w14:textId="77777777" w:rsidR="005F4201" w:rsidRPr="009220B9" w:rsidRDefault="005F4201" w:rsidP="00A30D5A">
            <w:pPr>
              <w:pStyle w:val="Tabulkatext"/>
              <w:rPr>
                <w:szCs w:val="22"/>
              </w:rPr>
            </w:pPr>
            <w:r w:rsidRPr="009220B9">
              <w:rPr>
                <w:szCs w:val="22"/>
              </w:rPr>
              <w:t>PT:</w:t>
            </w:r>
          </w:p>
          <w:p w14:paraId="7D87B968" w14:textId="77777777" w:rsidR="005F4201" w:rsidRPr="009220B9" w:rsidRDefault="005F4201" w:rsidP="00A30D5A">
            <w:pPr>
              <w:pStyle w:val="Tabulkatext"/>
              <w:rPr>
                <w:szCs w:val="22"/>
              </w:rPr>
            </w:pPr>
            <w:r w:rsidRPr="009220B9">
              <w:rPr>
                <w:szCs w:val="22"/>
              </w:rPr>
              <w:t>3.7.5.5.</w:t>
            </w:r>
          </w:p>
        </w:tc>
      </w:tr>
      <w:tr w:rsidR="008C5C69" w:rsidRPr="009220B9" w14:paraId="7D87B971" w14:textId="77777777" w:rsidTr="22FC8636">
        <w:trPr>
          <w:trHeight w:val="567"/>
        </w:trPr>
        <w:tc>
          <w:tcPr>
            <w:tcW w:w="3310" w:type="dxa"/>
          </w:tcPr>
          <w:p w14:paraId="7D87B96A" w14:textId="77777777" w:rsidR="005F4201" w:rsidRPr="009220B9" w:rsidRDefault="4134533E" w:rsidP="00A30D5A">
            <w:pPr>
              <w:pStyle w:val="Tabulkaodrazky"/>
            </w:pPr>
            <w:r w:rsidRPr="009220B9">
              <w:t>vysvětlí principy jednotlivých způsobů rozmnožování</w:t>
            </w:r>
          </w:p>
          <w:p w14:paraId="7D87B96B" w14:textId="77777777" w:rsidR="005F4201" w:rsidRPr="009220B9" w:rsidRDefault="4134533E" w:rsidP="00A30D5A">
            <w:pPr>
              <w:pStyle w:val="Tabulkaodrazky"/>
            </w:pPr>
            <w:r w:rsidRPr="009220B9">
              <w:t>vysvětlí rozdíl mezi vnějším a</w:t>
            </w:r>
            <w:r w:rsidR="0830C20B" w:rsidRPr="009220B9">
              <w:t> </w:t>
            </w:r>
            <w:r w:rsidRPr="009220B9">
              <w:t>vnitřním oplozením</w:t>
            </w:r>
          </w:p>
          <w:p w14:paraId="7D87B96C" w14:textId="77777777" w:rsidR="005F4201" w:rsidRPr="009220B9" w:rsidRDefault="4134533E" w:rsidP="00A30D5A">
            <w:pPr>
              <w:pStyle w:val="Tabulkaodrazky"/>
            </w:pPr>
            <w:r w:rsidRPr="009220B9">
              <w:t>pojmenuje základní ontogenetické fáze</w:t>
            </w:r>
          </w:p>
        </w:tc>
        <w:tc>
          <w:tcPr>
            <w:tcW w:w="2880" w:type="dxa"/>
          </w:tcPr>
          <w:p w14:paraId="7D87B96D" w14:textId="77777777" w:rsidR="005F4201" w:rsidRPr="009220B9" w:rsidRDefault="4134533E" w:rsidP="00A30D5A">
            <w:pPr>
              <w:pStyle w:val="Tabulkaodrazky"/>
            </w:pPr>
            <w:r w:rsidRPr="009220B9">
              <w:t>pohlavní a nepohlavní rozmnožování</w:t>
            </w:r>
          </w:p>
          <w:p w14:paraId="7D87B96E" w14:textId="77777777" w:rsidR="005F4201" w:rsidRPr="009220B9" w:rsidRDefault="4134533E" w:rsidP="00A30D5A">
            <w:pPr>
              <w:pStyle w:val="Tabulkaodrazky"/>
            </w:pPr>
            <w:r w:rsidRPr="009220B9">
              <w:t>ontogeneze</w:t>
            </w:r>
          </w:p>
        </w:tc>
        <w:tc>
          <w:tcPr>
            <w:tcW w:w="1080" w:type="dxa"/>
          </w:tcPr>
          <w:p w14:paraId="7D87B96F" w14:textId="77777777" w:rsidR="005F4201" w:rsidRPr="009220B9" w:rsidRDefault="005F4201" w:rsidP="00A30D5A">
            <w:pPr>
              <w:pStyle w:val="Tabulkatext"/>
              <w:jc w:val="center"/>
              <w:rPr>
                <w:szCs w:val="22"/>
              </w:rPr>
            </w:pPr>
            <w:r w:rsidRPr="009220B9">
              <w:rPr>
                <w:szCs w:val="22"/>
              </w:rPr>
              <w:t>kvarta</w:t>
            </w:r>
          </w:p>
        </w:tc>
        <w:tc>
          <w:tcPr>
            <w:tcW w:w="2396" w:type="dxa"/>
          </w:tcPr>
          <w:p w14:paraId="7D87B970" w14:textId="77777777" w:rsidR="005F4201" w:rsidRPr="009220B9" w:rsidRDefault="005F4201" w:rsidP="00A30D5A">
            <w:pPr>
              <w:pStyle w:val="Tabulkatext"/>
              <w:rPr>
                <w:szCs w:val="22"/>
              </w:rPr>
            </w:pPr>
          </w:p>
        </w:tc>
      </w:tr>
      <w:tr w:rsidR="008C5C69" w:rsidRPr="009220B9" w14:paraId="7D87B977" w14:textId="77777777" w:rsidTr="22FC8636">
        <w:trPr>
          <w:trHeight w:val="567"/>
        </w:trPr>
        <w:tc>
          <w:tcPr>
            <w:tcW w:w="3310" w:type="dxa"/>
          </w:tcPr>
          <w:p w14:paraId="7D87B972" w14:textId="77777777" w:rsidR="005F4201" w:rsidRPr="009220B9" w:rsidRDefault="4134533E" w:rsidP="00A30D5A">
            <w:pPr>
              <w:pStyle w:val="Tabulkaodrazky"/>
            </w:pPr>
            <w:r w:rsidRPr="009220B9">
              <w:t>pozná a správně pojmenuje dané živočišné druhy (s možným využitím různých informačních zdrojů), přiřadí k nim základní ekologické nároky</w:t>
            </w:r>
          </w:p>
        </w:tc>
        <w:tc>
          <w:tcPr>
            <w:tcW w:w="2880" w:type="dxa"/>
          </w:tcPr>
          <w:p w14:paraId="7D87B973" w14:textId="77777777" w:rsidR="005F4201" w:rsidRPr="009220B9" w:rsidRDefault="4134533E" w:rsidP="00A30D5A">
            <w:pPr>
              <w:pStyle w:val="Tabulkaodrazky"/>
            </w:pPr>
            <w:r w:rsidRPr="009220B9">
              <w:t>vybrané taxony živočichů s důrazem na druhy žijící na našem území</w:t>
            </w:r>
          </w:p>
        </w:tc>
        <w:tc>
          <w:tcPr>
            <w:tcW w:w="1080" w:type="dxa"/>
          </w:tcPr>
          <w:p w14:paraId="7D87B974" w14:textId="77777777" w:rsidR="005F4201" w:rsidRPr="009220B9" w:rsidRDefault="005F4201" w:rsidP="00A30D5A">
            <w:pPr>
              <w:pStyle w:val="Tabulkatext"/>
              <w:jc w:val="center"/>
              <w:rPr>
                <w:szCs w:val="22"/>
              </w:rPr>
            </w:pPr>
            <w:r w:rsidRPr="009220B9">
              <w:rPr>
                <w:szCs w:val="22"/>
              </w:rPr>
              <w:t>kvarta</w:t>
            </w:r>
          </w:p>
        </w:tc>
        <w:tc>
          <w:tcPr>
            <w:tcW w:w="2396" w:type="dxa"/>
          </w:tcPr>
          <w:p w14:paraId="7D87B975" w14:textId="77777777" w:rsidR="005F4201" w:rsidRPr="009220B9" w:rsidRDefault="005F4201" w:rsidP="00A30D5A">
            <w:pPr>
              <w:pStyle w:val="Tabulkatext"/>
              <w:rPr>
                <w:szCs w:val="22"/>
              </w:rPr>
            </w:pPr>
            <w:r w:rsidRPr="009220B9">
              <w:rPr>
                <w:szCs w:val="22"/>
              </w:rPr>
              <w:t>PT:</w:t>
            </w:r>
          </w:p>
          <w:p w14:paraId="7D87B976" w14:textId="77777777" w:rsidR="005F4201" w:rsidRPr="009220B9" w:rsidRDefault="005F4201" w:rsidP="00A30D5A">
            <w:pPr>
              <w:pStyle w:val="Tabulkatext"/>
              <w:rPr>
                <w:szCs w:val="22"/>
              </w:rPr>
            </w:pPr>
            <w:r w:rsidRPr="009220B9">
              <w:rPr>
                <w:szCs w:val="22"/>
              </w:rPr>
              <w:t>3.7.5.5.</w:t>
            </w:r>
          </w:p>
        </w:tc>
      </w:tr>
      <w:tr w:rsidR="008C5C69" w:rsidRPr="009220B9" w14:paraId="7D87B97D" w14:textId="77777777" w:rsidTr="22FC8636">
        <w:trPr>
          <w:trHeight w:val="567"/>
        </w:trPr>
        <w:tc>
          <w:tcPr>
            <w:tcW w:w="3310" w:type="dxa"/>
            <w:tcBorders>
              <w:right w:val="single" w:sz="4" w:space="0" w:color="auto"/>
            </w:tcBorders>
          </w:tcPr>
          <w:p w14:paraId="7D87B978" w14:textId="77777777" w:rsidR="005F4201" w:rsidRPr="009220B9" w:rsidRDefault="4134533E" w:rsidP="00A30D5A">
            <w:pPr>
              <w:pStyle w:val="Tabulkaodrazky"/>
            </w:pPr>
            <w:r w:rsidRPr="009220B9">
              <w:t>posoudí možnosti uplatnění živočichů v různých odvětvích lidské činnosti a ve výživě člověka</w:t>
            </w:r>
          </w:p>
        </w:tc>
        <w:tc>
          <w:tcPr>
            <w:tcW w:w="2880" w:type="dxa"/>
            <w:tcBorders>
              <w:left w:val="single" w:sz="4" w:space="0" w:color="auto"/>
              <w:bottom w:val="single" w:sz="4" w:space="0" w:color="auto"/>
            </w:tcBorders>
          </w:tcPr>
          <w:p w14:paraId="7D87B979" w14:textId="77777777" w:rsidR="005F4201" w:rsidRPr="009220B9" w:rsidRDefault="4134533E" w:rsidP="00A30D5A">
            <w:pPr>
              <w:pStyle w:val="Tabulkaodrazky"/>
            </w:pPr>
            <w:r w:rsidRPr="009220B9">
              <w:t>jednotlivé živočišné kmeny</w:t>
            </w:r>
          </w:p>
        </w:tc>
        <w:tc>
          <w:tcPr>
            <w:tcW w:w="1080" w:type="dxa"/>
            <w:tcBorders>
              <w:bottom w:val="single" w:sz="4" w:space="0" w:color="auto"/>
            </w:tcBorders>
          </w:tcPr>
          <w:p w14:paraId="7D87B97A" w14:textId="77777777" w:rsidR="005F4201" w:rsidRPr="009220B9" w:rsidRDefault="005F4201" w:rsidP="00A30D5A">
            <w:pPr>
              <w:pStyle w:val="Tabulkatext"/>
              <w:jc w:val="center"/>
              <w:rPr>
                <w:szCs w:val="22"/>
              </w:rPr>
            </w:pPr>
            <w:r w:rsidRPr="009220B9">
              <w:rPr>
                <w:szCs w:val="22"/>
              </w:rPr>
              <w:t>kvarta</w:t>
            </w:r>
          </w:p>
        </w:tc>
        <w:tc>
          <w:tcPr>
            <w:tcW w:w="2396" w:type="dxa"/>
          </w:tcPr>
          <w:p w14:paraId="7D87B97B" w14:textId="77777777" w:rsidR="005F4201" w:rsidRPr="009220B9" w:rsidRDefault="005F4201" w:rsidP="00A30D5A">
            <w:pPr>
              <w:pStyle w:val="Tabulkatext"/>
              <w:rPr>
                <w:szCs w:val="22"/>
              </w:rPr>
            </w:pPr>
            <w:r w:rsidRPr="009220B9">
              <w:rPr>
                <w:szCs w:val="22"/>
              </w:rPr>
              <w:t>PT:</w:t>
            </w:r>
          </w:p>
          <w:p w14:paraId="7D87B97C" w14:textId="77777777" w:rsidR="005F4201" w:rsidRPr="009220B9" w:rsidRDefault="005F4201" w:rsidP="00A30D5A">
            <w:pPr>
              <w:pStyle w:val="Tabulkatext"/>
              <w:rPr>
                <w:szCs w:val="22"/>
              </w:rPr>
            </w:pPr>
            <w:r w:rsidRPr="009220B9">
              <w:rPr>
                <w:szCs w:val="22"/>
              </w:rPr>
              <w:t>3.7.5.5.</w:t>
            </w:r>
          </w:p>
        </w:tc>
      </w:tr>
      <w:tr w:rsidR="008C5C69" w:rsidRPr="009220B9" w14:paraId="7D87B983" w14:textId="77777777" w:rsidTr="22FC8636">
        <w:trPr>
          <w:trHeight w:val="567"/>
        </w:trPr>
        <w:tc>
          <w:tcPr>
            <w:tcW w:w="3310" w:type="dxa"/>
            <w:tcBorders>
              <w:right w:val="single" w:sz="4" w:space="0" w:color="auto"/>
            </w:tcBorders>
          </w:tcPr>
          <w:p w14:paraId="7D87B97E" w14:textId="77777777" w:rsidR="005F4201" w:rsidRPr="009220B9" w:rsidRDefault="4134533E" w:rsidP="00A30D5A">
            <w:pPr>
              <w:pStyle w:val="Tabulkaodrazky"/>
            </w:pPr>
            <w:r w:rsidRPr="009220B9">
              <w:t>charakterizuje základní typy chování živočichů</w:t>
            </w:r>
          </w:p>
        </w:tc>
        <w:tc>
          <w:tcPr>
            <w:tcW w:w="2880" w:type="dxa"/>
            <w:tcBorders>
              <w:top w:val="single" w:sz="4" w:space="0" w:color="auto"/>
              <w:left w:val="single" w:sz="4" w:space="0" w:color="auto"/>
              <w:bottom w:val="single" w:sz="4" w:space="0" w:color="auto"/>
            </w:tcBorders>
          </w:tcPr>
          <w:p w14:paraId="7D87B97F" w14:textId="77777777" w:rsidR="005F4201" w:rsidRPr="009220B9" w:rsidRDefault="4134533E" w:rsidP="00A30D5A">
            <w:pPr>
              <w:pStyle w:val="Tabulkaodrazky"/>
            </w:pPr>
            <w:r w:rsidRPr="009220B9">
              <w:t>základy etologie</w:t>
            </w:r>
          </w:p>
          <w:p w14:paraId="7D87B980" w14:textId="77777777" w:rsidR="005F4201" w:rsidRPr="009220B9" w:rsidRDefault="4134533E" w:rsidP="00A30D5A">
            <w:pPr>
              <w:pStyle w:val="Tabulkaodrazky"/>
            </w:pPr>
            <w:r w:rsidRPr="009220B9">
              <w:t>základní etologické pojmy</w:t>
            </w:r>
          </w:p>
        </w:tc>
        <w:tc>
          <w:tcPr>
            <w:tcW w:w="1080" w:type="dxa"/>
            <w:tcBorders>
              <w:top w:val="single" w:sz="4" w:space="0" w:color="auto"/>
            </w:tcBorders>
          </w:tcPr>
          <w:p w14:paraId="7D87B981" w14:textId="77777777" w:rsidR="005F4201" w:rsidRPr="009220B9" w:rsidRDefault="005F4201" w:rsidP="00A30D5A">
            <w:pPr>
              <w:pStyle w:val="Tabulkatext"/>
              <w:jc w:val="center"/>
              <w:rPr>
                <w:szCs w:val="22"/>
              </w:rPr>
            </w:pPr>
            <w:r w:rsidRPr="009220B9">
              <w:rPr>
                <w:szCs w:val="22"/>
              </w:rPr>
              <w:t>kvarta</w:t>
            </w:r>
          </w:p>
        </w:tc>
        <w:tc>
          <w:tcPr>
            <w:tcW w:w="2396" w:type="dxa"/>
          </w:tcPr>
          <w:p w14:paraId="7D87B982" w14:textId="77777777" w:rsidR="005F4201" w:rsidRPr="009220B9" w:rsidRDefault="005F4201" w:rsidP="00A30D5A">
            <w:pPr>
              <w:pStyle w:val="Tabulkatext"/>
              <w:rPr>
                <w:szCs w:val="22"/>
              </w:rPr>
            </w:pPr>
            <w:r w:rsidRPr="009220B9">
              <w:rPr>
                <w:szCs w:val="22"/>
              </w:rPr>
              <w:t> </w:t>
            </w:r>
          </w:p>
        </w:tc>
      </w:tr>
      <w:tr w:rsidR="008C5C69" w:rsidRPr="009220B9" w14:paraId="7D87B989" w14:textId="77777777" w:rsidTr="22FC8636">
        <w:trPr>
          <w:trHeight w:val="567"/>
        </w:trPr>
        <w:tc>
          <w:tcPr>
            <w:tcW w:w="3310" w:type="dxa"/>
            <w:tcBorders>
              <w:right w:val="single" w:sz="4" w:space="0" w:color="auto"/>
            </w:tcBorders>
          </w:tcPr>
          <w:p w14:paraId="7D87B984" w14:textId="77777777" w:rsidR="005F4201" w:rsidRPr="009220B9" w:rsidRDefault="4134533E" w:rsidP="00A30D5A">
            <w:pPr>
              <w:pStyle w:val="Tabulkaodrazky"/>
            </w:pPr>
            <w:r w:rsidRPr="009220B9">
              <w:t>obhájí svůj názor na způsoby ochrany ohrožených živočišných druhů</w:t>
            </w:r>
          </w:p>
        </w:tc>
        <w:tc>
          <w:tcPr>
            <w:tcW w:w="2880" w:type="dxa"/>
            <w:tcBorders>
              <w:top w:val="single" w:sz="4" w:space="0" w:color="auto"/>
              <w:left w:val="single" w:sz="4" w:space="0" w:color="auto"/>
            </w:tcBorders>
          </w:tcPr>
          <w:p w14:paraId="7D87B985" w14:textId="77777777" w:rsidR="005F4201" w:rsidRPr="009220B9" w:rsidRDefault="4134533E" w:rsidP="00A30D5A">
            <w:pPr>
              <w:pStyle w:val="Tabulkaodrazky"/>
            </w:pPr>
            <w:r w:rsidRPr="009220B9">
              <w:t>vybrané ohrožené druhy (zákon 114/1992 Sb., vyhláška 395/1992 Sb.)</w:t>
            </w:r>
          </w:p>
        </w:tc>
        <w:tc>
          <w:tcPr>
            <w:tcW w:w="1080" w:type="dxa"/>
          </w:tcPr>
          <w:p w14:paraId="7D87B986" w14:textId="77777777" w:rsidR="005F4201" w:rsidRPr="009220B9" w:rsidRDefault="005F4201" w:rsidP="00A30D5A">
            <w:pPr>
              <w:pStyle w:val="Tabulkatext"/>
              <w:jc w:val="center"/>
              <w:rPr>
                <w:szCs w:val="22"/>
              </w:rPr>
            </w:pPr>
            <w:r w:rsidRPr="009220B9">
              <w:rPr>
                <w:szCs w:val="22"/>
              </w:rPr>
              <w:t>kvarta</w:t>
            </w:r>
          </w:p>
        </w:tc>
        <w:tc>
          <w:tcPr>
            <w:tcW w:w="2396" w:type="dxa"/>
          </w:tcPr>
          <w:p w14:paraId="7D87B987" w14:textId="77777777" w:rsidR="005F4201" w:rsidRPr="009220B9" w:rsidRDefault="005F4201" w:rsidP="00A30D5A">
            <w:pPr>
              <w:pStyle w:val="Tabulkatext"/>
              <w:rPr>
                <w:szCs w:val="22"/>
              </w:rPr>
            </w:pPr>
            <w:r w:rsidRPr="009220B9">
              <w:rPr>
                <w:szCs w:val="22"/>
              </w:rPr>
              <w:t>PT:</w:t>
            </w:r>
          </w:p>
          <w:p w14:paraId="7D87B988" w14:textId="77777777" w:rsidR="005F4201" w:rsidRPr="009220B9" w:rsidRDefault="005F4201" w:rsidP="00A30D5A">
            <w:pPr>
              <w:pStyle w:val="Tabulkatext"/>
              <w:rPr>
                <w:szCs w:val="22"/>
              </w:rPr>
            </w:pPr>
            <w:r w:rsidRPr="009220B9">
              <w:rPr>
                <w:szCs w:val="22"/>
              </w:rPr>
              <w:t>3.7.5.5.</w:t>
            </w:r>
          </w:p>
        </w:tc>
      </w:tr>
      <w:tr w:rsidR="008C5C69" w:rsidRPr="009220B9" w14:paraId="7D87B995" w14:textId="77777777" w:rsidTr="22FC8636">
        <w:trPr>
          <w:trHeight w:val="1050"/>
        </w:trPr>
        <w:tc>
          <w:tcPr>
            <w:tcW w:w="3310" w:type="dxa"/>
          </w:tcPr>
          <w:p w14:paraId="7D87B98A" w14:textId="77777777" w:rsidR="005F4201" w:rsidRPr="009220B9" w:rsidRDefault="4134533E" w:rsidP="00A30D5A">
            <w:pPr>
              <w:pStyle w:val="Tabulkaodrazky"/>
            </w:pPr>
            <w:r w:rsidRPr="009220B9">
              <w:t>zhodnotí úroveň vyspělosti živočišných předchůdců člověka</w:t>
            </w:r>
          </w:p>
          <w:p w14:paraId="7D87B98B" w14:textId="77777777" w:rsidR="005F4201" w:rsidRPr="009220B9" w:rsidRDefault="4134533E" w:rsidP="00A30D5A">
            <w:pPr>
              <w:pStyle w:val="Tabulkaodrazky"/>
            </w:pPr>
            <w:r w:rsidRPr="009220B9">
              <w:t>vysvětlí proces hominizace a</w:t>
            </w:r>
            <w:r w:rsidR="0830C20B" w:rsidRPr="009220B9">
              <w:t> </w:t>
            </w:r>
            <w:r w:rsidRPr="009220B9">
              <w:t>sapientace</w:t>
            </w:r>
          </w:p>
          <w:p w14:paraId="7D87B98C" w14:textId="77777777" w:rsidR="005F4201" w:rsidRPr="009220B9" w:rsidRDefault="4134533E" w:rsidP="00A30D5A">
            <w:pPr>
              <w:pStyle w:val="Tabulkaodrazky"/>
            </w:pPr>
            <w:r w:rsidRPr="009220B9">
              <w:t>využije znalosti o lidských plemenech k jednoznačnému odmítnutí rasismu v jakékoliv podobě</w:t>
            </w:r>
          </w:p>
        </w:tc>
        <w:tc>
          <w:tcPr>
            <w:tcW w:w="2880" w:type="dxa"/>
            <w:tcBorders>
              <w:top w:val="single" w:sz="4" w:space="0" w:color="auto"/>
            </w:tcBorders>
          </w:tcPr>
          <w:p w14:paraId="7D87B98D" w14:textId="77777777" w:rsidR="005F4201" w:rsidRPr="009220B9" w:rsidRDefault="005F4201" w:rsidP="00A30D5A">
            <w:pPr>
              <w:pStyle w:val="Tabulkatun"/>
            </w:pPr>
            <w:r w:rsidRPr="009220B9">
              <w:t>Biologie člověka</w:t>
            </w:r>
          </w:p>
          <w:p w14:paraId="7D87B98E" w14:textId="77777777" w:rsidR="005F4201" w:rsidRPr="009220B9" w:rsidRDefault="4134533E" w:rsidP="00A30D5A">
            <w:pPr>
              <w:pStyle w:val="Tabulkaodrazky"/>
            </w:pPr>
            <w:r w:rsidRPr="009220B9">
              <w:t>evoluce člověka</w:t>
            </w:r>
          </w:p>
          <w:p w14:paraId="7D87B98F" w14:textId="77777777" w:rsidR="005F4201" w:rsidRPr="009220B9" w:rsidRDefault="4134533E" w:rsidP="00A30D5A">
            <w:pPr>
              <w:pStyle w:val="Tabulkaodrazky"/>
            </w:pPr>
            <w:r w:rsidRPr="009220B9">
              <w:t>živočišní předchůdci člověka</w:t>
            </w:r>
          </w:p>
          <w:p w14:paraId="7D87B990" w14:textId="77777777" w:rsidR="005F4201" w:rsidRPr="009220B9" w:rsidRDefault="4134533E" w:rsidP="00A30D5A">
            <w:pPr>
              <w:pStyle w:val="Tabulkaodrazky"/>
            </w:pPr>
            <w:r w:rsidRPr="009220B9">
              <w:t>hominizace</w:t>
            </w:r>
          </w:p>
          <w:p w14:paraId="7D87B991" w14:textId="77777777" w:rsidR="005F4201" w:rsidRPr="009220B9" w:rsidRDefault="4134533E" w:rsidP="00A30D5A">
            <w:pPr>
              <w:pStyle w:val="Tabulkaodrazky"/>
            </w:pPr>
            <w:r w:rsidRPr="009220B9">
              <w:t>sapientace</w:t>
            </w:r>
          </w:p>
          <w:p w14:paraId="7D87B992" w14:textId="77777777" w:rsidR="005F4201" w:rsidRPr="009220B9" w:rsidRDefault="4134533E" w:rsidP="00A30D5A">
            <w:pPr>
              <w:pStyle w:val="Tabulkaodrazky"/>
            </w:pPr>
            <w:r w:rsidRPr="009220B9">
              <w:t>lidská plemena</w:t>
            </w:r>
          </w:p>
        </w:tc>
        <w:tc>
          <w:tcPr>
            <w:tcW w:w="1080" w:type="dxa"/>
            <w:tcBorders>
              <w:top w:val="single" w:sz="4" w:space="0" w:color="auto"/>
            </w:tcBorders>
          </w:tcPr>
          <w:p w14:paraId="7D87B993" w14:textId="77777777" w:rsidR="005F4201" w:rsidRPr="009220B9" w:rsidRDefault="005F4201" w:rsidP="00A30D5A">
            <w:pPr>
              <w:pStyle w:val="Tabulkatext"/>
              <w:jc w:val="center"/>
              <w:rPr>
                <w:szCs w:val="22"/>
              </w:rPr>
            </w:pPr>
            <w:r w:rsidRPr="009220B9">
              <w:rPr>
                <w:szCs w:val="22"/>
              </w:rPr>
              <w:t>kvinta</w:t>
            </w:r>
          </w:p>
        </w:tc>
        <w:tc>
          <w:tcPr>
            <w:tcW w:w="2396" w:type="dxa"/>
          </w:tcPr>
          <w:p w14:paraId="7D87B994" w14:textId="77777777" w:rsidR="005F4201" w:rsidRPr="009220B9" w:rsidRDefault="005F4201" w:rsidP="00A30D5A">
            <w:pPr>
              <w:pStyle w:val="Tabulkatext"/>
              <w:rPr>
                <w:szCs w:val="22"/>
              </w:rPr>
            </w:pPr>
          </w:p>
        </w:tc>
      </w:tr>
      <w:tr w:rsidR="008C5C69" w:rsidRPr="009220B9" w14:paraId="7D87B9AC" w14:textId="77777777" w:rsidTr="22FC8636">
        <w:trPr>
          <w:trHeight w:val="660"/>
        </w:trPr>
        <w:tc>
          <w:tcPr>
            <w:tcW w:w="3310" w:type="dxa"/>
            <w:tcBorders>
              <w:top w:val="single" w:sz="4" w:space="0" w:color="auto"/>
            </w:tcBorders>
          </w:tcPr>
          <w:p w14:paraId="7D87B996" w14:textId="77777777" w:rsidR="005F4201" w:rsidRPr="009220B9" w:rsidRDefault="4134533E" w:rsidP="00A30D5A">
            <w:pPr>
              <w:pStyle w:val="Tabulkaodrazky"/>
            </w:pPr>
            <w:r w:rsidRPr="009220B9">
              <w:t>vysvětlí význam homeostázy</w:t>
            </w:r>
          </w:p>
          <w:p w14:paraId="7D87B997" w14:textId="77777777" w:rsidR="005F4201" w:rsidRPr="009220B9" w:rsidRDefault="4134533E" w:rsidP="00A30D5A">
            <w:pPr>
              <w:pStyle w:val="Tabulkaodrazky"/>
            </w:pPr>
            <w:r w:rsidRPr="009220B9">
              <w:t xml:space="preserve">popíše kosti a svaly jako součásti pohybové soustavy </w:t>
            </w:r>
          </w:p>
          <w:p w14:paraId="7D87B998" w14:textId="77777777" w:rsidR="005F4201" w:rsidRPr="009220B9" w:rsidRDefault="4134533E" w:rsidP="00A30D5A">
            <w:pPr>
              <w:pStyle w:val="Tabulkaodrazky"/>
            </w:pPr>
            <w:r w:rsidRPr="009220B9">
              <w:t>vysvětlí význam jednotlivých složek krve, popíše jednotlivé části oběhové soustavy a vysvětlí jejich funkci</w:t>
            </w:r>
          </w:p>
          <w:p w14:paraId="7D87B999" w14:textId="77777777" w:rsidR="005F4201" w:rsidRPr="009220B9" w:rsidRDefault="4134533E" w:rsidP="00A30D5A">
            <w:pPr>
              <w:pStyle w:val="Tabulkaodrazky"/>
            </w:pPr>
            <w:r w:rsidRPr="009220B9">
              <w:t>nakreslí a popíše stavbu a činnost srdce, zhodnotí vliv rizikových civilizačních faktorů na onemocnění oběhové soustavy, zhodnotí význam jednotlivých části mízní soustavy</w:t>
            </w:r>
          </w:p>
          <w:p w14:paraId="7D87B99A" w14:textId="77777777" w:rsidR="005F4201" w:rsidRPr="009220B9" w:rsidRDefault="4134533E" w:rsidP="00A30D5A">
            <w:pPr>
              <w:pStyle w:val="Tabulkaodrazky"/>
            </w:pPr>
            <w:r w:rsidRPr="009220B9">
              <w:t>popíše orgány dýchací soustavy</w:t>
            </w:r>
            <w:r w:rsidR="4DC2AFCB" w:rsidRPr="009220B9">
              <w:t>,</w:t>
            </w:r>
            <w:r w:rsidRPr="009220B9">
              <w:t xml:space="preserve"> vysvětlí princip dýchání, vysvětlí negativní vliv kouření na zdraví člověka</w:t>
            </w:r>
          </w:p>
          <w:p w14:paraId="7D87B99B" w14:textId="77777777" w:rsidR="005F4201" w:rsidRPr="009220B9" w:rsidRDefault="4134533E" w:rsidP="00A30D5A">
            <w:pPr>
              <w:pStyle w:val="Tabulkaodrazky"/>
            </w:pPr>
            <w:r w:rsidRPr="009220B9">
              <w:t>popíše orgány trávicí soustavy, vysvětlí proces trávení, vysvětlí přímé souvislosti mezi stravovacími zvyklostmi a</w:t>
            </w:r>
            <w:r w:rsidR="0830C20B" w:rsidRPr="009220B9">
              <w:t> </w:t>
            </w:r>
            <w:r w:rsidRPr="009220B9">
              <w:t>civilizačními chorobami, dle možností uplatňuje zásady zdravé výživy, je si vědom nebezpečí poruch příjmu potravy</w:t>
            </w:r>
          </w:p>
          <w:p w14:paraId="7D87B99C" w14:textId="77777777" w:rsidR="005F4201" w:rsidRPr="009220B9" w:rsidRDefault="4134533E" w:rsidP="00A30D5A">
            <w:pPr>
              <w:pStyle w:val="Tabulkaodrazky"/>
            </w:pPr>
            <w:r w:rsidRPr="009220B9">
              <w:t>popíše orgány vylučovací soustavy, vysvětlí funkci ledvin, zdůvodní význam pitného režimu</w:t>
            </w:r>
          </w:p>
          <w:p w14:paraId="7D87B99D" w14:textId="77777777" w:rsidR="005F4201" w:rsidRPr="009220B9" w:rsidRDefault="4134533E" w:rsidP="00A30D5A">
            <w:pPr>
              <w:pStyle w:val="Tabulkaodrazky"/>
            </w:pPr>
            <w:r w:rsidRPr="009220B9">
              <w:t>popíše stavbu a funkci kůže a</w:t>
            </w:r>
            <w:r w:rsidR="0830C20B" w:rsidRPr="009220B9">
              <w:t> </w:t>
            </w:r>
            <w:r w:rsidRPr="009220B9">
              <w:t>kožních derivátů, vysvětlí rizika nadměrného slunění v souvislosti s výskytem rakoviny kůže</w:t>
            </w:r>
          </w:p>
        </w:tc>
        <w:tc>
          <w:tcPr>
            <w:tcW w:w="2880" w:type="dxa"/>
            <w:tcBorders>
              <w:top w:val="single" w:sz="4" w:space="0" w:color="auto"/>
            </w:tcBorders>
          </w:tcPr>
          <w:p w14:paraId="7D87B99E" w14:textId="77777777" w:rsidR="005F4201" w:rsidRPr="009220B9" w:rsidRDefault="4134533E" w:rsidP="00A30D5A">
            <w:pPr>
              <w:pStyle w:val="Tabulkaodrazky"/>
            </w:pPr>
            <w:r w:rsidRPr="009220B9">
              <w:t>pohybová soustava</w:t>
            </w:r>
          </w:p>
          <w:p w14:paraId="7D87B99F" w14:textId="77777777" w:rsidR="005F4201" w:rsidRPr="009220B9" w:rsidRDefault="4134533E" w:rsidP="00A30D5A">
            <w:pPr>
              <w:pStyle w:val="Tabulkaodrazky"/>
            </w:pPr>
            <w:r w:rsidRPr="009220B9">
              <w:t>trofická tkáň</w:t>
            </w:r>
          </w:p>
          <w:p w14:paraId="7D87B9A0" w14:textId="77777777" w:rsidR="005F4201" w:rsidRPr="009220B9" w:rsidRDefault="4134533E" w:rsidP="00A30D5A">
            <w:pPr>
              <w:pStyle w:val="Tabulkaodrazky"/>
            </w:pPr>
            <w:r w:rsidRPr="009220B9">
              <w:t>oběhová soustava</w:t>
            </w:r>
          </w:p>
          <w:p w14:paraId="7D87B9A1" w14:textId="77777777" w:rsidR="005F4201" w:rsidRPr="009220B9" w:rsidRDefault="4134533E" w:rsidP="00A30D5A">
            <w:pPr>
              <w:pStyle w:val="Tabulkaodrazky"/>
            </w:pPr>
            <w:r w:rsidRPr="009220B9">
              <w:t>mízní soustava</w:t>
            </w:r>
          </w:p>
          <w:p w14:paraId="7D87B9A2" w14:textId="77777777" w:rsidR="005F4201" w:rsidRPr="009220B9" w:rsidRDefault="4134533E" w:rsidP="00A30D5A">
            <w:pPr>
              <w:pStyle w:val="Tabulkaodrazky"/>
            </w:pPr>
            <w:r w:rsidRPr="009220B9">
              <w:t>dýchací soustava</w:t>
            </w:r>
          </w:p>
          <w:p w14:paraId="7D87B9A3" w14:textId="77777777" w:rsidR="005F4201" w:rsidRPr="009220B9" w:rsidRDefault="4134533E" w:rsidP="00A30D5A">
            <w:pPr>
              <w:pStyle w:val="Tabulkaodrazky"/>
            </w:pPr>
            <w:r w:rsidRPr="009220B9">
              <w:t>trávicí soustava</w:t>
            </w:r>
          </w:p>
          <w:p w14:paraId="7D87B9A4" w14:textId="77777777" w:rsidR="005F4201" w:rsidRPr="009220B9" w:rsidRDefault="4134533E" w:rsidP="00A30D5A">
            <w:pPr>
              <w:pStyle w:val="Tabulkaodrazky"/>
            </w:pPr>
            <w:r w:rsidRPr="009220B9">
              <w:t>vylučovací soustava</w:t>
            </w:r>
          </w:p>
          <w:p w14:paraId="7D87B9A5" w14:textId="77777777" w:rsidR="005F4201" w:rsidRPr="009220B9" w:rsidRDefault="4134533E" w:rsidP="00A30D5A">
            <w:pPr>
              <w:pStyle w:val="Tabulkaodrazky"/>
            </w:pPr>
            <w:r w:rsidRPr="009220B9">
              <w:t>kožní soustava</w:t>
            </w:r>
          </w:p>
        </w:tc>
        <w:tc>
          <w:tcPr>
            <w:tcW w:w="1080" w:type="dxa"/>
            <w:tcBorders>
              <w:top w:val="single" w:sz="4" w:space="0" w:color="auto"/>
            </w:tcBorders>
          </w:tcPr>
          <w:p w14:paraId="7D87B9A6" w14:textId="77777777" w:rsidR="005F4201" w:rsidRPr="009220B9" w:rsidRDefault="005F4201" w:rsidP="00A30D5A">
            <w:pPr>
              <w:pStyle w:val="Tabulkatext"/>
              <w:jc w:val="center"/>
              <w:rPr>
                <w:szCs w:val="22"/>
              </w:rPr>
            </w:pPr>
            <w:r w:rsidRPr="009220B9">
              <w:rPr>
                <w:szCs w:val="22"/>
              </w:rPr>
              <w:t>kvinta</w:t>
            </w:r>
          </w:p>
          <w:p w14:paraId="7D87B9A7" w14:textId="77777777" w:rsidR="005F4201" w:rsidRPr="009220B9" w:rsidRDefault="005F4201" w:rsidP="00A30D5A">
            <w:pPr>
              <w:pStyle w:val="Tabulkatext"/>
              <w:jc w:val="center"/>
              <w:rPr>
                <w:szCs w:val="22"/>
              </w:rPr>
            </w:pPr>
          </w:p>
        </w:tc>
        <w:tc>
          <w:tcPr>
            <w:tcW w:w="2396" w:type="dxa"/>
            <w:tcBorders>
              <w:top w:val="single" w:sz="4" w:space="0" w:color="auto"/>
            </w:tcBorders>
          </w:tcPr>
          <w:p w14:paraId="7D87B9A8" w14:textId="77777777" w:rsidR="005F4201" w:rsidRPr="009220B9" w:rsidRDefault="005F4201" w:rsidP="00A30D5A">
            <w:pPr>
              <w:pStyle w:val="Tabulkatext"/>
              <w:rPr>
                <w:szCs w:val="22"/>
              </w:rPr>
            </w:pPr>
            <w:r w:rsidRPr="009220B9">
              <w:rPr>
                <w:szCs w:val="22"/>
              </w:rPr>
              <w:t>PT:</w:t>
            </w:r>
          </w:p>
          <w:p w14:paraId="7D87B9A9" w14:textId="77777777" w:rsidR="005F4201" w:rsidRPr="009220B9" w:rsidRDefault="005F4201" w:rsidP="00A30D5A">
            <w:pPr>
              <w:pStyle w:val="Tabulkatext"/>
              <w:rPr>
                <w:szCs w:val="22"/>
              </w:rPr>
            </w:pPr>
            <w:r w:rsidRPr="009220B9">
              <w:rPr>
                <w:szCs w:val="22"/>
              </w:rPr>
              <w:t>3.7.5.10.</w:t>
            </w:r>
          </w:p>
          <w:p w14:paraId="7D87B9AA" w14:textId="77777777" w:rsidR="005F4201" w:rsidRPr="009220B9" w:rsidRDefault="005F4201" w:rsidP="00A30D5A">
            <w:pPr>
              <w:pStyle w:val="Tabulkatext"/>
              <w:rPr>
                <w:szCs w:val="22"/>
              </w:rPr>
            </w:pPr>
            <w:r w:rsidRPr="009220B9">
              <w:rPr>
                <w:szCs w:val="22"/>
              </w:rPr>
              <w:t>INT:</w:t>
            </w:r>
          </w:p>
          <w:p w14:paraId="7D87B9AB" w14:textId="77777777" w:rsidR="005F4201" w:rsidRPr="009220B9" w:rsidRDefault="005F4201" w:rsidP="00A30D5A">
            <w:pPr>
              <w:pStyle w:val="Tabulkatext"/>
              <w:rPr>
                <w:szCs w:val="22"/>
              </w:rPr>
            </w:pPr>
            <w:r w:rsidRPr="009220B9">
              <w:rPr>
                <w:szCs w:val="22"/>
              </w:rPr>
              <w:t>4.4.2.2.</w:t>
            </w:r>
          </w:p>
        </w:tc>
      </w:tr>
      <w:tr w:rsidR="008C5C69" w:rsidRPr="009220B9" w14:paraId="7D87B9C0" w14:textId="77777777" w:rsidTr="22FC8636">
        <w:trPr>
          <w:trHeight w:val="1605"/>
        </w:trPr>
        <w:tc>
          <w:tcPr>
            <w:tcW w:w="3310" w:type="dxa"/>
          </w:tcPr>
          <w:p w14:paraId="7D87B9AD" w14:textId="77777777" w:rsidR="005F4201" w:rsidRPr="009220B9" w:rsidRDefault="4134533E" w:rsidP="00A30D5A">
            <w:pPr>
              <w:pStyle w:val="Tabulkaodrazky"/>
            </w:pPr>
            <w:r w:rsidRPr="009220B9">
              <w:t>vysvětlí podstatu nervového a</w:t>
            </w:r>
            <w:r w:rsidR="0830C20B" w:rsidRPr="009220B9">
              <w:t> </w:t>
            </w:r>
            <w:r w:rsidRPr="009220B9">
              <w:t xml:space="preserve">hormonálního řízení </w:t>
            </w:r>
          </w:p>
          <w:p w14:paraId="7D87B9AE" w14:textId="77777777" w:rsidR="005F4201" w:rsidRPr="009220B9" w:rsidRDefault="4134533E" w:rsidP="00A30D5A">
            <w:pPr>
              <w:pStyle w:val="Tabulkaodrazky"/>
            </w:pPr>
            <w:r w:rsidRPr="009220B9">
              <w:t>určí vliv jednotlivých hormonů na funkci organismu</w:t>
            </w:r>
          </w:p>
          <w:p w14:paraId="7D87B9AF" w14:textId="77777777" w:rsidR="005F4201" w:rsidRPr="009220B9" w:rsidRDefault="4134533E" w:rsidP="00A30D5A">
            <w:pPr>
              <w:pStyle w:val="Tabulkaodrazky"/>
            </w:pPr>
            <w:r w:rsidRPr="009220B9">
              <w:t>vysvětlí funkci centrální nervové soustavy a periferního nervstva</w:t>
            </w:r>
          </w:p>
          <w:p w14:paraId="7D87B9B0" w14:textId="77777777" w:rsidR="005F4201" w:rsidRPr="009220B9" w:rsidRDefault="4134533E" w:rsidP="00A30D5A">
            <w:pPr>
              <w:pStyle w:val="Tabulkaodrazky"/>
            </w:pPr>
            <w:r w:rsidRPr="009220B9">
              <w:t>orientuje se v poruchách duševního zdraví (únava, stres)</w:t>
            </w:r>
          </w:p>
          <w:p w14:paraId="7D87B9B1" w14:textId="77777777" w:rsidR="005F4201" w:rsidRPr="009220B9" w:rsidRDefault="4134533E" w:rsidP="00A30D5A">
            <w:pPr>
              <w:pStyle w:val="Tabulkaodrazky"/>
            </w:pPr>
            <w:r w:rsidRPr="009220B9">
              <w:t>popíše a vysvětlí stavbu a funkci smyslových orgánů</w:t>
            </w:r>
          </w:p>
          <w:p w14:paraId="7D87B9B2" w14:textId="77777777" w:rsidR="005F4201" w:rsidRPr="009220B9" w:rsidRDefault="4134533E" w:rsidP="00A30D5A">
            <w:pPr>
              <w:pStyle w:val="Tabulkaodrazky"/>
            </w:pPr>
            <w:r w:rsidRPr="009220B9">
              <w:t>popíše a vysvětlí funkci rozmnožovací soustavy</w:t>
            </w:r>
          </w:p>
          <w:p w14:paraId="7D87B9B3" w14:textId="0A4242C5" w:rsidR="005F4201" w:rsidRPr="009220B9" w:rsidRDefault="4134533E" w:rsidP="00A30D5A">
            <w:pPr>
              <w:pStyle w:val="Tabulkaodrazky"/>
            </w:pPr>
            <w:r w:rsidRPr="009220B9">
              <w:t>chová se odpovědně v sexuálním životě, rozlišuje dostupné metody antikoncepce a</w:t>
            </w:r>
            <w:r w:rsidR="0847B9C1" w:rsidRPr="009220B9">
              <w:t> </w:t>
            </w:r>
            <w:r w:rsidRPr="009220B9">
              <w:t>orientuje se v jejich vhodnosti a spolehlivosti</w:t>
            </w:r>
          </w:p>
          <w:p w14:paraId="7D87B9B4" w14:textId="77777777" w:rsidR="005F4201" w:rsidRPr="009220B9" w:rsidRDefault="4134533E" w:rsidP="00A30D5A">
            <w:pPr>
              <w:pStyle w:val="Tabulkaodrazky"/>
            </w:pPr>
            <w:r w:rsidRPr="009220B9">
              <w:t>uvede rizika spojená s pohlavně přenosnými chorobami</w:t>
            </w:r>
          </w:p>
        </w:tc>
        <w:tc>
          <w:tcPr>
            <w:tcW w:w="2880" w:type="dxa"/>
          </w:tcPr>
          <w:p w14:paraId="7D87B9B5" w14:textId="77777777" w:rsidR="005F4201" w:rsidRPr="009220B9" w:rsidRDefault="4134533E" w:rsidP="00A30D5A">
            <w:pPr>
              <w:pStyle w:val="Tabulkaodrazky"/>
            </w:pPr>
            <w:r w:rsidRPr="009220B9">
              <w:t>nervová soustava</w:t>
            </w:r>
          </w:p>
          <w:p w14:paraId="7D87B9B6" w14:textId="77777777" w:rsidR="005F4201" w:rsidRPr="009220B9" w:rsidRDefault="4134533E" w:rsidP="00A30D5A">
            <w:pPr>
              <w:pStyle w:val="Tabulkaodrazky"/>
            </w:pPr>
            <w:r w:rsidRPr="009220B9">
              <w:t>endokrinní soustava</w:t>
            </w:r>
          </w:p>
          <w:p w14:paraId="7D87B9B7" w14:textId="77777777" w:rsidR="005F4201" w:rsidRPr="009220B9" w:rsidRDefault="4134533E" w:rsidP="00A30D5A">
            <w:pPr>
              <w:pStyle w:val="Tabulkaodrazky"/>
            </w:pPr>
            <w:r w:rsidRPr="009220B9">
              <w:t>smyslová soustava</w:t>
            </w:r>
          </w:p>
          <w:p w14:paraId="7D87B9B8" w14:textId="77777777" w:rsidR="005F4201" w:rsidRPr="009220B9" w:rsidRDefault="4134533E" w:rsidP="00A30D5A">
            <w:pPr>
              <w:pStyle w:val="Tabulkaodrazky"/>
            </w:pPr>
            <w:r w:rsidRPr="009220B9">
              <w:t>rozmnožovací soustava</w:t>
            </w:r>
          </w:p>
        </w:tc>
        <w:tc>
          <w:tcPr>
            <w:tcW w:w="1080" w:type="dxa"/>
          </w:tcPr>
          <w:p w14:paraId="7D87B9B9" w14:textId="77777777" w:rsidR="005F4201" w:rsidRPr="009220B9" w:rsidRDefault="005F4201" w:rsidP="00A30D5A">
            <w:pPr>
              <w:pStyle w:val="Tabulkatext"/>
              <w:jc w:val="center"/>
              <w:rPr>
                <w:szCs w:val="22"/>
              </w:rPr>
            </w:pPr>
            <w:r w:rsidRPr="009220B9">
              <w:rPr>
                <w:szCs w:val="22"/>
              </w:rPr>
              <w:t>kvinta</w:t>
            </w:r>
          </w:p>
        </w:tc>
        <w:tc>
          <w:tcPr>
            <w:tcW w:w="2396" w:type="dxa"/>
          </w:tcPr>
          <w:p w14:paraId="7D87B9BA" w14:textId="77777777" w:rsidR="005F4201" w:rsidRPr="009220B9" w:rsidRDefault="005F4201" w:rsidP="00A30D5A">
            <w:pPr>
              <w:pStyle w:val="Tabulkatext"/>
              <w:rPr>
                <w:szCs w:val="22"/>
              </w:rPr>
            </w:pPr>
            <w:r w:rsidRPr="009220B9">
              <w:rPr>
                <w:szCs w:val="22"/>
              </w:rPr>
              <w:t>PT:</w:t>
            </w:r>
          </w:p>
          <w:p w14:paraId="7D87B9BB" w14:textId="77777777" w:rsidR="005F4201" w:rsidRPr="009220B9" w:rsidRDefault="005F4201" w:rsidP="00A30D5A">
            <w:pPr>
              <w:pStyle w:val="Tabulkatext"/>
              <w:rPr>
                <w:szCs w:val="22"/>
              </w:rPr>
            </w:pPr>
            <w:r w:rsidRPr="009220B9">
              <w:rPr>
                <w:szCs w:val="22"/>
              </w:rPr>
              <w:t>3.7.5.10</w:t>
            </w:r>
          </w:p>
          <w:p w14:paraId="7D87B9BC" w14:textId="77777777" w:rsidR="005F4201" w:rsidRPr="009220B9" w:rsidRDefault="005F4201" w:rsidP="00A30D5A">
            <w:pPr>
              <w:pStyle w:val="Tabulkatext"/>
              <w:rPr>
                <w:szCs w:val="22"/>
              </w:rPr>
            </w:pPr>
            <w:r w:rsidRPr="009220B9">
              <w:rPr>
                <w:szCs w:val="22"/>
              </w:rPr>
              <w:t>INT:</w:t>
            </w:r>
          </w:p>
          <w:p w14:paraId="7D87B9BD" w14:textId="77777777" w:rsidR="005F4201" w:rsidRPr="009220B9" w:rsidRDefault="005F4201" w:rsidP="00A30D5A">
            <w:pPr>
              <w:pStyle w:val="Tabulkatext"/>
              <w:rPr>
                <w:szCs w:val="22"/>
              </w:rPr>
            </w:pPr>
            <w:r w:rsidRPr="009220B9">
              <w:rPr>
                <w:szCs w:val="22"/>
              </w:rPr>
              <w:t>4.4.2.3.</w:t>
            </w:r>
          </w:p>
          <w:p w14:paraId="7D87B9BE" w14:textId="77777777" w:rsidR="005F4201" w:rsidRPr="009220B9" w:rsidRDefault="005F4201" w:rsidP="00A30D5A">
            <w:pPr>
              <w:pStyle w:val="Tabulkatext"/>
              <w:rPr>
                <w:szCs w:val="22"/>
              </w:rPr>
            </w:pPr>
            <w:r w:rsidRPr="009220B9">
              <w:rPr>
                <w:szCs w:val="22"/>
              </w:rPr>
              <w:t>4.4.2.13.</w:t>
            </w:r>
          </w:p>
          <w:p w14:paraId="7D87B9BF" w14:textId="77777777" w:rsidR="005F4201" w:rsidRPr="009220B9" w:rsidRDefault="005F4201" w:rsidP="00A30D5A">
            <w:pPr>
              <w:pStyle w:val="Tabulkatext"/>
              <w:rPr>
                <w:szCs w:val="22"/>
              </w:rPr>
            </w:pPr>
            <w:r w:rsidRPr="009220B9">
              <w:rPr>
                <w:szCs w:val="22"/>
              </w:rPr>
              <w:t>4.4.2.14.</w:t>
            </w:r>
          </w:p>
        </w:tc>
      </w:tr>
      <w:tr w:rsidR="008C5C69" w:rsidRPr="009220B9" w14:paraId="7D87B9D2" w14:textId="77777777" w:rsidTr="22FC8636">
        <w:trPr>
          <w:trHeight w:val="1702"/>
        </w:trPr>
        <w:tc>
          <w:tcPr>
            <w:tcW w:w="3310" w:type="dxa"/>
          </w:tcPr>
          <w:p w14:paraId="7D87B9C1" w14:textId="77777777" w:rsidR="005F4201" w:rsidRPr="009220B9" w:rsidRDefault="4134533E" w:rsidP="00A30D5A">
            <w:pPr>
              <w:pStyle w:val="Tabulkaodrazky"/>
            </w:pPr>
            <w:r w:rsidRPr="009220B9">
              <w:t>popíše jednotlivé etapy lidské reprodukce</w:t>
            </w:r>
          </w:p>
          <w:p w14:paraId="7D87B9C2" w14:textId="77777777" w:rsidR="005F4201" w:rsidRPr="009220B9" w:rsidRDefault="4134533E" w:rsidP="00A30D5A">
            <w:pPr>
              <w:pStyle w:val="Tabulkaodrazky"/>
            </w:pPr>
            <w:r w:rsidRPr="009220B9">
              <w:t>orientuje se v základních principech asistované reprodukce a v méně tradičních způsobech vedení porodu</w:t>
            </w:r>
          </w:p>
          <w:p w14:paraId="7D87B9C3" w14:textId="77777777" w:rsidR="005F4201" w:rsidRPr="009220B9" w:rsidRDefault="4134533E" w:rsidP="00A30D5A">
            <w:pPr>
              <w:pStyle w:val="Tabulkaodrazky"/>
            </w:pPr>
            <w:r w:rsidRPr="009220B9">
              <w:t>vyjádří vlastní postoj k otázce interrupcí</w:t>
            </w:r>
          </w:p>
          <w:p w14:paraId="7D87B9C4" w14:textId="77777777" w:rsidR="005F4201" w:rsidRPr="009220B9" w:rsidRDefault="4134533E" w:rsidP="00A30D5A">
            <w:pPr>
              <w:pStyle w:val="Tabulkaodrazky"/>
            </w:pPr>
            <w:r w:rsidRPr="009220B9">
              <w:t xml:space="preserve">rozlišuje etapy postnatálního vývoje a uvede jejich rozdíly </w:t>
            </w:r>
          </w:p>
          <w:p w14:paraId="7D87B9C5" w14:textId="77777777" w:rsidR="005F4201" w:rsidRPr="009220B9" w:rsidRDefault="4134533E" w:rsidP="00A30D5A">
            <w:pPr>
              <w:pStyle w:val="Tabulkaodrazky"/>
            </w:pPr>
            <w:r w:rsidRPr="009220B9">
              <w:t>využívá znalostí o orgánových soustavách pro pochopení procesů probíhajících ve vlastním těle</w:t>
            </w:r>
          </w:p>
          <w:p w14:paraId="7D87B9C6" w14:textId="77777777" w:rsidR="005F4201" w:rsidRPr="009220B9" w:rsidRDefault="4134533E" w:rsidP="00A30D5A">
            <w:pPr>
              <w:pStyle w:val="Tabulkaodrazky"/>
            </w:pPr>
            <w:r w:rsidRPr="009220B9">
              <w:t>analyzuje nejčastější příčiny vzniku civilizačních chorob a</w:t>
            </w:r>
            <w:r w:rsidR="0830C20B" w:rsidRPr="009220B9">
              <w:t> </w:t>
            </w:r>
            <w:r w:rsidRPr="009220B9">
              <w:t>možné způsoby ochrany před nimi</w:t>
            </w:r>
          </w:p>
          <w:p w14:paraId="7D87B9C7" w14:textId="77777777" w:rsidR="005F4201" w:rsidRPr="009220B9" w:rsidRDefault="4134533E" w:rsidP="00A30D5A">
            <w:pPr>
              <w:pStyle w:val="Tabulkaodrazky"/>
            </w:pPr>
            <w:r w:rsidRPr="009220B9">
              <w:t>usiluje o pozitivní změny ve svém životě</w:t>
            </w:r>
          </w:p>
          <w:p w14:paraId="7D87B9C8" w14:textId="77777777" w:rsidR="005F4201" w:rsidRPr="009220B9" w:rsidRDefault="4134533E" w:rsidP="00A30D5A">
            <w:pPr>
              <w:pStyle w:val="Tabulkaodrazky"/>
            </w:pPr>
            <w:r w:rsidRPr="009220B9">
              <w:t xml:space="preserve">svými argumenty podporuje zdravý životní styl </w:t>
            </w:r>
          </w:p>
        </w:tc>
        <w:tc>
          <w:tcPr>
            <w:tcW w:w="2880" w:type="dxa"/>
          </w:tcPr>
          <w:p w14:paraId="7D87B9C9" w14:textId="77777777" w:rsidR="005F4201" w:rsidRPr="009220B9" w:rsidRDefault="4134533E" w:rsidP="00A30D5A">
            <w:pPr>
              <w:pStyle w:val="Tabulkaodrazky"/>
            </w:pPr>
            <w:r w:rsidRPr="009220B9">
              <w:t>ontogenetický vývoj</w:t>
            </w:r>
          </w:p>
          <w:p w14:paraId="7D87B9CA" w14:textId="77777777" w:rsidR="005F4201" w:rsidRPr="009220B9" w:rsidRDefault="4134533E" w:rsidP="00A30D5A">
            <w:pPr>
              <w:pStyle w:val="Tabulkaodrazky"/>
            </w:pPr>
            <w:r w:rsidRPr="009220B9">
              <w:t>choroby a jejich prevence v rámci jednotlivých soustav</w:t>
            </w:r>
          </w:p>
        </w:tc>
        <w:tc>
          <w:tcPr>
            <w:tcW w:w="1080" w:type="dxa"/>
          </w:tcPr>
          <w:p w14:paraId="7D87B9CB" w14:textId="77777777" w:rsidR="005F4201" w:rsidRPr="009220B9" w:rsidRDefault="005F4201" w:rsidP="00A30D5A">
            <w:pPr>
              <w:pStyle w:val="Tabulkatext"/>
              <w:jc w:val="center"/>
              <w:rPr>
                <w:szCs w:val="22"/>
              </w:rPr>
            </w:pPr>
            <w:r w:rsidRPr="009220B9">
              <w:rPr>
                <w:szCs w:val="22"/>
              </w:rPr>
              <w:t>kvinta</w:t>
            </w:r>
          </w:p>
        </w:tc>
        <w:tc>
          <w:tcPr>
            <w:tcW w:w="2396" w:type="dxa"/>
          </w:tcPr>
          <w:p w14:paraId="7D87B9CC" w14:textId="77777777" w:rsidR="005F4201" w:rsidRPr="009220B9" w:rsidRDefault="005F4201" w:rsidP="00A30D5A">
            <w:pPr>
              <w:pStyle w:val="Tabulkatext"/>
              <w:rPr>
                <w:szCs w:val="22"/>
              </w:rPr>
            </w:pPr>
            <w:r w:rsidRPr="009220B9">
              <w:rPr>
                <w:szCs w:val="22"/>
              </w:rPr>
              <w:t>PT:</w:t>
            </w:r>
          </w:p>
          <w:p w14:paraId="7D87B9CD" w14:textId="77777777" w:rsidR="005F4201" w:rsidRPr="009220B9" w:rsidRDefault="005F4201" w:rsidP="00A30D5A">
            <w:pPr>
              <w:pStyle w:val="Tabulkatext"/>
              <w:rPr>
                <w:szCs w:val="22"/>
              </w:rPr>
            </w:pPr>
            <w:r w:rsidRPr="009220B9">
              <w:rPr>
                <w:szCs w:val="22"/>
              </w:rPr>
              <w:t>3.7.5.10.</w:t>
            </w:r>
          </w:p>
          <w:p w14:paraId="7D87B9CE" w14:textId="77777777" w:rsidR="005F4201" w:rsidRPr="009220B9" w:rsidRDefault="005F4201" w:rsidP="00A30D5A">
            <w:pPr>
              <w:pStyle w:val="Tabulkatext"/>
              <w:rPr>
                <w:szCs w:val="22"/>
              </w:rPr>
            </w:pPr>
            <w:r w:rsidRPr="009220B9">
              <w:rPr>
                <w:szCs w:val="22"/>
              </w:rPr>
              <w:t>INT:</w:t>
            </w:r>
          </w:p>
          <w:p w14:paraId="7D87B9CF" w14:textId="77777777" w:rsidR="005F4201" w:rsidRPr="009220B9" w:rsidRDefault="005F4201" w:rsidP="00A30D5A">
            <w:pPr>
              <w:pStyle w:val="Tabulkatext"/>
              <w:rPr>
                <w:szCs w:val="22"/>
              </w:rPr>
            </w:pPr>
            <w:r w:rsidRPr="009220B9">
              <w:rPr>
                <w:szCs w:val="22"/>
              </w:rPr>
              <w:t>4.4.2.3.</w:t>
            </w:r>
          </w:p>
          <w:p w14:paraId="7D87B9D0" w14:textId="77777777" w:rsidR="005F4201" w:rsidRPr="009220B9" w:rsidRDefault="005F4201" w:rsidP="00A30D5A">
            <w:pPr>
              <w:pStyle w:val="Tabulkatext"/>
              <w:rPr>
                <w:szCs w:val="22"/>
              </w:rPr>
            </w:pPr>
            <w:r w:rsidRPr="009220B9">
              <w:rPr>
                <w:szCs w:val="22"/>
              </w:rPr>
              <w:t>4.4.2.13.</w:t>
            </w:r>
          </w:p>
          <w:p w14:paraId="7D87B9D1" w14:textId="77777777" w:rsidR="005F4201" w:rsidRPr="009220B9" w:rsidRDefault="005F4201" w:rsidP="00A30D5A">
            <w:pPr>
              <w:pStyle w:val="Tabulkatext"/>
              <w:rPr>
                <w:szCs w:val="22"/>
              </w:rPr>
            </w:pPr>
            <w:r w:rsidRPr="009220B9">
              <w:rPr>
                <w:szCs w:val="22"/>
              </w:rPr>
              <w:t>4.4.2.16.</w:t>
            </w:r>
          </w:p>
        </w:tc>
      </w:tr>
      <w:tr w:rsidR="005F4201" w:rsidRPr="009220B9" w14:paraId="7D87B9E9" w14:textId="77777777" w:rsidTr="22FC8636">
        <w:trPr>
          <w:cantSplit/>
          <w:trHeight w:val="1275"/>
        </w:trPr>
        <w:tc>
          <w:tcPr>
            <w:tcW w:w="3310" w:type="dxa"/>
          </w:tcPr>
          <w:p w14:paraId="1CAA38CD" w14:textId="42D559A2" w:rsidR="21099ABC" w:rsidRPr="009220B9" w:rsidRDefault="76A697BD" w:rsidP="00A30D5A">
            <w:pPr>
              <w:pStyle w:val="Tabulkaodrazky"/>
            </w:pPr>
            <w:r w:rsidRPr="009220B9">
              <w:t>využívá znalosti o genetických zákonitostech pro pochopení rozmanitosti organismů</w:t>
            </w:r>
          </w:p>
          <w:p w14:paraId="7D87B9D8" w14:textId="42872EB7" w:rsidR="005F4201" w:rsidRPr="009220B9" w:rsidRDefault="76A697BD" w:rsidP="00A30D5A">
            <w:pPr>
              <w:pStyle w:val="Tabulkaodrazky"/>
            </w:pPr>
            <w:r w:rsidRPr="009220B9">
              <w:t>analyzuje možnosti využití znalostí z oblasti genetiky v běžném životě</w:t>
            </w:r>
          </w:p>
        </w:tc>
        <w:tc>
          <w:tcPr>
            <w:tcW w:w="2880" w:type="dxa"/>
          </w:tcPr>
          <w:p w14:paraId="7D87B9D9" w14:textId="77777777" w:rsidR="005F4201" w:rsidRPr="009220B9" w:rsidRDefault="005F4201" w:rsidP="00A30D5A">
            <w:pPr>
              <w:pStyle w:val="Tabulkatun"/>
            </w:pPr>
            <w:r w:rsidRPr="009220B9">
              <w:t>Genetika</w:t>
            </w:r>
          </w:p>
          <w:p w14:paraId="09D5CE90" w14:textId="6730A4AA" w:rsidR="4D9B2710" w:rsidRPr="009220B9" w:rsidRDefault="630A7F76" w:rsidP="00A30D5A">
            <w:pPr>
              <w:pStyle w:val="Tabulkaodrazky"/>
            </w:pPr>
            <w:r w:rsidRPr="009220B9">
              <w:t>molekulární a buněčné základy dědičnosti</w:t>
            </w:r>
          </w:p>
          <w:p w14:paraId="7A7B72A2" w14:textId="16D2E792" w:rsidR="4D9B2710" w:rsidRPr="009220B9" w:rsidRDefault="630A7F76" w:rsidP="00A30D5A">
            <w:pPr>
              <w:pStyle w:val="Tabulkaodrazky"/>
            </w:pPr>
            <w:r w:rsidRPr="009220B9">
              <w:t>dědičnost a proměnlivost</w:t>
            </w:r>
          </w:p>
          <w:p w14:paraId="05F5D2C8" w14:textId="2278FB56" w:rsidR="4D9B2710" w:rsidRPr="009220B9" w:rsidRDefault="630A7F76" w:rsidP="00A30D5A">
            <w:pPr>
              <w:pStyle w:val="Tabulkaodrazky"/>
            </w:pPr>
            <w:r w:rsidRPr="009220B9">
              <w:t xml:space="preserve">genetika člověka </w:t>
            </w:r>
          </w:p>
          <w:p w14:paraId="7D87B9E6" w14:textId="0D46772B" w:rsidR="005F4201" w:rsidRPr="009220B9" w:rsidRDefault="630A7F76" w:rsidP="00A30D5A">
            <w:pPr>
              <w:pStyle w:val="Tabulkaodrazky"/>
            </w:pPr>
            <w:r w:rsidRPr="009220B9">
              <w:t>genetika populací</w:t>
            </w:r>
          </w:p>
        </w:tc>
        <w:tc>
          <w:tcPr>
            <w:tcW w:w="1080" w:type="dxa"/>
          </w:tcPr>
          <w:p w14:paraId="7D87B9E7" w14:textId="77777777" w:rsidR="005F4201" w:rsidRPr="009220B9" w:rsidRDefault="005F4201" w:rsidP="00A30D5A">
            <w:pPr>
              <w:pStyle w:val="Tabulkatext"/>
              <w:jc w:val="center"/>
              <w:rPr>
                <w:szCs w:val="22"/>
              </w:rPr>
            </w:pPr>
            <w:r w:rsidRPr="009220B9">
              <w:rPr>
                <w:szCs w:val="22"/>
              </w:rPr>
              <w:t>kvinta</w:t>
            </w:r>
          </w:p>
        </w:tc>
        <w:tc>
          <w:tcPr>
            <w:tcW w:w="2396" w:type="dxa"/>
          </w:tcPr>
          <w:p w14:paraId="7D87B9E8" w14:textId="77777777" w:rsidR="005F4201" w:rsidRPr="009220B9" w:rsidRDefault="005F4201" w:rsidP="00A30D5A">
            <w:pPr>
              <w:pStyle w:val="Tabulkatext"/>
              <w:rPr>
                <w:szCs w:val="22"/>
              </w:rPr>
            </w:pPr>
          </w:p>
        </w:tc>
      </w:tr>
    </w:tbl>
    <w:p w14:paraId="7D87B9FD" w14:textId="77777777" w:rsidR="005F4201" w:rsidRPr="009220B9" w:rsidRDefault="005F4201" w:rsidP="00A30D5A"/>
    <w:p w14:paraId="7D87B9FE" w14:textId="77777777" w:rsidR="00F7635A" w:rsidRPr="00777808" w:rsidRDefault="005F4201" w:rsidP="00A30D5A">
      <w:pPr>
        <w:pStyle w:val="Nadpis2"/>
        <w:rPr>
          <w:highlight w:val="green"/>
        </w:rPr>
      </w:pPr>
      <w:r w:rsidRPr="009220B9">
        <w:br w:type="page"/>
      </w:r>
      <w:r w:rsidR="00B82AA6" w:rsidRPr="009220B9">
        <w:t xml:space="preserve"> </w:t>
      </w:r>
      <w:bookmarkStart w:id="177" w:name="_Toc233274657"/>
      <w:r w:rsidR="00F7635A" w:rsidRPr="00777808">
        <w:rPr>
          <w:highlight w:val="green"/>
        </w:rPr>
        <w:t>Geografie</w:t>
      </w:r>
      <w:bookmarkEnd w:id="176"/>
      <w:bookmarkEnd w:id="177"/>
    </w:p>
    <w:p w14:paraId="7D87B9FF" w14:textId="77777777" w:rsidR="008A45A3" w:rsidRPr="009220B9" w:rsidRDefault="008A45A3" w:rsidP="00A30D5A">
      <w:pPr>
        <w:pStyle w:val="Nadpis4"/>
      </w:pPr>
      <w:r w:rsidRPr="009220B9">
        <w:t xml:space="preserve">Charakteristika vyučovacího předmětu </w:t>
      </w:r>
    </w:p>
    <w:p w14:paraId="7D87BA00" w14:textId="77777777" w:rsidR="008A45A3" w:rsidRPr="009220B9" w:rsidRDefault="008A45A3"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8C5C69" w:rsidRPr="009220B9" w14:paraId="7D87BA06" w14:textId="77777777" w:rsidTr="008A45A3">
        <w:tc>
          <w:tcPr>
            <w:tcW w:w="2609" w:type="dxa"/>
            <w:tcMar>
              <w:top w:w="57" w:type="dxa"/>
              <w:left w:w="57" w:type="dxa"/>
              <w:bottom w:w="57" w:type="dxa"/>
              <w:right w:w="57" w:type="dxa"/>
            </w:tcMar>
            <w:vAlign w:val="center"/>
          </w:tcPr>
          <w:p w14:paraId="7D87BA01" w14:textId="77777777" w:rsidR="008A45A3" w:rsidRPr="009220B9" w:rsidRDefault="008A45A3" w:rsidP="00A30D5A">
            <w:pPr>
              <w:jc w:val="left"/>
            </w:pPr>
            <w:r w:rsidRPr="009220B9">
              <w:rPr>
                <w:b/>
                <w:bCs/>
              </w:rPr>
              <w:t>Ročník</w:t>
            </w:r>
          </w:p>
        </w:tc>
        <w:tc>
          <w:tcPr>
            <w:tcW w:w="981" w:type="dxa"/>
            <w:tcMar>
              <w:top w:w="57" w:type="dxa"/>
              <w:left w:w="57" w:type="dxa"/>
              <w:bottom w:w="57" w:type="dxa"/>
              <w:right w:w="57" w:type="dxa"/>
            </w:tcMar>
            <w:vAlign w:val="center"/>
          </w:tcPr>
          <w:p w14:paraId="7D87BA02" w14:textId="77777777" w:rsidR="008A45A3" w:rsidRPr="009220B9" w:rsidRDefault="008A45A3" w:rsidP="00A30D5A">
            <w:pPr>
              <w:jc w:val="center"/>
            </w:pPr>
            <w:r w:rsidRPr="009220B9">
              <w:t>tercie</w:t>
            </w:r>
          </w:p>
        </w:tc>
        <w:tc>
          <w:tcPr>
            <w:tcW w:w="981" w:type="dxa"/>
            <w:tcMar>
              <w:top w:w="57" w:type="dxa"/>
              <w:left w:w="57" w:type="dxa"/>
              <w:bottom w:w="57" w:type="dxa"/>
              <w:right w:w="57" w:type="dxa"/>
            </w:tcMar>
            <w:vAlign w:val="center"/>
          </w:tcPr>
          <w:p w14:paraId="7D87BA03" w14:textId="77777777" w:rsidR="008A45A3" w:rsidRPr="009220B9" w:rsidRDefault="008A45A3" w:rsidP="00A30D5A">
            <w:pPr>
              <w:jc w:val="center"/>
            </w:pPr>
            <w:r w:rsidRPr="009220B9">
              <w:t>kvarta</w:t>
            </w:r>
          </w:p>
        </w:tc>
        <w:tc>
          <w:tcPr>
            <w:tcW w:w="981" w:type="dxa"/>
          </w:tcPr>
          <w:p w14:paraId="7D87BA04" w14:textId="77777777" w:rsidR="008A45A3" w:rsidRPr="009220B9" w:rsidRDefault="008A45A3" w:rsidP="00A30D5A">
            <w:pPr>
              <w:jc w:val="center"/>
            </w:pPr>
            <w:r w:rsidRPr="009220B9">
              <w:t>kvinta</w:t>
            </w:r>
          </w:p>
        </w:tc>
        <w:tc>
          <w:tcPr>
            <w:tcW w:w="981" w:type="dxa"/>
          </w:tcPr>
          <w:p w14:paraId="7D87BA05" w14:textId="77777777" w:rsidR="008A45A3" w:rsidRPr="009220B9" w:rsidRDefault="008A45A3" w:rsidP="00A30D5A">
            <w:pPr>
              <w:jc w:val="center"/>
            </w:pPr>
            <w:r w:rsidRPr="009220B9">
              <w:t>sexta</w:t>
            </w:r>
          </w:p>
        </w:tc>
      </w:tr>
      <w:tr w:rsidR="008C5C69" w:rsidRPr="009220B9" w14:paraId="7D87BA0C" w14:textId="77777777" w:rsidTr="008A45A3">
        <w:tc>
          <w:tcPr>
            <w:tcW w:w="2609" w:type="dxa"/>
            <w:tcMar>
              <w:top w:w="57" w:type="dxa"/>
              <w:left w:w="57" w:type="dxa"/>
              <w:bottom w:w="57" w:type="dxa"/>
              <w:right w:w="57" w:type="dxa"/>
            </w:tcMar>
            <w:vAlign w:val="center"/>
          </w:tcPr>
          <w:p w14:paraId="7D87BA07" w14:textId="77777777" w:rsidR="008A45A3" w:rsidRPr="009220B9" w:rsidRDefault="008A45A3" w:rsidP="00A30D5A">
            <w:pPr>
              <w:jc w:val="left"/>
            </w:pPr>
            <w:r w:rsidRPr="009220B9">
              <w:rPr>
                <w:b/>
                <w:bCs/>
              </w:rPr>
              <w:t>Dotace hodin za týden</w:t>
            </w:r>
          </w:p>
        </w:tc>
        <w:tc>
          <w:tcPr>
            <w:tcW w:w="981" w:type="dxa"/>
            <w:tcMar>
              <w:top w:w="57" w:type="dxa"/>
              <w:left w:w="57" w:type="dxa"/>
              <w:bottom w:w="57" w:type="dxa"/>
              <w:right w:w="57" w:type="dxa"/>
            </w:tcMar>
            <w:vAlign w:val="center"/>
          </w:tcPr>
          <w:p w14:paraId="7D87BA08" w14:textId="77777777" w:rsidR="008A45A3" w:rsidRPr="009220B9" w:rsidRDefault="008A45A3" w:rsidP="00A30D5A">
            <w:pPr>
              <w:jc w:val="center"/>
            </w:pPr>
            <w:r w:rsidRPr="009220B9">
              <w:t>2</w:t>
            </w:r>
          </w:p>
        </w:tc>
        <w:tc>
          <w:tcPr>
            <w:tcW w:w="981" w:type="dxa"/>
            <w:tcMar>
              <w:top w:w="57" w:type="dxa"/>
              <w:left w:w="57" w:type="dxa"/>
              <w:bottom w:w="57" w:type="dxa"/>
              <w:right w:w="57" w:type="dxa"/>
            </w:tcMar>
            <w:vAlign w:val="center"/>
          </w:tcPr>
          <w:p w14:paraId="7D87BA09" w14:textId="77777777" w:rsidR="008A45A3" w:rsidRPr="009220B9" w:rsidRDefault="008A45A3" w:rsidP="00A30D5A">
            <w:pPr>
              <w:jc w:val="center"/>
            </w:pPr>
            <w:r w:rsidRPr="009220B9">
              <w:t>2</w:t>
            </w:r>
          </w:p>
        </w:tc>
        <w:tc>
          <w:tcPr>
            <w:tcW w:w="981" w:type="dxa"/>
          </w:tcPr>
          <w:p w14:paraId="7D87BA0A" w14:textId="77777777" w:rsidR="008A45A3" w:rsidRPr="009220B9" w:rsidRDefault="008A45A3" w:rsidP="00A30D5A">
            <w:pPr>
              <w:jc w:val="center"/>
            </w:pPr>
            <w:r w:rsidRPr="009220B9">
              <w:t>1</w:t>
            </w:r>
          </w:p>
        </w:tc>
        <w:tc>
          <w:tcPr>
            <w:tcW w:w="981" w:type="dxa"/>
          </w:tcPr>
          <w:p w14:paraId="7D87BA0B" w14:textId="77777777" w:rsidR="008A45A3" w:rsidRPr="009220B9" w:rsidRDefault="008A45A3" w:rsidP="00A30D5A">
            <w:pPr>
              <w:jc w:val="center"/>
            </w:pPr>
            <w:r w:rsidRPr="009220B9">
              <w:t>1</w:t>
            </w:r>
          </w:p>
        </w:tc>
      </w:tr>
    </w:tbl>
    <w:p w14:paraId="78DC49CA" w14:textId="77777777" w:rsidR="001A310F" w:rsidRPr="009220B9" w:rsidRDefault="001A310F" w:rsidP="00A30D5A">
      <w:pPr>
        <w:pStyle w:val="Odstavec"/>
      </w:pPr>
      <w:r w:rsidRPr="009220B9">
        <w:t>Samostatný vyučovací předmět geografie vychází obsahově ze vzdělávacích oblastí Člověk a příroda, Člověk a společnost a ze vzdělávacích oborů Geografie a Geologie v RVP G. Integruje průřezová témata Environmentální výchovy.</w:t>
      </w:r>
    </w:p>
    <w:p w14:paraId="3607D2AE" w14:textId="77777777" w:rsidR="001A310F" w:rsidRPr="009220B9" w:rsidRDefault="001A310F" w:rsidP="00A30D5A">
      <w:pPr>
        <w:pStyle w:val="Odstavec"/>
      </w:pPr>
      <w:r w:rsidRPr="009220B9">
        <w:t>V poznatkové oblasti si žáci osvojují základní vědomosti o Zemi. Rozšiřují si poznatky o krajinné sféře a životním prostředí.</w:t>
      </w:r>
    </w:p>
    <w:p w14:paraId="652A2045" w14:textId="77777777" w:rsidR="001A310F" w:rsidRPr="009220B9" w:rsidRDefault="001A310F" w:rsidP="00A30D5A">
      <w:pPr>
        <w:pStyle w:val="Odstavec"/>
      </w:pPr>
      <w:r w:rsidRPr="009220B9">
        <w:t>V činnostní oblasti žáci získávají dovednosti potřebné pro práci s mapami, statistickými daty a s informačními materiály a orientují se v nich. Učí se samostatně vyhledávat a třídit informace z různých zdrojů.</w:t>
      </w:r>
    </w:p>
    <w:p w14:paraId="1C24E6B6" w14:textId="77777777" w:rsidR="001A310F" w:rsidRPr="009220B9" w:rsidRDefault="001A310F" w:rsidP="00A30D5A">
      <w:pPr>
        <w:pStyle w:val="Odstavec"/>
      </w:pPr>
      <w:r w:rsidRPr="009220B9">
        <w:t>Získávají základní vědomosti o přírodních, společenských, hospodářských, politických a kulturních poměrech své vlasti.</w:t>
      </w:r>
    </w:p>
    <w:p w14:paraId="4EB3A052" w14:textId="77777777" w:rsidR="001A310F" w:rsidRPr="009220B9" w:rsidRDefault="001A310F" w:rsidP="00A30D5A">
      <w:pPr>
        <w:pStyle w:val="Odstavec"/>
      </w:pPr>
      <w:r w:rsidRPr="009220B9">
        <w:t>Získávají důležité poznatky o světadílech a oceánech, o státech světa a současných globálních problémech lidstva.</w:t>
      </w:r>
    </w:p>
    <w:p w14:paraId="5C1A3936" w14:textId="77777777" w:rsidR="001A310F" w:rsidRPr="009220B9" w:rsidRDefault="001A310F" w:rsidP="00A30D5A">
      <w:pPr>
        <w:pStyle w:val="Odstavec"/>
      </w:pPr>
      <w:r w:rsidRPr="009220B9">
        <w:t>Předmět geografie se snaží charakterizovat různá území, rozmístění lidí, jevů a událostí v prostředí. Studuje vztahy mezi člověkem a prostředím, uvádí žáky do hlavních přírodních, hospodářských a sociálních podmínek.</w:t>
      </w:r>
    </w:p>
    <w:p w14:paraId="7511BB22" w14:textId="77777777" w:rsidR="001A310F" w:rsidRPr="009220B9" w:rsidRDefault="001A310F" w:rsidP="00A30D5A">
      <w:pPr>
        <w:pStyle w:val="Odstavec"/>
      </w:pPr>
      <w:r w:rsidRPr="009220B9">
        <w:t>Geografie umožňuje žákům orientovat se v současném světě a v problémech současného lidstva, umožňuje uvědomovat si civilizační rizika a spoluzodpovědnost za kvalitu života na Zemi, vztah lidí k přírodnímu i společenskému prostředí.</w:t>
      </w:r>
    </w:p>
    <w:p w14:paraId="4445047B" w14:textId="77777777" w:rsidR="001A310F" w:rsidRPr="009220B9" w:rsidRDefault="001A310F" w:rsidP="00A30D5A">
      <w:pPr>
        <w:pStyle w:val="Odstavec"/>
      </w:pPr>
      <w:r w:rsidRPr="009220B9">
        <w:t>Naučí se obhajovat výsledky své práce, přiznávat chyby, spolupracovat se spolužáky při řešení úkolů a problémů, a tím si vytvářet vlastní postoje.</w:t>
      </w:r>
    </w:p>
    <w:p w14:paraId="26C9C9B6" w14:textId="77777777" w:rsidR="001A310F" w:rsidRPr="009220B9" w:rsidRDefault="001A310F" w:rsidP="00A30D5A">
      <w:pPr>
        <w:pStyle w:val="Odstavec"/>
      </w:pPr>
      <w:r w:rsidRPr="009220B9">
        <w:t xml:space="preserve">Geografie se realizuje také v úzké koordinaci s dalšími předměty – Biologie, Chemie, Fyzika, Informatika a Základy společenských věd. Tento komplexní přístup geografie naučí žáky pracovat v širším okruhu vzájemných tematických souvislostí a s více zdroji informací. Žáci jsou v rámci předmětu Geografie vedeni k využívání digitálních technologií, které slouží k ilustraci jednotlivých procesů v krajině, umožňují porovnávat stav planety Země v průběhu let a vedou žáky k rozvoji digitálních kompetencí. </w:t>
      </w:r>
    </w:p>
    <w:p w14:paraId="264C1B98" w14:textId="77777777" w:rsidR="001A310F" w:rsidRPr="009220B9" w:rsidRDefault="001A310F" w:rsidP="00A30D5A">
      <w:pPr>
        <w:pStyle w:val="Odstavec"/>
      </w:pPr>
      <w:r w:rsidRPr="009220B9">
        <w:t xml:space="preserve">V rámci výuky je doporučeno zařadit v průběhu učiva „terénní geografická výuka, praxe a aplikace“ terénní cvičení, které podpoří porozumění probírané látky aplikací nabytých teoretických poznatků do praxe. </w:t>
      </w:r>
    </w:p>
    <w:p w14:paraId="50CB4CD7" w14:textId="77777777" w:rsidR="001A310F" w:rsidRPr="009220B9" w:rsidRDefault="001A310F" w:rsidP="00A30D5A">
      <w:pPr>
        <w:pStyle w:val="Odstavec"/>
      </w:pPr>
      <w:r w:rsidRPr="009220B9">
        <w:t>Předmět realizuje průřezová témata: Osobnostní a sociální výchova, Výchova k myšlení v evropských a globálních souvislostech, Multikulturní výchova, Environmentální výchova, Mediální výchova</w:t>
      </w:r>
    </w:p>
    <w:p w14:paraId="224FBDE8" w14:textId="77777777" w:rsidR="001A310F" w:rsidRPr="009220B9" w:rsidRDefault="001A310F" w:rsidP="00A30D5A">
      <w:pPr>
        <w:pStyle w:val="Odstavec"/>
      </w:pPr>
      <w:r w:rsidRPr="009220B9">
        <w:t>V kvintě a sextě je při výuce uplatněna metoda CLIL. Vybrané kapitoly jsou vyučovány v anglickém jazyce v rozsahu 25% výuky v ročníku.</w:t>
      </w:r>
    </w:p>
    <w:p w14:paraId="6835330A" w14:textId="77777777" w:rsidR="001A310F" w:rsidRPr="009220B9" w:rsidRDefault="001A310F" w:rsidP="00A30D5A">
      <w:pPr>
        <w:pStyle w:val="Odstavec"/>
      </w:pPr>
    </w:p>
    <w:p w14:paraId="5BF3E497" w14:textId="77777777" w:rsidR="001A310F" w:rsidRPr="009220B9" w:rsidRDefault="001A310F" w:rsidP="00A30D5A">
      <w:pPr>
        <w:pStyle w:val="Nadpis5"/>
      </w:pPr>
      <w:bookmarkStart w:id="178" w:name="_Hlk35975320"/>
      <w:r w:rsidRPr="009220B9">
        <w:t>Péče o mimořádně nadané a talentované žáky</w:t>
      </w:r>
    </w:p>
    <w:p w14:paraId="36956C84" w14:textId="77777777" w:rsidR="001A310F" w:rsidRPr="009220B9" w:rsidRDefault="001A310F" w:rsidP="00A30D5A">
      <w:pPr>
        <w:pStyle w:val="Odstavec"/>
      </w:pPr>
      <w:r w:rsidRPr="009220B9">
        <w:t>Péče o mimořádně nadané a talentované žáky je v předmětu realizována následujícím způsobem:</w:t>
      </w:r>
    </w:p>
    <w:p w14:paraId="1D70E0DE" w14:textId="77777777" w:rsidR="001A310F" w:rsidRPr="009220B9" w:rsidRDefault="001A310F" w:rsidP="00A30D5A">
      <w:pPr>
        <w:pStyle w:val="Odrazky"/>
      </w:pPr>
      <w:r w:rsidRPr="009220B9">
        <w:t>V rámci výuky je zařazováno rozšiřující učivo v podobě práce s externími zdroji informací (ČSÚ, statistické ročenky, otevřená data), jejich vyhledávání a zpracování s uplatňováním prvků kritického myšlení.</w:t>
      </w:r>
    </w:p>
    <w:p w14:paraId="0E6F611E" w14:textId="77777777" w:rsidR="001A310F" w:rsidRPr="009220B9" w:rsidRDefault="001A310F" w:rsidP="00A30D5A">
      <w:pPr>
        <w:pStyle w:val="Odrazky"/>
      </w:pPr>
      <w:r w:rsidRPr="009220B9">
        <w:t xml:space="preserve">Jsou zadávány nadstandardní problémové úlohy propojující teorii s praxí (aktuální globální problémy a rizika přírodní i socioekonomické sféry geografie, možnosti jejich řešení…). </w:t>
      </w:r>
    </w:p>
    <w:p w14:paraId="61ED85C7" w14:textId="77777777" w:rsidR="001A310F" w:rsidRPr="009220B9" w:rsidRDefault="001A310F" w:rsidP="00A30D5A">
      <w:pPr>
        <w:pStyle w:val="Odrazky"/>
      </w:pPr>
      <w:r w:rsidRPr="009220B9">
        <w:t>Talentovaní žáci mají možnost zapojovat se do zeměpisných soutěží (zeměpisná olympiáda, Eurorébus…).</w:t>
      </w:r>
    </w:p>
    <w:p w14:paraId="703200E0" w14:textId="77777777" w:rsidR="001A310F" w:rsidRPr="009220B9" w:rsidRDefault="001A310F" w:rsidP="00A30D5A">
      <w:pPr>
        <w:pStyle w:val="Nadpis5"/>
      </w:pPr>
      <w:r w:rsidRPr="009220B9">
        <w:t>Odlišnosti ve vzdělávacím obsahu v případě přechodu na distanční výuku</w:t>
      </w:r>
    </w:p>
    <w:p w14:paraId="49588C8F" w14:textId="77777777" w:rsidR="001A310F" w:rsidRPr="009220B9" w:rsidRDefault="001A310F" w:rsidP="00A30D5A">
      <w:pPr>
        <w:pStyle w:val="Odrazky"/>
      </w:pPr>
      <w:r w:rsidRPr="009220B9">
        <w:t xml:space="preserve">V případě přechodu na distanční výuku je redukován rozsah učiva v míře odpovídající okolnostem. </w:t>
      </w:r>
    </w:p>
    <w:p w14:paraId="6515151A" w14:textId="77777777" w:rsidR="001A310F" w:rsidRPr="009220B9" w:rsidRDefault="001A310F" w:rsidP="00A30D5A">
      <w:pPr>
        <w:pStyle w:val="Odrazky"/>
      </w:pPr>
      <w:r w:rsidRPr="009220B9">
        <w:t>Práce s tištěnou verzí atlasu je redukována a nahrazována aktuálně dostupnými elektronickými alternativami.</w:t>
      </w:r>
    </w:p>
    <w:p w14:paraId="74D76766" w14:textId="77777777" w:rsidR="001A310F" w:rsidRPr="009220B9" w:rsidRDefault="001A310F" w:rsidP="00A30D5A">
      <w:pPr>
        <w:pStyle w:val="Odrazky"/>
      </w:pPr>
      <w:r w:rsidRPr="009220B9">
        <w:t>Terénní cvičení z geografie jsou nahrazovány seminární prací zahrnující teoretické poznatky k práci s mapou, orientaci v terénu, práci s kompasem, buzolou a GPS systémy.</w:t>
      </w:r>
    </w:p>
    <w:p w14:paraId="06A6B5E9" w14:textId="77777777" w:rsidR="001A310F" w:rsidRPr="009220B9" w:rsidRDefault="001A310F" w:rsidP="00A30D5A">
      <w:pPr>
        <w:pStyle w:val="Odrazky"/>
      </w:pPr>
      <w:r w:rsidRPr="009220B9">
        <w:t>Ostatní kapitoly z učiva Geografie lze odučit distančně.</w:t>
      </w:r>
    </w:p>
    <w:bookmarkEnd w:id="178"/>
    <w:p w14:paraId="449D56E1" w14:textId="77777777" w:rsidR="001A310F" w:rsidRPr="009220B9" w:rsidRDefault="001A310F" w:rsidP="00A30D5A">
      <w:pPr>
        <w:pStyle w:val="Nadpis5"/>
      </w:pPr>
      <w:r w:rsidRPr="009220B9">
        <w:t>Použité strategie pro rozvoj klíčových kompetencí</w:t>
      </w:r>
    </w:p>
    <w:p w14:paraId="631AC828" w14:textId="77777777" w:rsidR="001A310F" w:rsidRPr="009220B9" w:rsidRDefault="001A310F" w:rsidP="00A30D5A">
      <w:pPr>
        <w:pStyle w:val="Nadpis6"/>
      </w:pPr>
      <w:r w:rsidRPr="009220B9">
        <w:t>Kompetence k učení – učitel:</w:t>
      </w:r>
    </w:p>
    <w:p w14:paraId="157D9F3E" w14:textId="77777777" w:rsidR="001A310F" w:rsidRPr="009220B9" w:rsidRDefault="001A310F" w:rsidP="00A30D5A">
      <w:pPr>
        <w:pStyle w:val="Odrazky"/>
      </w:pPr>
      <w:r w:rsidRPr="009220B9">
        <w:t>zadává žákům samostatné práce, k nimž žáci vyhledávají, sbírají, zpracovávají, třídí a hodnotí geografické informace a data v příslušných informačních zdrojích – práce s různými typy map včetně slepých, pracovními listy, na internetu, v učebnicích, encyklopediích (texty, obrázky, grafy, tabulky, mapy, statistiky…);</w:t>
      </w:r>
    </w:p>
    <w:p w14:paraId="0F52D8E8" w14:textId="77777777" w:rsidR="001A310F" w:rsidRPr="009220B9" w:rsidRDefault="001A310F" w:rsidP="00A30D5A">
      <w:pPr>
        <w:pStyle w:val="Odrazky"/>
      </w:pPr>
      <w:r w:rsidRPr="009220B9">
        <w:t>získané poznatky propojuje se znalostmi dalších vzdělávacích oblastí, žáci si vytvářejí ucelenější představy o vztazích mezi přírodním a společenským prostředím, mezi přírodou a působením člověka;</w:t>
      </w:r>
    </w:p>
    <w:p w14:paraId="7857E56A" w14:textId="77777777" w:rsidR="001A310F" w:rsidRPr="009220B9" w:rsidRDefault="001A310F" w:rsidP="00A30D5A">
      <w:pPr>
        <w:pStyle w:val="Odrazky"/>
      </w:pPr>
      <w:r w:rsidRPr="009220B9">
        <w:t>pokládá žákům otázky ke způsobu a příčinám různých přírodních procesů, společně hledají řešení a odpovědi;</w:t>
      </w:r>
    </w:p>
    <w:p w14:paraId="5F0908FE" w14:textId="77777777" w:rsidR="001A310F" w:rsidRPr="009220B9" w:rsidRDefault="001A310F" w:rsidP="00A30D5A">
      <w:pPr>
        <w:pStyle w:val="Odrazky"/>
      </w:pPr>
      <w:r w:rsidRPr="009220B9">
        <w:t>předvádí manipulace s glóbem, mapami, atlasy, obrázky, statistickými daty, grafy;</w:t>
      </w:r>
    </w:p>
    <w:p w14:paraId="78AAF148" w14:textId="77777777" w:rsidR="001A310F" w:rsidRPr="009220B9" w:rsidRDefault="001A310F" w:rsidP="00A30D5A">
      <w:pPr>
        <w:pStyle w:val="Odrazky"/>
      </w:pPr>
      <w:r w:rsidRPr="009220B9">
        <w:t>kontroluje výsledky žáků, požaduje jejich hodnocení a formulaci závěrů.</w:t>
      </w:r>
    </w:p>
    <w:p w14:paraId="50F73E68" w14:textId="77777777" w:rsidR="001A310F" w:rsidRPr="009220B9" w:rsidRDefault="001A310F" w:rsidP="00A30D5A">
      <w:pPr>
        <w:pStyle w:val="Nadpis6"/>
      </w:pPr>
      <w:r w:rsidRPr="009220B9">
        <w:t>Kompetence k řešení problémů – učitel:</w:t>
      </w:r>
    </w:p>
    <w:p w14:paraId="3822014F" w14:textId="77777777" w:rsidR="001A310F" w:rsidRPr="009220B9" w:rsidRDefault="001A310F" w:rsidP="00A30D5A">
      <w:pPr>
        <w:pStyle w:val="Odrazky"/>
      </w:pPr>
      <w:r w:rsidRPr="009220B9">
        <w:t>vytváří s žáky hypotézy k problému či úkolu, žáci je ověřují praktickou činností, řeší problémy na úrovni svých znalostí, ověřují správnost řešení problémů, odpovídají na otázky;</w:t>
      </w:r>
    </w:p>
    <w:p w14:paraId="0B991243" w14:textId="77777777" w:rsidR="001A310F" w:rsidRPr="009220B9" w:rsidRDefault="001A310F" w:rsidP="00A30D5A">
      <w:pPr>
        <w:pStyle w:val="Odrazky"/>
      </w:pPr>
      <w:r w:rsidRPr="009220B9">
        <w:t>usiluje se svými žáky o nalezení a pojmenování shodných, podobných a odlišných znaků geografických objektů, jevů a procesů, vyvozují společně patřičné závěry;</w:t>
      </w:r>
    </w:p>
    <w:p w14:paraId="0A5E50A9" w14:textId="77777777" w:rsidR="001A310F" w:rsidRPr="009220B9" w:rsidRDefault="001A310F" w:rsidP="00A30D5A">
      <w:pPr>
        <w:pStyle w:val="Odrazky"/>
      </w:pPr>
      <w:r w:rsidRPr="009220B9">
        <w:t>pojmenuje podstatné lokální, regionální a globální problémy přírodní a společenské sféry, žáci o nich diskutují a hledají vhodné způsoby řešení problémů;</w:t>
      </w:r>
    </w:p>
    <w:p w14:paraId="5F491F56" w14:textId="77777777" w:rsidR="001A310F" w:rsidRPr="009220B9" w:rsidRDefault="001A310F" w:rsidP="00A30D5A">
      <w:pPr>
        <w:pStyle w:val="Odrazky"/>
      </w:pPr>
      <w:r w:rsidRPr="009220B9">
        <w:t>vybízí žáky ke sledování aktuálního dění ve světě, ti pak vyvozují závěry z něj.</w:t>
      </w:r>
    </w:p>
    <w:p w14:paraId="13440C13" w14:textId="77777777" w:rsidR="001A310F" w:rsidRPr="009220B9" w:rsidRDefault="001A310F" w:rsidP="00A30D5A">
      <w:pPr>
        <w:pStyle w:val="Nadpis6"/>
      </w:pPr>
      <w:r w:rsidRPr="009220B9">
        <w:t>Kompetence komunikativní – učitel:</w:t>
      </w:r>
    </w:p>
    <w:p w14:paraId="348FE29C" w14:textId="77777777" w:rsidR="001A310F" w:rsidRPr="009220B9" w:rsidRDefault="001A310F" w:rsidP="00A30D5A">
      <w:pPr>
        <w:pStyle w:val="Odrazky"/>
      </w:pPr>
      <w:r w:rsidRPr="009220B9">
        <w:t>vyžaduje, aby žáci formulovali hypotézy, pojmenovávali problémy z přírodního a společenského prostředí, vyvozovali své úsudky, vytvářeli si vlastní názor, formulovali vlastní odpovědi na otázky;</w:t>
      </w:r>
    </w:p>
    <w:p w14:paraId="0EF54CDF" w14:textId="77777777" w:rsidR="001A310F" w:rsidRPr="009220B9" w:rsidRDefault="001A310F" w:rsidP="00A30D5A">
      <w:pPr>
        <w:pStyle w:val="Odrazky"/>
      </w:pPr>
      <w:r w:rsidRPr="009220B9">
        <w:t>komunikuje s žáky o jejich názorech, vede je k argumentaci, společně verbálně spolupracují na řešení problémů a úloh;</w:t>
      </w:r>
    </w:p>
    <w:p w14:paraId="7392C473" w14:textId="77777777" w:rsidR="001A310F" w:rsidRPr="009220B9" w:rsidRDefault="001A310F" w:rsidP="00A30D5A">
      <w:pPr>
        <w:pStyle w:val="Odrazky"/>
      </w:pPr>
      <w:r w:rsidRPr="009220B9">
        <w:t xml:space="preserve">vyžaduje na žácích přesné pojmenování pojmů a jevů; </w:t>
      </w:r>
    </w:p>
    <w:p w14:paraId="60876DE1" w14:textId="77777777" w:rsidR="001A310F" w:rsidRPr="009220B9" w:rsidRDefault="001A310F" w:rsidP="00A30D5A">
      <w:pPr>
        <w:pStyle w:val="Odrazky"/>
      </w:pPr>
      <w:r w:rsidRPr="009220B9">
        <w:t>vede žáky k přesnému a stručnému vyjadřování myšlenek.</w:t>
      </w:r>
    </w:p>
    <w:p w14:paraId="468F458D" w14:textId="77777777" w:rsidR="001A310F" w:rsidRPr="009220B9" w:rsidRDefault="001A310F" w:rsidP="00A30D5A">
      <w:pPr>
        <w:pStyle w:val="Nadpis6"/>
      </w:pPr>
      <w:r w:rsidRPr="009220B9">
        <w:t>Kompetence sociální a personální – učitel:</w:t>
      </w:r>
    </w:p>
    <w:p w14:paraId="016C12E2" w14:textId="77777777" w:rsidR="001A310F" w:rsidRPr="009220B9" w:rsidRDefault="001A310F" w:rsidP="00A30D5A">
      <w:pPr>
        <w:pStyle w:val="Odrazky"/>
      </w:pPr>
      <w:r w:rsidRPr="009220B9">
        <w:t>rozděluje pracovní úkoly ve skupině, žáci ve skupině spolupracují, učí se přijímat názory druhých, diskutují o problémech, hledají společně řešení úkolů;</w:t>
      </w:r>
    </w:p>
    <w:p w14:paraId="2A1D27B8" w14:textId="77777777" w:rsidR="001A310F" w:rsidRPr="009220B9" w:rsidRDefault="001A310F" w:rsidP="00A30D5A">
      <w:pPr>
        <w:pStyle w:val="Odrazky"/>
      </w:pPr>
      <w:r w:rsidRPr="009220B9">
        <w:t>hodnotí výsledky činnosti skupin i jednotlivců, řídí skupinovou diskusi.</w:t>
      </w:r>
    </w:p>
    <w:p w14:paraId="3B89797D" w14:textId="77777777" w:rsidR="001A310F" w:rsidRPr="009220B9" w:rsidRDefault="001A310F" w:rsidP="00A30D5A">
      <w:pPr>
        <w:pStyle w:val="Nadpis6"/>
      </w:pPr>
      <w:r w:rsidRPr="009220B9">
        <w:t xml:space="preserve">Kompetence občanské – učitel: </w:t>
      </w:r>
    </w:p>
    <w:p w14:paraId="240685DE" w14:textId="77777777" w:rsidR="001A310F" w:rsidRPr="009220B9" w:rsidRDefault="001A310F" w:rsidP="00A30D5A">
      <w:pPr>
        <w:pStyle w:val="Odrazky"/>
      </w:pPr>
      <w:r w:rsidRPr="009220B9">
        <w:t>uvádí, vysvětluje, objasňuje a zdůvodňuje žákům na konkrétních příkladech nutnost ochrany přírodního prostředí a nutnost podpory udržitelného rozvoje, žáci chápou význam přírodních a společenských hodnot;</w:t>
      </w:r>
    </w:p>
    <w:p w14:paraId="294A6287" w14:textId="77777777" w:rsidR="001A310F" w:rsidRPr="009220B9" w:rsidRDefault="001A310F" w:rsidP="00A30D5A">
      <w:pPr>
        <w:pStyle w:val="Odrazky"/>
      </w:pPr>
      <w:r w:rsidRPr="009220B9">
        <w:t>učí žáky praktické orientaci a pohybu v přírodě a urbanizované krajině, vysvětluje chování a ochranu člověka za mimořádných situací (přírodních pohrom, katastrof a nebezpečných jevů v přírodě);</w:t>
      </w:r>
    </w:p>
    <w:p w14:paraId="25B29675" w14:textId="77777777" w:rsidR="001A310F" w:rsidRPr="009220B9" w:rsidRDefault="001A310F" w:rsidP="00A30D5A">
      <w:pPr>
        <w:pStyle w:val="Odrazky"/>
      </w:pPr>
      <w:r w:rsidRPr="009220B9">
        <w:t>prezentuje fakta a argumenty pro utváření postojů a hodnot, které respektují rovnoprávnost všech lidí, vyjadřují demokratické přístupy v řešení společenských problémů, žáci poznávají tradice, zvyky a kulturu lidí v jednotlivých částech světa.</w:t>
      </w:r>
    </w:p>
    <w:p w14:paraId="4F42CFEF" w14:textId="77777777" w:rsidR="001A310F" w:rsidRPr="009220B9" w:rsidRDefault="001A310F" w:rsidP="00A30D5A">
      <w:pPr>
        <w:pStyle w:val="Nadpis6"/>
      </w:pPr>
      <w:r w:rsidRPr="009220B9">
        <w:t>Kompetence k podnikavosti – učitel:</w:t>
      </w:r>
    </w:p>
    <w:p w14:paraId="512FDDF6" w14:textId="77777777" w:rsidR="001A310F" w:rsidRPr="009220B9" w:rsidRDefault="001A310F" w:rsidP="00A30D5A">
      <w:pPr>
        <w:pStyle w:val="Odrazky"/>
      </w:pPr>
      <w:r w:rsidRPr="009220B9">
        <w:t>dohlíží na manipulaci žáků s pomůckami, přístroji a materiály pro výuku, na dodržování stanovených pravidel pracovní činnosti;</w:t>
      </w:r>
    </w:p>
    <w:p w14:paraId="346313EA" w14:textId="77777777" w:rsidR="001A310F" w:rsidRPr="009220B9" w:rsidRDefault="001A310F" w:rsidP="00A30D5A">
      <w:pPr>
        <w:pStyle w:val="Odrazky"/>
      </w:pPr>
      <w:r w:rsidRPr="009220B9">
        <w:t>informuje své žáky o existenci a šíření moderních komunikačních, dopravních a výrobních technologií, které mají úzký vztah k orientaci v krajině, pohybu a pobytu v terénu, k cestování, k rozmístění výrobních a jiných aktivit v prostředí, k ochraně životního prostředí;</w:t>
      </w:r>
    </w:p>
    <w:p w14:paraId="57FFC0E9" w14:textId="77777777" w:rsidR="001A310F" w:rsidRPr="009220B9" w:rsidRDefault="001A310F" w:rsidP="00A30D5A">
      <w:pPr>
        <w:pStyle w:val="Odrazky"/>
      </w:pPr>
      <w:r w:rsidRPr="009220B9">
        <w:t>hodnotí kladně svědomitou a systematickou práci žáků.</w:t>
      </w:r>
    </w:p>
    <w:p w14:paraId="0998A0BC" w14:textId="77777777" w:rsidR="001A310F" w:rsidRPr="009220B9" w:rsidRDefault="001A310F" w:rsidP="00A30D5A">
      <w:pPr>
        <w:pStyle w:val="Nadpis6"/>
      </w:pPr>
      <w:r w:rsidRPr="009220B9">
        <w:t>Kompetence digitální – učitel:</w:t>
      </w:r>
    </w:p>
    <w:p w14:paraId="3F5B09F7" w14:textId="1114BE62" w:rsidR="001A310F" w:rsidRPr="009220B9" w:rsidRDefault="001A310F" w:rsidP="00A30D5A">
      <w:pPr>
        <w:pStyle w:val="Odrazky"/>
      </w:pPr>
      <w:r w:rsidRPr="009220B9">
        <w:t>vede žáka k využívání prostředků digitálních technologií využívaných v geografii způsobem, který podporuje aktivní činnost žáků a přispívá k porozumění přírodovědným jevům a problémům v souvislostech;</w:t>
      </w:r>
    </w:p>
    <w:p w14:paraId="229A0F04" w14:textId="77777777" w:rsidR="001A310F" w:rsidRPr="009220B9" w:rsidRDefault="001A310F" w:rsidP="00A30D5A">
      <w:pPr>
        <w:pStyle w:val="Odrazky"/>
      </w:pPr>
      <w:r w:rsidRPr="009220B9">
        <w:t>učí žáky získávat, posuzovat, spravovat, sdílet a sdělovat data, informace a digitální obsah v různých formátech;</w:t>
      </w:r>
    </w:p>
    <w:p w14:paraId="0B3ECE78" w14:textId="77777777" w:rsidR="001A310F" w:rsidRPr="009220B9" w:rsidRDefault="001A310F" w:rsidP="00A30D5A">
      <w:pPr>
        <w:pStyle w:val="Odrazky"/>
      </w:pPr>
      <w:r w:rsidRPr="009220B9">
        <w:t>informuje žáky o existenci digitálních technologií a vede žáky k posuzování dopadu digitálních technologií na svět;</w:t>
      </w:r>
    </w:p>
    <w:p w14:paraId="0383860C" w14:textId="77777777" w:rsidR="001A310F" w:rsidRPr="009220B9" w:rsidRDefault="001A310F" w:rsidP="00A30D5A">
      <w:pPr>
        <w:pStyle w:val="Odrazky"/>
      </w:pPr>
      <w:r w:rsidRPr="009220B9">
        <w:t xml:space="preserve">pomocí digitálních technologií ilustruje procesy probíhající na planetě Zemi. </w:t>
      </w:r>
    </w:p>
    <w:p w14:paraId="19BB5C50" w14:textId="77777777" w:rsidR="00A7782B" w:rsidRPr="009220B9" w:rsidRDefault="00A7782B" w:rsidP="00A30D5A">
      <w:pPr>
        <w:pStyle w:val="Odrazky"/>
        <w:numPr>
          <w:ilvl w:val="0"/>
          <w:numId w:val="0"/>
        </w:numPr>
        <w:ind w:left="454"/>
      </w:pPr>
    </w:p>
    <w:p w14:paraId="63EB8BC4" w14:textId="77777777" w:rsidR="001A310F" w:rsidRPr="009220B9" w:rsidRDefault="001A310F" w:rsidP="00A30D5A">
      <w:pPr>
        <w:pStyle w:val="Nadpis4"/>
      </w:pPr>
      <w:r w:rsidRPr="009220B9">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310"/>
        <w:gridCol w:w="3060"/>
        <w:gridCol w:w="941"/>
        <w:gridCol w:w="2299"/>
      </w:tblGrid>
      <w:tr w:rsidR="008C5C69" w:rsidRPr="009220B9" w14:paraId="55E53DDB" w14:textId="77777777" w:rsidTr="00C2728E">
        <w:trPr>
          <w:cantSplit/>
          <w:trHeight w:val="595"/>
          <w:tblHeader/>
        </w:trPr>
        <w:tc>
          <w:tcPr>
            <w:tcW w:w="9610" w:type="dxa"/>
            <w:gridSpan w:val="4"/>
            <w:tcBorders>
              <w:top w:val="double" w:sz="6" w:space="0" w:color="auto"/>
              <w:left w:val="double" w:sz="6" w:space="0" w:color="auto"/>
              <w:bottom w:val="single" w:sz="6" w:space="0" w:color="auto"/>
              <w:right w:val="double" w:sz="6" w:space="0" w:color="auto"/>
            </w:tcBorders>
            <w:shd w:val="clear" w:color="auto" w:fill="F3F3F3"/>
            <w:hideMark/>
          </w:tcPr>
          <w:p w14:paraId="5E5DD962" w14:textId="77777777" w:rsidR="001A310F" w:rsidRPr="009220B9" w:rsidRDefault="001A310F" w:rsidP="00A30D5A">
            <w:pPr>
              <w:spacing w:before="120"/>
              <w:jc w:val="center"/>
              <w:rPr>
                <w:rFonts w:ascii="Arial" w:hAnsi="Arial" w:cs="Arial"/>
                <w:sz w:val="16"/>
                <w:szCs w:val="16"/>
              </w:rPr>
            </w:pPr>
            <w:r w:rsidRPr="009220B9">
              <w:br w:type="page"/>
            </w:r>
            <w:r w:rsidRPr="009220B9">
              <w:rPr>
                <w:rFonts w:ascii="Arial" w:hAnsi="Arial" w:cs="Arial"/>
                <w:sz w:val="16"/>
                <w:szCs w:val="16"/>
              </w:rPr>
              <w:t>Předmět:</w:t>
            </w:r>
          </w:p>
          <w:p w14:paraId="5169761E" w14:textId="77777777" w:rsidR="001A310F" w:rsidRPr="009220B9" w:rsidRDefault="001A310F" w:rsidP="00A30D5A">
            <w:pPr>
              <w:pStyle w:val="Tabnad1"/>
              <w:spacing w:after="120"/>
            </w:pPr>
            <w:r w:rsidRPr="009220B9">
              <w:t>Geografie</w:t>
            </w:r>
          </w:p>
        </w:tc>
      </w:tr>
      <w:tr w:rsidR="008C5C69" w:rsidRPr="009220B9" w14:paraId="72D9A944" w14:textId="77777777" w:rsidTr="00C2728E">
        <w:trPr>
          <w:trHeight w:val="557"/>
          <w:tblHeader/>
        </w:trPr>
        <w:tc>
          <w:tcPr>
            <w:tcW w:w="3310" w:type="dxa"/>
            <w:tcBorders>
              <w:top w:val="single" w:sz="6" w:space="0" w:color="auto"/>
              <w:left w:val="double" w:sz="6" w:space="0" w:color="auto"/>
              <w:bottom w:val="single" w:sz="6" w:space="0" w:color="auto"/>
              <w:right w:val="single" w:sz="6" w:space="0" w:color="auto"/>
            </w:tcBorders>
            <w:hideMark/>
          </w:tcPr>
          <w:p w14:paraId="5682D60C" w14:textId="77777777" w:rsidR="001A310F" w:rsidRPr="009220B9" w:rsidRDefault="001A310F" w:rsidP="00A30D5A">
            <w:pPr>
              <w:pStyle w:val="Tabnad2"/>
              <w:spacing w:before="60" w:after="60"/>
            </w:pPr>
            <w:r w:rsidRPr="009220B9">
              <w:t>Očekávané výstupy</w:t>
            </w:r>
          </w:p>
          <w:p w14:paraId="745A5BE1" w14:textId="77777777" w:rsidR="001A310F" w:rsidRPr="009220B9" w:rsidRDefault="001A310F" w:rsidP="00A30D5A">
            <w:pPr>
              <w:tabs>
                <w:tab w:val="left" w:pos="1144"/>
              </w:tabs>
              <w:spacing w:before="60" w:after="60"/>
              <w:rPr>
                <w:sz w:val="20"/>
                <w:szCs w:val="20"/>
              </w:rPr>
            </w:pPr>
            <w:r w:rsidRPr="009220B9">
              <w:rPr>
                <w:sz w:val="20"/>
                <w:szCs w:val="20"/>
              </w:rPr>
              <w:t>Žák</w:t>
            </w:r>
          </w:p>
        </w:tc>
        <w:tc>
          <w:tcPr>
            <w:tcW w:w="3060" w:type="dxa"/>
            <w:tcBorders>
              <w:top w:val="single" w:sz="6" w:space="0" w:color="auto"/>
              <w:left w:val="single" w:sz="6" w:space="0" w:color="auto"/>
              <w:bottom w:val="single" w:sz="6" w:space="0" w:color="auto"/>
              <w:right w:val="single" w:sz="6" w:space="0" w:color="auto"/>
            </w:tcBorders>
            <w:hideMark/>
          </w:tcPr>
          <w:p w14:paraId="4983B88E" w14:textId="77777777" w:rsidR="001A310F" w:rsidRPr="009220B9" w:rsidRDefault="001A310F" w:rsidP="00A30D5A">
            <w:pPr>
              <w:pStyle w:val="Tabnad2"/>
              <w:spacing w:before="60" w:after="60"/>
            </w:pPr>
            <w:r w:rsidRPr="009220B9">
              <w:t>Učivo</w:t>
            </w:r>
          </w:p>
        </w:tc>
        <w:tc>
          <w:tcPr>
            <w:tcW w:w="941" w:type="dxa"/>
            <w:tcBorders>
              <w:top w:val="single" w:sz="6" w:space="0" w:color="auto"/>
              <w:left w:val="single" w:sz="6" w:space="0" w:color="auto"/>
              <w:bottom w:val="single" w:sz="6" w:space="0" w:color="auto"/>
              <w:right w:val="single" w:sz="6" w:space="0" w:color="auto"/>
            </w:tcBorders>
            <w:hideMark/>
          </w:tcPr>
          <w:p w14:paraId="5D4BF620" w14:textId="77777777" w:rsidR="001A310F" w:rsidRPr="009220B9" w:rsidRDefault="001A310F" w:rsidP="00A30D5A">
            <w:pPr>
              <w:pStyle w:val="Tabnad2"/>
              <w:spacing w:before="60" w:after="60"/>
            </w:pPr>
            <w:r w:rsidRPr="009220B9">
              <w:t>Ročník</w:t>
            </w:r>
          </w:p>
        </w:tc>
        <w:tc>
          <w:tcPr>
            <w:tcW w:w="2299" w:type="dxa"/>
            <w:tcBorders>
              <w:top w:val="single" w:sz="6" w:space="0" w:color="auto"/>
              <w:left w:val="single" w:sz="6" w:space="0" w:color="auto"/>
              <w:bottom w:val="single" w:sz="6" w:space="0" w:color="auto"/>
              <w:right w:val="double" w:sz="6" w:space="0" w:color="auto"/>
            </w:tcBorders>
            <w:hideMark/>
          </w:tcPr>
          <w:p w14:paraId="462E21F6" w14:textId="77777777" w:rsidR="001A310F" w:rsidRPr="009220B9" w:rsidRDefault="001A310F" w:rsidP="00A30D5A">
            <w:pPr>
              <w:pStyle w:val="Tabnad2"/>
              <w:spacing w:before="60" w:after="60"/>
            </w:pPr>
            <w:r w:rsidRPr="009220B9">
              <w:t>Průřezová témata, integrace, pozn.</w:t>
            </w:r>
          </w:p>
        </w:tc>
      </w:tr>
      <w:tr w:rsidR="008C5C69" w:rsidRPr="009220B9" w14:paraId="6C5ED64F"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233F79CF" w14:textId="77777777" w:rsidR="001A310F" w:rsidRPr="009220B9" w:rsidRDefault="001A310F" w:rsidP="00A30D5A">
            <w:pPr>
              <w:pStyle w:val="Tabulkaodrazky"/>
              <w:tabs>
                <w:tab w:val="clear" w:pos="425"/>
              </w:tabs>
              <w:spacing w:after="0"/>
              <w:contextualSpacing w:val="0"/>
            </w:pPr>
            <w:r w:rsidRPr="009220B9">
              <w:t>porovná postavení Zem</w:t>
            </w:r>
            <w:r w:rsidRPr="009220B9">
              <w:rPr>
                <w:rFonts w:eastAsia="TimesNewRoman"/>
              </w:rPr>
              <w:t xml:space="preserve">ě </w:t>
            </w:r>
            <w:r w:rsidRPr="009220B9">
              <w:t>ve vesmíru a podstatné vlastnosti Zem</w:t>
            </w:r>
            <w:r w:rsidRPr="009220B9">
              <w:rPr>
                <w:rFonts w:eastAsia="TimesNewRoman"/>
              </w:rPr>
              <w:t xml:space="preserve">ě </w:t>
            </w:r>
            <w:r w:rsidRPr="009220B9">
              <w:t>s ostatními t</w:t>
            </w:r>
            <w:r w:rsidRPr="009220B9">
              <w:rPr>
                <w:rFonts w:eastAsia="TimesNewRoman"/>
              </w:rPr>
              <w:t>ě</w:t>
            </w:r>
            <w:r w:rsidRPr="009220B9">
              <w:t>lesy Slune</w:t>
            </w:r>
            <w:r w:rsidRPr="009220B9">
              <w:rPr>
                <w:rFonts w:eastAsia="TimesNewRoman"/>
              </w:rPr>
              <w:t>č</w:t>
            </w:r>
            <w:r w:rsidRPr="009220B9">
              <w:t>ní soustavy</w:t>
            </w:r>
          </w:p>
          <w:p w14:paraId="5530C773" w14:textId="77777777" w:rsidR="001A310F" w:rsidRPr="009220B9" w:rsidRDefault="001A310F" w:rsidP="00A30D5A">
            <w:pPr>
              <w:pStyle w:val="Tabulkaodrazky"/>
              <w:tabs>
                <w:tab w:val="clear" w:pos="425"/>
              </w:tabs>
              <w:spacing w:after="0"/>
              <w:contextualSpacing w:val="0"/>
            </w:pPr>
            <w:r w:rsidRPr="009220B9">
              <w:t>prokáže na konkrétních příkladech tvar Země, zhodnotí důsledky pohybů Země na život lidí a organismů</w:t>
            </w:r>
          </w:p>
        </w:tc>
        <w:tc>
          <w:tcPr>
            <w:tcW w:w="3060" w:type="dxa"/>
            <w:tcBorders>
              <w:top w:val="single" w:sz="6" w:space="0" w:color="auto"/>
              <w:left w:val="single" w:sz="6" w:space="0" w:color="auto"/>
              <w:bottom w:val="single" w:sz="6" w:space="0" w:color="auto"/>
              <w:right w:val="single" w:sz="6" w:space="0" w:color="auto"/>
            </w:tcBorders>
            <w:hideMark/>
          </w:tcPr>
          <w:p w14:paraId="4B606B08" w14:textId="77777777" w:rsidR="001A310F" w:rsidRPr="009220B9" w:rsidRDefault="001A310F" w:rsidP="00A30D5A">
            <w:pPr>
              <w:jc w:val="left"/>
              <w:rPr>
                <w:b/>
                <w:sz w:val="22"/>
                <w:szCs w:val="22"/>
              </w:rPr>
            </w:pPr>
            <w:r w:rsidRPr="009220B9">
              <w:rPr>
                <w:b/>
                <w:sz w:val="22"/>
                <w:szCs w:val="22"/>
              </w:rPr>
              <w:t>PŘÍRODNÍ PROSTŘEDÍ</w:t>
            </w:r>
          </w:p>
          <w:p w14:paraId="4CF6ED18" w14:textId="77777777" w:rsidR="001A310F" w:rsidRPr="009220B9" w:rsidRDefault="001A310F" w:rsidP="00A30D5A">
            <w:pPr>
              <w:jc w:val="left"/>
              <w:rPr>
                <w:sz w:val="22"/>
                <w:szCs w:val="22"/>
                <w:u w:val="single"/>
              </w:rPr>
            </w:pPr>
            <w:r w:rsidRPr="009220B9">
              <w:rPr>
                <w:sz w:val="22"/>
                <w:szCs w:val="22"/>
                <w:u w:val="single"/>
              </w:rPr>
              <w:t>Vesmír a Sluneční soustava</w:t>
            </w:r>
          </w:p>
          <w:p w14:paraId="37F28DBB" w14:textId="04268932" w:rsidR="001A310F" w:rsidRPr="009220B9" w:rsidRDefault="001A310F" w:rsidP="00A30D5A">
            <w:pPr>
              <w:pStyle w:val="Tabulkaodrazky"/>
              <w:spacing w:after="0"/>
            </w:pPr>
            <w:r w:rsidRPr="009220B9">
              <w:t>vznik vesmíru, Slunce, planety Sl. soustavy</w:t>
            </w:r>
          </w:p>
          <w:p w14:paraId="6F341ADE" w14:textId="77777777" w:rsidR="001A310F" w:rsidRPr="009220B9" w:rsidRDefault="001A310F" w:rsidP="00A30D5A">
            <w:pPr>
              <w:pStyle w:val="Tabulkaodrazky"/>
              <w:tabs>
                <w:tab w:val="clear" w:pos="425"/>
              </w:tabs>
              <w:spacing w:after="0"/>
              <w:contextualSpacing w:val="0"/>
            </w:pPr>
            <w:r w:rsidRPr="009220B9">
              <w:t>Země jako vesmírné těleso</w:t>
            </w:r>
          </w:p>
          <w:p w14:paraId="3CF7B1FB" w14:textId="5C1F4F26" w:rsidR="001A310F" w:rsidRPr="009220B9" w:rsidRDefault="001A310F" w:rsidP="00A30D5A">
            <w:pPr>
              <w:pStyle w:val="Tabulkaodrazky"/>
              <w:spacing w:after="0"/>
              <w:contextualSpacing w:val="0"/>
            </w:pPr>
            <w:r w:rsidRPr="009220B9">
              <w:t>tvar a pohyby Země, důkazy a důsledky</w:t>
            </w:r>
          </w:p>
          <w:p w14:paraId="0573C36D" w14:textId="77777777" w:rsidR="001A310F" w:rsidRPr="009220B9" w:rsidRDefault="001A310F" w:rsidP="00A30D5A">
            <w:pPr>
              <w:pStyle w:val="Tabulkaodrazky"/>
              <w:spacing w:after="0"/>
              <w:contextualSpacing w:val="0"/>
            </w:pPr>
            <w:r w:rsidRPr="009220B9">
              <w:t>Měsíc a slapové jevy</w:t>
            </w:r>
          </w:p>
          <w:p w14:paraId="451CECE3" w14:textId="7F96BD39" w:rsidR="001A310F" w:rsidRPr="009220B9" w:rsidRDefault="001A310F" w:rsidP="00A30D5A">
            <w:pPr>
              <w:pStyle w:val="Tabulkaodrazky"/>
              <w:spacing w:after="0"/>
              <w:contextualSpacing w:val="0"/>
            </w:pPr>
            <w:r w:rsidRPr="009220B9">
              <w:t>čas a časová pásma, kalendář</w:t>
            </w:r>
          </w:p>
        </w:tc>
        <w:tc>
          <w:tcPr>
            <w:tcW w:w="941" w:type="dxa"/>
            <w:tcBorders>
              <w:top w:val="single" w:sz="6" w:space="0" w:color="auto"/>
              <w:left w:val="single" w:sz="6" w:space="0" w:color="auto"/>
              <w:bottom w:val="single" w:sz="6" w:space="0" w:color="auto"/>
              <w:right w:val="single" w:sz="6" w:space="0" w:color="auto"/>
            </w:tcBorders>
          </w:tcPr>
          <w:p w14:paraId="01B89477" w14:textId="77777777" w:rsidR="001A310F" w:rsidRPr="009220B9" w:rsidRDefault="001A310F" w:rsidP="00A30D5A">
            <w:pPr>
              <w:pStyle w:val="Tabulkatext"/>
              <w:jc w:val="center"/>
            </w:pPr>
            <w:r w:rsidRPr="009220B9">
              <w:t>Tercie</w:t>
            </w:r>
          </w:p>
          <w:p w14:paraId="21243E19" w14:textId="77777777" w:rsidR="001A310F" w:rsidRPr="009220B9" w:rsidRDefault="001A310F" w:rsidP="00A30D5A">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066F06A7" w14:textId="77777777" w:rsidR="001A310F" w:rsidRPr="009220B9" w:rsidRDefault="001A310F" w:rsidP="00A30D5A">
            <w:pPr>
              <w:pStyle w:val="Tabulkatext"/>
            </w:pPr>
          </w:p>
        </w:tc>
      </w:tr>
      <w:tr w:rsidR="008C5C69" w:rsidRPr="009220B9" w14:paraId="17A7B644"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0D5083E5" w14:textId="77777777" w:rsidR="001A310F" w:rsidRPr="009220B9" w:rsidRDefault="001A310F" w:rsidP="00A30D5A">
            <w:pPr>
              <w:pStyle w:val="Tabulkaodrazky"/>
              <w:spacing w:after="0"/>
            </w:pPr>
            <w:r w:rsidRPr="009220B9">
              <w:t>používá s porozuměním vybranou geografickou, topografickou a kartografickou terminologii</w:t>
            </w:r>
          </w:p>
          <w:p w14:paraId="64E0B0F2" w14:textId="77777777" w:rsidR="001A310F" w:rsidRPr="009220B9" w:rsidRDefault="001A310F" w:rsidP="00A30D5A">
            <w:pPr>
              <w:pStyle w:val="Tabulkaodrazky"/>
              <w:spacing w:after="0"/>
              <w:contextualSpacing w:val="0"/>
            </w:pPr>
            <w:r w:rsidRPr="009220B9">
              <w:t>orientuje se s pomocí map v krajině</w:t>
            </w:r>
          </w:p>
          <w:p w14:paraId="1AF11C11" w14:textId="77777777" w:rsidR="001A310F" w:rsidRPr="009220B9" w:rsidRDefault="001A310F" w:rsidP="00A30D5A">
            <w:pPr>
              <w:pStyle w:val="Tabulkaodrazky"/>
              <w:spacing w:after="0"/>
              <w:contextualSpacing w:val="0"/>
            </w:pPr>
            <w:r w:rsidRPr="009220B9">
              <w:t>vytváří a využívá vlastní schémata a mapy pro orientaci v konkrétním území</w:t>
            </w:r>
          </w:p>
        </w:tc>
        <w:tc>
          <w:tcPr>
            <w:tcW w:w="3060" w:type="dxa"/>
            <w:tcBorders>
              <w:top w:val="single" w:sz="6" w:space="0" w:color="auto"/>
              <w:left w:val="single" w:sz="6" w:space="0" w:color="auto"/>
              <w:bottom w:val="single" w:sz="6" w:space="0" w:color="auto"/>
              <w:right w:val="single" w:sz="6" w:space="0" w:color="auto"/>
            </w:tcBorders>
          </w:tcPr>
          <w:p w14:paraId="2ECE7E16" w14:textId="77777777" w:rsidR="001A310F" w:rsidRPr="009220B9" w:rsidRDefault="001A310F" w:rsidP="00A30D5A">
            <w:pPr>
              <w:pStyle w:val="Tabulkaodrazky"/>
              <w:numPr>
                <w:ilvl w:val="0"/>
                <w:numId w:val="0"/>
              </w:numPr>
              <w:rPr>
                <w:b/>
                <w:bCs/>
              </w:rPr>
            </w:pPr>
            <w:r w:rsidRPr="009220B9">
              <w:rPr>
                <w:b/>
                <w:bCs/>
              </w:rPr>
              <w:t>GEOGRAFICKÉ INFORMACE A TERÉNNÍ VYUČOVÁNÍ</w:t>
            </w:r>
          </w:p>
          <w:p w14:paraId="42C7D787" w14:textId="77777777" w:rsidR="001A310F" w:rsidRPr="009220B9" w:rsidRDefault="001A310F" w:rsidP="00A30D5A">
            <w:pPr>
              <w:jc w:val="left"/>
              <w:rPr>
                <w:sz w:val="22"/>
                <w:szCs w:val="22"/>
                <w:u w:val="single"/>
              </w:rPr>
            </w:pPr>
            <w:r w:rsidRPr="009220B9">
              <w:rPr>
                <w:sz w:val="22"/>
                <w:szCs w:val="22"/>
                <w:u w:val="single"/>
              </w:rPr>
              <w:t>Geografická kartografie a topografie</w:t>
            </w:r>
          </w:p>
          <w:p w14:paraId="07A41F1A" w14:textId="3A221F96" w:rsidR="001A310F" w:rsidRPr="009220B9" w:rsidRDefault="001A310F" w:rsidP="00A30D5A">
            <w:pPr>
              <w:pStyle w:val="Tabulkaodrazky"/>
              <w:tabs>
                <w:tab w:val="clear" w:pos="425"/>
              </w:tabs>
              <w:spacing w:after="0"/>
              <w:contextualSpacing w:val="0"/>
            </w:pPr>
            <w:r w:rsidRPr="009220B9">
              <w:t>aplikace kartografických a topografických znalostí</w:t>
            </w:r>
          </w:p>
          <w:p w14:paraId="3E49DFBE" w14:textId="29BE8474" w:rsidR="001A310F" w:rsidRPr="009220B9" w:rsidRDefault="001A310F" w:rsidP="00A30D5A">
            <w:pPr>
              <w:pStyle w:val="Tabulkaodrazky"/>
              <w:tabs>
                <w:tab w:val="clear" w:pos="425"/>
              </w:tabs>
              <w:spacing w:after="0"/>
              <w:contextualSpacing w:val="0"/>
            </w:pPr>
            <w:r w:rsidRPr="009220B9">
              <w:t>práce s kartografickými produkty – mapami, kartogramy</w:t>
            </w:r>
          </w:p>
        </w:tc>
        <w:tc>
          <w:tcPr>
            <w:tcW w:w="941" w:type="dxa"/>
            <w:tcBorders>
              <w:top w:val="single" w:sz="6" w:space="0" w:color="auto"/>
              <w:left w:val="single" w:sz="6" w:space="0" w:color="auto"/>
              <w:bottom w:val="single" w:sz="6" w:space="0" w:color="auto"/>
              <w:right w:val="single" w:sz="6" w:space="0" w:color="auto"/>
            </w:tcBorders>
          </w:tcPr>
          <w:p w14:paraId="331957D0" w14:textId="77777777" w:rsidR="001A310F" w:rsidRPr="009220B9" w:rsidRDefault="001A310F" w:rsidP="00A30D5A">
            <w:pPr>
              <w:pStyle w:val="Tabulkatext"/>
              <w:jc w:val="center"/>
            </w:pPr>
            <w:r w:rsidRPr="009220B9">
              <w:t>Tercie</w:t>
            </w:r>
          </w:p>
          <w:p w14:paraId="6E4A8D98" w14:textId="77777777" w:rsidR="001A310F" w:rsidRPr="009220B9" w:rsidRDefault="001A310F" w:rsidP="00A30D5A">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3D26E18D" w14:textId="77777777" w:rsidR="001A310F" w:rsidRPr="009220B9" w:rsidRDefault="001A310F" w:rsidP="00A30D5A">
            <w:pPr>
              <w:pStyle w:val="Tabulkatext"/>
            </w:pPr>
          </w:p>
        </w:tc>
      </w:tr>
      <w:tr w:rsidR="008C5C69" w:rsidRPr="009220B9" w14:paraId="193AE43C"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tcPr>
          <w:p w14:paraId="18081297" w14:textId="77777777" w:rsidR="001A310F" w:rsidRPr="009220B9" w:rsidRDefault="001A310F" w:rsidP="00A30D5A">
            <w:pPr>
              <w:pStyle w:val="Tabulkaodrazky"/>
              <w:spacing w:after="0"/>
            </w:pPr>
            <w:r w:rsidRPr="009220B9">
              <w:t>pojmenuje základní kartografické znaky</w:t>
            </w:r>
          </w:p>
          <w:p w14:paraId="08BDF410" w14:textId="77777777" w:rsidR="001A310F" w:rsidRPr="009220B9" w:rsidRDefault="001A310F" w:rsidP="00A30D5A">
            <w:pPr>
              <w:pStyle w:val="Tabulkaodrazky"/>
              <w:tabs>
                <w:tab w:val="clear" w:pos="425"/>
              </w:tabs>
              <w:spacing w:after="0"/>
              <w:contextualSpacing w:val="0"/>
            </w:pPr>
            <w:r w:rsidRPr="009220B9">
              <w:t>popíše legendu mapy, mapovou kompozici</w:t>
            </w:r>
          </w:p>
          <w:p w14:paraId="7A48CF0B" w14:textId="77777777" w:rsidR="001A310F" w:rsidRPr="009220B9" w:rsidRDefault="001A310F" w:rsidP="00A30D5A">
            <w:pPr>
              <w:pStyle w:val="Tabulkaodrazky"/>
              <w:tabs>
                <w:tab w:val="clear" w:pos="425"/>
              </w:tabs>
              <w:spacing w:after="0"/>
              <w:contextualSpacing w:val="0"/>
            </w:pPr>
            <w:r w:rsidRPr="009220B9">
              <w:t>vyhledá a zpracuje dostupná geografická data</w:t>
            </w:r>
          </w:p>
        </w:tc>
        <w:tc>
          <w:tcPr>
            <w:tcW w:w="3060" w:type="dxa"/>
            <w:tcBorders>
              <w:top w:val="single" w:sz="6" w:space="0" w:color="auto"/>
              <w:left w:val="single" w:sz="6" w:space="0" w:color="auto"/>
              <w:bottom w:val="single" w:sz="6" w:space="0" w:color="auto"/>
              <w:right w:val="single" w:sz="6" w:space="0" w:color="auto"/>
            </w:tcBorders>
            <w:hideMark/>
          </w:tcPr>
          <w:p w14:paraId="563BD2E7" w14:textId="77777777" w:rsidR="001A310F" w:rsidRPr="009220B9" w:rsidRDefault="001A310F" w:rsidP="00A30D5A">
            <w:pPr>
              <w:pStyle w:val="Tabulkaodrazky"/>
              <w:numPr>
                <w:ilvl w:val="0"/>
                <w:numId w:val="0"/>
              </w:numPr>
              <w:tabs>
                <w:tab w:val="left" w:pos="708"/>
              </w:tabs>
              <w:rPr>
                <w:u w:val="single"/>
              </w:rPr>
            </w:pPr>
            <w:r w:rsidRPr="009220B9">
              <w:rPr>
                <w:u w:val="single"/>
              </w:rPr>
              <w:t>Geografický a kartografický vyjadřovací jazyk</w:t>
            </w:r>
          </w:p>
          <w:p w14:paraId="5016D623" w14:textId="58226E15" w:rsidR="001A310F" w:rsidRPr="009220B9" w:rsidRDefault="001A310F" w:rsidP="00A30D5A">
            <w:pPr>
              <w:pStyle w:val="Tabulkaodrazky"/>
              <w:tabs>
                <w:tab w:val="clear" w:pos="425"/>
              </w:tabs>
              <w:spacing w:after="0"/>
              <w:contextualSpacing w:val="0"/>
            </w:pPr>
            <w:r w:rsidRPr="009220B9">
              <w:t>kartografické znaky, vysvětlivky</w:t>
            </w:r>
          </w:p>
          <w:p w14:paraId="1721DDF9" w14:textId="04341E29" w:rsidR="001A310F" w:rsidRPr="009220B9" w:rsidRDefault="001A310F" w:rsidP="00A30D5A">
            <w:pPr>
              <w:pStyle w:val="Tabulkaodrazky"/>
              <w:tabs>
                <w:tab w:val="clear" w:pos="425"/>
              </w:tabs>
              <w:spacing w:after="0"/>
              <w:contextualSpacing w:val="0"/>
            </w:pPr>
            <w:r w:rsidRPr="009220B9">
              <w:t>statistická data, zdroje dat pro geografii</w:t>
            </w:r>
          </w:p>
        </w:tc>
        <w:tc>
          <w:tcPr>
            <w:tcW w:w="941" w:type="dxa"/>
            <w:tcBorders>
              <w:top w:val="single" w:sz="6" w:space="0" w:color="auto"/>
              <w:left w:val="single" w:sz="6" w:space="0" w:color="auto"/>
              <w:bottom w:val="single" w:sz="6" w:space="0" w:color="auto"/>
              <w:right w:val="single" w:sz="6" w:space="0" w:color="auto"/>
            </w:tcBorders>
          </w:tcPr>
          <w:p w14:paraId="094D6A75" w14:textId="77777777" w:rsidR="001A310F" w:rsidRPr="009220B9" w:rsidRDefault="001A310F" w:rsidP="00A30D5A">
            <w:pPr>
              <w:pStyle w:val="Tabulkatext"/>
              <w:jc w:val="center"/>
            </w:pPr>
            <w:r w:rsidRPr="009220B9">
              <w:t>Tercie</w:t>
            </w:r>
          </w:p>
          <w:p w14:paraId="79F9CB8A" w14:textId="77777777" w:rsidR="001A310F" w:rsidRPr="009220B9" w:rsidRDefault="001A310F" w:rsidP="00A30D5A">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7F026072" w14:textId="77777777" w:rsidR="001A310F" w:rsidRPr="009220B9" w:rsidRDefault="001A310F" w:rsidP="00A30D5A">
            <w:pPr>
              <w:pStyle w:val="Tabulkatext"/>
            </w:pPr>
          </w:p>
        </w:tc>
      </w:tr>
      <w:tr w:rsidR="008C5C69" w:rsidRPr="009220B9" w14:paraId="52B8722D"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03529E27" w14:textId="77777777" w:rsidR="001A310F" w:rsidRPr="009220B9" w:rsidRDefault="001A310F" w:rsidP="00A30D5A">
            <w:pPr>
              <w:pStyle w:val="Tabulkaodrazky"/>
              <w:spacing w:after="0"/>
            </w:pPr>
            <w:r w:rsidRPr="009220B9">
              <w:t>používá dostupné kartografické produkty a další geografické zdroje dat a informací v tištěné i digitální podobě pro řešení geografických problémů</w:t>
            </w:r>
          </w:p>
          <w:p w14:paraId="1389F52B" w14:textId="77777777" w:rsidR="001A310F" w:rsidRPr="009220B9" w:rsidRDefault="001A310F" w:rsidP="00A30D5A">
            <w:pPr>
              <w:pStyle w:val="Tabulkaodrazky"/>
              <w:tabs>
                <w:tab w:val="clear" w:pos="425"/>
              </w:tabs>
              <w:spacing w:after="0"/>
              <w:contextualSpacing w:val="0"/>
            </w:pPr>
            <w:r w:rsidRPr="009220B9">
              <w:t>čte, interpretuje a sestavuje jednoduché grafy a tabulky, analyzuje a interpretuje číselné geografické údaje</w:t>
            </w:r>
          </w:p>
          <w:p w14:paraId="2E8F328A" w14:textId="77777777" w:rsidR="001A310F" w:rsidRPr="009220B9" w:rsidRDefault="001A310F" w:rsidP="00A30D5A">
            <w:pPr>
              <w:pStyle w:val="Tabulkaodrazky"/>
              <w:tabs>
                <w:tab w:val="clear" w:pos="425"/>
              </w:tabs>
              <w:spacing w:after="0"/>
              <w:contextualSpacing w:val="0"/>
            </w:pPr>
            <w:r w:rsidRPr="009220B9">
              <w:t>orientuje se s pomocí GPS v krajině</w:t>
            </w:r>
          </w:p>
        </w:tc>
        <w:tc>
          <w:tcPr>
            <w:tcW w:w="3060" w:type="dxa"/>
            <w:tcBorders>
              <w:top w:val="single" w:sz="6" w:space="0" w:color="auto"/>
              <w:left w:val="single" w:sz="6" w:space="0" w:color="auto"/>
              <w:bottom w:val="single" w:sz="6" w:space="0" w:color="auto"/>
              <w:right w:val="single" w:sz="6" w:space="0" w:color="auto"/>
            </w:tcBorders>
            <w:hideMark/>
          </w:tcPr>
          <w:p w14:paraId="4692A04A" w14:textId="77777777" w:rsidR="001A310F" w:rsidRPr="009220B9" w:rsidRDefault="001A310F" w:rsidP="00A30D5A">
            <w:pPr>
              <w:pStyle w:val="Tabulkaodrazky"/>
              <w:numPr>
                <w:ilvl w:val="0"/>
                <w:numId w:val="0"/>
              </w:numPr>
              <w:rPr>
                <w:sz w:val="20"/>
                <w:u w:val="single"/>
              </w:rPr>
            </w:pPr>
            <w:r w:rsidRPr="009220B9">
              <w:rPr>
                <w:u w:val="single"/>
              </w:rPr>
              <w:t>Geografické informační a navigační systémy</w:t>
            </w:r>
          </w:p>
          <w:p w14:paraId="021C0DA7" w14:textId="77777777" w:rsidR="001A310F" w:rsidRPr="009220B9" w:rsidRDefault="001A310F" w:rsidP="00A30D5A">
            <w:pPr>
              <w:pStyle w:val="Tabulkaodrazky"/>
              <w:spacing w:after="0"/>
              <w:contextualSpacing w:val="0"/>
              <w:rPr>
                <w:b/>
                <w:bCs/>
              </w:rPr>
            </w:pPr>
            <w:r w:rsidRPr="009220B9">
              <w:t>geografický informační systém (GIS)</w:t>
            </w:r>
          </w:p>
          <w:p w14:paraId="0944802F" w14:textId="663D525F" w:rsidR="001A310F" w:rsidRPr="009220B9" w:rsidRDefault="001A310F" w:rsidP="00A30D5A">
            <w:pPr>
              <w:pStyle w:val="Tabulkaodrazky"/>
              <w:spacing w:after="0"/>
              <w:contextualSpacing w:val="0"/>
              <w:rPr>
                <w:b/>
                <w:bCs/>
              </w:rPr>
            </w:pPr>
            <w:r w:rsidRPr="009220B9">
              <w:t xml:space="preserve">dálkový průzkum Země (DPZ) </w:t>
            </w:r>
          </w:p>
          <w:p w14:paraId="23F64D9D" w14:textId="35AD8E4C" w:rsidR="001A310F" w:rsidRPr="009220B9" w:rsidRDefault="001A310F" w:rsidP="00A30D5A">
            <w:pPr>
              <w:pStyle w:val="Tabulkaodrazky"/>
              <w:spacing w:after="0"/>
              <w:contextualSpacing w:val="0"/>
              <w:rPr>
                <w:b/>
                <w:bCs/>
              </w:rPr>
            </w:pPr>
            <w:r w:rsidRPr="009220B9">
              <w:t>praktické využití GIS, DPZ a satelitních navigačních přístrojů GPS</w:t>
            </w:r>
          </w:p>
        </w:tc>
        <w:tc>
          <w:tcPr>
            <w:tcW w:w="941" w:type="dxa"/>
            <w:tcBorders>
              <w:top w:val="single" w:sz="6" w:space="0" w:color="auto"/>
              <w:left w:val="single" w:sz="6" w:space="0" w:color="auto"/>
              <w:bottom w:val="single" w:sz="6" w:space="0" w:color="auto"/>
              <w:right w:val="single" w:sz="6" w:space="0" w:color="auto"/>
            </w:tcBorders>
          </w:tcPr>
          <w:p w14:paraId="3B0C55E5" w14:textId="77777777" w:rsidR="001A310F" w:rsidRPr="009220B9" w:rsidRDefault="001A310F" w:rsidP="00A30D5A">
            <w:pPr>
              <w:pStyle w:val="Tabulkatext"/>
              <w:jc w:val="center"/>
            </w:pPr>
            <w:r w:rsidRPr="009220B9">
              <w:t>Tercie</w:t>
            </w:r>
          </w:p>
          <w:p w14:paraId="634802ED" w14:textId="77777777" w:rsidR="001A310F" w:rsidRPr="009220B9" w:rsidRDefault="001A310F" w:rsidP="00A30D5A">
            <w:pPr>
              <w:pStyle w:val="Tabulkatext"/>
              <w:jc w:val="center"/>
            </w:pPr>
            <w:r w:rsidRPr="009220B9">
              <w:t>.</w:t>
            </w:r>
          </w:p>
          <w:p w14:paraId="5CA52041" w14:textId="77777777" w:rsidR="001A310F" w:rsidRPr="009220B9" w:rsidRDefault="001A310F" w:rsidP="00A30D5A">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tcPr>
          <w:p w14:paraId="45D33581" w14:textId="77777777" w:rsidR="001A310F" w:rsidRPr="009220B9" w:rsidRDefault="001A310F" w:rsidP="00A30D5A">
            <w:pPr>
              <w:pStyle w:val="Tabulkatext"/>
            </w:pPr>
          </w:p>
        </w:tc>
      </w:tr>
      <w:tr w:rsidR="008C5C69" w:rsidRPr="009220B9" w14:paraId="34FE02D5"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0900F9CC" w14:textId="77777777" w:rsidR="001A310F" w:rsidRPr="009220B9" w:rsidRDefault="001A310F" w:rsidP="00A30D5A">
            <w:pPr>
              <w:pStyle w:val="Tabulkaodrazky"/>
              <w:tabs>
                <w:tab w:val="clear" w:pos="425"/>
              </w:tabs>
              <w:spacing w:after="0"/>
              <w:contextualSpacing w:val="0"/>
            </w:pPr>
            <w:r w:rsidRPr="009220B9">
              <w:t>porovná na příkladech mechanismy působení endogenních a exogenních procesů a jejich vliv na utváření zemského povrchu a na život lidí</w:t>
            </w:r>
          </w:p>
          <w:p w14:paraId="057BCB99" w14:textId="77777777" w:rsidR="001A310F" w:rsidRPr="009220B9" w:rsidRDefault="001A310F" w:rsidP="00A30D5A">
            <w:pPr>
              <w:pStyle w:val="Tabulkaodrazky"/>
              <w:tabs>
                <w:tab w:val="clear" w:pos="425"/>
              </w:tabs>
              <w:spacing w:after="0"/>
              <w:contextualSpacing w:val="0"/>
            </w:pPr>
            <w:r w:rsidRPr="009220B9">
              <w:t>porovná složení a strukturu jednotlivých zemských sfér a objasní jejich vzájemné vztahy</w:t>
            </w:r>
          </w:p>
          <w:p w14:paraId="793E60CE" w14:textId="77777777" w:rsidR="001A310F" w:rsidRPr="009220B9" w:rsidRDefault="001A310F" w:rsidP="00A30D5A">
            <w:pPr>
              <w:pStyle w:val="Tabulkaodrazky"/>
              <w:tabs>
                <w:tab w:val="clear" w:pos="425"/>
              </w:tabs>
              <w:spacing w:after="0"/>
              <w:contextualSpacing w:val="0"/>
            </w:pPr>
            <w:r w:rsidRPr="009220B9">
              <w:t>analyzuje energetickou bilanci Země a příčiny vnitřních a vnějších geologických procesů</w:t>
            </w:r>
          </w:p>
          <w:p w14:paraId="6914AFD3" w14:textId="77777777" w:rsidR="001A310F" w:rsidRPr="009220B9" w:rsidRDefault="001A310F" w:rsidP="00A30D5A">
            <w:pPr>
              <w:pStyle w:val="Tabulkaodrazky"/>
              <w:tabs>
                <w:tab w:val="clear" w:pos="425"/>
              </w:tabs>
              <w:spacing w:after="0"/>
              <w:contextualSpacing w:val="0"/>
            </w:pPr>
            <w:r w:rsidRPr="009220B9">
              <w:t>určí nerostné složení a rozpozná strukturu běžných magmatických, sedimentárních a metamorfovaných hornin</w:t>
            </w:r>
          </w:p>
          <w:p w14:paraId="59AA2E8E" w14:textId="77777777" w:rsidR="001A310F" w:rsidRPr="009220B9" w:rsidRDefault="001A310F" w:rsidP="00A30D5A">
            <w:pPr>
              <w:pStyle w:val="Tabulkaodrazky"/>
              <w:tabs>
                <w:tab w:val="clear" w:pos="425"/>
              </w:tabs>
              <w:spacing w:after="0"/>
              <w:contextualSpacing w:val="0"/>
            </w:pPr>
            <w:r w:rsidRPr="009220B9">
              <w:t>analyzuje různé druhy poruch v litosféře</w:t>
            </w:r>
          </w:p>
        </w:tc>
        <w:tc>
          <w:tcPr>
            <w:tcW w:w="3060" w:type="dxa"/>
            <w:tcBorders>
              <w:top w:val="single" w:sz="6" w:space="0" w:color="auto"/>
              <w:left w:val="single" w:sz="6" w:space="0" w:color="auto"/>
              <w:bottom w:val="single" w:sz="6" w:space="0" w:color="auto"/>
              <w:right w:val="single" w:sz="6" w:space="0" w:color="auto"/>
            </w:tcBorders>
          </w:tcPr>
          <w:p w14:paraId="70C8F5EB" w14:textId="77777777" w:rsidR="001A310F" w:rsidRPr="009220B9" w:rsidRDefault="001A310F" w:rsidP="00A30D5A">
            <w:pPr>
              <w:jc w:val="left"/>
              <w:rPr>
                <w:b/>
                <w:sz w:val="22"/>
                <w:szCs w:val="22"/>
              </w:rPr>
            </w:pPr>
            <w:r w:rsidRPr="009220B9">
              <w:rPr>
                <w:b/>
                <w:sz w:val="22"/>
                <w:szCs w:val="22"/>
              </w:rPr>
              <w:t>PŘÍRODNÍ PROSTŘEDÍ,</w:t>
            </w:r>
          </w:p>
          <w:p w14:paraId="688F2DA2" w14:textId="77777777" w:rsidR="001A310F" w:rsidRPr="009220B9" w:rsidRDefault="001A310F" w:rsidP="00A30D5A">
            <w:pPr>
              <w:jc w:val="left"/>
              <w:rPr>
                <w:b/>
                <w:sz w:val="22"/>
                <w:szCs w:val="22"/>
              </w:rPr>
            </w:pPr>
            <w:r w:rsidRPr="009220B9">
              <w:rPr>
                <w:b/>
                <w:sz w:val="22"/>
                <w:szCs w:val="22"/>
              </w:rPr>
              <w:t>GEOLOGIE</w:t>
            </w:r>
          </w:p>
          <w:p w14:paraId="57D68408" w14:textId="15DD02FC" w:rsidR="001A310F" w:rsidRPr="009220B9" w:rsidRDefault="001A310F" w:rsidP="00A30D5A">
            <w:pPr>
              <w:jc w:val="left"/>
              <w:rPr>
                <w:bCs/>
                <w:sz w:val="22"/>
                <w:szCs w:val="22"/>
                <w:u w:val="single"/>
              </w:rPr>
            </w:pPr>
            <w:r w:rsidRPr="009220B9">
              <w:rPr>
                <w:bCs/>
                <w:sz w:val="22"/>
                <w:szCs w:val="22"/>
                <w:u w:val="single"/>
              </w:rPr>
              <w:t>Fyzickogeografick</w:t>
            </w:r>
            <w:r w:rsidR="00EA1379">
              <w:rPr>
                <w:bCs/>
                <w:sz w:val="22"/>
                <w:szCs w:val="22"/>
                <w:u w:val="single"/>
              </w:rPr>
              <w:t xml:space="preserve">á </w:t>
            </w:r>
            <w:r w:rsidRPr="009220B9">
              <w:rPr>
                <w:bCs/>
                <w:sz w:val="22"/>
                <w:szCs w:val="22"/>
                <w:u w:val="single"/>
              </w:rPr>
              <w:t>sféra</w:t>
            </w:r>
          </w:p>
          <w:p w14:paraId="5B93FB20" w14:textId="77777777" w:rsidR="001A310F" w:rsidRPr="009220B9" w:rsidRDefault="001A310F" w:rsidP="00A30D5A">
            <w:pPr>
              <w:pStyle w:val="Tabulkatext"/>
              <w:rPr>
                <w:b/>
                <w:bCs/>
              </w:rPr>
            </w:pPr>
            <w:r w:rsidRPr="009220B9">
              <w:rPr>
                <w:b/>
                <w:bCs/>
              </w:rPr>
              <w:t>Litosféra</w:t>
            </w:r>
          </w:p>
          <w:p w14:paraId="5715DAC2" w14:textId="41549FA5" w:rsidR="001A310F" w:rsidRPr="009220B9" w:rsidRDefault="001A310F" w:rsidP="00A30D5A">
            <w:pPr>
              <w:pStyle w:val="Tabulkaodrazky"/>
              <w:spacing w:after="0"/>
            </w:pPr>
            <w:r w:rsidRPr="009220B9">
              <w:t>geologie, Země jako geologické těleso</w:t>
            </w:r>
          </w:p>
          <w:p w14:paraId="7C762009" w14:textId="70B3911F" w:rsidR="001A310F" w:rsidRPr="009220B9" w:rsidRDefault="001A310F" w:rsidP="00A30D5A">
            <w:pPr>
              <w:pStyle w:val="Tabulkaodrazky"/>
              <w:spacing w:after="0"/>
              <w:contextualSpacing w:val="0"/>
            </w:pPr>
            <w:r w:rsidRPr="009220B9">
              <w:t>zemské sféry</w:t>
            </w:r>
          </w:p>
          <w:p w14:paraId="5AB7F81F" w14:textId="48FEDFCB" w:rsidR="001A310F" w:rsidRPr="009220B9" w:rsidRDefault="001A310F" w:rsidP="00A30D5A">
            <w:pPr>
              <w:pStyle w:val="Tabulkaodrazky"/>
              <w:spacing w:after="0"/>
              <w:contextualSpacing w:val="0"/>
            </w:pPr>
            <w:r w:rsidRPr="009220B9">
              <w:t xml:space="preserve">geologická historie Země </w:t>
            </w:r>
          </w:p>
          <w:p w14:paraId="5EB6AB08" w14:textId="422CD06A" w:rsidR="001A310F" w:rsidRPr="009220B9" w:rsidRDefault="001A310F" w:rsidP="00A30D5A">
            <w:pPr>
              <w:pStyle w:val="Tabulkaodrazky"/>
              <w:spacing w:after="0"/>
              <w:contextualSpacing w:val="0"/>
            </w:pPr>
            <w:r w:rsidRPr="009220B9">
              <w:t>zemská kůra</w:t>
            </w:r>
          </w:p>
          <w:p w14:paraId="20CC2FB8" w14:textId="7279CC47" w:rsidR="001A310F" w:rsidRPr="009220B9" w:rsidRDefault="001A310F" w:rsidP="00A30D5A">
            <w:pPr>
              <w:pStyle w:val="Tabulkaodrazky"/>
              <w:tabs>
                <w:tab w:val="clear" w:pos="425"/>
              </w:tabs>
              <w:spacing w:after="0"/>
              <w:contextualSpacing w:val="0"/>
            </w:pPr>
            <w:r w:rsidRPr="009220B9">
              <w:t>desková tektonika</w:t>
            </w:r>
          </w:p>
          <w:p w14:paraId="544F6934" w14:textId="756F346F" w:rsidR="001A310F" w:rsidRPr="009220B9" w:rsidRDefault="001A310F" w:rsidP="00A30D5A">
            <w:pPr>
              <w:pStyle w:val="Tabulkaodrazky"/>
              <w:spacing w:after="0"/>
              <w:contextualSpacing w:val="0"/>
            </w:pPr>
            <w:r w:rsidRPr="009220B9">
              <w:t>georeliéf a jeho členění</w:t>
            </w:r>
          </w:p>
          <w:p w14:paraId="0583D50C" w14:textId="72DBAF46" w:rsidR="001A310F" w:rsidRPr="009220B9" w:rsidRDefault="001A310F" w:rsidP="00A30D5A">
            <w:pPr>
              <w:pStyle w:val="Tabulkaodrazky"/>
              <w:spacing w:after="0"/>
              <w:contextualSpacing w:val="0"/>
            </w:pPr>
            <w:r w:rsidRPr="009220B9">
              <w:t xml:space="preserve">geologické procesy v litosféře </w:t>
            </w:r>
          </w:p>
          <w:p w14:paraId="2D90E914" w14:textId="5F4F8425" w:rsidR="001A310F" w:rsidRPr="009220B9" w:rsidRDefault="001A310F" w:rsidP="00A30D5A">
            <w:pPr>
              <w:pStyle w:val="Tabulkaodrazky"/>
              <w:spacing w:after="0"/>
              <w:contextualSpacing w:val="0"/>
            </w:pPr>
            <w:r w:rsidRPr="009220B9">
              <w:t>endogenní a exogenní pochody, tvary reliéfu</w:t>
            </w:r>
          </w:p>
        </w:tc>
        <w:tc>
          <w:tcPr>
            <w:tcW w:w="941" w:type="dxa"/>
            <w:tcBorders>
              <w:top w:val="single" w:sz="6" w:space="0" w:color="auto"/>
              <w:left w:val="single" w:sz="6" w:space="0" w:color="auto"/>
              <w:bottom w:val="single" w:sz="6" w:space="0" w:color="auto"/>
              <w:right w:val="single" w:sz="6" w:space="0" w:color="auto"/>
            </w:tcBorders>
          </w:tcPr>
          <w:p w14:paraId="2B4A7531" w14:textId="77777777" w:rsidR="001A310F" w:rsidRPr="009220B9" w:rsidRDefault="001A310F" w:rsidP="00A30D5A">
            <w:pPr>
              <w:pStyle w:val="Tabulkatext"/>
              <w:jc w:val="center"/>
            </w:pPr>
            <w:r w:rsidRPr="009220B9">
              <w:t>Tercie</w:t>
            </w:r>
          </w:p>
          <w:p w14:paraId="627E92DE" w14:textId="77777777" w:rsidR="001A310F" w:rsidRPr="009220B9" w:rsidRDefault="001A310F" w:rsidP="00A30D5A">
            <w:pPr>
              <w:pStyle w:val="Tabulkatext"/>
              <w:jc w:val="center"/>
              <w:rPr>
                <w:strike/>
              </w:rPr>
            </w:pPr>
          </w:p>
        </w:tc>
        <w:tc>
          <w:tcPr>
            <w:tcW w:w="2299" w:type="dxa"/>
            <w:tcBorders>
              <w:top w:val="single" w:sz="6" w:space="0" w:color="auto"/>
              <w:left w:val="single" w:sz="6" w:space="0" w:color="auto"/>
              <w:bottom w:val="single" w:sz="6" w:space="0" w:color="auto"/>
              <w:right w:val="double" w:sz="6" w:space="0" w:color="auto"/>
            </w:tcBorders>
            <w:hideMark/>
          </w:tcPr>
          <w:p w14:paraId="2CD54616" w14:textId="77777777" w:rsidR="001A310F" w:rsidRPr="009220B9" w:rsidRDefault="001A310F" w:rsidP="00A30D5A">
            <w:pPr>
              <w:pStyle w:val="Tabulkatext"/>
            </w:pPr>
            <w:r w:rsidRPr="009220B9">
              <w:t>INT:</w:t>
            </w:r>
          </w:p>
          <w:p w14:paraId="0CEE8200" w14:textId="77777777" w:rsidR="001A310F" w:rsidRPr="009220B9" w:rsidRDefault="001A310F" w:rsidP="00A30D5A">
            <w:pPr>
              <w:pStyle w:val="Tabulkatext"/>
            </w:pPr>
            <w:r w:rsidRPr="009220B9">
              <w:t>4.3.2.5.2</w:t>
            </w:r>
          </w:p>
        </w:tc>
      </w:tr>
      <w:tr w:rsidR="008C5C69" w:rsidRPr="009220B9" w14:paraId="3F783B47"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0FBF6E23" w14:textId="77777777" w:rsidR="001A310F" w:rsidRPr="009220B9" w:rsidRDefault="001A310F" w:rsidP="00A30D5A">
            <w:pPr>
              <w:pStyle w:val="Tabulkaodrazky"/>
              <w:spacing w:after="0"/>
            </w:pPr>
            <w:r w:rsidRPr="009220B9">
              <w:t xml:space="preserve">objasní mechanismy globální cirkulace atmosféry a její důsledky pro vytváření klimatických pásů </w:t>
            </w:r>
          </w:p>
          <w:p w14:paraId="3DF0F681" w14:textId="77777777" w:rsidR="001A310F" w:rsidRPr="009220B9" w:rsidRDefault="001A310F" w:rsidP="00A30D5A">
            <w:pPr>
              <w:pStyle w:val="Tabulkaodrazky"/>
              <w:spacing w:after="0"/>
              <w:contextualSpacing w:val="0"/>
            </w:pPr>
            <w:r w:rsidRPr="009220B9">
              <w:t>popisuje procesy v atmosféře tak, aby mohl vysvětlovat jevy každodenního počasí, používá meteorologickou terminologii</w:t>
            </w:r>
          </w:p>
          <w:p w14:paraId="602D78C5" w14:textId="77777777" w:rsidR="001A310F" w:rsidRPr="009220B9" w:rsidRDefault="001A310F" w:rsidP="00A30D5A">
            <w:pPr>
              <w:pStyle w:val="Tabulkaodrazky"/>
              <w:tabs>
                <w:tab w:val="clear" w:pos="425"/>
              </w:tabs>
              <w:spacing w:after="0"/>
              <w:contextualSpacing w:val="0"/>
            </w:pPr>
            <w:r w:rsidRPr="009220B9">
              <w:t>vysvětluje podstatu znečištění atmosféry</w:t>
            </w:r>
          </w:p>
        </w:tc>
        <w:tc>
          <w:tcPr>
            <w:tcW w:w="3060" w:type="dxa"/>
            <w:tcBorders>
              <w:top w:val="single" w:sz="6" w:space="0" w:color="auto"/>
              <w:left w:val="single" w:sz="6" w:space="0" w:color="auto"/>
              <w:bottom w:val="single" w:sz="6" w:space="0" w:color="auto"/>
              <w:right w:val="single" w:sz="6" w:space="0" w:color="auto"/>
            </w:tcBorders>
            <w:hideMark/>
          </w:tcPr>
          <w:p w14:paraId="4B7F0976" w14:textId="77777777" w:rsidR="001A310F" w:rsidRPr="009220B9" w:rsidRDefault="001A310F" w:rsidP="00A30D5A">
            <w:pPr>
              <w:pStyle w:val="Tabulkaodrazky"/>
              <w:numPr>
                <w:ilvl w:val="0"/>
                <w:numId w:val="0"/>
              </w:numPr>
              <w:tabs>
                <w:tab w:val="left" w:pos="708"/>
              </w:tabs>
              <w:rPr>
                <w:b/>
                <w:bCs/>
              </w:rPr>
            </w:pPr>
            <w:r w:rsidRPr="009220B9">
              <w:rPr>
                <w:b/>
                <w:bCs/>
              </w:rPr>
              <w:t>Atmosféra</w:t>
            </w:r>
          </w:p>
          <w:p w14:paraId="639AE349" w14:textId="3510C984" w:rsidR="001A310F" w:rsidRPr="009220B9" w:rsidRDefault="001A310F" w:rsidP="00A30D5A">
            <w:pPr>
              <w:pStyle w:val="Tabulkaodrazky"/>
              <w:spacing w:after="0"/>
              <w:contextualSpacing w:val="0"/>
            </w:pPr>
            <w:r w:rsidRPr="009220B9">
              <w:t>chemické složení a fyzikální vlastnosti atmosféry</w:t>
            </w:r>
          </w:p>
          <w:p w14:paraId="480E452E" w14:textId="4FA777A6" w:rsidR="001A310F" w:rsidRPr="009220B9" w:rsidRDefault="001A310F" w:rsidP="00A30D5A">
            <w:pPr>
              <w:pStyle w:val="Tabulkaodrazky"/>
              <w:spacing w:after="0"/>
              <w:contextualSpacing w:val="0"/>
            </w:pPr>
            <w:r w:rsidRPr="009220B9">
              <w:t>všeobecná cirkulace atmosféry</w:t>
            </w:r>
          </w:p>
          <w:p w14:paraId="6680D17F" w14:textId="0627F039" w:rsidR="001A310F" w:rsidRPr="009220B9" w:rsidRDefault="001A310F" w:rsidP="00A30D5A">
            <w:pPr>
              <w:pStyle w:val="Tabulkaodrazky"/>
              <w:spacing w:after="0"/>
              <w:contextualSpacing w:val="0"/>
            </w:pPr>
            <w:r w:rsidRPr="009220B9">
              <w:t>podnebí, počasí</w:t>
            </w:r>
          </w:p>
          <w:p w14:paraId="76F1E287" w14:textId="6279048D" w:rsidR="001A310F" w:rsidRPr="009220B9" w:rsidRDefault="00185D66" w:rsidP="00A30D5A">
            <w:pPr>
              <w:pStyle w:val="Tabulkaodrazky"/>
              <w:tabs>
                <w:tab w:val="clear" w:pos="425"/>
              </w:tabs>
              <w:spacing w:after="0"/>
              <w:contextualSpacing w:val="0"/>
            </w:pPr>
            <w:r w:rsidRPr="009220B9">
              <w:t>z</w:t>
            </w:r>
            <w:r w:rsidR="001A310F" w:rsidRPr="009220B9">
              <w:t>nečištění atmosféry</w:t>
            </w:r>
          </w:p>
        </w:tc>
        <w:tc>
          <w:tcPr>
            <w:tcW w:w="941" w:type="dxa"/>
            <w:tcBorders>
              <w:top w:val="single" w:sz="6" w:space="0" w:color="auto"/>
              <w:left w:val="single" w:sz="6" w:space="0" w:color="auto"/>
              <w:bottom w:val="single" w:sz="6" w:space="0" w:color="auto"/>
              <w:right w:val="single" w:sz="6" w:space="0" w:color="auto"/>
            </w:tcBorders>
          </w:tcPr>
          <w:p w14:paraId="388C5CBD" w14:textId="77777777" w:rsidR="001A310F" w:rsidRPr="009220B9" w:rsidRDefault="001A310F" w:rsidP="00A30D5A">
            <w:pPr>
              <w:pStyle w:val="Tabulkatext"/>
              <w:jc w:val="center"/>
            </w:pPr>
            <w:r w:rsidRPr="009220B9">
              <w:t>Tercie</w:t>
            </w:r>
          </w:p>
        </w:tc>
        <w:tc>
          <w:tcPr>
            <w:tcW w:w="2299" w:type="dxa"/>
            <w:tcBorders>
              <w:top w:val="single" w:sz="6" w:space="0" w:color="auto"/>
              <w:left w:val="single" w:sz="6" w:space="0" w:color="auto"/>
              <w:bottom w:val="single" w:sz="6" w:space="0" w:color="auto"/>
              <w:right w:val="double" w:sz="6" w:space="0" w:color="auto"/>
            </w:tcBorders>
          </w:tcPr>
          <w:p w14:paraId="7BCE96B3" w14:textId="77777777" w:rsidR="001A310F" w:rsidRPr="009220B9" w:rsidRDefault="001A310F" w:rsidP="00A30D5A">
            <w:pPr>
              <w:pStyle w:val="Tabulkatext"/>
            </w:pPr>
          </w:p>
        </w:tc>
      </w:tr>
      <w:tr w:rsidR="008C5C69" w:rsidRPr="009220B9" w14:paraId="7E356E2D"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0286DC27" w14:textId="77777777" w:rsidR="001A310F" w:rsidRPr="009220B9" w:rsidRDefault="001A310F" w:rsidP="00A30D5A">
            <w:pPr>
              <w:pStyle w:val="Tabulkaodrazky"/>
              <w:tabs>
                <w:tab w:val="clear" w:pos="425"/>
              </w:tabs>
              <w:spacing w:after="0"/>
              <w:contextualSpacing w:val="0"/>
            </w:pPr>
            <w:r w:rsidRPr="009220B9">
              <w:t>objasní malý a velký oběh vody a rozliší jednotlivé složky hydrosféry a jejich funkci v krajině</w:t>
            </w:r>
          </w:p>
          <w:p w14:paraId="0AB870FB" w14:textId="77777777" w:rsidR="001A310F" w:rsidRPr="009220B9" w:rsidRDefault="001A310F" w:rsidP="00A30D5A">
            <w:pPr>
              <w:pStyle w:val="Tabulkaodrazky"/>
              <w:tabs>
                <w:tab w:val="clear" w:pos="425"/>
              </w:tabs>
              <w:spacing w:after="0"/>
              <w:contextualSpacing w:val="0"/>
            </w:pPr>
            <w:r w:rsidRPr="009220B9">
              <w:t>zhodnotí využitelnost různých druhů vod a posoudí možné způsoby efektivního hospodaření s vodou</w:t>
            </w:r>
          </w:p>
        </w:tc>
        <w:tc>
          <w:tcPr>
            <w:tcW w:w="3060" w:type="dxa"/>
            <w:tcBorders>
              <w:top w:val="single" w:sz="6" w:space="0" w:color="auto"/>
              <w:left w:val="single" w:sz="6" w:space="0" w:color="auto"/>
              <w:bottom w:val="single" w:sz="6" w:space="0" w:color="auto"/>
              <w:right w:val="single" w:sz="6" w:space="0" w:color="auto"/>
            </w:tcBorders>
            <w:hideMark/>
          </w:tcPr>
          <w:p w14:paraId="60D2F220" w14:textId="77777777" w:rsidR="001A310F" w:rsidRPr="009220B9" w:rsidRDefault="001A310F" w:rsidP="00A30D5A">
            <w:pPr>
              <w:pStyle w:val="Tabulkaodrazky"/>
              <w:numPr>
                <w:ilvl w:val="0"/>
                <w:numId w:val="0"/>
              </w:numPr>
              <w:tabs>
                <w:tab w:val="left" w:pos="708"/>
              </w:tabs>
              <w:rPr>
                <w:b/>
                <w:bCs/>
              </w:rPr>
            </w:pPr>
            <w:r w:rsidRPr="009220B9">
              <w:rPr>
                <w:b/>
                <w:bCs/>
              </w:rPr>
              <w:t>Hydrosféra</w:t>
            </w:r>
          </w:p>
          <w:p w14:paraId="179F9527" w14:textId="2AF9F870" w:rsidR="001A310F" w:rsidRPr="009220B9" w:rsidRDefault="00185D66" w:rsidP="00A30D5A">
            <w:pPr>
              <w:pStyle w:val="Tabulkaodrazky"/>
              <w:numPr>
                <w:ilvl w:val="0"/>
                <w:numId w:val="0"/>
              </w:numPr>
              <w:spacing w:after="0"/>
              <w:ind w:left="284"/>
              <w:contextualSpacing w:val="0"/>
            </w:pPr>
            <w:r w:rsidRPr="009220B9">
              <w:t>r</w:t>
            </w:r>
            <w:r w:rsidR="001A310F" w:rsidRPr="009220B9">
              <w:t>ozložení vody na Zemi, světový oceán</w:t>
            </w:r>
          </w:p>
          <w:p w14:paraId="6029B40F" w14:textId="29F12563" w:rsidR="001A310F" w:rsidRPr="009220B9" w:rsidRDefault="00185D66" w:rsidP="00A30D5A">
            <w:pPr>
              <w:pStyle w:val="Tabulkaodrazky"/>
              <w:tabs>
                <w:tab w:val="clear" w:pos="425"/>
              </w:tabs>
              <w:spacing w:after="0"/>
              <w:contextualSpacing w:val="0"/>
            </w:pPr>
            <w:r w:rsidRPr="009220B9">
              <w:t>m</w:t>
            </w:r>
            <w:r w:rsidR="001A310F" w:rsidRPr="009220B9">
              <w:t>alý a velký oběh vody</w:t>
            </w:r>
          </w:p>
          <w:p w14:paraId="3AED9AD0" w14:textId="1CB9AB9D" w:rsidR="001A310F" w:rsidRPr="009220B9" w:rsidRDefault="00185D66" w:rsidP="00A30D5A">
            <w:pPr>
              <w:pStyle w:val="Tabulkaodrazky"/>
              <w:tabs>
                <w:tab w:val="clear" w:pos="425"/>
              </w:tabs>
              <w:spacing w:after="0"/>
              <w:contextualSpacing w:val="0"/>
            </w:pPr>
            <w:r w:rsidRPr="009220B9">
              <w:t>c</w:t>
            </w:r>
            <w:r w:rsidR="001A310F" w:rsidRPr="009220B9">
              <w:t>hemické a fyzikální vlastnosti mořské vody</w:t>
            </w:r>
          </w:p>
          <w:p w14:paraId="4858DE9A" w14:textId="0E61A2F6" w:rsidR="001A310F" w:rsidRPr="009220B9" w:rsidRDefault="00185D66" w:rsidP="00A30D5A">
            <w:pPr>
              <w:pStyle w:val="Tabulkaodrazky"/>
              <w:tabs>
                <w:tab w:val="clear" w:pos="425"/>
              </w:tabs>
              <w:spacing w:after="0"/>
              <w:contextualSpacing w:val="0"/>
            </w:pPr>
            <w:r w:rsidRPr="009220B9">
              <w:t>m</w:t>
            </w:r>
            <w:r w:rsidR="001A310F" w:rsidRPr="009220B9">
              <w:t>ořské proudy</w:t>
            </w:r>
          </w:p>
          <w:p w14:paraId="146086E6" w14:textId="182C2B7A" w:rsidR="001A310F" w:rsidRPr="009220B9" w:rsidRDefault="00185D66" w:rsidP="00A30D5A">
            <w:pPr>
              <w:pStyle w:val="Tabulkaodrazky"/>
              <w:spacing w:after="0"/>
              <w:contextualSpacing w:val="0"/>
            </w:pPr>
            <w:r w:rsidRPr="009220B9">
              <w:t>v</w:t>
            </w:r>
            <w:r w:rsidR="001A310F" w:rsidRPr="009220B9">
              <w:t>odstvo pevnin</w:t>
            </w:r>
          </w:p>
          <w:p w14:paraId="5623EDEF" w14:textId="395ABE72" w:rsidR="001A310F" w:rsidRPr="009220B9" w:rsidRDefault="00185D66" w:rsidP="00A30D5A">
            <w:pPr>
              <w:pStyle w:val="Tabulkaodrazky"/>
              <w:tabs>
                <w:tab w:val="clear" w:pos="425"/>
              </w:tabs>
              <w:spacing w:after="0"/>
              <w:contextualSpacing w:val="0"/>
            </w:pPr>
            <w:r w:rsidRPr="009220B9">
              <w:t>p</w:t>
            </w:r>
            <w:r w:rsidR="001A310F" w:rsidRPr="009220B9">
              <w:t>ovrchová a podpovrchová voda</w:t>
            </w:r>
          </w:p>
        </w:tc>
        <w:tc>
          <w:tcPr>
            <w:tcW w:w="941" w:type="dxa"/>
            <w:tcBorders>
              <w:top w:val="single" w:sz="6" w:space="0" w:color="auto"/>
              <w:left w:val="single" w:sz="6" w:space="0" w:color="auto"/>
              <w:bottom w:val="single" w:sz="6" w:space="0" w:color="auto"/>
              <w:right w:val="single" w:sz="6" w:space="0" w:color="auto"/>
            </w:tcBorders>
          </w:tcPr>
          <w:p w14:paraId="3B6BD57F" w14:textId="77777777" w:rsidR="001A310F" w:rsidRPr="009220B9" w:rsidRDefault="001A310F" w:rsidP="00A30D5A">
            <w:pPr>
              <w:pStyle w:val="Tabulkatext"/>
              <w:jc w:val="center"/>
            </w:pPr>
            <w:r w:rsidRPr="009220B9">
              <w:t>Tercie</w:t>
            </w:r>
          </w:p>
        </w:tc>
        <w:tc>
          <w:tcPr>
            <w:tcW w:w="2299" w:type="dxa"/>
            <w:tcBorders>
              <w:top w:val="single" w:sz="6" w:space="0" w:color="auto"/>
              <w:left w:val="single" w:sz="6" w:space="0" w:color="auto"/>
              <w:bottom w:val="single" w:sz="6" w:space="0" w:color="auto"/>
              <w:right w:val="double" w:sz="6" w:space="0" w:color="auto"/>
            </w:tcBorders>
            <w:hideMark/>
          </w:tcPr>
          <w:p w14:paraId="32EA43A7" w14:textId="77777777" w:rsidR="001A310F" w:rsidRPr="009220B9" w:rsidRDefault="001A310F" w:rsidP="00A30D5A">
            <w:pPr>
              <w:pStyle w:val="Tabulkatext"/>
            </w:pPr>
            <w:r w:rsidRPr="009220B9">
              <w:t>PT:</w:t>
            </w:r>
          </w:p>
          <w:p w14:paraId="60322154" w14:textId="77777777" w:rsidR="001A310F" w:rsidRPr="009220B9" w:rsidRDefault="001A310F" w:rsidP="00A30D5A">
            <w:pPr>
              <w:pStyle w:val="Tabulkatext"/>
            </w:pPr>
            <w:r w:rsidRPr="009220B9">
              <w:t>3.7.4.2.4</w:t>
            </w:r>
          </w:p>
        </w:tc>
      </w:tr>
      <w:tr w:rsidR="008C5C69" w:rsidRPr="009220B9" w14:paraId="6495508F"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62D0AC4E" w14:textId="77777777" w:rsidR="001A310F" w:rsidRPr="009220B9" w:rsidRDefault="001A310F" w:rsidP="00A30D5A">
            <w:pPr>
              <w:pStyle w:val="Tabulkaodrazky"/>
              <w:tabs>
                <w:tab w:val="clear" w:pos="425"/>
              </w:tabs>
              <w:spacing w:after="0"/>
              <w:contextualSpacing w:val="0"/>
            </w:pPr>
            <w:r w:rsidRPr="009220B9">
              <w:t>hodnotí půdní obal Země jako základ života a zdroje rozvoje společnosti</w:t>
            </w:r>
          </w:p>
          <w:p w14:paraId="7A6F2531" w14:textId="77777777" w:rsidR="001A310F" w:rsidRPr="009220B9" w:rsidRDefault="001A310F" w:rsidP="00A30D5A">
            <w:pPr>
              <w:pStyle w:val="Tabulkaodrazky"/>
              <w:tabs>
                <w:tab w:val="clear" w:pos="425"/>
              </w:tabs>
              <w:spacing w:after="0"/>
              <w:contextualSpacing w:val="0"/>
            </w:pPr>
            <w:r w:rsidRPr="009220B9">
              <w:t>určí základní vlastnosti vzorku půdního profilu a navrhne využitelnost a způsob efektivního hospodaření s půdou v daném regionu</w:t>
            </w:r>
          </w:p>
        </w:tc>
        <w:tc>
          <w:tcPr>
            <w:tcW w:w="3060" w:type="dxa"/>
            <w:tcBorders>
              <w:top w:val="single" w:sz="6" w:space="0" w:color="auto"/>
              <w:left w:val="single" w:sz="6" w:space="0" w:color="auto"/>
              <w:bottom w:val="single" w:sz="6" w:space="0" w:color="auto"/>
              <w:right w:val="single" w:sz="6" w:space="0" w:color="auto"/>
            </w:tcBorders>
            <w:hideMark/>
          </w:tcPr>
          <w:p w14:paraId="14F2C87B" w14:textId="77777777" w:rsidR="001A310F" w:rsidRPr="009220B9" w:rsidRDefault="001A310F" w:rsidP="00A30D5A">
            <w:pPr>
              <w:pStyle w:val="Tabulkaodrazky"/>
              <w:numPr>
                <w:ilvl w:val="0"/>
                <w:numId w:val="0"/>
              </w:numPr>
              <w:tabs>
                <w:tab w:val="left" w:pos="708"/>
              </w:tabs>
              <w:rPr>
                <w:b/>
                <w:bCs/>
              </w:rPr>
            </w:pPr>
            <w:r w:rsidRPr="009220B9">
              <w:rPr>
                <w:b/>
                <w:bCs/>
              </w:rPr>
              <w:t>Pedosféra</w:t>
            </w:r>
          </w:p>
          <w:p w14:paraId="4101DDF1" w14:textId="300983DF" w:rsidR="001A310F" w:rsidRPr="009220B9" w:rsidRDefault="00185D66" w:rsidP="00A30D5A">
            <w:pPr>
              <w:pStyle w:val="Tabulkaodrazky"/>
              <w:tabs>
                <w:tab w:val="clear" w:pos="425"/>
              </w:tabs>
              <w:spacing w:after="0"/>
              <w:contextualSpacing w:val="0"/>
            </w:pPr>
            <w:r w:rsidRPr="009220B9">
              <w:t>p</w:t>
            </w:r>
            <w:r w:rsidR="001A310F" w:rsidRPr="009220B9">
              <w:t>ůda, vznik půdy</w:t>
            </w:r>
          </w:p>
          <w:p w14:paraId="7FAC366C" w14:textId="5165E156" w:rsidR="001A310F" w:rsidRPr="009220B9" w:rsidRDefault="00185D66" w:rsidP="00A30D5A">
            <w:pPr>
              <w:pStyle w:val="Tabulkaodrazky"/>
              <w:tabs>
                <w:tab w:val="clear" w:pos="425"/>
              </w:tabs>
              <w:spacing w:after="0"/>
              <w:contextualSpacing w:val="0"/>
            </w:pPr>
            <w:r w:rsidRPr="009220B9">
              <w:t>p</w:t>
            </w:r>
            <w:r w:rsidR="001A310F" w:rsidRPr="009220B9">
              <w:t>ůdotvorné procesy</w:t>
            </w:r>
          </w:p>
          <w:p w14:paraId="0CB0BF34" w14:textId="4389D533" w:rsidR="001A310F" w:rsidRPr="009220B9" w:rsidRDefault="00185D66" w:rsidP="00A30D5A">
            <w:pPr>
              <w:pStyle w:val="Tabulkaodrazky"/>
              <w:spacing w:after="0"/>
              <w:contextualSpacing w:val="0"/>
            </w:pPr>
            <w:r w:rsidRPr="009220B9">
              <w:t>p</w:t>
            </w:r>
            <w:r w:rsidR="001A310F" w:rsidRPr="009220B9">
              <w:t>ůdní typy a druhy</w:t>
            </w:r>
          </w:p>
          <w:p w14:paraId="73A3EC01" w14:textId="2FFC335B" w:rsidR="001A310F" w:rsidRPr="009220B9" w:rsidRDefault="00185D66" w:rsidP="00A30D5A">
            <w:pPr>
              <w:pStyle w:val="Tabulkaodrazky"/>
              <w:tabs>
                <w:tab w:val="clear" w:pos="425"/>
              </w:tabs>
              <w:spacing w:after="0"/>
              <w:contextualSpacing w:val="0"/>
            </w:pPr>
            <w:r w:rsidRPr="009220B9">
              <w:t>š</w:t>
            </w:r>
            <w:r w:rsidR="001A310F" w:rsidRPr="009220B9">
              <w:t>ířková pásmovitost, výšková stupňovitost půd</w:t>
            </w:r>
          </w:p>
        </w:tc>
        <w:tc>
          <w:tcPr>
            <w:tcW w:w="941" w:type="dxa"/>
            <w:tcBorders>
              <w:top w:val="single" w:sz="6" w:space="0" w:color="auto"/>
              <w:left w:val="single" w:sz="6" w:space="0" w:color="auto"/>
              <w:bottom w:val="single" w:sz="6" w:space="0" w:color="auto"/>
              <w:right w:val="single" w:sz="6" w:space="0" w:color="auto"/>
            </w:tcBorders>
          </w:tcPr>
          <w:p w14:paraId="72A1D274" w14:textId="77777777" w:rsidR="001A310F" w:rsidRPr="009220B9" w:rsidRDefault="001A310F" w:rsidP="00A30D5A">
            <w:pPr>
              <w:pStyle w:val="Tabulkatext"/>
              <w:jc w:val="center"/>
            </w:pPr>
            <w:r w:rsidRPr="009220B9">
              <w:t>Tercie</w:t>
            </w:r>
          </w:p>
          <w:p w14:paraId="4513A227" w14:textId="77777777" w:rsidR="001A310F" w:rsidRPr="009220B9" w:rsidRDefault="001A310F" w:rsidP="00A30D5A">
            <w:pPr>
              <w:pStyle w:val="Tabulkatext"/>
              <w:jc w:val="center"/>
            </w:pPr>
            <w:r w:rsidRPr="009220B9">
              <w:t>.</w:t>
            </w:r>
          </w:p>
          <w:p w14:paraId="1D408F4E" w14:textId="77777777" w:rsidR="001A310F" w:rsidRPr="009220B9" w:rsidRDefault="001A310F" w:rsidP="00A30D5A">
            <w:pPr>
              <w:pStyle w:val="Tabulkatext"/>
              <w:jc w:val="center"/>
            </w:pPr>
          </w:p>
        </w:tc>
        <w:tc>
          <w:tcPr>
            <w:tcW w:w="2299" w:type="dxa"/>
            <w:tcBorders>
              <w:top w:val="single" w:sz="6" w:space="0" w:color="auto"/>
              <w:left w:val="single" w:sz="6" w:space="0" w:color="auto"/>
              <w:bottom w:val="single" w:sz="6" w:space="0" w:color="auto"/>
              <w:right w:val="double" w:sz="6" w:space="0" w:color="auto"/>
            </w:tcBorders>
            <w:hideMark/>
          </w:tcPr>
          <w:p w14:paraId="50C674B5" w14:textId="77777777" w:rsidR="001A310F" w:rsidRPr="009220B9" w:rsidRDefault="001A310F" w:rsidP="00A30D5A">
            <w:pPr>
              <w:pStyle w:val="Tabulkatext"/>
            </w:pPr>
            <w:r w:rsidRPr="009220B9">
              <w:t>PT:</w:t>
            </w:r>
          </w:p>
          <w:p w14:paraId="687827A2" w14:textId="77777777" w:rsidR="001A310F" w:rsidRPr="009220B9" w:rsidRDefault="001A310F" w:rsidP="00A30D5A">
            <w:pPr>
              <w:pStyle w:val="Tabulkatext"/>
            </w:pPr>
            <w:r w:rsidRPr="009220B9">
              <w:t>3.7.4.2.5</w:t>
            </w:r>
          </w:p>
        </w:tc>
      </w:tr>
      <w:tr w:rsidR="008C5C69" w:rsidRPr="009220B9" w14:paraId="5E98A405"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4F406E91" w14:textId="77777777" w:rsidR="001A310F" w:rsidRPr="009220B9" w:rsidRDefault="001A310F" w:rsidP="00A30D5A">
            <w:pPr>
              <w:pStyle w:val="Tabulkaodrazky"/>
              <w:tabs>
                <w:tab w:val="clear" w:pos="425"/>
              </w:tabs>
              <w:spacing w:after="0"/>
              <w:contextualSpacing w:val="0"/>
            </w:pPr>
            <w:r w:rsidRPr="009220B9">
              <w:t>rozliší hlavní biomy světa</w:t>
            </w:r>
          </w:p>
        </w:tc>
        <w:tc>
          <w:tcPr>
            <w:tcW w:w="3060" w:type="dxa"/>
            <w:tcBorders>
              <w:top w:val="single" w:sz="6" w:space="0" w:color="auto"/>
              <w:left w:val="single" w:sz="6" w:space="0" w:color="auto"/>
              <w:bottom w:val="single" w:sz="6" w:space="0" w:color="auto"/>
              <w:right w:val="single" w:sz="6" w:space="0" w:color="auto"/>
            </w:tcBorders>
            <w:hideMark/>
          </w:tcPr>
          <w:p w14:paraId="75DE8ABD" w14:textId="77777777" w:rsidR="001A310F" w:rsidRPr="009220B9" w:rsidRDefault="001A310F" w:rsidP="00A30D5A">
            <w:pPr>
              <w:pStyle w:val="Tabulkaodrazky"/>
              <w:numPr>
                <w:ilvl w:val="0"/>
                <w:numId w:val="0"/>
              </w:numPr>
              <w:tabs>
                <w:tab w:val="left" w:pos="708"/>
              </w:tabs>
              <w:rPr>
                <w:b/>
                <w:bCs/>
              </w:rPr>
            </w:pPr>
            <w:r w:rsidRPr="009220B9">
              <w:rPr>
                <w:b/>
                <w:bCs/>
              </w:rPr>
              <w:t>Biosféra</w:t>
            </w:r>
          </w:p>
          <w:p w14:paraId="757D5B3C" w14:textId="4E545B0E" w:rsidR="001A310F" w:rsidRPr="009220B9" w:rsidRDefault="00185D66" w:rsidP="00A30D5A">
            <w:pPr>
              <w:pStyle w:val="Tabulkaodrazky"/>
              <w:tabs>
                <w:tab w:val="clear" w:pos="425"/>
              </w:tabs>
              <w:spacing w:after="0"/>
              <w:contextualSpacing w:val="0"/>
            </w:pPr>
            <w:r w:rsidRPr="009220B9">
              <w:t>g</w:t>
            </w:r>
            <w:r w:rsidR="001A310F" w:rsidRPr="009220B9">
              <w:t xml:space="preserve">eobiomy Země a jejich prostorové rozšíření </w:t>
            </w:r>
          </w:p>
          <w:p w14:paraId="65220042" w14:textId="523446F2" w:rsidR="001A310F" w:rsidRPr="009220B9" w:rsidRDefault="00185D66" w:rsidP="00A30D5A">
            <w:pPr>
              <w:pStyle w:val="Tabulkaodrazky"/>
              <w:tabs>
                <w:tab w:val="clear" w:pos="425"/>
              </w:tabs>
              <w:spacing w:after="0"/>
              <w:contextualSpacing w:val="0"/>
            </w:pPr>
            <w:r w:rsidRPr="009220B9">
              <w:t>f</w:t>
            </w:r>
            <w:r w:rsidR="001A310F" w:rsidRPr="009220B9">
              <w:t>auna a flóra těchto biomů</w:t>
            </w:r>
          </w:p>
        </w:tc>
        <w:tc>
          <w:tcPr>
            <w:tcW w:w="941" w:type="dxa"/>
            <w:tcBorders>
              <w:top w:val="single" w:sz="6" w:space="0" w:color="auto"/>
              <w:left w:val="single" w:sz="6" w:space="0" w:color="auto"/>
              <w:bottom w:val="single" w:sz="6" w:space="0" w:color="auto"/>
              <w:right w:val="single" w:sz="6" w:space="0" w:color="auto"/>
            </w:tcBorders>
          </w:tcPr>
          <w:p w14:paraId="6470E0BB" w14:textId="77777777" w:rsidR="001A310F" w:rsidRPr="009220B9" w:rsidRDefault="001A310F" w:rsidP="00A30D5A">
            <w:pPr>
              <w:pStyle w:val="Tabulkatext"/>
              <w:jc w:val="center"/>
            </w:pPr>
            <w:r w:rsidRPr="009220B9">
              <w:t>Tercie</w:t>
            </w:r>
          </w:p>
        </w:tc>
        <w:tc>
          <w:tcPr>
            <w:tcW w:w="2299" w:type="dxa"/>
            <w:tcBorders>
              <w:top w:val="single" w:sz="6" w:space="0" w:color="auto"/>
              <w:left w:val="single" w:sz="6" w:space="0" w:color="auto"/>
              <w:bottom w:val="single" w:sz="6" w:space="0" w:color="auto"/>
              <w:right w:val="double" w:sz="6" w:space="0" w:color="auto"/>
            </w:tcBorders>
          </w:tcPr>
          <w:p w14:paraId="596A5055" w14:textId="77777777" w:rsidR="001A310F" w:rsidRPr="009220B9" w:rsidRDefault="001A310F" w:rsidP="00A30D5A">
            <w:pPr>
              <w:pStyle w:val="Tabulkatext"/>
            </w:pPr>
          </w:p>
        </w:tc>
      </w:tr>
      <w:tr w:rsidR="008C5C69" w:rsidRPr="009220B9" w14:paraId="2C49DE83"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20D9372C" w14:textId="77777777" w:rsidR="001A310F" w:rsidRPr="009220B9" w:rsidRDefault="001A310F" w:rsidP="00A30D5A">
            <w:pPr>
              <w:pStyle w:val="Tabulkaodrazky"/>
              <w:spacing w:after="0"/>
            </w:pPr>
            <w:r w:rsidRPr="009220B9">
              <w:t>porozumí vzniku výškových stupňů v krajině</w:t>
            </w:r>
          </w:p>
          <w:p w14:paraId="48266747" w14:textId="77777777" w:rsidR="001A310F" w:rsidRPr="009220B9" w:rsidRDefault="001A310F" w:rsidP="00A30D5A">
            <w:pPr>
              <w:pStyle w:val="Tabulkaodrazky"/>
              <w:spacing w:after="0"/>
              <w:contextualSpacing w:val="0"/>
            </w:pPr>
            <w:r w:rsidRPr="009220B9">
              <w:t>uvádí na vybraných příkladech závažné důsledky a rizika společenských vlivů na životní prostředí v lokální, regionální a globální úrovni, zhodnotí nutnost ochrany krajiny</w:t>
            </w:r>
          </w:p>
        </w:tc>
        <w:tc>
          <w:tcPr>
            <w:tcW w:w="3060" w:type="dxa"/>
            <w:tcBorders>
              <w:top w:val="single" w:sz="6" w:space="0" w:color="auto"/>
              <w:left w:val="single" w:sz="6" w:space="0" w:color="auto"/>
              <w:bottom w:val="single" w:sz="6" w:space="0" w:color="auto"/>
              <w:right w:val="single" w:sz="6" w:space="0" w:color="auto"/>
            </w:tcBorders>
          </w:tcPr>
          <w:p w14:paraId="0454F5E6" w14:textId="77777777" w:rsidR="001A310F" w:rsidRPr="009220B9" w:rsidRDefault="001A310F" w:rsidP="00A30D5A">
            <w:pPr>
              <w:pStyle w:val="Tabulkaodrazky"/>
              <w:numPr>
                <w:ilvl w:val="0"/>
                <w:numId w:val="0"/>
              </w:numPr>
              <w:rPr>
                <w:b/>
                <w:bCs/>
              </w:rPr>
            </w:pPr>
            <w:r w:rsidRPr="009220B9">
              <w:rPr>
                <w:b/>
                <w:bCs/>
              </w:rPr>
              <w:t>ŽIVOTNÍ PROSTŘEDÍ</w:t>
            </w:r>
          </w:p>
          <w:p w14:paraId="4A6A29A2" w14:textId="21928D9A" w:rsidR="001A310F" w:rsidRPr="009220B9" w:rsidRDefault="00185D66" w:rsidP="00A30D5A">
            <w:pPr>
              <w:pStyle w:val="Tabulkaodrazky"/>
              <w:spacing w:after="0"/>
              <w:contextualSpacing w:val="0"/>
            </w:pPr>
            <w:r w:rsidRPr="009220B9">
              <w:t>k</w:t>
            </w:r>
            <w:r w:rsidR="001A310F" w:rsidRPr="009220B9">
              <w:t>rajina, vývoj a typy krajin, ochrana životního prostředí</w:t>
            </w:r>
          </w:p>
          <w:p w14:paraId="65CC04B7" w14:textId="078B0404" w:rsidR="001A310F" w:rsidRPr="009220B9" w:rsidRDefault="00185D66" w:rsidP="00A30D5A">
            <w:pPr>
              <w:pStyle w:val="Tabulkaodrazky"/>
              <w:tabs>
                <w:tab w:val="clear" w:pos="425"/>
              </w:tabs>
              <w:spacing w:after="0"/>
              <w:contextualSpacing w:val="0"/>
            </w:pPr>
            <w:r w:rsidRPr="009220B9">
              <w:t>e</w:t>
            </w:r>
            <w:r w:rsidR="001A310F" w:rsidRPr="009220B9">
              <w:t>nvironmentalistika</w:t>
            </w:r>
          </w:p>
          <w:p w14:paraId="5EDDCAA7" w14:textId="6FE918D7" w:rsidR="001A310F" w:rsidRPr="009220B9" w:rsidRDefault="00185D66" w:rsidP="00A30D5A">
            <w:pPr>
              <w:pStyle w:val="Tabulkaodrazky"/>
              <w:tabs>
                <w:tab w:val="clear" w:pos="425"/>
              </w:tabs>
              <w:spacing w:after="0"/>
              <w:contextualSpacing w:val="0"/>
            </w:pPr>
            <w:r w:rsidRPr="009220B9">
              <w:t>k</w:t>
            </w:r>
            <w:r w:rsidR="001A310F" w:rsidRPr="009220B9">
              <w:t>rajinná ekologie</w:t>
            </w:r>
          </w:p>
        </w:tc>
        <w:tc>
          <w:tcPr>
            <w:tcW w:w="941" w:type="dxa"/>
            <w:tcBorders>
              <w:top w:val="single" w:sz="6" w:space="0" w:color="auto"/>
              <w:left w:val="single" w:sz="6" w:space="0" w:color="auto"/>
              <w:bottom w:val="single" w:sz="6" w:space="0" w:color="auto"/>
              <w:right w:val="single" w:sz="6" w:space="0" w:color="auto"/>
            </w:tcBorders>
          </w:tcPr>
          <w:p w14:paraId="7DB45144" w14:textId="77777777" w:rsidR="001A310F" w:rsidRPr="009220B9" w:rsidRDefault="001A310F" w:rsidP="00A30D5A">
            <w:pPr>
              <w:pStyle w:val="Tabulkatext"/>
              <w:jc w:val="center"/>
            </w:pPr>
            <w:r w:rsidRPr="009220B9">
              <w:t>Tercie</w:t>
            </w:r>
          </w:p>
        </w:tc>
        <w:tc>
          <w:tcPr>
            <w:tcW w:w="2299" w:type="dxa"/>
            <w:tcBorders>
              <w:top w:val="single" w:sz="6" w:space="0" w:color="auto"/>
              <w:left w:val="single" w:sz="6" w:space="0" w:color="auto"/>
              <w:bottom w:val="single" w:sz="6" w:space="0" w:color="auto"/>
              <w:right w:val="double" w:sz="6" w:space="0" w:color="auto"/>
            </w:tcBorders>
            <w:hideMark/>
          </w:tcPr>
          <w:p w14:paraId="099E8D6D" w14:textId="77777777" w:rsidR="001A310F" w:rsidRPr="009220B9" w:rsidRDefault="001A310F" w:rsidP="00A30D5A">
            <w:pPr>
              <w:pStyle w:val="Tabulkatext"/>
            </w:pPr>
            <w:r w:rsidRPr="009220B9">
              <w:t>PT:</w:t>
            </w:r>
          </w:p>
          <w:p w14:paraId="22A43B7B" w14:textId="77777777" w:rsidR="001A310F" w:rsidRPr="009220B9" w:rsidRDefault="001A310F" w:rsidP="00A30D5A">
            <w:pPr>
              <w:pStyle w:val="Tabulkatext"/>
            </w:pPr>
            <w:r w:rsidRPr="009220B9">
              <w:t>3.7.2.2.6</w:t>
            </w:r>
          </w:p>
          <w:p w14:paraId="118AAFF5" w14:textId="77777777" w:rsidR="001A310F" w:rsidRPr="009220B9" w:rsidRDefault="001A310F" w:rsidP="00A30D5A">
            <w:pPr>
              <w:pStyle w:val="Tabulkatext"/>
            </w:pPr>
            <w:r w:rsidRPr="009220B9">
              <w:t>3.7.4.2.1</w:t>
            </w:r>
          </w:p>
          <w:p w14:paraId="108D0E6B" w14:textId="77777777" w:rsidR="001A310F" w:rsidRPr="009220B9" w:rsidRDefault="001A310F" w:rsidP="00A30D5A">
            <w:pPr>
              <w:pStyle w:val="Tabulkatext"/>
            </w:pPr>
            <w:r w:rsidRPr="009220B9">
              <w:t>3.7.4.2.3</w:t>
            </w:r>
          </w:p>
          <w:p w14:paraId="0E6ECC22" w14:textId="77777777" w:rsidR="001A310F" w:rsidRPr="009220B9" w:rsidRDefault="001A310F" w:rsidP="00A30D5A">
            <w:pPr>
              <w:pStyle w:val="Tabulkatext"/>
            </w:pPr>
            <w:r w:rsidRPr="009220B9">
              <w:t>3.7.4.2.4</w:t>
            </w:r>
          </w:p>
          <w:p w14:paraId="4B99DCBD" w14:textId="77777777" w:rsidR="001A310F" w:rsidRPr="009220B9" w:rsidRDefault="001A310F" w:rsidP="00A30D5A">
            <w:pPr>
              <w:pStyle w:val="Tabulkatext"/>
            </w:pPr>
            <w:r w:rsidRPr="009220B9">
              <w:t>3.7.4.2.5</w:t>
            </w:r>
          </w:p>
          <w:p w14:paraId="68B614D3" w14:textId="77777777" w:rsidR="001A310F" w:rsidRPr="009220B9" w:rsidRDefault="001A310F" w:rsidP="00A30D5A">
            <w:pPr>
              <w:pStyle w:val="Tabulkatext"/>
            </w:pPr>
            <w:r w:rsidRPr="009220B9">
              <w:t>3.7.4.2.8</w:t>
            </w:r>
          </w:p>
        </w:tc>
      </w:tr>
      <w:tr w:rsidR="008C5C69" w:rsidRPr="009220B9" w14:paraId="32F90D39"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tcPr>
          <w:p w14:paraId="28EA04BC" w14:textId="77777777" w:rsidR="001A310F" w:rsidRPr="009220B9" w:rsidRDefault="001A310F" w:rsidP="00A30D5A">
            <w:pPr>
              <w:pStyle w:val="Tabulkaodrazky"/>
              <w:tabs>
                <w:tab w:val="clear" w:pos="425"/>
              </w:tabs>
              <w:spacing w:after="0"/>
              <w:contextualSpacing w:val="0"/>
            </w:pPr>
            <w:r w:rsidRPr="009220B9">
              <w:t>zhodnotí na příkladech dynamiku vývoje obyvatelstva na Zemi, geografické, demografické a hospodářské aspekty působící na chování, rozmístění a zaměstnanost obyvatelstva</w:t>
            </w:r>
          </w:p>
          <w:p w14:paraId="34C45C2A" w14:textId="77777777" w:rsidR="001A310F" w:rsidRPr="009220B9" w:rsidRDefault="001A310F" w:rsidP="00A30D5A">
            <w:pPr>
              <w:pStyle w:val="Tabulkaodrazky"/>
              <w:tabs>
                <w:tab w:val="clear" w:pos="425"/>
              </w:tabs>
              <w:spacing w:after="0"/>
              <w:contextualSpacing w:val="0"/>
            </w:pPr>
            <w:r w:rsidRPr="009220B9">
              <w:t>analyzuje hlavní rasová, etnická, jazyková, náboženská, kulturní a politická specifika s ohledem na způsob života a životní úroveň v jednotlivých regionech světa</w:t>
            </w:r>
          </w:p>
        </w:tc>
        <w:tc>
          <w:tcPr>
            <w:tcW w:w="3060" w:type="dxa"/>
            <w:tcBorders>
              <w:top w:val="single" w:sz="6" w:space="0" w:color="auto"/>
              <w:left w:val="single" w:sz="6" w:space="0" w:color="auto"/>
              <w:bottom w:val="single" w:sz="6" w:space="0" w:color="auto"/>
              <w:right w:val="single" w:sz="6" w:space="0" w:color="auto"/>
            </w:tcBorders>
          </w:tcPr>
          <w:p w14:paraId="6C10961D" w14:textId="77777777" w:rsidR="001A310F" w:rsidRPr="009220B9" w:rsidRDefault="001A310F" w:rsidP="00A30D5A">
            <w:pPr>
              <w:pStyle w:val="Tabulkaodrazky"/>
              <w:numPr>
                <w:ilvl w:val="0"/>
                <w:numId w:val="0"/>
              </w:numPr>
              <w:tabs>
                <w:tab w:val="left" w:pos="708"/>
              </w:tabs>
              <w:rPr>
                <w:b/>
                <w:bCs/>
              </w:rPr>
            </w:pPr>
            <w:r w:rsidRPr="009220B9">
              <w:rPr>
                <w:b/>
                <w:bCs/>
              </w:rPr>
              <w:t>SOCIÁLNÍ PROSTŘEDÍ</w:t>
            </w:r>
          </w:p>
          <w:p w14:paraId="535BD517" w14:textId="77777777" w:rsidR="001A310F" w:rsidRPr="009220B9" w:rsidRDefault="001A310F" w:rsidP="00A30D5A">
            <w:pPr>
              <w:pStyle w:val="Tabulkaodrazky"/>
              <w:numPr>
                <w:ilvl w:val="0"/>
                <w:numId w:val="0"/>
              </w:numPr>
              <w:tabs>
                <w:tab w:val="left" w:pos="708"/>
              </w:tabs>
              <w:ind w:left="284" w:hanging="284"/>
              <w:rPr>
                <w:u w:val="single"/>
              </w:rPr>
            </w:pPr>
            <w:r w:rsidRPr="009220B9">
              <w:rPr>
                <w:u w:val="single"/>
              </w:rPr>
              <w:t>Obyvatelstvo</w:t>
            </w:r>
          </w:p>
          <w:p w14:paraId="050AA542" w14:textId="0CA06350" w:rsidR="001A310F" w:rsidRPr="009220B9" w:rsidRDefault="00185D66" w:rsidP="00A30D5A">
            <w:pPr>
              <w:pStyle w:val="Tabulkaodrazky"/>
              <w:tabs>
                <w:tab w:val="clear" w:pos="425"/>
              </w:tabs>
              <w:spacing w:after="0"/>
              <w:contextualSpacing w:val="0"/>
            </w:pPr>
            <w:r w:rsidRPr="009220B9">
              <w:t>z</w:t>
            </w:r>
            <w:r w:rsidR="001A310F" w:rsidRPr="009220B9">
              <w:t>ákladní geografické, demografické, etnické a hospodářské charakteristiky</w:t>
            </w:r>
          </w:p>
          <w:p w14:paraId="0472768C" w14:textId="4E5ABE00" w:rsidR="001A310F" w:rsidRPr="009220B9" w:rsidRDefault="00185D66" w:rsidP="00A30D5A">
            <w:pPr>
              <w:pStyle w:val="Tabulkaodrazky"/>
              <w:tabs>
                <w:tab w:val="clear" w:pos="425"/>
              </w:tabs>
              <w:spacing w:after="0"/>
              <w:contextualSpacing w:val="0"/>
            </w:pPr>
            <w:r w:rsidRPr="009220B9">
              <w:t>e</w:t>
            </w:r>
            <w:r w:rsidR="001A310F" w:rsidRPr="009220B9">
              <w:t>tnické a kulturní členění – biologické znaky, lidské rasy, národy, jazykové rodiny a skupiny, světová náboženství</w:t>
            </w:r>
          </w:p>
        </w:tc>
        <w:tc>
          <w:tcPr>
            <w:tcW w:w="941" w:type="dxa"/>
            <w:tcBorders>
              <w:top w:val="single" w:sz="6" w:space="0" w:color="auto"/>
              <w:left w:val="single" w:sz="6" w:space="0" w:color="auto"/>
              <w:bottom w:val="single" w:sz="6" w:space="0" w:color="auto"/>
              <w:right w:val="single" w:sz="6" w:space="0" w:color="auto"/>
            </w:tcBorders>
          </w:tcPr>
          <w:p w14:paraId="363A9AB9" w14:textId="77777777" w:rsidR="001A310F" w:rsidRPr="009220B9" w:rsidRDefault="001A310F" w:rsidP="00A30D5A">
            <w:pPr>
              <w:pStyle w:val="Tabulkatext"/>
              <w:jc w:val="center"/>
            </w:pPr>
            <w:r w:rsidRPr="009220B9">
              <w:t>Tercie</w:t>
            </w:r>
          </w:p>
        </w:tc>
        <w:tc>
          <w:tcPr>
            <w:tcW w:w="2299" w:type="dxa"/>
            <w:tcBorders>
              <w:top w:val="single" w:sz="6" w:space="0" w:color="auto"/>
              <w:left w:val="single" w:sz="6" w:space="0" w:color="auto"/>
              <w:bottom w:val="single" w:sz="6" w:space="0" w:color="auto"/>
              <w:right w:val="double" w:sz="6" w:space="0" w:color="auto"/>
            </w:tcBorders>
            <w:hideMark/>
          </w:tcPr>
          <w:p w14:paraId="014E7816" w14:textId="77777777" w:rsidR="001A310F" w:rsidRPr="009220B9" w:rsidRDefault="001A310F" w:rsidP="00A30D5A">
            <w:pPr>
              <w:pStyle w:val="Tabulkatext"/>
            </w:pPr>
            <w:r w:rsidRPr="009220B9">
              <w:t>PT:</w:t>
            </w:r>
          </w:p>
          <w:p w14:paraId="3A61A568" w14:textId="77777777" w:rsidR="001A310F" w:rsidRPr="009220B9" w:rsidRDefault="001A310F" w:rsidP="00A30D5A">
            <w:pPr>
              <w:pStyle w:val="Tabulkatext"/>
            </w:pPr>
            <w:r w:rsidRPr="009220B9">
              <w:t>3.7.2.2.1</w:t>
            </w:r>
          </w:p>
          <w:p w14:paraId="4F135036" w14:textId="77777777" w:rsidR="001A310F" w:rsidRPr="009220B9" w:rsidRDefault="001A310F" w:rsidP="00A30D5A">
            <w:pPr>
              <w:pStyle w:val="Tabulkatext"/>
            </w:pPr>
            <w:r w:rsidRPr="009220B9">
              <w:t>3.7.2.2.4</w:t>
            </w:r>
          </w:p>
        </w:tc>
      </w:tr>
      <w:tr w:rsidR="008C5C69" w:rsidRPr="009220B9" w14:paraId="33855557"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177D02E0" w14:textId="77777777" w:rsidR="001A310F" w:rsidRPr="009220B9" w:rsidRDefault="001A310F" w:rsidP="00A30D5A">
            <w:pPr>
              <w:pStyle w:val="Tabulkaodrazky"/>
              <w:tabs>
                <w:tab w:val="clear" w:pos="425"/>
              </w:tabs>
              <w:spacing w:after="0"/>
              <w:contextualSpacing w:val="0"/>
              <w:rPr>
                <w:b/>
                <w:bCs/>
                <w:sz w:val="28"/>
                <w:szCs w:val="28"/>
              </w:rPr>
            </w:pPr>
            <w:r w:rsidRPr="009220B9">
              <w:t>identifikuje obecné základní geografické znaky a funkce sídel a aktuální tendence ve vývoji osídlení</w:t>
            </w:r>
          </w:p>
        </w:tc>
        <w:tc>
          <w:tcPr>
            <w:tcW w:w="3060" w:type="dxa"/>
            <w:tcBorders>
              <w:top w:val="single" w:sz="6" w:space="0" w:color="auto"/>
              <w:left w:val="single" w:sz="6" w:space="0" w:color="auto"/>
              <w:bottom w:val="single" w:sz="6" w:space="0" w:color="auto"/>
              <w:right w:val="single" w:sz="6" w:space="0" w:color="auto"/>
            </w:tcBorders>
          </w:tcPr>
          <w:p w14:paraId="31E40393" w14:textId="77777777" w:rsidR="001A310F" w:rsidRPr="009220B9" w:rsidRDefault="001A310F" w:rsidP="00A30D5A">
            <w:pPr>
              <w:pStyle w:val="Tabulkaodrazky"/>
              <w:numPr>
                <w:ilvl w:val="0"/>
                <w:numId w:val="0"/>
              </w:numPr>
              <w:tabs>
                <w:tab w:val="left" w:pos="708"/>
              </w:tabs>
              <w:rPr>
                <w:u w:val="single"/>
              </w:rPr>
            </w:pPr>
            <w:r w:rsidRPr="009220B9">
              <w:rPr>
                <w:u w:val="single"/>
              </w:rPr>
              <w:t>Sídla a osídlení</w:t>
            </w:r>
          </w:p>
          <w:p w14:paraId="1369DAB9" w14:textId="1E9B6302" w:rsidR="001A310F" w:rsidRPr="009220B9" w:rsidRDefault="00185D66" w:rsidP="00A30D5A">
            <w:pPr>
              <w:pStyle w:val="Tabulkaodrazky"/>
              <w:tabs>
                <w:tab w:val="clear" w:pos="425"/>
              </w:tabs>
              <w:spacing w:after="0"/>
              <w:contextualSpacing w:val="0"/>
            </w:pPr>
            <w:r w:rsidRPr="009220B9">
              <w:t>s</w:t>
            </w:r>
            <w:r w:rsidR="001A310F" w:rsidRPr="009220B9">
              <w:t>ídelní struktura a její vývoj</w:t>
            </w:r>
          </w:p>
          <w:p w14:paraId="5EF8A726" w14:textId="7D5D8F99" w:rsidR="001A310F" w:rsidRPr="009220B9" w:rsidRDefault="00185D66" w:rsidP="00A30D5A">
            <w:pPr>
              <w:pStyle w:val="Tabulkaodrazky"/>
              <w:tabs>
                <w:tab w:val="clear" w:pos="425"/>
              </w:tabs>
              <w:spacing w:after="0"/>
              <w:contextualSpacing w:val="0"/>
            </w:pPr>
            <w:r w:rsidRPr="009220B9">
              <w:t>s</w:t>
            </w:r>
            <w:r w:rsidR="001A310F" w:rsidRPr="009220B9">
              <w:t>ídlo, obec, město, jejich funkce</w:t>
            </w:r>
          </w:p>
        </w:tc>
        <w:tc>
          <w:tcPr>
            <w:tcW w:w="941" w:type="dxa"/>
            <w:tcBorders>
              <w:top w:val="single" w:sz="6" w:space="0" w:color="auto"/>
              <w:left w:val="single" w:sz="6" w:space="0" w:color="auto"/>
              <w:bottom w:val="single" w:sz="6" w:space="0" w:color="auto"/>
              <w:right w:val="single" w:sz="6" w:space="0" w:color="auto"/>
            </w:tcBorders>
          </w:tcPr>
          <w:p w14:paraId="043142A3" w14:textId="77777777" w:rsidR="001A310F" w:rsidRPr="009220B9" w:rsidRDefault="001A310F" w:rsidP="00A30D5A">
            <w:pPr>
              <w:pStyle w:val="Tabulkatext"/>
              <w:jc w:val="center"/>
            </w:pPr>
            <w:r w:rsidRPr="009220B9">
              <w:t>Tercie</w:t>
            </w:r>
          </w:p>
        </w:tc>
        <w:tc>
          <w:tcPr>
            <w:tcW w:w="2299" w:type="dxa"/>
            <w:tcBorders>
              <w:top w:val="single" w:sz="6" w:space="0" w:color="auto"/>
              <w:left w:val="single" w:sz="6" w:space="0" w:color="auto"/>
              <w:bottom w:val="single" w:sz="6" w:space="0" w:color="auto"/>
              <w:right w:val="double" w:sz="6" w:space="0" w:color="auto"/>
            </w:tcBorders>
          </w:tcPr>
          <w:p w14:paraId="70D614EB" w14:textId="77777777" w:rsidR="001A310F" w:rsidRPr="009220B9" w:rsidRDefault="001A310F" w:rsidP="00A30D5A">
            <w:pPr>
              <w:pStyle w:val="Tabulkatext"/>
            </w:pPr>
          </w:p>
          <w:p w14:paraId="5FED73EE" w14:textId="77777777" w:rsidR="001A310F" w:rsidRPr="009220B9" w:rsidRDefault="001A310F" w:rsidP="00A30D5A">
            <w:pPr>
              <w:pStyle w:val="Tabulkatext"/>
            </w:pPr>
          </w:p>
        </w:tc>
      </w:tr>
      <w:tr w:rsidR="008C5C69" w:rsidRPr="009220B9" w14:paraId="2E79B8CA" w14:textId="77777777" w:rsidTr="00C2728E">
        <w:trPr>
          <w:cantSplit/>
          <w:trHeight w:val="567"/>
        </w:trPr>
        <w:tc>
          <w:tcPr>
            <w:tcW w:w="3310" w:type="dxa"/>
            <w:tcBorders>
              <w:top w:val="single" w:sz="6" w:space="0" w:color="auto"/>
              <w:left w:val="double" w:sz="6" w:space="0" w:color="auto"/>
              <w:bottom w:val="single" w:sz="6" w:space="0" w:color="auto"/>
              <w:right w:val="single" w:sz="6" w:space="0" w:color="auto"/>
            </w:tcBorders>
            <w:hideMark/>
          </w:tcPr>
          <w:p w14:paraId="1D27C951" w14:textId="77777777" w:rsidR="001A310F" w:rsidRPr="009220B9" w:rsidRDefault="001A310F" w:rsidP="00A30D5A">
            <w:pPr>
              <w:pStyle w:val="Tabulkaodrazky"/>
              <w:tabs>
                <w:tab w:val="clear" w:pos="425"/>
              </w:tabs>
              <w:spacing w:after="0"/>
              <w:contextualSpacing w:val="0"/>
            </w:pPr>
            <w:r w:rsidRPr="009220B9">
              <w:t>zhodnotí na příkladech světové hospodářství jako otevřený dynamický systém s určitými složkami, strukturou a funkcemi a zohlední faktory územního rozmístění hospodářských aktivit, vymezí jádrové a periferní oblasti světa</w:t>
            </w:r>
          </w:p>
          <w:p w14:paraId="1A62F2AF" w14:textId="77777777" w:rsidR="001A310F" w:rsidRPr="009220B9" w:rsidRDefault="001A310F" w:rsidP="00A30D5A">
            <w:pPr>
              <w:pStyle w:val="Tabulkaodrazky"/>
              <w:tabs>
                <w:tab w:val="clear" w:pos="425"/>
              </w:tabs>
              <w:spacing w:after="0"/>
              <w:contextualSpacing w:val="0"/>
            </w:pPr>
            <w:r w:rsidRPr="009220B9">
              <w:t>zhodnotí nerovnoměrné rozmístění, objem a distribuci světových surovinových a energetických zdrojů</w:t>
            </w:r>
          </w:p>
          <w:p w14:paraId="6104D746" w14:textId="77777777" w:rsidR="001A310F" w:rsidRPr="009220B9" w:rsidRDefault="001A310F" w:rsidP="00A30D5A">
            <w:pPr>
              <w:pStyle w:val="Tabulkaodrazky"/>
              <w:tabs>
                <w:tab w:val="clear" w:pos="425"/>
              </w:tabs>
              <w:spacing w:after="0"/>
              <w:contextualSpacing w:val="0"/>
            </w:pPr>
            <w:r w:rsidRPr="009220B9">
              <w:t>vyhledá na mapách hlavní světové oblasti cestovního ruchu, porovná jejich lokalizační faktory a potenciál</w:t>
            </w:r>
          </w:p>
        </w:tc>
        <w:tc>
          <w:tcPr>
            <w:tcW w:w="3060" w:type="dxa"/>
            <w:tcBorders>
              <w:top w:val="single" w:sz="6" w:space="0" w:color="auto"/>
              <w:left w:val="single" w:sz="6" w:space="0" w:color="auto"/>
              <w:bottom w:val="single" w:sz="6" w:space="0" w:color="auto"/>
              <w:right w:val="single" w:sz="6" w:space="0" w:color="auto"/>
            </w:tcBorders>
          </w:tcPr>
          <w:p w14:paraId="11C37F02" w14:textId="77777777" w:rsidR="001A310F" w:rsidRPr="009220B9" w:rsidRDefault="001A310F" w:rsidP="00A30D5A">
            <w:pPr>
              <w:pStyle w:val="Tabulkaodrazky"/>
              <w:numPr>
                <w:ilvl w:val="0"/>
                <w:numId w:val="0"/>
              </w:numPr>
              <w:tabs>
                <w:tab w:val="left" w:pos="708"/>
              </w:tabs>
              <w:rPr>
                <w:u w:val="single"/>
              </w:rPr>
            </w:pPr>
            <w:r w:rsidRPr="009220B9">
              <w:rPr>
                <w:u w:val="single"/>
              </w:rPr>
              <w:t>Světové hospodářství</w:t>
            </w:r>
          </w:p>
          <w:p w14:paraId="13EC3CC2" w14:textId="7D407E6B" w:rsidR="001A310F" w:rsidRPr="009220B9" w:rsidRDefault="00185D66" w:rsidP="00A30D5A">
            <w:pPr>
              <w:pStyle w:val="Tabulkaodrazky"/>
              <w:tabs>
                <w:tab w:val="clear" w:pos="425"/>
              </w:tabs>
              <w:spacing w:after="0"/>
              <w:contextualSpacing w:val="0"/>
            </w:pPr>
            <w:r w:rsidRPr="009220B9">
              <w:t>l</w:t>
            </w:r>
            <w:r w:rsidR="001A310F" w:rsidRPr="009220B9">
              <w:t>okalizační faktory</w:t>
            </w:r>
          </w:p>
          <w:p w14:paraId="68E38776" w14:textId="387B962B" w:rsidR="001A310F" w:rsidRPr="009220B9" w:rsidRDefault="00185D66" w:rsidP="00A30D5A">
            <w:pPr>
              <w:pStyle w:val="Tabulkaodrazky"/>
              <w:tabs>
                <w:tab w:val="clear" w:pos="425"/>
              </w:tabs>
              <w:spacing w:after="0"/>
              <w:contextualSpacing w:val="0"/>
            </w:pPr>
            <w:r w:rsidRPr="009220B9">
              <w:t>s</w:t>
            </w:r>
            <w:r w:rsidR="001A310F" w:rsidRPr="009220B9">
              <w:t>ektorová a odvětvová struktura a její důsledky</w:t>
            </w:r>
          </w:p>
          <w:p w14:paraId="7BD0A16A" w14:textId="4D0CBC6E" w:rsidR="001A310F" w:rsidRPr="009220B9" w:rsidRDefault="00185D66" w:rsidP="00A30D5A">
            <w:pPr>
              <w:pStyle w:val="Tabulkaodrazky"/>
              <w:tabs>
                <w:tab w:val="clear" w:pos="425"/>
              </w:tabs>
              <w:spacing w:after="0"/>
              <w:contextualSpacing w:val="0"/>
            </w:pPr>
            <w:r w:rsidRPr="009220B9">
              <w:t>n</w:t>
            </w:r>
            <w:r w:rsidR="001A310F" w:rsidRPr="009220B9">
              <w:t>erostné suroviny světa</w:t>
            </w:r>
          </w:p>
          <w:p w14:paraId="0DCD60C3" w14:textId="7942C6E2" w:rsidR="001A310F" w:rsidRPr="009220B9" w:rsidRDefault="00185D66" w:rsidP="00A30D5A">
            <w:pPr>
              <w:pStyle w:val="Tabulkaodrazky"/>
              <w:tabs>
                <w:tab w:val="clear" w:pos="425"/>
              </w:tabs>
              <w:spacing w:after="0"/>
              <w:contextualSpacing w:val="0"/>
            </w:pPr>
            <w:r w:rsidRPr="009220B9">
              <w:t>z</w:t>
            </w:r>
            <w:r w:rsidR="001A310F" w:rsidRPr="009220B9">
              <w:t>emědělství, rybolov</w:t>
            </w:r>
          </w:p>
          <w:p w14:paraId="1B05D90E" w14:textId="2A612D16" w:rsidR="001A310F" w:rsidRPr="009220B9" w:rsidRDefault="00185D66" w:rsidP="00A30D5A">
            <w:pPr>
              <w:pStyle w:val="Tabulkaodrazky"/>
              <w:tabs>
                <w:tab w:val="clear" w:pos="425"/>
              </w:tabs>
              <w:spacing w:after="0"/>
              <w:contextualSpacing w:val="0"/>
            </w:pPr>
            <w:r w:rsidRPr="009220B9">
              <w:t>p</w:t>
            </w:r>
            <w:r w:rsidR="001A310F" w:rsidRPr="009220B9">
              <w:t>růmysl</w:t>
            </w:r>
          </w:p>
          <w:p w14:paraId="4A64BB1D" w14:textId="6AEE3B7E" w:rsidR="001A310F" w:rsidRPr="009220B9" w:rsidRDefault="00185D66" w:rsidP="00A30D5A">
            <w:pPr>
              <w:pStyle w:val="Tabulkaodrazky"/>
              <w:tabs>
                <w:tab w:val="clear" w:pos="425"/>
              </w:tabs>
              <w:spacing w:after="0"/>
              <w:contextualSpacing w:val="0"/>
            </w:pPr>
            <w:r w:rsidRPr="009220B9">
              <w:t>d</w:t>
            </w:r>
            <w:r w:rsidR="001A310F" w:rsidRPr="009220B9">
              <w:t>oprava, služby, cestovní ruch</w:t>
            </w:r>
          </w:p>
        </w:tc>
        <w:tc>
          <w:tcPr>
            <w:tcW w:w="941" w:type="dxa"/>
            <w:tcBorders>
              <w:top w:val="single" w:sz="6" w:space="0" w:color="auto"/>
              <w:left w:val="single" w:sz="6" w:space="0" w:color="auto"/>
              <w:bottom w:val="single" w:sz="6" w:space="0" w:color="auto"/>
              <w:right w:val="single" w:sz="6" w:space="0" w:color="auto"/>
            </w:tcBorders>
          </w:tcPr>
          <w:p w14:paraId="156B16E3" w14:textId="77777777" w:rsidR="001A310F" w:rsidRPr="009220B9" w:rsidRDefault="001A310F" w:rsidP="00A30D5A">
            <w:pPr>
              <w:pStyle w:val="Tabulkatext"/>
              <w:jc w:val="center"/>
            </w:pPr>
            <w:r w:rsidRPr="009220B9">
              <w:t>Tercie</w:t>
            </w:r>
          </w:p>
        </w:tc>
        <w:tc>
          <w:tcPr>
            <w:tcW w:w="2299" w:type="dxa"/>
            <w:tcBorders>
              <w:top w:val="single" w:sz="6" w:space="0" w:color="auto"/>
              <w:left w:val="single" w:sz="6" w:space="0" w:color="auto"/>
              <w:bottom w:val="single" w:sz="6" w:space="0" w:color="auto"/>
              <w:right w:val="double" w:sz="6" w:space="0" w:color="auto"/>
            </w:tcBorders>
          </w:tcPr>
          <w:p w14:paraId="4859C3A7" w14:textId="77777777" w:rsidR="001A310F" w:rsidRPr="009220B9" w:rsidRDefault="001A310F" w:rsidP="00A30D5A">
            <w:pPr>
              <w:pStyle w:val="Tabulkatext"/>
            </w:pPr>
            <w:r w:rsidRPr="009220B9">
              <w:t>PT:</w:t>
            </w:r>
          </w:p>
          <w:p w14:paraId="36B3B88F" w14:textId="77777777" w:rsidR="001A310F" w:rsidRPr="009220B9" w:rsidRDefault="001A310F" w:rsidP="00A30D5A">
            <w:pPr>
              <w:pStyle w:val="Tabulkatext"/>
            </w:pPr>
            <w:r w:rsidRPr="009220B9">
              <w:t>3.7.2.1.1</w:t>
            </w:r>
          </w:p>
          <w:p w14:paraId="27BC0617" w14:textId="77777777" w:rsidR="001A310F" w:rsidRPr="009220B9" w:rsidRDefault="001A310F" w:rsidP="00A30D5A">
            <w:pPr>
              <w:pStyle w:val="Tabulkatext"/>
            </w:pPr>
            <w:r w:rsidRPr="009220B9">
              <w:t>3.7.2.1.3</w:t>
            </w:r>
          </w:p>
          <w:p w14:paraId="73426669" w14:textId="77777777" w:rsidR="001A310F" w:rsidRPr="009220B9" w:rsidRDefault="001A310F" w:rsidP="00A30D5A">
            <w:pPr>
              <w:pStyle w:val="Tabulkatext"/>
            </w:pPr>
            <w:r w:rsidRPr="009220B9">
              <w:t>3.7.2.1.5</w:t>
            </w:r>
          </w:p>
          <w:p w14:paraId="555FC3FA" w14:textId="77777777" w:rsidR="001A310F" w:rsidRPr="009220B9" w:rsidRDefault="001A310F" w:rsidP="00A30D5A">
            <w:pPr>
              <w:pStyle w:val="Tabulkatext"/>
            </w:pPr>
            <w:r w:rsidRPr="009220B9">
              <w:t>3.7.4.2.3</w:t>
            </w:r>
          </w:p>
          <w:p w14:paraId="55EE3525" w14:textId="77777777" w:rsidR="001A310F" w:rsidRPr="009220B9" w:rsidRDefault="001A310F" w:rsidP="00A30D5A">
            <w:pPr>
              <w:pStyle w:val="Tabulkatext"/>
            </w:pPr>
          </w:p>
        </w:tc>
      </w:tr>
      <w:tr w:rsidR="008C5C69" w:rsidRPr="009220B9" w14:paraId="425A84E7"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0EB2E9E3" w14:textId="77777777" w:rsidR="001A310F" w:rsidRPr="009220B9" w:rsidRDefault="001A310F" w:rsidP="00A30D5A">
            <w:pPr>
              <w:pStyle w:val="Tabulkaodrazky"/>
              <w:tabs>
                <w:tab w:val="clear" w:pos="425"/>
              </w:tabs>
              <w:spacing w:after="0"/>
              <w:contextualSpacing w:val="0"/>
            </w:pPr>
            <w:r w:rsidRPr="009220B9">
              <w:t>rozliší a porovnává státy světa a jejich mezinárodní integrační uskupení a organizace podle kritérií vzájemné podobnosti a odlišnosti</w:t>
            </w:r>
          </w:p>
          <w:p w14:paraId="00C36E67" w14:textId="77777777" w:rsidR="001A310F" w:rsidRPr="009220B9" w:rsidRDefault="001A310F" w:rsidP="00A30D5A">
            <w:pPr>
              <w:pStyle w:val="Tabulkaodrazky"/>
              <w:tabs>
                <w:tab w:val="clear" w:pos="425"/>
              </w:tabs>
              <w:spacing w:after="0"/>
              <w:contextualSpacing w:val="0"/>
            </w:pPr>
            <w:r w:rsidRPr="009220B9">
              <w:t>lokalizuje na politické mapě světa hlavní aktuální geopolitické problémy a změny s přihlédnutím k historickému vývoji</w:t>
            </w:r>
          </w:p>
        </w:tc>
        <w:tc>
          <w:tcPr>
            <w:tcW w:w="3060" w:type="dxa"/>
            <w:tcBorders>
              <w:top w:val="single" w:sz="6" w:space="0" w:color="auto"/>
              <w:left w:val="single" w:sz="6" w:space="0" w:color="auto"/>
              <w:bottom w:val="single" w:sz="6" w:space="0" w:color="auto"/>
              <w:right w:val="single" w:sz="6" w:space="0" w:color="auto"/>
            </w:tcBorders>
            <w:hideMark/>
          </w:tcPr>
          <w:p w14:paraId="646F1D16" w14:textId="77777777" w:rsidR="001A310F" w:rsidRPr="009220B9" w:rsidRDefault="001A310F" w:rsidP="00A30D5A">
            <w:pPr>
              <w:pStyle w:val="Tabulkaodrazky"/>
              <w:numPr>
                <w:ilvl w:val="0"/>
                <w:numId w:val="0"/>
              </w:numPr>
              <w:tabs>
                <w:tab w:val="left" w:pos="708"/>
              </w:tabs>
              <w:rPr>
                <w:u w:val="single"/>
              </w:rPr>
            </w:pPr>
            <w:r w:rsidRPr="009220B9">
              <w:rPr>
                <w:u w:val="single"/>
              </w:rPr>
              <w:t>Kulturní a politické prostředí</w:t>
            </w:r>
          </w:p>
          <w:p w14:paraId="15BBD3A0" w14:textId="08B7C763" w:rsidR="001A310F" w:rsidRPr="009220B9" w:rsidRDefault="00185D66" w:rsidP="00A30D5A">
            <w:pPr>
              <w:pStyle w:val="Tabulkaodrazky"/>
              <w:tabs>
                <w:tab w:val="clear" w:pos="425"/>
              </w:tabs>
              <w:spacing w:after="0"/>
              <w:contextualSpacing w:val="0"/>
            </w:pPr>
            <w:r w:rsidRPr="009220B9">
              <w:t>p</w:t>
            </w:r>
            <w:r w:rsidR="001A310F" w:rsidRPr="009220B9">
              <w:t>olitická mapa světa</w:t>
            </w:r>
          </w:p>
          <w:p w14:paraId="61B25F04" w14:textId="09FE20FA" w:rsidR="001A310F" w:rsidRPr="009220B9" w:rsidRDefault="00185D66" w:rsidP="00A30D5A">
            <w:pPr>
              <w:pStyle w:val="Tabulkaodrazky"/>
              <w:tabs>
                <w:tab w:val="clear" w:pos="425"/>
              </w:tabs>
              <w:spacing w:after="0"/>
              <w:contextualSpacing w:val="0"/>
            </w:pPr>
            <w:r w:rsidRPr="009220B9">
              <w:t>g</w:t>
            </w:r>
            <w:r w:rsidR="001A310F" w:rsidRPr="009220B9">
              <w:t>eopolitické procesy</w:t>
            </w:r>
          </w:p>
          <w:p w14:paraId="12F3F7A5" w14:textId="43F9BFB0" w:rsidR="001A310F" w:rsidRPr="009220B9" w:rsidRDefault="00185D66" w:rsidP="00A30D5A">
            <w:pPr>
              <w:pStyle w:val="Tabulkaodrazky"/>
              <w:tabs>
                <w:tab w:val="clear" w:pos="425"/>
              </w:tabs>
              <w:spacing w:after="0"/>
              <w:contextualSpacing w:val="0"/>
            </w:pPr>
            <w:r w:rsidRPr="009220B9">
              <w:t>t</w:t>
            </w:r>
            <w:r w:rsidR="001A310F" w:rsidRPr="009220B9">
              <w:t>ypologie států, státní zřízení</w:t>
            </w:r>
          </w:p>
          <w:p w14:paraId="34702A97" w14:textId="0CD211C7" w:rsidR="001A310F" w:rsidRPr="009220B9" w:rsidRDefault="00185D66" w:rsidP="00A30D5A">
            <w:pPr>
              <w:pStyle w:val="Tabulkaodrazky"/>
              <w:tabs>
                <w:tab w:val="clear" w:pos="425"/>
              </w:tabs>
              <w:spacing w:after="0"/>
              <w:contextualSpacing w:val="0"/>
            </w:pPr>
            <w:r w:rsidRPr="009220B9">
              <w:t>s</w:t>
            </w:r>
            <w:r w:rsidR="001A310F" w:rsidRPr="009220B9">
              <w:t>větová ohniska napětí</w:t>
            </w:r>
          </w:p>
        </w:tc>
        <w:tc>
          <w:tcPr>
            <w:tcW w:w="941" w:type="dxa"/>
            <w:tcBorders>
              <w:top w:val="single" w:sz="6" w:space="0" w:color="auto"/>
              <w:left w:val="single" w:sz="6" w:space="0" w:color="auto"/>
              <w:bottom w:val="single" w:sz="6" w:space="0" w:color="auto"/>
              <w:right w:val="single" w:sz="6" w:space="0" w:color="auto"/>
            </w:tcBorders>
          </w:tcPr>
          <w:p w14:paraId="4E1EBECB" w14:textId="77777777" w:rsidR="001A310F" w:rsidRPr="009220B9" w:rsidRDefault="001A310F" w:rsidP="00A30D5A">
            <w:pPr>
              <w:pStyle w:val="Tabulkatext"/>
              <w:jc w:val="center"/>
            </w:pPr>
            <w:r w:rsidRPr="009220B9">
              <w:t xml:space="preserve">Kvarta </w:t>
            </w:r>
          </w:p>
        </w:tc>
        <w:tc>
          <w:tcPr>
            <w:tcW w:w="2299" w:type="dxa"/>
            <w:tcBorders>
              <w:top w:val="single" w:sz="6" w:space="0" w:color="auto"/>
              <w:left w:val="single" w:sz="6" w:space="0" w:color="auto"/>
              <w:bottom w:val="single" w:sz="6" w:space="0" w:color="auto"/>
              <w:right w:val="double" w:sz="6" w:space="0" w:color="auto"/>
            </w:tcBorders>
          </w:tcPr>
          <w:p w14:paraId="0C8A46B8" w14:textId="77777777" w:rsidR="001A310F" w:rsidRPr="009220B9" w:rsidRDefault="001A310F" w:rsidP="00A30D5A">
            <w:pPr>
              <w:pStyle w:val="Tabulkatext"/>
            </w:pPr>
            <w:r w:rsidRPr="009220B9">
              <w:t>PT:</w:t>
            </w:r>
          </w:p>
          <w:p w14:paraId="2FC7B392" w14:textId="77777777" w:rsidR="001A310F" w:rsidRPr="009220B9" w:rsidRDefault="001A310F" w:rsidP="00A30D5A">
            <w:pPr>
              <w:pStyle w:val="Tabulkatext"/>
            </w:pPr>
            <w:r w:rsidRPr="009220B9">
              <w:t>3.7.2.1.1</w:t>
            </w:r>
          </w:p>
          <w:p w14:paraId="1B40C0C2" w14:textId="77777777" w:rsidR="001A310F" w:rsidRPr="009220B9" w:rsidRDefault="001A310F" w:rsidP="00A30D5A">
            <w:pPr>
              <w:pStyle w:val="Tabulkatext"/>
            </w:pPr>
            <w:r w:rsidRPr="009220B9">
              <w:t>3.7.2.1.3</w:t>
            </w:r>
          </w:p>
          <w:p w14:paraId="1E2F885A" w14:textId="77777777" w:rsidR="001A310F" w:rsidRPr="009220B9" w:rsidRDefault="001A310F" w:rsidP="00A30D5A">
            <w:pPr>
              <w:pStyle w:val="Tabulkatext"/>
            </w:pPr>
            <w:r w:rsidRPr="009220B9">
              <w:t>3.7.2.2.1</w:t>
            </w:r>
          </w:p>
          <w:p w14:paraId="208EAF2D" w14:textId="77777777" w:rsidR="001A310F" w:rsidRPr="009220B9" w:rsidRDefault="001A310F" w:rsidP="00A30D5A">
            <w:pPr>
              <w:pStyle w:val="Tabulkatext"/>
            </w:pPr>
            <w:r w:rsidRPr="009220B9">
              <w:t>3.7.2.3.2</w:t>
            </w:r>
          </w:p>
          <w:p w14:paraId="1CE319F5" w14:textId="77777777" w:rsidR="001A310F" w:rsidRPr="009220B9" w:rsidRDefault="001A310F" w:rsidP="00A30D5A">
            <w:pPr>
              <w:pStyle w:val="Tabulkatext"/>
            </w:pPr>
          </w:p>
          <w:p w14:paraId="4F677FDB" w14:textId="77777777" w:rsidR="001A310F" w:rsidRPr="009220B9" w:rsidRDefault="001A310F" w:rsidP="00A30D5A">
            <w:pPr>
              <w:pStyle w:val="Tabulkatext"/>
            </w:pPr>
            <w:r w:rsidRPr="009220B9">
              <w:t>INT:</w:t>
            </w:r>
          </w:p>
          <w:p w14:paraId="50A0C2B5" w14:textId="77777777" w:rsidR="001A310F" w:rsidRPr="009220B9" w:rsidRDefault="001A310F" w:rsidP="00A30D5A">
            <w:pPr>
              <w:pStyle w:val="Tabulkatext"/>
            </w:pPr>
            <w:r w:rsidRPr="009220B9">
              <w:t>4.3.2.5.1</w:t>
            </w:r>
          </w:p>
        </w:tc>
      </w:tr>
      <w:tr w:rsidR="008C5C69" w:rsidRPr="009220B9" w14:paraId="6E2ECA9E"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25A96205" w14:textId="77777777" w:rsidR="001A310F" w:rsidRPr="009220B9" w:rsidRDefault="001A310F" w:rsidP="00A30D5A">
            <w:pPr>
              <w:pStyle w:val="Tabulkaodrazky"/>
              <w:tabs>
                <w:tab w:val="clear" w:pos="425"/>
              </w:tabs>
              <w:spacing w:after="0"/>
              <w:contextualSpacing w:val="0"/>
            </w:pPr>
            <w:r w:rsidRPr="009220B9">
              <w:t>rozlišuje na konkrétních územních příkladech mikroregionální, regionální, státní, makroregionální a globální geografickou dimenzi</w:t>
            </w:r>
          </w:p>
        </w:tc>
        <w:tc>
          <w:tcPr>
            <w:tcW w:w="3060" w:type="dxa"/>
            <w:tcBorders>
              <w:top w:val="single" w:sz="6" w:space="0" w:color="auto"/>
              <w:left w:val="single" w:sz="6" w:space="0" w:color="auto"/>
              <w:bottom w:val="single" w:sz="6" w:space="0" w:color="auto"/>
              <w:right w:val="single" w:sz="6" w:space="0" w:color="auto"/>
            </w:tcBorders>
            <w:hideMark/>
          </w:tcPr>
          <w:p w14:paraId="6E2213F5" w14:textId="77777777" w:rsidR="001A310F" w:rsidRPr="009220B9" w:rsidRDefault="001A310F" w:rsidP="00A30D5A">
            <w:pPr>
              <w:pStyle w:val="Tabulkatext"/>
              <w:rPr>
                <w:b/>
                <w:bCs/>
              </w:rPr>
            </w:pPr>
            <w:r w:rsidRPr="009220B9">
              <w:rPr>
                <w:b/>
                <w:bCs/>
              </w:rPr>
              <w:t>REGIONY</w:t>
            </w:r>
          </w:p>
          <w:p w14:paraId="2C649C69" w14:textId="22AB60A6" w:rsidR="001A310F" w:rsidRPr="009220B9" w:rsidRDefault="00185D66" w:rsidP="00A30D5A">
            <w:pPr>
              <w:pStyle w:val="Tabulkaodrazky"/>
              <w:tabs>
                <w:tab w:val="clear" w:pos="425"/>
              </w:tabs>
              <w:spacing w:after="0"/>
              <w:contextualSpacing w:val="0"/>
            </w:pPr>
            <w:r w:rsidRPr="009220B9">
              <w:t>ú</w:t>
            </w:r>
            <w:r w:rsidR="001A310F" w:rsidRPr="009220B9">
              <w:t>vod do studia regionální geografie</w:t>
            </w:r>
          </w:p>
        </w:tc>
        <w:tc>
          <w:tcPr>
            <w:tcW w:w="941" w:type="dxa"/>
            <w:tcBorders>
              <w:top w:val="single" w:sz="6" w:space="0" w:color="auto"/>
              <w:left w:val="single" w:sz="6" w:space="0" w:color="auto"/>
              <w:bottom w:val="single" w:sz="6" w:space="0" w:color="auto"/>
              <w:right w:val="single" w:sz="6" w:space="0" w:color="auto"/>
            </w:tcBorders>
          </w:tcPr>
          <w:p w14:paraId="2AD12C1B" w14:textId="77777777" w:rsidR="001A310F" w:rsidRPr="009220B9" w:rsidRDefault="001A310F" w:rsidP="00A30D5A">
            <w:pPr>
              <w:pStyle w:val="Tabulkatext"/>
              <w:jc w:val="center"/>
            </w:pPr>
            <w:r w:rsidRPr="009220B9">
              <w:t xml:space="preserve">Kvarta </w:t>
            </w:r>
          </w:p>
        </w:tc>
        <w:tc>
          <w:tcPr>
            <w:tcW w:w="2299" w:type="dxa"/>
            <w:tcBorders>
              <w:top w:val="single" w:sz="6" w:space="0" w:color="auto"/>
              <w:left w:val="single" w:sz="6" w:space="0" w:color="auto"/>
              <w:bottom w:val="single" w:sz="6" w:space="0" w:color="auto"/>
              <w:right w:val="double" w:sz="6" w:space="0" w:color="auto"/>
            </w:tcBorders>
            <w:hideMark/>
          </w:tcPr>
          <w:p w14:paraId="3595D7FC" w14:textId="77777777" w:rsidR="001A310F" w:rsidRPr="009220B9" w:rsidRDefault="001A310F" w:rsidP="00A30D5A">
            <w:pPr>
              <w:pStyle w:val="Tabulkatext"/>
            </w:pPr>
            <w:r w:rsidRPr="009220B9">
              <w:t>PT:</w:t>
            </w:r>
          </w:p>
          <w:p w14:paraId="508B9FA9" w14:textId="77777777" w:rsidR="001A310F" w:rsidRPr="009220B9" w:rsidRDefault="001A310F" w:rsidP="00A30D5A">
            <w:pPr>
              <w:pStyle w:val="Tabulkatext"/>
            </w:pPr>
            <w:r w:rsidRPr="009220B9">
              <w:t>3.7.2.1.1</w:t>
            </w:r>
          </w:p>
          <w:p w14:paraId="1778EA51" w14:textId="77777777" w:rsidR="001A310F" w:rsidRPr="009220B9" w:rsidRDefault="001A310F" w:rsidP="00A30D5A">
            <w:pPr>
              <w:pStyle w:val="Tabulkatext"/>
            </w:pPr>
            <w:r w:rsidRPr="009220B9">
              <w:t>3.7.2.1.3</w:t>
            </w:r>
          </w:p>
          <w:p w14:paraId="14C1E9B0" w14:textId="77777777" w:rsidR="001A310F" w:rsidRPr="009220B9" w:rsidRDefault="001A310F" w:rsidP="00A30D5A">
            <w:pPr>
              <w:pStyle w:val="Tabulkatext"/>
            </w:pPr>
            <w:r w:rsidRPr="009220B9">
              <w:t>3.7.2.1.5</w:t>
            </w:r>
          </w:p>
        </w:tc>
      </w:tr>
      <w:tr w:rsidR="008C5C69" w:rsidRPr="009220B9" w14:paraId="34D0AE9B"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14200CC2" w14:textId="77777777" w:rsidR="001A310F" w:rsidRPr="009220B9" w:rsidRDefault="001A310F" w:rsidP="00A30D5A">
            <w:pPr>
              <w:pStyle w:val="Tabulkaodrazky"/>
              <w:tabs>
                <w:tab w:val="clear" w:pos="425"/>
              </w:tabs>
              <w:spacing w:after="0"/>
              <w:contextualSpacing w:val="0"/>
            </w:pPr>
            <w:r w:rsidRPr="009220B9">
              <w:t>lokalizuje na mapě evropské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hideMark/>
          </w:tcPr>
          <w:p w14:paraId="2C961D9C" w14:textId="77777777" w:rsidR="001A310F" w:rsidRPr="009220B9" w:rsidRDefault="001A310F" w:rsidP="00A30D5A">
            <w:pPr>
              <w:pStyle w:val="Tabulkatext"/>
              <w:rPr>
                <w:b/>
                <w:bCs/>
              </w:rPr>
            </w:pPr>
            <w:r w:rsidRPr="009220B9">
              <w:rPr>
                <w:b/>
                <w:bCs/>
              </w:rPr>
              <w:t>Regionální geografie Evropy</w:t>
            </w:r>
          </w:p>
          <w:p w14:paraId="15FAA6D1" w14:textId="6F5E5449" w:rsidR="001A310F" w:rsidRPr="009220B9" w:rsidRDefault="00185D66" w:rsidP="00A30D5A">
            <w:pPr>
              <w:pStyle w:val="Tabulkaodrazky"/>
              <w:tabs>
                <w:tab w:val="clear" w:pos="425"/>
              </w:tabs>
              <w:spacing w:after="0"/>
              <w:contextualSpacing w:val="0"/>
            </w:pPr>
            <w:r w:rsidRPr="009220B9">
              <w:t>p</w:t>
            </w:r>
            <w:r w:rsidR="001A310F" w:rsidRPr="009220B9">
              <w:t>řírodní podmínky</w:t>
            </w:r>
          </w:p>
          <w:p w14:paraId="4BDE5BCB" w14:textId="3D729E4A" w:rsidR="001A310F" w:rsidRPr="009220B9" w:rsidRDefault="00185D66" w:rsidP="00A30D5A">
            <w:pPr>
              <w:pStyle w:val="Tabulkaodrazky"/>
              <w:tabs>
                <w:tab w:val="clear" w:pos="425"/>
              </w:tabs>
              <w:spacing w:after="0"/>
              <w:contextualSpacing w:val="0"/>
            </w:pPr>
            <w:r w:rsidRPr="009220B9">
              <w:t>s</w:t>
            </w:r>
            <w:r w:rsidR="001A310F" w:rsidRPr="009220B9">
              <w:t>ocioekonomické podmínky</w:t>
            </w:r>
          </w:p>
          <w:p w14:paraId="2C74599B" w14:textId="3D2ACAE4" w:rsidR="001A310F" w:rsidRPr="009220B9" w:rsidRDefault="00185D66" w:rsidP="00A30D5A">
            <w:pPr>
              <w:pStyle w:val="Tabulkaodrazky"/>
              <w:tabs>
                <w:tab w:val="clear" w:pos="425"/>
              </w:tabs>
              <w:spacing w:after="0"/>
              <w:contextualSpacing w:val="0"/>
            </w:pPr>
            <w:r w:rsidRPr="009220B9">
              <w:t>s</w:t>
            </w:r>
            <w:r w:rsidR="001A310F" w:rsidRPr="009220B9">
              <w:t>everní Evropa</w:t>
            </w:r>
          </w:p>
          <w:p w14:paraId="069E6781" w14:textId="4AF1EFC2" w:rsidR="001A310F" w:rsidRPr="009220B9" w:rsidRDefault="00185D66" w:rsidP="00A30D5A">
            <w:pPr>
              <w:pStyle w:val="Tabulkaodrazky"/>
              <w:tabs>
                <w:tab w:val="clear" w:pos="425"/>
              </w:tabs>
              <w:spacing w:after="0"/>
              <w:contextualSpacing w:val="0"/>
            </w:pPr>
            <w:r w:rsidRPr="009220B9">
              <w:t>z</w:t>
            </w:r>
            <w:r w:rsidR="001A310F" w:rsidRPr="009220B9">
              <w:t>ápadní Evropa</w:t>
            </w:r>
          </w:p>
          <w:p w14:paraId="05F56B53" w14:textId="76DAAE14" w:rsidR="001A310F" w:rsidRPr="009220B9" w:rsidRDefault="00185D66" w:rsidP="00A30D5A">
            <w:pPr>
              <w:pStyle w:val="Tabulkaodrazky"/>
              <w:tabs>
                <w:tab w:val="clear" w:pos="425"/>
              </w:tabs>
              <w:spacing w:after="0"/>
              <w:contextualSpacing w:val="0"/>
            </w:pPr>
            <w:r w:rsidRPr="009220B9">
              <w:t>j</w:t>
            </w:r>
            <w:r w:rsidR="001A310F" w:rsidRPr="009220B9">
              <w:t>ižní Evropa</w:t>
            </w:r>
          </w:p>
          <w:p w14:paraId="3323101E" w14:textId="65F38AC9" w:rsidR="001A310F" w:rsidRPr="009220B9" w:rsidRDefault="00185D66" w:rsidP="00A30D5A">
            <w:pPr>
              <w:pStyle w:val="Tabulkaodrazky"/>
              <w:tabs>
                <w:tab w:val="clear" w:pos="425"/>
              </w:tabs>
              <w:spacing w:after="0"/>
              <w:contextualSpacing w:val="0"/>
            </w:pPr>
            <w:r w:rsidRPr="009220B9">
              <w:t>S</w:t>
            </w:r>
            <w:r w:rsidR="001A310F" w:rsidRPr="009220B9">
              <w:t>třední Evropa a Alpské země</w:t>
            </w:r>
          </w:p>
          <w:p w14:paraId="632E14E1" w14:textId="77777777" w:rsidR="001A310F" w:rsidRPr="009220B9" w:rsidRDefault="001A310F" w:rsidP="00A30D5A">
            <w:pPr>
              <w:pStyle w:val="Tabulkaodrazky"/>
              <w:tabs>
                <w:tab w:val="clear" w:pos="425"/>
              </w:tabs>
              <w:spacing w:after="0"/>
              <w:contextualSpacing w:val="0"/>
            </w:pPr>
            <w:r w:rsidRPr="009220B9">
              <w:t>Jihovýchodní Evropa</w:t>
            </w:r>
          </w:p>
          <w:p w14:paraId="79E3EE9A" w14:textId="77777777" w:rsidR="001A310F" w:rsidRPr="009220B9" w:rsidRDefault="001A310F" w:rsidP="00A30D5A">
            <w:pPr>
              <w:pStyle w:val="Tabulkaodrazky"/>
              <w:tabs>
                <w:tab w:val="clear" w:pos="425"/>
              </w:tabs>
              <w:spacing w:after="0"/>
              <w:contextualSpacing w:val="0"/>
            </w:pPr>
            <w:r w:rsidRPr="009220B9">
              <w:t>Východní Evropa</w:t>
            </w:r>
          </w:p>
          <w:p w14:paraId="3845753E" w14:textId="77777777" w:rsidR="001A310F" w:rsidRPr="009220B9" w:rsidRDefault="001A310F" w:rsidP="00A30D5A">
            <w:pPr>
              <w:pStyle w:val="Tabulkaodrazky"/>
              <w:tabs>
                <w:tab w:val="clear" w:pos="425"/>
              </w:tabs>
              <w:spacing w:after="0"/>
              <w:contextualSpacing w:val="0"/>
            </w:pPr>
            <w:r w:rsidRPr="009220B9">
              <w:t>Ruská Federace</w:t>
            </w:r>
          </w:p>
          <w:p w14:paraId="5BAFA98F" w14:textId="2ED4E07E" w:rsidR="001A310F" w:rsidRPr="009220B9" w:rsidRDefault="00185D66" w:rsidP="00A30D5A">
            <w:pPr>
              <w:pStyle w:val="Tabulkaodrazky"/>
              <w:tabs>
                <w:tab w:val="clear" w:pos="425"/>
              </w:tabs>
              <w:spacing w:after="0"/>
              <w:contextualSpacing w:val="0"/>
            </w:pPr>
            <w:r w:rsidRPr="009220B9">
              <w:t>e</w:t>
            </w:r>
            <w:r w:rsidR="001A310F" w:rsidRPr="009220B9">
              <w:t>vropská integrace – EU</w:t>
            </w:r>
          </w:p>
        </w:tc>
        <w:tc>
          <w:tcPr>
            <w:tcW w:w="941" w:type="dxa"/>
            <w:tcBorders>
              <w:top w:val="single" w:sz="6" w:space="0" w:color="auto"/>
              <w:left w:val="single" w:sz="6" w:space="0" w:color="auto"/>
              <w:bottom w:val="single" w:sz="6" w:space="0" w:color="auto"/>
              <w:right w:val="single" w:sz="6" w:space="0" w:color="auto"/>
            </w:tcBorders>
            <w:hideMark/>
          </w:tcPr>
          <w:p w14:paraId="7D08AB36" w14:textId="77777777" w:rsidR="001A310F" w:rsidRPr="009220B9" w:rsidRDefault="001A310F" w:rsidP="00A30D5A">
            <w:pPr>
              <w:pStyle w:val="Tabulkatext"/>
              <w:jc w:val="center"/>
            </w:pPr>
            <w:r w:rsidRPr="009220B9">
              <w:t xml:space="preserve">Kvarta </w:t>
            </w:r>
          </w:p>
        </w:tc>
        <w:tc>
          <w:tcPr>
            <w:tcW w:w="2299" w:type="dxa"/>
            <w:tcBorders>
              <w:top w:val="single" w:sz="6" w:space="0" w:color="auto"/>
              <w:left w:val="single" w:sz="6" w:space="0" w:color="auto"/>
              <w:bottom w:val="single" w:sz="6" w:space="0" w:color="auto"/>
              <w:right w:val="double" w:sz="6" w:space="0" w:color="auto"/>
            </w:tcBorders>
          </w:tcPr>
          <w:p w14:paraId="509D35C5" w14:textId="77777777" w:rsidR="001A310F" w:rsidRPr="009220B9" w:rsidRDefault="001A310F" w:rsidP="00A30D5A">
            <w:pPr>
              <w:pStyle w:val="Tabulkatext"/>
            </w:pPr>
            <w:r w:rsidRPr="009220B9">
              <w:t>PT:</w:t>
            </w:r>
          </w:p>
          <w:p w14:paraId="3A24A9D9" w14:textId="77777777" w:rsidR="001A310F" w:rsidRPr="009220B9" w:rsidRDefault="001A310F" w:rsidP="00A30D5A">
            <w:pPr>
              <w:pStyle w:val="Tabulkatext"/>
            </w:pPr>
            <w:r w:rsidRPr="009220B9">
              <w:t>3.7.2.1.3</w:t>
            </w:r>
          </w:p>
          <w:p w14:paraId="2B94B729" w14:textId="77777777" w:rsidR="001A310F" w:rsidRPr="009220B9" w:rsidRDefault="001A310F" w:rsidP="00A30D5A">
            <w:pPr>
              <w:pStyle w:val="Tabulkatext"/>
            </w:pPr>
            <w:r w:rsidRPr="009220B9">
              <w:t>3.7.2.3.2</w:t>
            </w:r>
          </w:p>
          <w:p w14:paraId="034364C2" w14:textId="77777777" w:rsidR="001A310F" w:rsidRPr="009220B9" w:rsidRDefault="001A310F" w:rsidP="00A30D5A">
            <w:pPr>
              <w:pStyle w:val="Tabulkatext"/>
            </w:pPr>
            <w:r w:rsidRPr="009220B9">
              <w:t>3.7.2.1.5</w:t>
            </w:r>
          </w:p>
          <w:p w14:paraId="4B7D172E" w14:textId="77777777" w:rsidR="001A310F" w:rsidRPr="009220B9" w:rsidRDefault="001A310F" w:rsidP="00A30D5A">
            <w:pPr>
              <w:pStyle w:val="Tabulkatext"/>
            </w:pPr>
            <w:r w:rsidRPr="009220B9">
              <w:t>3.7.2.4.1</w:t>
            </w:r>
          </w:p>
          <w:p w14:paraId="18EF1C1A" w14:textId="77777777" w:rsidR="001A310F" w:rsidRPr="009220B9" w:rsidRDefault="001A310F" w:rsidP="00A30D5A">
            <w:pPr>
              <w:pStyle w:val="Tabulkatext"/>
            </w:pPr>
            <w:r w:rsidRPr="009220B9">
              <w:t>3.7.2.4.4</w:t>
            </w:r>
          </w:p>
          <w:p w14:paraId="2815DA81" w14:textId="77777777" w:rsidR="001A310F" w:rsidRPr="009220B9" w:rsidRDefault="001A310F" w:rsidP="00A30D5A">
            <w:pPr>
              <w:pStyle w:val="Tabulkatext"/>
            </w:pPr>
          </w:p>
          <w:p w14:paraId="696C3E28" w14:textId="77777777" w:rsidR="001A310F" w:rsidRPr="009220B9" w:rsidRDefault="001A310F" w:rsidP="00A30D5A">
            <w:pPr>
              <w:pStyle w:val="Tabulkatext"/>
            </w:pPr>
          </w:p>
          <w:p w14:paraId="789986AE" w14:textId="77777777" w:rsidR="001A310F" w:rsidRPr="009220B9" w:rsidRDefault="001A310F" w:rsidP="00A30D5A">
            <w:pPr>
              <w:pStyle w:val="Tabulkatext"/>
            </w:pPr>
          </w:p>
        </w:tc>
      </w:tr>
      <w:tr w:rsidR="008C5C69" w:rsidRPr="009220B9" w14:paraId="33400CE5"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44C751A4" w14:textId="77777777" w:rsidR="001A310F" w:rsidRPr="009220B9" w:rsidRDefault="001A310F" w:rsidP="00A30D5A">
            <w:pPr>
              <w:pStyle w:val="Tabulkaodrazky"/>
              <w:spacing w:after="0"/>
            </w:pPr>
            <w:r w:rsidRPr="009220B9">
              <w:t>zhodnotí polohu, přírodní poměry, ochranu přírody a zdroje ČR</w:t>
            </w:r>
          </w:p>
          <w:p w14:paraId="2D93D88C" w14:textId="77777777" w:rsidR="001A310F" w:rsidRPr="009220B9" w:rsidRDefault="001A310F" w:rsidP="00A30D5A">
            <w:pPr>
              <w:pStyle w:val="Tabulkaodrazky"/>
              <w:tabs>
                <w:tab w:val="clear" w:pos="425"/>
              </w:tabs>
              <w:spacing w:after="0"/>
              <w:contextualSpacing w:val="0"/>
            </w:pPr>
            <w:r w:rsidRPr="009220B9">
              <w:t>využívá geologickou mapu ČR k objasnění geologického vývoje regionů</w:t>
            </w:r>
          </w:p>
          <w:p w14:paraId="1BE72FC7" w14:textId="77777777" w:rsidR="001A310F" w:rsidRPr="009220B9" w:rsidRDefault="001A310F" w:rsidP="00A30D5A">
            <w:pPr>
              <w:pStyle w:val="Tabulkaodrazky"/>
              <w:spacing w:after="0"/>
              <w:contextualSpacing w:val="0"/>
            </w:pPr>
            <w:r w:rsidRPr="009220B9">
              <w:t>hodnotí sídelní a demografické poměry ČR</w:t>
            </w:r>
          </w:p>
          <w:p w14:paraId="0F20B29F" w14:textId="77777777" w:rsidR="001A310F" w:rsidRPr="009220B9" w:rsidRDefault="001A310F" w:rsidP="00A30D5A">
            <w:pPr>
              <w:pStyle w:val="Tabulkaodrazky"/>
              <w:spacing w:after="0"/>
              <w:contextualSpacing w:val="0"/>
            </w:pPr>
            <w:r w:rsidRPr="009220B9">
              <w:t>vymezuje nejvýznamnější lokality cestovního ruchu v ČR, uvádí příklady přírodních i kulturních atraktivit ČR</w:t>
            </w:r>
          </w:p>
          <w:p w14:paraId="7471429E" w14:textId="77777777" w:rsidR="001A310F" w:rsidRPr="009220B9" w:rsidRDefault="001A310F" w:rsidP="00A30D5A">
            <w:pPr>
              <w:pStyle w:val="Tabulkaodrazky"/>
              <w:spacing w:after="0"/>
              <w:contextualSpacing w:val="0"/>
            </w:pPr>
            <w:r w:rsidRPr="009220B9">
              <w:t>lokalizuje na mapách hlavní rozvojová jádra a periferní oblasti ČR, rozlišuje jejich specifika</w:t>
            </w:r>
          </w:p>
          <w:p w14:paraId="3815A4D4" w14:textId="77777777" w:rsidR="001A310F" w:rsidRPr="009220B9" w:rsidRDefault="001A310F" w:rsidP="00A30D5A">
            <w:pPr>
              <w:pStyle w:val="Tabulkaodrazky"/>
              <w:spacing w:after="0"/>
              <w:contextualSpacing w:val="0"/>
            </w:pPr>
            <w:r w:rsidRPr="009220B9">
              <w:t>vymezí místní region, na mapě podle zvolených kritérií, zhodnotí přírodní, hospodářské a kulturní poměry mikroregionu a jeho vazby k vyšším územním celkům a regionům</w:t>
            </w:r>
          </w:p>
          <w:p w14:paraId="3161358E" w14:textId="77777777" w:rsidR="001A310F" w:rsidRPr="009220B9" w:rsidRDefault="001A310F" w:rsidP="00A30D5A">
            <w:pPr>
              <w:pStyle w:val="Tabulkaodrazky"/>
              <w:spacing w:after="0"/>
              <w:contextualSpacing w:val="0"/>
            </w:pPr>
            <w:r w:rsidRPr="009220B9">
              <w:t>vypracuje prezentaci, ve které zhodnotí rozdíly mezi vybranými kraji ČR</w:t>
            </w:r>
          </w:p>
        </w:tc>
        <w:tc>
          <w:tcPr>
            <w:tcW w:w="3060" w:type="dxa"/>
            <w:tcBorders>
              <w:top w:val="single" w:sz="6" w:space="0" w:color="auto"/>
              <w:left w:val="single" w:sz="6" w:space="0" w:color="auto"/>
              <w:bottom w:val="single" w:sz="6" w:space="0" w:color="auto"/>
              <w:right w:val="single" w:sz="6" w:space="0" w:color="auto"/>
            </w:tcBorders>
            <w:hideMark/>
          </w:tcPr>
          <w:p w14:paraId="79504892" w14:textId="77777777" w:rsidR="001A310F" w:rsidRPr="009220B9" w:rsidRDefault="001A310F" w:rsidP="00A30D5A">
            <w:pPr>
              <w:pStyle w:val="Tabulkaodrazky"/>
              <w:numPr>
                <w:ilvl w:val="0"/>
                <w:numId w:val="0"/>
              </w:numPr>
              <w:tabs>
                <w:tab w:val="left" w:pos="708"/>
              </w:tabs>
              <w:rPr>
                <w:b/>
                <w:bCs/>
              </w:rPr>
            </w:pPr>
            <w:r w:rsidRPr="009220B9">
              <w:rPr>
                <w:b/>
                <w:bCs/>
              </w:rPr>
              <w:t>Regionální geografie ČR</w:t>
            </w:r>
          </w:p>
          <w:p w14:paraId="17FD0DE4" w14:textId="3958CE90" w:rsidR="001A310F" w:rsidRPr="009220B9" w:rsidRDefault="00185D66" w:rsidP="00A30D5A">
            <w:pPr>
              <w:pStyle w:val="Tabulkaodrazky"/>
              <w:tabs>
                <w:tab w:val="clear" w:pos="425"/>
              </w:tabs>
              <w:spacing w:after="0"/>
              <w:contextualSpacing w:val="0"/>
            </w:pPr>
            <w:r w:rsidRPr="009220B9">
              <w:t>p</w:t>
            </w:r>
            <w:r w:rsidR="001A310F" w:rsidRPr="009220B9">
              <w:t>oloha a historický vývoj území</w:t>
            </w:r>
          </w:p>
          <w:p w14:paraId="620A9940" w14:textId="59E3D2EB" w:rsidR="001A310F" w:rsidRPr="009220B9" w:rsidRDefault="00185D66" w:rsidP="00A30D5A">
            <w:pPr>
              <w:pStyle w:val="Tabulkaodrazky"/>
              <w:tabs>
                <w:tab w:val="clear" w:pos="425"/>
              </w:tabs>
              <w:spacing w:after="0"/>
              <w:contextualSpacing w:val="0"/>
            </w:pPr>
            <w:r w:rsidRPr="009220B9">
              <w:t>p</w:t>
            </w:r>
            <w:r w:rsidR="001A310F" w:rsidRPr="009220B9">
              <w:t xml:space="preserve">řírodní podmínky </w:t>
            </w:r>
          </w:p>
          <w:p w14:paraId="4BA619A5" w14:textId="77777777" w:rsidR="001A310F" w:rsidRPr="009220B9" w:rsidRDefault="001A310F" w:rsidP="00A30D5A">
            <w:pPr>
              <w:pStyle w:val="Tabulkaodrazky"/>
              <w:numPr>
                <w:ilvl w:val="1"/>
                <w:numId w:val="7"/>
              </w:numPr>
              <w:tabs>
                <w:tab w:val="num" w:pos="644"/>
              </w:tabs>
              <w:spacing w:after="0"/>
              <w:ind w:left="644"/>
              <w:contextualSpacing w:val="0"/>
            </w:pPr>
            <w:r w:rsidRPr="009220B9">
              <w:t>geologický vývoj</w:t>
            </w:r>
          </w:p>
          <w:p w14:paraId="3E32B046" w14:textId="77777777" w:rsidR="001A310F" w:rsidRPr="009220B9" w:rsidRDefault="001A310F" w:rsidP="00A30D5A">
            <w:pPr>
              <w:pStyle w:val="Tabulkaodrazky"/>
              <w:numPr>
                <w:ilvl w:val="1"/>
                <w:numId w:val="7"/>
              </w:numPr>
              <w:tabs>
                <w:tab w:val="num" w:pos="644"/>
              </w:tabs>
              <w:spacing w:after="0"/>
              <w:ind w:left="644"/>
              <w:contextualSpacing w:val="0"/>
            </w:pPr>
            <w:r w:rsidRPr="009220B9">
              <w:t>geomorfologie</w:t>
            </w:r>
          </w:p>
          <w:p w14:paraId="39A14565" w14:textId="77777777" w:rsidR="001A310F" w:rsidRPr="009220B9" w:rsidRDefault="001A310F" w:rsidP="00A30D5A">
            <w:pPr>
              <w:pStyle w:val="Tabulkaodrazky"/>
              <w:numPr>
                <w:ilvl w:val="1"/>
                <w:numId w:val="7"/>
              </w:numPr>
              <w:tabs>
                <w:tab w:val="num" w:pos="644"/>
              </w:tabs>
              <w:spacing w:after="0"/>
              <w:ind w:left="644"/>
              <w:contextualSpacing w:val="0"/>
            </w:pPr>
            <w:r w:rsidRPr="009220B9">
              <w:t>podnebí</w:t>
            </w:r>
          </w:p>
          <w:p w14:paraId="7AF016F8" w14:textId="77777777" w:rsidR="001A310F" w:rsidRPr="009220B9" w:rsidRDefault="001A310F" w:rsidP="00A30D5A">
            <w:pPr>
              <w:pStyle w:val="Tabulkaodrazky"/>
              <w:numPr>
                <w:ilvl w:val="1"/>
                <w:numId w:val="7"/>
              </w:numPr>
              <w:tabs>
                <w:tab w:val="num" w:pos="644"/>
              </w:tabs>
              <w:spacing w:after="0"/>
              <w:ind w:left="644"/>
              <w:contextualSpacing w:val="0"/>
            </w:pPr>
            <w:r w:rsidRPr="009220B9">
              <w:t>vodstvo</w:t>
            </w:r>
          </w:p>
          <w:p w14:paraId="67AE1BC8" w14:textId="77777777" w:rsidR="001A310F" w:rsidRPr="009220B9" w:rsidRDefault="001A310F" w:rsidP="00A30D5A">
            <w:pPr>
              <w:pStyle w:val="Tabulkaodrazky"/>
              <w:numPr>
                <w:ilvl w:val="1"/>
                <w:numId w:val="7"/>
              </w:numPr>
              <w:tabs>
                <w:tab w:val="num" w:pos="644"/>
              </w:tabs>
              <w:spacing w:after="0"/>
              <w:ind w:left="644"/>
              <w:contextualSpacing w:val="0"/>
            </w:pPr>
            <w:r w:rsidRPr="009220B9">
              <w:t>půdy</w:t>
            </w:r>
          </w:p>
          <w:p w14:paraId="1D6CB2E2" w14:textId="77777777" w:rsidR="001A310F" w:rsidRPr="009220B9" w:rsidRDefault="001A310F" w:rsidP="00A30D5A">
            <w:pPr>
              <w:pStyle w:val="Tabulkaodrazky"/>
              <w:numPr>
                <w:ilvl w:val="1"/>
                <w:numId w:val="7"/>
              </w:numPr>
              <w:tabs>
                <w:tab w:val="num" w:pos="644"/>
              </w:tabs>
              <w:spacing w:after="0"/>
              <w:ind w:left="644"/>
              <w:contextualSpacing w:val="0"/>
            </w:pPr>
            <w:r w:rsidRPr="009220B9">
              <w:t>krajina a životní prostředí</w:t>
            </w:r>
          </w:p>
          <w:p w14:paraId="6E1738CD" w14:textId="14D7F750" w:rsidR="001A310F" w:rsidRPr="009220B9" w:rsidRDefault="00185D66" w:rsidP="00A30D5A">
            <w:pPr>
              <w:pStyle w:val="Tabulkaodrazky"/>
              <w:tabs>
                <w:tab w:val="clear" w:pos="425"/>
              </w:tabs>
              <w:spacing w:after="0"/>
              <w:contextualSpacing w:val="0"/>
            </w:pPr>
            <w:r w:rsidRPr="009220B9">
              <w:t>s</w:t>
            </w:r>
            <w:r w:rsidR="001A310F" w:rsidRPr="009220B9">
              <w:t xml:space="preserve">ocioekonomická sféra </w:t>
            </w:r>
          </w:p>
          <w:p w14:paraId="0BEB133A" w14:textId="77777777" w:rsidR="001A310F" w:rsidRPr="009220B9" w:rsidRDefault="001A310F" w:rsidP="00A30D5A">
            <w:pPr>
              <w:pStyle w:val="Tabulkaodrazky"/>
              <w:numPr>
                <w:ilvl w:val="1"/>
                <w:numId w:val="7"/>
              </w:numPr>
              <w:tabs>
                <w:tab w:val="num" w:pos="644"/>
              </w:tabs>
              <w:spacing w:after="0"/>
              <w:ind w:left="644"/>
              <w:contextualSpacing w:val="0"/>
            </w:pPr>
            <w:r w:rsidRPr="009220B9">
              <w:t>administrativní členění</w:t>
            </w:r>
          </w:p>
          <w:p w14:paraId="544D4A32" w14:textId="77777777" w:rsidR="001A310F" w:rsidRPr="009220B9" w:rsidRDefault="001A310F" w:rsidP="00A30D5A">
            <w:pPr>
              <w:pStyle w:val="Tabulkaodrazky"/>
              <w:numPr>
                <w:ilvl w:val="1"/>
                <w:numId w:val="7"/>
              </w:numPr>
              <w:tabs>
                <w:tab w:val="num" w:pos="644"/>
              </w:tabs>
              <w:spacing w:after="0"/>
              <w:ind w:left="644"/>
              <w:contextualSpacing w:val="0"/>
            </w:pPr>
            <w:r w:rsidRPr="009220B9">
              <w:t>obyvatelstvo, sídla</w:t>
            </w:r>
          </w:p>
          <w:p w14:paraId="34244DDC" w14:textId="77777777" w:rsidR="001A310F" w:rsidRPr="009220B9" w:rsidRDefault="001A310F" w:rsidP="00A30D5A">
            <w:pPr>
              <w:pStyle w:val="Tabulkaodrazky"/>
              <w:numPr>
                <w:ilvl w:val="1"/>
                <w:numId w:val="7"/>
              </w:numPr>
              <w:tabs>
                <w:tab w:val="num" w:pos="644"/>
              </w:tabs>
              <w:spacing w:after="0"/>
              <w:ind w:left="644"/>
              <w:contextualSpacing w:val="0"/>
            </w:pPr>
            <w:r w:rsidRPr="009220B9">
              <w:t>těžba nerostných surovin</w:t>
            </w:r>
          </w:p>
          <w:p w14:paraId="6FCBC7C3" w14:textId="77777777" w:rsidR="001A310F" w:rsidRPr="009220B9" w:rsidRDefault="001A310F" w:rsidP="00A30D5A">
            <w:pPr>
              <w:pStyle w:val="Tabulkaodrazky"/>
              <w:numPr>
                <w:ilvl w:val="1"/>
                <w:numId w:val="7"/>
              </w:numPr>
              <w:tabs>
                <w:tab w:val="num" w:pos="644"/>
              </w:tabs>
              <w:spacing w:after="0"/>
              <w:ind w:left="644"/>
              <w:contextualSpacing w:val="0"/>
            </w:pPr>
            <w:r w:rsidRPr="009220B9">
              <w:t>zemědělství</w:t>
            </w:r>
          </w:p>
          <w:p w14:paraId="77BB71AF" w14:textId="77777777" w:rsidR="001A310F" w:rsidRPr="009220B9" w:rsidRDefault="001A310F" w:rsidP="00A30D5A">
            <w:pPr>
              <w:numPr>
                <w:ilvl w:val="1"/>
                <w:numId w:val="7"/>
              </w:numPr>
              <w:tabs>
                <w:tab w:val="num" w:pos="644"/>
              </w:tabs>
              <w:ind w:left="644"/>
              <w:rPr>
                <w:sz w:val="22"/>
                <w:szCs w:val="22"/>
              </w:rPr>
            </w:pPr>
            <w:r w:rsidRPr="009220B9">
              <w:rPr>
                <w:sz w:val="22"/>
                <w:szCs w:val="22"/>
              </w:rPr>
              <w:t>průmysl</w:t>
            </w:r>
          </w:p>
          <w:p w14:paraId="6D052B80" w14:textId="77777777" w:rsidR="001A310F" w:rsidRPr="009220B9" w:rsidRDefault="001A310F" w:rsidP="00A30D5A">
            <w:pPr>
              <w:pStyle w:val="Tabulkaodrazky"/>
              <w:numPr>
                <w:ilvl w:val="1"/>
                <w:numId w:val="7"/>
              </w:numPr>
              <w:tabs>
                <w:tab w:val="num" w:pos="644"/>
              </w:tabs>
              <w:spacing w:after="0"/>
              <w:ind w:left="644"/>
              <w:contextualSpacing w:val="0"/>
            </w:pPr>
            <w:r w:rsidRPr="009220B9">
              <w:t>doprava, služby, cestovní ruch</w:t>
            </w:r>
          </w:p>
          <w:p w14:paraId="7A62C11C" w14:textId="3892175C" w:rsidR="001A310F" w:rsidRPr="009220B9" w:rsidRDefault="00185D66" w:rsidP="00A30D5A">
            <w:pPr>
              <w:pStyle w:val="Tabulkaodrazky"/>
              <w:tabs>
                <w:tab w:val="clear" w:pos="425"/>
              </w:tabs>
              <w:spacing w:after="0"/>
              <w:contextualSpacing w:val="0"/>
            </w:pPr>
            <w:r w:rsidRPr="009220B9">
              <w:t>k</w:t>
            </w:r>
            <w:r w:rsidR="001A310F" w:rsidRPr="009220B9">
              <w:t>raje České republiky</w:t>
            </w:r>
          </w:p>
          <w:p w14:paraId="399759DD" w14:textId="57EFB323" w:rsidR="001A310F" w:rsidRPr="009220B9" w:rsidRDefault="00185D66" w:rsidP="00A30D5A">
            <w:pPr>
              <w:pStyle w:val="Tabulkaodrazky"/>
              <w:tabs>
                <w:tab w:val="clear" w:pos="425"/>
              </w:tabs>
              <w:spacing w:after="0"/>
              <w:contextualSpacing w:val="0"/>
            </w:pPr>
            <w:r w:rsidRPr="009220B9">
              <w:t>m</w:t>
            </w:r>
            <w:r w:rsidR="001A310F" w:rsidRPr="009220B9">
              <w:t>ístní region</w:t>
            </w:r>
          </w:p>
        </w:tc>
        <w:tc>
          <w:tcPr>
            <w:tcW w:w="941" w:type="dxa"/>
            <w:tcBorders>
              <w:top w:val="single" w:sz="6" w:space="0" w:color="auto"/>
              <w:left w:val="single" w:sz="6" w:space="0" w:color="auto"/>
              <w:bottom w:val="single" w:sz="6" w:space="0" w:color="auto"/>
              <w:right w:val="single" w:sz="6" w:space="0" w:color="auto"/>
            </w:tcBorders>
          </w:tcPr>
          <w:p w14:paraId="7E5F5583" w14:textId="77777777" w:rsidR="001A310F" w:rsidRPr="009220B9" w:rsidRDefault="001A310F" w:rsidP="00A30D5A">
            <w:pPr>
              <w:pStyle w:val="Tabulkatext"/>
              <w:jc w:val="center"/>
            </w:pPr>
            <w:r w:rsidRPr="009220B9">
              <w:t xml:space="preserve">Kvarta </w:t>
            </w:r>
          </w:p>
        </w:tc>
        <w:tc>
          <w:tcPr>
            <w:tcW w:w="2299" w:type="dxa"/>
            <w:tcBorders>
              <w:top w:val="single" w:sz="6" w:space="0" w:color="auto"/>
              <w:left w:val="single" w:sz="6" w:space="0" w:color="auto"/>
              <w:bottom w:val="single" w:sz="6" w:space="0" w:color="auto"/>
              <w:right w:val="double" w:sz="6" w:space="0" w:color="auto"/>
            </w:tcBorders>
          </w:tcPr>
          <w:p w14:paraId="2A6087D0" w14:textId="77777777" w:rsidR="001A310F" w:rsidRPr="009220B9" w:rsidRDefault="001A310F" w:rsidP="00A30D5A">
            <w:pPr>
              <w:pStyle w:val="Tabulkatext"/>
            </w:pPr>
            <w:r w:rsidRPr="009220B9">
              <w:t>PT:</w:t>
            </w:r>
          </w:p>
          <w:p w14:paraId="54470EE7" w14:textId="77777777" w:rsidR="001A310F" w:rsidRPr="009220B9" w:rsidRDefault="001A310F" w:rsidP="00A30D5A">
            <w:pPr>
              <w:pStyle w:val="Tabulkatext"/>
            </w:pPr>
            <w:r w:rsidRPr="009220B9">
              <w:t>3.7.4.2.3</w:t>
            </w:r>
          </w:p>
          <w:p w14:paraId="451393AD" w14:textId="77777777" w:rsidR="001A310F" w:rsidRPr="009220B9" w:rsidRDefault="001A310F" w:rsidP="00A30D5A">
            <w:pPr>
              <w:pStyle w:val="Tabulkatext"/>
            </w:pPr>
            <w:r w:rsidRPr="009220B9">
              <w:t>3.7.4.2.4</w:t>
            </w:r>
          </w:p>
          <w:p w14:paraId="1B1532EF" w14:textId="77777777" w:rsidR="001A310F" w:rsidRPr="009220B9" w:rsidRDefault="001A310F" w:rsidP="00A30D5A">
            <w:pPr>
              <w:pStyle w:val="Tabulkatext"/>
            </w:pPr>
            <w:r w:rsidRPr="009220B9">
              <w:t>3.7.4.2.5</w:t>
            </w:r>
          </w:p>
          <w:p w14:paraId="174FC18F" w14:textId="77777777" w:rsidR="001A310F" w:rsidRPr="009220B9" w:rsidRDefault="001A310F" w:rsidP="00A30D5A">
            <w:pPr>
              <w:pStyle w:val="Tabulkatext"/>
              <w:rPr>
                <w:szCs w:val="22"/>
              </w:rPr>
            </w:pPr>
            <w:r w:rsidRPr="009220B9">
              <w:rPr>
                <w:szCs w:val="22"/>
              </w:rPr>
              <w:t>3.7.4.3.1</w:t>
            </w:r>
          </w:p>
          <w:p w14:paraId="69C15068" w14:textId="77777777" w:rsidR="001A310F" w:rsidRPr="009220B9" w:rsidRDefault="001A310F" w:rsidP="00A30D5A">
            <w:pPr>
              <w:pStyle w:val="Tabulkatext"/>
              <w:rPr>
                <w:szCs w:val="22"/>
              </w:rPr>
            </w:pPr>
            <w:r w:rsidRPr="009220B9">
              <w:rPr>
                <w:szCs w:val="22"/>
              </w:rPr>
              <w:t>3.7.4.3.2</w:t>
            </w:r>
          </w:p>
          <w:p w14:paraId="38368E3B" w14:textId="77777777" w:rsidR="001A310F" w:rsidRPr="009220B9" w:rsidRDefault="001A310F" w:rsidP="00A30D5A">
            <w:pPr>
              <w:pStyle w:val="Tabulkatext"/>
              <w:rPr>
                <w:szCs w:val="22"/>
              </w:rPr>
            </w:pPr>
            <w:r w:rsidRPr="009220B9">
              <w:rPr>
                <w:szCs w:val="22"/>
              </w:rPr>
              <w:t>3.7.4.3.3</w:t>
            </w:r>
          </w:p>
          <w:p w14:paraId="1FFB4F38" w14:textId="77777777" w:rsidR="001A310F" w:rsidRPr="009220B9" w:rsidRDefault="001A310F" w:rsidP="00A30D5A">
            <w:pPr>
              <w:pStyle w:val="Tabulkatext"/>
              <w:rPr>
                <w:szCs w:val="22"/>
              </w:rPr>
            </w:pPr>
            <w:r w:rsidRPr="009220B9">
              <w:rPr>
                <w:szCs w:val="22"/>
              </w:rPr>
              <w:t>3.7.5.1.7</w:t>
            </w:r>
          </w:p>
          <w:p w14:paraId="071ACC66" w14:textId="77777777" w:rsidR="001A310F" w:rsidRPr="009220B9" w:rsidRDefault="001A310F" w:rsidP="00A30D5A">
            <w:pPr>
              <w:pStyle w:val="Tabulkatext"/>
              <w:rPr>
                <w:szCs w:val="22"/>
              </w:rPr>
            </w:pPr>
          </w:p>
          <w:p w14:paraId="2A20093F" w14:textId="77777777" w:rsidR="001A310F" w:rsidRPr="009220B9" w:rsidRDefault="001A310F" w:rsidP="00A30D5A">
            <w:pPr>
              <w:pStyle w:val="Tabulkatext"/>
            </w:pPr>
            <w:r w:rsidRPr="009220B9">
              <w:t>INT:</w:t>
            </w:r>
          </w:p>
          <w:p w14:paraId="2A0F8576" w14:textId="77777777" w:rsidR="001A310F" w:rsidRPr="009220B9" w:rsidRDefault="001A310F" w:rsidP="00A30D5A">
            <w:pPr>
              <w:pStyle w:val="Tabulkatext"/>
            </w:pPr>
            <w:r w:rsidRPr="009220B9">
              <w:t>4.3.2.5.2</w:t>
            </w:r>
          </w:p>
          <w:p w14:paraId="307FD5F6" w14:textId="77777777" w:rsidR="001A310F" w:rsidRPr="009220B9" w:rsidRDefault="001A310F" w:rsidP="00A30D5A">
            <w:pPr>
              <w:pStyle w:val="Tabulkatext"/>
            </w:pPr>
            <w:r w:rsidRPr="009220B9">
              <w:t>4.3.2.5.3</w:t>
            </w:r>
          </w:p>
        </w:tc>
      </w:tr>
      <w:tr w:rsidR="00777808" w:rsidRPr="009220B9" w14:paraId="5ECD8B42"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tcPr>
          <w:p w14:paraId="65732C09" w14:textId="23C8F830" w:rsidR="00777808" w:rsidRPr="00777808" w:rsidRDefault="00777808" w:rsidP="00777808">
            <w:pPr>
              <w:pStyle w:val="Tabulkaodrazky"/>
              <w:spacing w:after="0"/>
              <w:rPr>
                <w:highlight w:val="green"/>
              </w:rPr>
            </w:pPr>
            <w:r w:rsidRPr="00777808">
              <w:rPr>
                <w:highlight w:val="green"/>
              </w:rPr>
              <w:t>aplikuje geografické poznatky v praxi</w:t>
            </w:r>
          </w:p>
        </w:tc>
        <w:tc>
          <w:tcPr>
            <w:tcW w:w="3060" w:type="dxa"/>
            <w:tcBorders>
              <w:top w:val="single" w:sz="6" w:space="0" w:color="auto"/>
              <w:left w:val="single" w:sz="6" w:space="0" w:color="auto"/>
              <w:bottom w:val="single" w:sz="6" w:space="0" w:color="auto"/>
              <w:right w:val="single" w:sz="6" w:space="0" w:color="auto"/>
            </w:tcBorders>
          </w:tcPr>
          <w:p w14:paraId="6FE6217A" w14:textId="77777777" w:rsidR="00777808" w:rsidRPr="00777808" w:rsidRDefault="00777808" w:rsidP="00777808">
            <w:pPr>
              <w:pStyle w:val="Tabulkaodrazky"/>
              <w:numPr>
                <w:ilvl w:val="0"/>
                <w:numId w:val="0"/>
              </w:numPr>
              <w:rPr>
                <w:b/>
                <w:bCs/>
                <w:highlight w:val="green"/>
              </w:rPr>
            </w:pPr>
            <w:r w:rsidRPr="00777808">
              <w:rPr>
                <w:b/>
                <w:bCs/>
                <w:highlight w:val="green"/>
              </w:rPr>
              <w:t>GEOGRAFICKÉ INFORMACE A TERÉNNÍ VYUČOVÁNÍ</w:t>
            </w:r>
          </w:p>
          <w:p w14:paraId="6A9F2F91" w14:textId="77777777" w:rsidR="00777808" w:rsidRPr="00777808" w:rsidRDefault="00777808" w:rsidP="00777808">
            <w:pPr>
              <w:pStyle w:val="Tabulkaodrazky"/>
              <w:tabs>
                <w:tab w:val="clear" w:pos="425"/>
              </w:tabs>
              <w:spacing w:after="0"/>
              <w:contextualSpacing w:val="0"/>
              <w:rPr>
                <w:highlight w:val="green"/>
              </w:rPr>
            </w:pPr>
            <w:r w:rsidRPr="00777808">
              <w:rPr>
                <w:highlight w:val="green"/>
              </w:rPr>
              <w:t>terénní geografická výuka, praxe a aplikace</w:t>
            </w:r>
          </w:p>
          <w:p w14:paraId="0E6D425E" w14:textId="77F0BD64" w:rsidR="00777808" w:rsidRPr="00777808" w:rsidRDefault="00777808" w:rsidP="00777808">
            <w:pPr>
              <w:pStyle w:val="Tabulkaodrazky"/>
              <w:numPr>
                <w:ilvl w:val="0"/>
                <w:numId w:val="0"/>
              </w:numPr>
              <w:tabs>
                <w:tab w:val="left" w:pos="708"/>
              </w:tabs>
              <w:rPr>
                <w:b/>
                <w:bCs/>
                <w:highlight w:val="green"/>
              </w:rPr>
            </w:pPr>
            <w:r w:rsidRPr="00777808">
              <w:rPr>
                <w:highlight w:val="green"/>
              </w:rPr>
              <w:t>geografické exkurze</w:t>
            </w:r>
          </w:p>
        </w:tc>
        <w:tc>
          <w:tcPr>
            <w:tcW w:w="941" w:type="dxa"/>
            <w:tcBorders>
              <w:top w:val="single" w:sz="6" w:space="0" w:color="auto"/>
              <w:left w:val="single" w:sz="6" w:space="0" w:color="auto"/>
              <w:bottom w:val="single" w:sz="6" w:space="0" w:color="auto"/>
              <w:right w:val="single" w:sz="6" w:space="0" w:color="auto"/>
            </w:tcBorders>
          </w:tcPr>
          <w:p w14:paraId="1097D59C" w14:textId="136C12D5" w:rsidR="00777808" w:rsidRPr="00777808" w:rsidRDefault="00777808" w:rsidP="00777808">
            <w:pPr>
              <w:pStyle w:val="Tabulkatext"/>
              <w:jc w:val="center"/>
              <w:rPr>
                <w:highlight w:val="green"/>
              </w:rPr>
            </w:pPr>
            <w:r w:rsidRPr="00777808">
              <w:rPr>
                <w:highlight w:val="green"/>
              </w:rPr>
              <w:t>Kvarta</w:t>
            </w:r>
          </w:p>
        </w:tc>
        <w:tc>
          <w:tcPr>
            <w:tcW w:w="2299" w:type="dxa"/>
            <w:tcBorders>
              <w:top w:val="single" w:sz="6" w:space="0" w:color="auto"/>
              <w:left w:val="single" w:sz="6" w:space="0" w:color="auto"/>
              <w:bottom w:val="single" w:sz="6" w:space="0" w:color="auto"/>
              <w:right w:val="double" w:sz="6" w:space="0" w:color="auto"/>
            </w:tcBorders>
          </w:tcPr>
          <w:p w14:paraId="2BEA83C3" w14:textId="77777777" w:rsidR="00777808" w:rsidRPr="00777808" w:rsidRDefault="00777808" w:rsidP="00777808">
            <w:pPr>
              <w:pStyle w:val="Tabulkatext"/>
              <w:rPr>
                <w:highlight w:val="green"/>
              </w:rPr>
            </w:pPr>
          </w:p>
        </w:tc>
      </w:tr>
      <w:tr w:rsidR="00777808" w:rsidRPr="009220B9" w14:paraId="572AC7CD"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3B3B6E74" w14:textId="77777777" w:rsidR="00777808" w:rsidRPr="009220B9" w:rsidRDefault="00777808" w:rsidP="00777808">
            <w:pPr>
              <w:pStyle w:val="Tabulkaodrazky"/>
              <w:tabs>
                <w:tab w:val="clear" w:pos="425"/>
              </w:tabs>
              <w:spacing w:after="0"/>
              <w:contextualSpacing w:val="0"/>
            </w:pPr>
            <w:r w:rsidRPr="009220B9">
              <w:t>lokalizuje na mapě africké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hideMark/>
          </w:tcPr>
          <w:p w14:paraId="720939FF" w14:textId="77777777" w:rsidR="00777808" w:rsidRPr="009220B9" w:rsidRDefault="00777808" w:rsidP="00777808">
            <w:pPr>
              <w:pStyle w:val="Tabulkaodrazky"/>
              <w:numPr>
                <w:ilvl w:val="0"/>
                <w:numId w:val="0"/>
              </w:numPr>
              <w:tabs>
                <w:tab w:val="left" w:pos="708"/>
              </w:tabs>
              <w:rPr>
                <w:b/>
                <w:bCs/>
              </w:rPr>
            </w:pPr>
            <w:r w:rsidRPr="009220B9">
              <w:rPr>
                <w:b/>
                <w:bCs/>
              </w:rPr>
              <w:t>Regionální geografie Afriky</w:t>
            </w:r>
          </w:p>
          <w:p w14:paraId="6702CE04" w14:textId="3345923A" w:rsidR="00777808" w:rsidRPr="009220B9" w:rsidRDefault="00777808" w:rsidP="00777808">
            <w:pPr>
              <w:pStyle w:val="Tabulkaodrazky"/>
              <w:tabs>
                <w:tab w:val="clear" w:pos="425"/>
              </w:tabs>
              <w:spacing w:after="0"/>
              <w:contextualSpacing w:val="0"/>
            </w:pPr>
            <w:r w:rsidRPr="009220B9">
              <w:t>přírodní podmínky</w:t>
            </w:r>
          </w:p>
          <w:p w14:paraId="71A65C52" w14:textId="31589B46" w:rsidR="00777808" w:rsidRPr="009220B9" w:rsidRDefault="00777808" w:rsidP="00777808">
            <w:pPr>
              <w:pStyle w:val="Tabulkaodrazky"/>
              <w:tabs>
                <w:tab w:val="clear" w:pos="425"/>
              </w:tabs>
              <w:spacing w:after="0"/>
              <w:contextualSpacing w:val="0"/>
            </w:pPr>
            <w:r w:rsidRPr="009220B9">
              <w:t>socioekonomické podmínky</w:t>
            </w:r>
          </w:p>
          <w:p w14:paraId="1630B312" w14:textId="3654640F" w:rsidR="00777808" w:rsidRPr="009220B9" w:rsidRDefault="00777808" w:rsidP="00777808">
            <w:pPr>
              <w:pStyle w:val="Tabulkaodrazky"/>
              <w:tabs>
                <w:tab w:val="clear" w:pos="425"/>
              </w:tabs>
              <w:spacing w:after="0"/>
              <w:contextualSpacing w:val="0"/>
            </w:pPr>
            <w:r w:rsidRPr="009220B9">
              <w:t>charakteristika vybraných regionů</w:t>
            </w:r>
          </w:p>
        </w:tc>
        <w:tc>
          <w:tcPr>
            <w:tcW w:w="941" w:type="dxa"/>
            <w:tcBorders>
              <w:top w:val="single" w:sz="6" w:space="0" w:color="auto"/>
              <w:left w:val="single" w:sz="6" w:space="0" w:color="auto"/>
              <w:bottom w:val="single" w:sz="6" w:space="0" w:color="auto"/>
              <w:right w:val="single" w:sz="6" w:space="0" w:color="auto"/>
            </w:tcBorders>
            <w:hideMark/>
          </w:tcPr>
          <w:p w14:paraId="655287FD" w14:textId="77777777" w:rsidR="00777808" w:rsidRPr="009220B9" w:rsidRDefault="00777808" w:rsidP="00777808">
            <w:pPr>
              <w:pStyle w:val="Tabulkatext"/>
              <w:jc w:val="center"/>
            </w:pPr>
            <w:r w:rsidRPr="009220B9">
              <w:t>Kvinta</w:t>
            </w:r>
          </w:p>
        </w:tc>
        <w:tc>
          <w:tcPr>
            <w:tcW w:w="2299" w:type="dxa"/>
            <w:tcBorders>
              <w:top w:val="single" w:sz="6" w:space="0" w:color="auto"/>
              <w:left w:val="single" w:sz="6" w:space="0" w:color="auto"/>
              <w:bottom w:val="single" w:sz="6" w:space="0" w:color="auto"/>
              <w:right w:val="double" w:sz="6" w:space="0" w:color="auto"/>
            </w:tcBorders>
            <w:hideMark/>
          </w:tcPr>
          <w:p w14:paraId="2A37D592" w14:textId="77777777" w:rsidR="00777808" w:rsidRPr="009220B9" w:rsidRDefault="00777808" w:rsidP="00777808">
            <w:pPr>
              <w:pStyle w:val="Tabulkatext"/>
            </w:pPr>
            <w:r w:rsidRPr="009220B9">
              <w:t>PT:</w:t>
            </w:r>
          </w:p>
          <w:p w14:paraId="3B0901A7" w14:textId="77777777" w:rsidR="00777808" w:rsidRPr="009220B9" w:rsidRDefault="00777808" w:rsidP="00777808">
            <w:pPr>
              <w:pStyle w:val="Tabulkatext"/>
            </w:pPr>
            <w:r w:rsidRPr="009220B9">
              <w:t>3.7.2.1.3</w:t>
            </w:r>
          </w:p>
          <w:p w14:paraId="639145AC" w14:textId="77777777" w:rsidR="00777808" w:rsidRPr="009220B9" w:rsidRDefault="00777808" w:rsidP="00777808">
            <w:pPr>
              <w:pStyle w:val="Tabulkatext"/>
            </w:pPr>
            <w:r w:rsidRPr="009220B9">
              <w:t>3.7.2.1.5</w:t>
            </w:r>
          </w:p>
        </w:tc>
      </w:tr>
      <w:tr w:rsidR="00777808" w:rsidRPr="009220B9" w14:paraId="31EC1CB9"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1F3FE807" w14:textId="77777777" w:rsidR="00777808" w:rsidRPr="009220B9" w:rsidRDefault="00777808" w:rsidP="00777808">
            <w:pPr>
              <w:pStyle w:val="Tabulkaodrazky"/>
              <w:tabs>
                <w:tab w:val="clear" w:pos="425"/>
              </w:tabs>
              <w:spacing w:after="0"/>
              <w:contextualSpacing w:val="0"/>
            </w:pPr>
            <w:r w:rsidRPr="009220B9">
              <w:t>lokalizuje na mapě asijské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tcPr>
          <w:p w14:paraId="71B5253D" w14:textId="77777777" w:rsidR="00777808" w:rsidRPr="009220B9" w:rsidRDefault="00777808" w:rsidP="00777808">
            <w:pPr>
              <w:pStyle w:val="Tabulkaodrazky"/>
              <w:numPr>
                <w:ilvl w:val="0"/>
                <w:numId w:val="0"/>
              </w:numPr>
              <w:tabs>
                <w:tab w:val="left" w:pos="708"/>
              </w:tabs>
              <w:rPr>
                <w:b/>
                <w:bCs/>
              </w:rPr>
            </w:pPr>
            <w:r w:rsidRPr="009220B9">
              <w:rPr>
                <w:b/>
                <w:bCs/>
              </w:rPr>
              <w:t>Regionální geografie Asie</w:t>
            </w:r>
          </w:p>
          <w:p w14:paraId="4D62870D" w14:textId="3FAE1E10" w:rsidR="00777808" w:rsidRPr="009220B9" w:rsidRDefault="00777808" w:rsidP="00777808">
            <w:pPr>
              <w:pStyle w:val="Tabulkaodrazky"/>
              <w:tabs>
                <w:tab w:val="clear" w:pos="425"/>
              </w:tabs>
              <w:spacing w:after="0"/>
              <w:contextualSpacing w:val="0"/>
            </w:pPr>
            <w:r w:rsidRPr="009220B9">
              <w:t>přírodní podmínky</w:t>
            </w:r>
          </w:p>
          <w:p w14:paraId="57E3DB28" w14:textId="2166A386" w:rsidR="00777808" w:rsidRPr="009220B9" w:rsidRDefault="00777808" w:rsidP="00777808">
            <w:pPr>
              <w:pStyle w:val="Tabulkaodrazky"/>
              <w:tabs>
                <w:tab w:val="clear" w:pos="425"/>
              </w:tabs>
              <w:spacing w:after="0"/>
              <w:contextualSpacing w:val="0"/>
            </w:pPr>
            <w:r w:rsidRPr="009220B9">
              <w:t>socioekonomické podmínky</w:t>
            </w:r>
          </w:p>
          <w:p w14:paraId="5B5B7AC6" w14:textId="717B88FC" w:rsidR="00777808" w:rsidRPr="009220B9" w:rsidRDefault="00777808" w:rsidP="00777808">
            <w:pPr>
              <w:pStyle w:val="Tabulkaodrazky"/>
              <w:tabs>
                <w:tab w:val="clear" w:pos="425"/>
              </w:tabs>
              <w:spacing w:after="0"/>
              <w:contextualSpacing w:val="0"/>
            </w:pPr>
            <w:r w:rsidRPr="009220B9">
              <w:t>charakteristika vybraných regionů</w:t>
            </w:r>
          </w:p>
        </w:tc>
        <w:tc>
          <w:tcPr>
            <w:tcW w:w="941" w:type="dxa"/>
            <w:tcBorders>
              <w:top w:val="single" w:sz="6" w:space="0" w:color="auto"/>
              <w:left w:val="single" w:sz="6" w:space="0" w:color="auto"/>
              <w:bottom w:val="single" w:sz="6" w:space="0" w:color="auto"/>
              <w:right w:val="single" w:sz="6" w:space="0" w:color="auto"/>
            </w:tcBorders>
            <w:hideMark/>
          </w:tcPr>
          <w:p w14:paraId="5F81F7B0" w14:textId="77777777" w:rsidR="00777808" w:rsidRPr="009220B9" w:rsidRDefault="00777808" w:rsidP="00777808">
            <w:pPr>
              <w:pStyle w:val="Tabulkatext"/>
              <w:jc w:val="center"/>
            </w:pPr>
            <w:r w:rsidRPr="009220B9">
              <w:t>Kvinta</w:t>
            </w:r>
          </w:p>
        </w:tc>
        <w:tc>
          <w:tcPr>
            <w:tcW w:w="2299" w:type="dxa"/>
            <w:tcBorders>
              <w:top w:val="single" w:sz="6" w:space="0" w:color="auto"/>
              <w:left w:val="single" w:sz="6" w:space="0" w:color="auto"/>
              <w:bottom w:val="single" w:sz="6" w:space="0" w:color="auto"/>
              <w:right w:val="double" w:sz="6" w:space="0" w:color="auto"/>
            </w:tcBorders>
            <w:hideMark/>
          </w:tcPr>
          <w:p w14:paraId="1807FB26" w14:textId="77777777" w:rsidR="00777808" w:rsidRPr="009220B9" w:rsidRDefault="00777808" w:rsidP="00777808">
            <w:pPr>
              <w:pStyle w:val="Tabulkatext"/>
            </w:pPr>
            <w:r w:rsidRPr="009220B9">
              <w:t>PT:</w:t>
            </w:r>
          </w:p>
          <w:p w14:paraId="053A9CFA" w14:textId="77777777" w:rsidR="00777808" w:rsidRPr="009220B9" w:rsidRDefault="00777808" w:rsidP="00777808">
            <w:pPr>
              <w:pStyle w:val="Tabulkatext"/>
            </w:pPr>
            <w:r w:rsidRPr="009220B9">
              <w:t>3.7.2.1.3</w:t>
            </w:r>
          </w:p>
          <w:p w14:paraId="34A4D0D4" w14:textId="77777777" w:rsidR="00777808" w:rsidRPr="009220B9" w:rsidRDefault="00777808" w:rsidP="00777808">
            <w:pPr>
              <w:pStyle w:val="Tabulkatext"/>
            </w:pPr>
            <w:r w:rsidRPr="009220B9">
              <w:t>3.7.2.1.5</w:t>
            </w:r>
          </w:p>
        </w:tc>
      </w:tr>
      <w:tr w:rsidR="00777808" w:rsidRPr="009220B9" w14:paraId="747471AD"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626EC93A" w14:textId="77777777" w:rsidR="00777808" w:rsidRPr="009220B9" w:rsidRDefault="00777808" w:rsidP="00777808">
            <w:pPr>
              <w:pStyle w:val="Tabulkaodrazky"/>
              <w:tabs>
                <w:tab w:val="clear" w:pos="425"/>
              </w:tabs>
              <w:spacing w:after="0"/>
              <w:contextualSpacing w:val="0"/>
            </w:pPr>
            <w:r w:rsidRPr="009220B9">
              <w:t>lokalizuje na mapě americké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tcPr>
          <w:p w14:paraId="4F2AB24D" w14:textId="77777777" w:rsidR="00777808" w:rsidRPr="009220B9" w:rsidRDefault="00777808" w:rsidP="00777808">
            <w:pPr>
              <w:pStyle w:val="Tabulkaodrazky"/>
              <w:numPr>
                <w:ilvl w:val="0"/>
                <w:numId w:val="0"/>
              </w:numPr>
              <w:tabs>
                <w:tab w:val="left" w:pos="708"/>
              </w:tabs>
              <w:rPr>
                <w:b/>
                <w:bCs/>
              </w:rPr>
            </w:pPr>
            <w:r w:rsidRPr="009220B9">
              <w:rPr>
                <w:b/>
                <w:bCs/>
              </w:rPr>
              <w:t>Regionální geografie Anglosaské Ameriky</w:t>
            </w:r>
          </w:p>
          <w:p w14:paraId="340713F5" w14:textId="48181758" w:rsidR="00777808" w:rsidRPr="009220B9" w:rsidRDefault="00777808" w:rsidP="00777808">
            <w:pPr>
              <w:pStyle w:val="Tabulkaodrazky"/>
              <w:tabs>
                <w:tab w:val="clear" w:pos="425"/>
              </w:tabs>
              <w:spacing w:after="0"/>
              <w:contextualSpacing w:val="0"/>
            </w:pPr>
            <w:r w:rsidRPr="009220B9">
              <w:t>přírodní podmínky</w:t>
            </w:r>
          </w:p>
          <w:p w14:paraId="0E956BA2" w14:textId="6079ECBD" w:rsidR="00777808" w:rsidRPr="009220B9" w:rsidRDefault="00777808" w:rsidP="00777808">
            <w:pPr>
              <w:pStyle w:val="Tabulkaodrazky"/>
              <w:tabs>
                <w:tab w:val="clear" w:pos="425"/>
              </w:tabs>
              <w:spacing w:after="0"/>
              <w:contextualSpacing w:val="0"/>
            </w:pPr>
            <w:r w:rsidRPr="009220B9">
              <w:t>socioekonomické podmínky</w:t>
            </w:r>
          </w:p>
          <w:p w14:paraId="154EE039" w14:textId="77777777" w:rsidR="00777808" w:rsidRPr="009220B9" w:rsidRDefault="00777808" w:rsidP="00777808">
            <w:pPr>
              <w:pStyle w:val="Tabulkaodrazky"/>
              <w:tabs>
                <w:tab w:val="clear" w:pos="425"/>
              </w:tabs>
              <w:spacing w:after="0"/>
              <w:contextualSpacing w:val="0"/>
            </w:pPr>
            <w:r w:rsidRPr="009220B9">
              <w:t>USA, Kanada</w:t>
            </w:r>
          </w:p>
          <w:p w14:paraId="0DFCB14B" w14:textId="77777777" w:rsidR="00777808" w:rsidRPr="009220B9" w:rsidRDefault="00777808" w:rsidP="00777808"/>
          <w:p w14:paraId="322A41C5" w14:textId="77777777" w:rsidR="00777808" w:rsidRPr="009220B9" w:rsidRDefault="00777808" w:rsidP="00777808">
            <w:pPr>
              <w:pStyle w:val="Tabulkaodrazky"/>
              <w:numPr>
                <w:ilvl w:val="0"/>
                <w:numId w:val="0"/>
              </w:numPr>
              <w:tabs>
                <w:tab w:val="left" w:pos="708"/>
              </w:tabs>
              <w:rPr>
                <w:b/>
                <w:bCs/>
              </w:rPr>
            </w:pPr>
            <w:r w:rsidRPr="009220B9">
              <w:rPr>
                <w:b/>
                <w:bCs/>
              </w:rPr>
              <w:t>Regionální geografie Latinské Ameriky a Karibiku</w:t>
            </w:r>
          </w:p>
          <w:p w14:paraId="1A29ECE6" w14:textId="6C56EAE3" w:rsidR="00777808" w:rsidRPr="009220B9" w:rsidRDefault="00777808" w:rsidP="00777808">
            <w:pPr>
              <w:pStyle w:val="Tabulkaodrazky"/>
              <w:tabs>
                <w:tab w:val="clear" w:pos="425"/>
              </w:tabs>
              <w:spacing w:after="0"/>
              <w:contextualSpacing w:val="0"/>
            </w:pPr>
            <w:r w:rsidRPr="009220B9">
              <w:t>přírodní podmínky</w:t>
            </w:r>
          </w:p>
          <w:p w14:paraId="5571EE39" w14:textId="427A31D8" w:rsidR="00777808" w:rsidRPr="009220B9" w:rsidRDefault="00777808" w:rsidP="00777808">
            <w:pPr>
              <w:pStyle w:val="Tabulkaodrazky"/>
              <w:tabs>
                <w:tab w:val="clear" w:pos="425"/>
              </w:tabs>
              <w:spacing w:after="0"/>
              <w:contextualSpacing w:val="0"/>
            </w:pPr>
            <w:r w:rsidRPr="009220B9">
              <w:t>socioekonomické podmínky</w:t>
            </w:r>
          </w:p>
          <w:p w14:paraId="0ECCE32B" w14:textId="256CB679" w:rsidR="00777808" w:rsidRPr="009220B9" w:rsidRDefault="00777808" w:rsidP="00777808">
            <w:pPr>
              <w:pStyle w:val="Tabulkaodrazky"/>
              <w:tabs>
                <w:tab w:val="clear" w:pos="425"/>
              </w:tabs>
              <w:spacing w:after="0"/>
              <w:contextualSpacing w:val="0"/>
            </w:pPr>
            <w:r w:rsidRPr="009220B9">
              <w:t>charakteristika vybraných regionů</w:t>
            </w:r>
          </w:p>
          <w:p w14:paraId="65338FA8" w14:textId="77777777" w:rsidR="00777808" w:rsidRPr="009220B9" w:rsidRDefault="00777808" w:rsidP="00777808">
            <w:pPr>
              <w:pStyle w:val="Tabulkaodrazky"/>
              <w:numPr>
                <w:ilvl w:val="0"/>
                <w:numId w:val="0"/>
              </w:numPr>
              <w:tabs>
                <w:tab w:val="left" w:pos="708"/>
              </w:tabs>
              <w:rPr>
                <w:b/>
                <w:bCs/>
              </w:rPr>
            </w:pPr>
          </w:p>
        </w:tc>
        <w:tc>
          <w:tcPr>
            <w:tcW w:w="941" w:type="dxa"/>
            <w:tcBorders>
              <w:top w:val="single" w:sz="6" w:space="0" w:color="auto"/>
              <w:left w:val="single" w:sz="6" w:space="0" w:color="auto"/>
              <w:bottom w:val="single" w:sz="6" w:space="0" w:color="auto"/>
              <w:right w:val="single" w:sz="6" w:space="0" w:color="auto"/>
            </w:tcBorders>
            <w:hideMark/>
          </w:tcPr>
          <w:p w14:paraId="061B123A" w14:textId="77777777" w:rsidR="00777808" w:rsidRPr="009220B9" w:rsidRDefault="00777808" w:rsidP="00777808">
            <w:pPr>
              <w:pStyle w:val="Tabulkatext"/>
              <w:jc w:val="center"/>
            </w:pPr>
            <w:r w:rsidRPr="009220B9">
              <w:t xml:space="preserve">Sexta </w:t>
            </w:r>
          </w:p>
        </w:tc>
        <w:tc>
          <w:tcPr>
            <w:tcW w:w="2299" w:type="dxa"/>
            <w:tcBorders>
              <w:top w:val="single" w:sz="6" w:space="0" w:color="auto"/>
              <w:left w:val="single" w:sz="6" w:space="0" w:color="auto"/>
              <w:bottom w:val="single" w:sz="6" w:space="0" w:color="auto"/>
              <w:right w:val="double" w:sz="6" w:space="0" w:color="auto"/>
            </w:tcBorders>
            <w:hideMark/>
          </w:tcPr>
          <w:p w14:paraId="5796E7A7" w14:textId="77777777" w:rsidR="00777808" w:rsidRPr="009220B9" w:rsidRDefault="00777808" w:rsidP="00777808">
            <w:pPr>
              <w:pStyle w:val="Tabulkatext"/>
            </w:pPr>
            <w:r w:rsidRPr="009220B9">
              <w:t>PT:</w:t>
            </w:r>
          </w:p>
          <w:p w14:paraId="5341CE6E" w14:textId="77777777" w:rsidR="00777808" w:rsidRPr="009220B9" w:rsidRDefault="00777808" w:rsidP="00777808">
            <w:pPr>
              <w:pStyle w:val="Tabulkatext"/>
            </w:pPr>
            <w:r w:rsidRPr="009220B9">
              <w:t>3.7.2.1.3</w:t>
            </w:r>
          </w:p>
          <w:p w14:paraId="1E9926DB" w14:textId="77777777" w:rsidR="00777808" w:rsidRPr="009220B9" w:rsidRDefault="00777808" w:rsidP="00777808">
            <w:pPr>
              <w:pStyle w:val="Tabulkatext"/>
            </w:pPr>
            <w:r w:rsidRPr="009220B9">
              <w:t>3.7.2.1.5</w:t>
            </w:r>
          </w:p>
        </w:tc>
      </w:tr>
      <w:tr w:rsidR="00777808" w:rsidRPr="009220B9" w14:paraId="4EDADE35" w14:textId="77777777" w:rsidTr="00C2728E">
        <w:trPr>
          <w:trHeight w:val="567"/>
        </w:trPr>
        <w:tc>
          <w:tcPr>
            <w:tcW w:w="3310" w:type="dxa"/>
            <w:tcBorders>
              <w:top w:val="single" w:sz="6" w:space="0" w:color="auto"/>
              <w:left w:val="double" w:sz="6" w:space="0" w:color="auto"/>
              <w:bottom w:val="single" w:sz="6" w:space="0" w:color="auto"/>
              <w:right w:val="single" w:sz="6" w:space="0" w:color="auto"/>
            </w:tcBorders>
            <w:hideMark/>
          </w:tcPr>
          <w:p w14:paraId="3239FD0C" w14:textId="77777777" w:rsidR="00777808" w:rsidRPr="009220B9" w:rsidRDefault="00777808" w:rsidP="00777808">
            <w:pPr>
              <w:pStyle w:val="Tabulkaodrazky"/>
              <w:tabs>
                <w:tab w:val="clear" w:pos="425"/>
              </w:tabs>
              <w:spacing w:after="0"/>
              <w:contextualSpacing w:val="0"/>
            </w:pPr>
            <w:r w:rsidRPr="009220B9">
              <w:t>lokalizuje na mapě australské regiony, vymezí jejich hranice, zhodnotí jejich přírodní, kulturní, politické a hospodářské vlastnosti a jednotlivé regiony vzájemně porovná</w:t>
            </w:r>
          </w:p>
        </w:tc>
        <w:tc>
          <w:tcPr>
            <w:tcW w:w="3060" w:type="dxa"/>
            <w:tcBorders>
              <w:top w:val="single" w:sz="6" w:space="0" w:color="auto"/>
              <w:left w:val="single" w:sz="6" w:space="0" w:color="auto"/>
              <w:bottom w:val="single" w:sz="6" w:space="0" w:color="auto"/>
              <w:right w:val="single" w:sz="6" w:space="0" w:color="auto"/>
            </w:tcBorders>
          </w:tcPr>
          <w:p w14:paraId="75AD914B" w14:textId="77777777" w:rsidR="00777808" w:rsidRPr="009220B9" w:rsidRDefault="00777808" w:rsidP="00777808">
            <w:pPr>
              <w:pStyle w:val="Tabulkaodrazky"/>
              <w:numPr>
                <w:ilvl w:val="0"/>
                <w:numId w:val="0"/>
              </w:numPr>
              <w:tabs>
                <w:tab w:val="left" w:pos="708"/>
              </w:tabs>
              <w:rPr>
                <w:b/>
                <w:bCs/>
              </w:rPr>
            </w:pPr>
            <w:r w:rsidRPr="009220B9">
              <w:rPr>
                <w:b/>
                <w:bCs/>
              </w:rPr>
              <w:t>Regionální geografie Austrálie a Oceánie</w:t>
            </w:r>
          </w:p>
          <w:p w14:paraId="1EABE595" w14:textId="78909084" w:rsidR="00777808" w:rsidRPr="009220B9" w:rsidRDefault="00777808" w:rsidP="00777808">
            <w:pPr>
              <w:pStyle w:val="Tabulkaodrazky"/>
              <w:tabs>
                <w:tab w:val="clear" w:pos="425"/>
              </w:tabs>
              <w:spacing w:after="0"/>
              <w:contextualSpacing w:val="0"/>
            </w:pPr>
            <w:r w:rsidRPr="009220B9">
              <w:t>přírodní podmínky</w:t>
            </w:r>
          </w:p>
          <w:p w14:paraId="43933801" w14:textId="29231558" w:rsidR="00777808" w:rsidRPr="009220B9" w:rsidRDefault="00777808" w:rsidP="00777808">
            <w:pPr>
              <w:pStyle w:val="Tabulkaodrazky"/>
              <w:tabs>
                <w:tab w:val="clear" w:pos="425"/>
              </w:tabs>
              <w:spacing w:after="0"/>
              <w:contextualSpacing w:val="0"/>
            </w:pPr>
            <w:r w:rsidRPr="009220B9">
              <w:t>socioekonomické podmínky</w:t>
            </w:r>
          </w:p>
          <w:p w14:paraId="01D86505" w14:textId="77777777" w:rsidR="00777808" w:rsidRPr="009220B9" w:rsidRDefault="00777808" w:rsidP="00777808">
            <w:pPr>
              <w:pStyle w:val="Tabulkaodrazky"/>
              <w:tabs>
                <w:tab w:val="clear" w:pos="425"/>
              </w:tabs>
              <w:spacing w:after="0"/>
              <w:contextualSpacing w:val="0"/>
            </w:pPr>
            <w:r w:rsidRPr="009220B9">
              <w:t>Austrálie, Nový Zéland</w:t>
            </w:r>
          </w:p>
          <w:p w14:paraId="65A81E72" w14:textId="77777777" w:rsidR="00777808" w:rsidRPr="009220B9" w:rsidRDefault="00777808" w:rsidP="00777808">
            <w:pPr>
              <w:pStyle w:val="Tabulkaodrazky"/>
              <w:tabs>
                <w:tab w:val="clear" w:pos="425"/>
              </w:tabs>
              <w:spacing w:after="0"/>
              <w:contextualSpacing w:val="0"/>
            </w:pPr>
            <w:r w:rsidRPr="009220B9">
              <w:t>Mikronésie, Melanésie, Polynésie</w:t>
            </w:r>
          </w:p>
          <w:p w14:paraId="7DA4ED01" w14:textId="77777777" w:rsidR="00777808" w:rsidRPr="009220B9" w:rsidRDefault="00777808" w:rsidP="00777808"/>
        </w:tc>
        <w:tc>
          <w:tcPr>
            <w:tcW w:w="941" w:type="dxa"/>
            <w:tcBorders>
              <w:top w:val="single" w:sz="6" w:space="0" w:color="auto"/>
              <w:left w:val="single" w:sz="6" w:space="0" w:color="auto"/>
              <w:bottom w:val="single" w:sz="6" w:space="0" w:color="auto"/>
              <w:right w:val="single" w:sz="6" w:space="0" w:color="auto"/>
            </w:tcBorders>
            <w:hideMark/>
          </w:tcPr>
          <w:p w14:paraId="3B253E4B" w14:textId="77777777" w:rsidR="00777808" w:rsidRPr="009220B9" w:rsidRDefault="00777808" w:rsidP="00777808">
            <w:pPr>
              <w:pStyle w:val="Tabulkatext"/>
              <w:jc w:val="center"/>
            </w:pPr>
            <w:r w:rsidRPr="009220B9">
              <w:t xml:space="preserve">Sexta </w:t>
            </w:r>
          </w:p>
        </w:tc>
        <w:tc>
          <w:tcPr>
            <w:tcW w:w="2299" w:type="dxa"/>
            <w:tcBorders>
              <w:top w:val="single" w:sz="6" w:space="0" w:color="auto"/>
              <w:left w:val="single" w:sz="6" w:space="0" w:color="auto"/>
              <w:bottom w:val="single" w:sz="6" w:space="0" w:color="auto"/>
              <w:right w:val="double" w:sz="6" w:space="0" w:color="auto"/>
            </w:tcBorders>
            <w:hideMark/>
          </w:tcPr>
          <w:p w14:paraId="1ED391B3" w14:textId="77777777" w:rsidR="00777808" w:rsidRPr="009220B9" w:rsidRDefault="00777808" w:rsidP="00777808">
            <w:pPr>
              <w:pStyle w:val="Tabulkatext"/>
            </w:pPr>
            <w:r w:rsidRPr="009220B9">
              <w:t>PT:</w:t>
            </w:r>
          </w:p>
          <w:p w14:paraId="35893A53" w14:textId="77777777" w:rsidR="00777808" w:rsidRPr="009220B9" w:rsidRDefault="00777808" w:rsidP="00777808">
            <w:pPr>
              <w:pStyle w:val="Tabulkatext"/>
            </w:pPr>
            <w:r w:rsidRPr="009220B9">
              <w:t>3.7.2.1.3</w:t>
            </w:r>
          </w:p>
          <w:p w14:paraId="6C8F41C4" w14:textId="77777777" w:rsidR="00777808" w:rsidRPr="009220B9" w:rsidRDefault="00777808" w:rsidP="00777808">
            <w:pPr>
              <w:pStyle w:val="Tabulkatext"/>
            </w:pPr>
            <w:r w:rsidRPr="009220B9">
              <w:t>3.7.2.1.5</w:t>
            </w:r>
          </w:p>
        </w:tc>
      </w:tr>
      <w:tr w:rsidR="00777808" w:rsidRPr="009220B9" w14:paraId="778C45D2" w14:textId="77777777" w:rsidTr="00C2728E">
        <w:trPr>
          <w:trHeight w:val="567"/>
        </w:trPr>
        <w:tc>
          <w:tcPr>
            <w:tcW w:w="3310" w:type="dxa"/>
            <w:tcBorders>
              <w:top w:val="single" w:sz="6" w:space="0" w:color="auto"/>
              <w:left w:val="double" w:sz="6" w:space="0" w:color="auto"/>
              <w:bottom w:val="double" w:sz="6" w:space="0" w:color="auto"/>
              <w:right w:val="single" w:sz="6" w:space="0" w:color="auto"/>
            </w:tcBorders>
            <w:hideMark/>
          </w:tcPr>
          <w:p w14:paraId="3D8B8792" w14:textId="77777777" w:rsidR="00777808" w:rsidRPr="009220B9" w:rsidRDefault="00777808" w:rsidP="00777808">
            <w:pPr>
              <w:pStyle w:val="Tabulkaodrazky"/>
              <w:tabs>
                <w:tab w:val="clear" w:pos="425"/>
              </w:tabs>
              <w:spacing w:after="0"/>
              <w:contextualSpacing w:val="0"/>
            </w:pPr>
            <w:r w:rsidRPr="009220B9">
              <w:t>vyhodnotí bezpečnost ukládání odpadů a efektivitu využívání druhotných surovin v daném regionu ch technologií v daném regionu</w:t>
            </w:r>
          </w:p>
          <w:p w14:paraId="2CDCD098" w14:textId="77777777" w:rsidR="00777808" w:rsidRPr="009220B9" w:rsidRDefault="00777808" w:rsidP="00777808">
            <w:pPr>
              <w:pStyle w:val="Tabulkaodrazky"/>
              <w:spacing w:after="0"/>
              <w:contextualSpacing w:val="0"/>
            </w:pPr>
            <w:r w:rsidRPr="009220B9">
              <w:t>zhodnotí některá rizika působení přírodních a společenských faktorů na ŽP v lokální, regionální a globální úrovni</w:t>
            </w:r>
          </w:p>
          <w:p w14:paraId="2E3B27EB" w14:textId="77777777" w:rsidR="00777808" w:rsidRPr="009220B9" w:rsidRDefault="00777808" w:rsidP="00777808">
            <w:pPr>
              <w:pStyle w:val="Tabulkaodrazky"/>
              <w:spacing w:after="0"/>
              <w:contextualSpacing w:val="0"/>
            </w:pPr>
            <w:r w:rsidRPr="009220B9">
              <w:t>posuzuje činnost člověka z hlediska možných dopadů na ŽP</w:t>
            </w:r>
          </w:p>
        </w:tc>
        <w:tc>
          <w:tcPr>
            <w:tcW w:w="3060" w:type="dxa"/>
            <w:tcBorders>
              <w:top w:val="single" w:sz="6" w:space="0" w:color="auto"/>
              <w:left w:val="single" w:sz="6" w:space="0" w:color="auto"/>
              <w:bottom w:val="double" w:sz="6" w:space="0" w:color="auto"/>
              <w:right w:val="single" w:sz="6" w:space="0" w:color="auto"/>
            </w:tcBorders>
          </w:tcPr>
          <w:p w14:paraId="2E772DE6" w14:textId="77777777" w:rsidR="00777808" w:rsidRPr="009220B9" w:rsidRDefault="00777808" w:rsidP="00777808">
            <w:pPr>
              <w:pStyle w:val="Tabulkaodrazky"/>
              <w:numPr>
                <w:ilvl w:val="0"/>
                <w:numId w:val="0"/>
              </w:numPr>
              <w:rPr>
                <w:b/>
                <w:bCs/>
              </w:rPr>
            </w:pPr>
            <w:r w:rsidRPr="009220B9">
              <w:rPr>
                <w:b/>
                <w:bCs/>
              </w:rPr>
              <w:t>ŽIVOTNÍ PROSTŘEDÍ</w:t>
            </w:r>
          </w:p>
          <w:p w14:paraId="2D28ADFE" w14:textId="2C7CD5F9" w:rsidR="00777808" w:rsidRPr="009220B9" w:rsidRDefault="00777808" w:rsidP="00777808">
            <w:pPr>
              <w:pStyle w:val="Tabulkaodrazky"/>
              <w:tabs>
                <w:tab w:val="clear" w:pos="425"/>
              </w:tabs>
              <w:spacing w:after="0"/>
              <w:contextualSpacing w:val="0"/>
            </w:pPr>
            <w:r w:rsidRPr="009220B9">
              <w:t>vývoj interakce příroda-společnost</w:t>
            </w:r>
          </w:p>
          <w:p w14:paraId="0CA7B029" w14:textId="6BFACC05" w:rsidR="00777808" w:rsidRPr="009220B9" w:rsidRDefault="00777808" w:rsidP="00777808">
            <w:pPr>
              <w:pStyle w:val="Tabulkaodrazky"/>
              <w:tabs>
                <w:tab w:val="clear" w:pos="425"/>
              </w:tabs>
              <w:spacing w:after="0"/>
              <w:contextualSpacing w:val="0"/>
            </w:pPr>
            <w:r w:rsidRPr="009220B9">
              <w:t>udržitelný rozvoj</w:t>
            </w:r>
          </w:p>
          <w:p w14:paraId="181DC1EE" w14:textId="19F94CD8" w:rsidR="00777808" w:rsidRPr="009220B9" w:rsidRDefault="00777808" w:rsidP="00777808">
            <w:pPr>
              <w:pStyle w:val="Tabulkaodrazky"/>
              <w:tabs>
                <w:tab w:val="clear" w:pos="425"/>
              </w:tabs>
              <w:spacing w:after="0"/>
              <w:contextualSpacing w:val="0"/>
            </w:pPr>
            <w:r w:rsidRPr="009220B9">
              <w:t>limity přírodního prostředí</w:t>
            </w:r>
          </w:p>
          <w:p w14:paraId="48A5814E" w14:textId="5427E978" w:rsidR="00777808" w:rsidRPr="009220B9" w:rsidRDefault="00777808" w:rsidP="00777808">
            <w:pPr>
              <w:pStyle w:val="Tabulkaodrazky"/>
              <w:tabs>
                <w:tab w:val="clear" w:pos="425"/>
              </w:tabs>
              <w:spacing w:after="0"/>
              <w:contextualSpacing w:val="0"/>
            </w:pPr>
            <w:r w:rsidRPr="009220B9">
              <w:t>hospodářské a právní nástroje ochrany přírody a ŽP</w:t>
            </w:r>
          </w:p>
          <w:p w14:paraId="105E6FDF" w14:textId="6B329B85" w:rsidR="00777808" w:rsidRPr="009220B9" w:rsidRDefault="00777808" w:rsidP="00777808">
            <w:pPr>
              <w:pStyle w:val="Tabulkaodrazky"/>
              <w:tabs>
                <w:tab w:val="clear" w:pos="425"/>
              </w:tabs>
              <w:spacing w:after="0"/>
              <w:contextualSpacing w:val="0"/>
            </w:pPr>
            <w:r w:rsidRPr="009220B9">
              <w:t>globální problémy lidstva</w:t>
            </w:r>
          </w:p>
          <w:p w14:paraId="11F66C05" w14:textId="77777777" w:rsidR="00777808" w:rsidRPr="009220B9" w:rsidRDefault="00777808" w:rsidP="00777808">
            <w:pPr>
              <w:pStyle w:val="Tabulkaodrazky"/>
              <w:numPr>
                <w:ilvl w:val="0"/>
                <w:numId w:val="0"/>
              </w:numPr>
              <w:tabs>
                <w:tab w:val="left" w:pos="708"/>
              </w:tabs>
              <w:ind w:left="284"/>
              <w:rPr>
                <w:b/>
                <w:bCs/>
              </w:rPr>
            </w:pPr>
          </w:p>
        </w:tc>
        <w:tc>
          <w:tcPr>
            <w:tcW w:w="941" w:type="dxa"/>
            <w:tcBorders>
              <w:top w:val="single" w:sz="6" w:space="0" w:color="auto"/>
              <w:left w:val="single" w:sz="6" w:space="0" w:color="auto"/>
              <w:bottom w:val="double" w:sz="6" w:space="0" w:color="auto"/>
              <w:right w:val="single" w:sz="6" w:space="0" w:color="auto"/>
            </w:tcBorders>
            <w:hideMark/>
          </w:tcPr>
          <w:p w14:paraId="359AC386" w14:textId="77777777" w:rsidR="00777808" w:rsidRPr="009220B9" w:rsidRDefault="00777808" w:rsidP="00777808">
            <w:pPr>
              <w:pStyle w:val="Tabulkatext"/>
              <w:jc w:val="center"/>
            </w:pPr>
            <w:r w:rsidRPr="009220B9">
              <w:t xml:space="preserve">Sexta </w:t>
            </w:r>
          </w:p>
        </w:tc>
        <w:tc>
          <w:tcPr>
            <w:tcW w:w="2299" w:type="dxa"/>
            <w:tcBorders>
              <w:top w:val="single" w:sz="6" w:space="0" w:color="auto"/>
              <w:left w:val="single" w:sz="6" w:space="0" w:color="auto"/>
              <w:bottom w:val="double" w:sz="6" w:space="0" w:color="auto"/>
              <w:right w:val="double" w:sz="6" w:space="0" w:color="auto"/>
            </w:tcBorders>
          </w:tcPr>
          <w:p w14:paraId="0D4BBF01" w14:textId="77777777" w:rsidR="00777808" w:rsidRPr="009220B9" w:rsidRDefault="00777808" w:rsidP="00777808">
            <w:pPr>
              <w:pStyle w:val="Tabulkatext"/>
            </w:pPr>
            <w:r w:rsidRPr="009220B9">
              <w:t>PT:</w:t>
            </w:r>
          </w:p>
          <w:p w14:paraId="2DEB3C3E" w14:textId="77777777" w:rsidR="00777808" w:rsidRPr="009220B9" w:rsidRDefault="00777808" w:rsidP="00777808">
            <w:pPr>
              <w:pStyle w:val="Tabulkatext"/>
            </w:pPr>
            <w:r w:rsidRPr="009220B9">
              <w:t>3.7.2.2.1</w:t>
            </w:r>
          </w:p>
          <w:p w14:paraId="3472D6D0" w14:textId="77777777" w:rsidR="00777808" w:rsidRPr="009220B9" w:rsidRDefault="00777808" w:rsidP="00777808">
            <w:pPr>
              <w:pStyle w:val="Tabulkatext"/>
            </w:pPr>
            <w:r w:rsidRPr="009220B9">
              <w:t>3.7.2.2.6</w:t>
            </w:r>
          </w:p>
          <w:p w14:paraId="34A7BD8F" w14:textId="77777777" w:rsidR="00777808" w:rsidRPr="009220B9" w:rsidRDefault="00777808" w:rsidP="00777808">
            <w:pPr>
              <w:pStyle w:val="Tabulkatext"/>
            </w:pPr>
            <w:r w:rsidRPr="009220B9">
              <w:t>3.7.2.3.4</w:t>
            </w:r>
          </w:p>
          <w:p w14:paraId="221FE22E" w14:textId="77777777" w:rsidR="00777808" w:rsidRPr="009220B9" w:rsidRDefault="00777808" w:rsidP="00777808">
            <w:pPr>
              <w:pStyle w:val="Tabulkatext"/>
            </w:pPr>
            <w:r w:rsidRPr="009220B9">
              <w:t>3.7.4.2.1</w:t>
            </w:r>
          </w:p>
          <w:p w14:paraId="3C34C046" w14:textId="77777777" w:rsidR="00777808" w:rsidRPr="009220B9" w:rsidRDefault="00777808" w:rsidP="00777808">
            <w:pPr>
              <w:pStyle w:val="Tabulkatext"/>
            </w:pPr>
            <w:r w:rsidRPr="009220B9">
              <w:t>3.7.4.2.3</w:t>
            </w:r>
          </w:p>
          <w:p w14:paraId="4EC114CC" w14:textId="77777777" w:rsidR="00777808" w:rsidRPr="009220B9" w:rsidRDefault="00777808" w:rsidP="00777808">
            <w:pPr>
              <w:pStyle w:val="Tabulkatext"/>
            </w:pPr>
            <w:r w:rsidRPr="009220B9">
              <w:t>3.7.4.2.8</w:t>
            </w:r>
          </w:p>
          <w:p w14:paraId="6047A801" w14:textId="77777777" w:rsidR="00777808" w:rsidRPr="009220B9" w:rsidRDefault="00777808" w:rsidP="00777808">
            <w:pPr>
              <w:pStyle w:val="Tabulkatext"/>
            </w:pPr>
            <w:r w:rsidRPr="009220B9">
              <w:t>3.7.4.2.9</w:t>
            </w:r>
          </w:p>
          <w:p w14:paraId="38051CA9" w14:textId="77777777" w:rsidR="00777808" w:rsidRPr="009220B9" w:rsidRDefault="00777808" w:rsidP="00777808">
            <w:pPr>
              <w:pStyle w:val="Tabulkatext"/>
            </w:pPr>
            <w:r w:rsidRPr="009220B9">
              <w:t>3.7.4.2.10</w:t>
            </w:r>
          </w:p>
          <w:p w14:paraId="37294142" w14:textId="77777777" w:rsidR="00777808" w:rsidRPr="009220B9" w:rsidRDefault="00777808" w:rsidP="00777808">
            <w:pPr>
              <w:pStyle w:val="Tabulkatext"/>
            </w:pPr>
            <w:r w:rsidRPr="009220B9">
              <w:t>3.7.4.2.11</w:t>
            </w:r>
          </w:p>
          <w:p w14:paraId="44B94DDA" w14:textId="77777777" w:rsidR="00777808" w:rsidRPr="009220B9" w:rsidRDefault="00777808" w:rsidP="00777808">
            <w:pPr>
              <w:pStyle w:val="Tabulkatext"/>
            </w:pPr>
          </w:p>
          <w:p w14:paraId="13EC8BF9" w14:textId="77777777" w:rsidR="00777808" w:rsidRPr="009220B9" w:rsidRDefault="00777808" w:rsidP="00777808">
            <w:pPr>
              <w:pStyle w:val="Tabulkatext"/>
            </w:pPr>
            <w:r w:rsidRPr="009220B9">
              <w:t>INT:</w:t>
            </w:r>
          </w:p>
          <w:p w14:paraId="74C298E2" w14:textId="77777777" w:rsidR="00777808" w:rsidRPr="009220B9" w:rsidRDefault="00777808" w:rsidP="00777808">
            <w:pPr>
              <w:pStyle w:val="Tabulkatext"/>
            </w:pPr>
            <w:r w:rsidRPr="009220B9">
              <w:t>4.3.2.5.2</w:t>
            </w:r>
          </w:p>
          <w:p w14:paraId="6870169A" w14:textId="77777777" w:rsidR="00777808" w:rsidRPr="009220B9" w:rsidRDefault="00777808" w:rsidP="00777808">
            <w:pPr>
              <w:pStyle w:val="Tabulkatext"/>
            </w:pPr>
            <w:r w:rsidRPr="009220B9">
              <w:t>4.3.2.5.3</w:t>
            </w:r>
          </w:p>
          <w:p w14:paraId="2F1FFF91" w14:textId="77777777" w:rsidR="00777808" w:rsidRPr="009220B9" w:rsidRDefault="00777808" w:rsidP="00777808">
            <w:pPr>
              <w:pStyle w:val="Tabulkatext"/>
            </w:pPr>
            <w:r w:rsidRPr="009220B9">
              <w:t>4.3.2.5.4</w:t>
            </w:r>
          </w:p>
          <w:p w14:paraId="799C2D8C" w14:textId="77777777" w:rsidR="00777808" w:rsidRPr="009220B9" w:rsidRDefault="00777808" w:rsidP="00777808">
            <w:pPr>
              <w:pStyle w:val="Tabulkatext"/>
            </w:pPr>
            <w:r w:rsidRPr="009220B9">
              <w:rPr>
                <w:rStyle w:val="TabulkatextChar"/>
              </w:rPr>
              <w:t>4.3.2.5.6</w:t>
            </w:r>
          </w:p>
        </w:tc>
      </w:tr>
    </w:tbl>
    <w:p w14:paraId="5B5F9421" w14:textId="77777777" w:rsidR="001A310F" w:rsidRPr="009220B9" w:rsidRDefault="001A310F" w:rsidP="00A30D5A"/>
    <w:p w14:paraId="3546604A" w14:textId="77777777" w:rsidR="00511366" w:rsidRPr="009220B9" w:rsidRDefault="00511366" w:rsidP="00A30D5A"/>
    <w:p w14:paraId="7D87BB61" w14:textId="77777777" w:rsidR="008A45A3" w:rsidRPr="009220B9" w:rsidRDefault="008A45A3" w:rsidP="00A30D5A">
      <w:pPr>
        <w:pStyle w:val="Nadpis2"/>
        <w:numPr>
          <w:ilvl w:val="0"/>
          <w:numId w:val="0"/>
        </w:numPr>
        <w:tabs>
          <w:tab w:val="num" w:pos="576"/>
        </w:tabs>
      </w:pPr>
      <w:r w:rsidRPr="009220B9">
        <w:br w:type="page"/>
      </w:r>
    </w:p>
    <w:p w14:paraId="7D87BB62" w14:textId="77777777" w:rsidR="00F7635A" w:rsidRPr="009220B9" w:rsidRDefault="00F7635A" w:rsidP="00A30D5A">
      <w:pPr>
        <w:pStyle w:val="Nadpis2"/>
      </w:pPr>
      <w:bookmarkStart w:id="179" w:name="_Toc296584573"/>
      <w:bookmarkStart w:id="180" w:name="_Toc485804978"/>
      <w:bookmarkStart w:id="181" w:name="_Toc233274658"/>
      <w:r w:rsidRPr="009220B9">
        <w:t>Občanský a společenskovědní základ</w:t>
      </w:r>
      <w:bookmarkEnd w:id="179"/>
      <w:bookmarkEnd w:id="180"/>
      <w:bookmarkEnd w:id="181"/>
      <w:r w:rsidRPr="009220B9">
        <w:t xml:space="preserve"> </w:t>
      </w:r>
    </w:p>
    <w:p w14:paraId="7D87BB63" w14:textId="77777777" w:rsidR="007D5177" w:rsidRPr="009220B9" w:rsidRDefault="007D5177" w:rsidP="00A30D5A">
      <w:pPr>
        <w:pStyle w:val="Nadpis4"/>
      </w:pPr>
      <w:r w:rsidRPr="009220B9">
        <w:t>Charakteristika vyučovacího předmětu</w:t>
      </w:r>
    </w:p>
    <w:p w14:paraId="7D87BB64" w14:textId="77777777" w:rsidR="007D5177" w:rsidRPr="009220B9" w:rsidRDefault="007D5177"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8C5C69" w:rsidRPr="009220B9" w14:paraId="7D87BB6A" w14:textId="77777777" w:rsidTr="007D5177">
        <w:tc>
          <w:tcPr>
            <w:tcW w:w="2609" w:type="dxa"/>
            <w:tcMar>
              <w:top w:w="57" w:type="dxa"/>
              <w:left w:w="57" w:type="dxa"/>
              <w:bottom w:w="57" w:type="dxa"/>
              <w:right w:w="57" w:type="dxa"/>
            </w:tcMar>
            <w:vAlign w:val="center"/>
          </w:tcPr>
          <w:p w14:paraId="7D87BB65" w14:textId="77777777" w:rsidR="007D5177" w:rsidRPr="009220B9" w:rsidRDefault="007D5177" w:rsidP="00A30D5A">
            <w:pPr>
              <w:jc w:val="left"/>
            </w:pPr>
            <w:r w:rsidRPr="009220B9">
              <w:rPr>
                <w:b/>
                <w:bCs/>
              </w:rPr>
              <w:t>Ročník</w:t>
            </w:r>
          </w:p>
        </w:tc>
        <w:tc>
          <w:tcPr>
            <w:tcW w:w="981" w:type="dxa"/>
            <w:tcMar>
              <w:top w:w="57" w:type="dxa"/>
              <w:left w:w="57" w:type="dxa"/>
              <w:bottom w:w="57" w:type="dxa"/>
              <w:right w:w="57" w:type="dxa"/>
            </w:tcMar>
            <w:vAlign w:val="center"/>
          </w:tcPr>
          <w:p w14:paraId="7D87BB66" w14:textId="77777777" w:rsidR="007D5177" w:rsidRPr="009220B9" w:rsidRDefault="007D5177" w:rsidP="00A30D5A">
            <w:pPr>
              <w:jc w:val="center"/>
            </w:pPr>
            <w:r w:rsidRPr="009220B9">
              <w:t>tercie</w:t>
            </w:r>
          </w:p>
        </w:tc>
        <w:tc>
          <w:tcPr>
            <w:tcW w:w="981" w:type="dxa"/>
            <w:tcMar>
              <w:top w:w="57" w:type="dxa"/>
              <w:left w:w="57" w:type="dxa"/>
              <w:bottom w:w="57" w:type="dxa"/>
              <w:right w:w="57" w:type="dxa"/>
            </w:tcMar>
            <w:vAlign w:val="center"/>
          </w:tcPr>
          <w:p w14:paraId="7D87BB67" w14:textId="77777777" w:rsidR="007D5177" w:rsidRPr="009220B9" w:rsidRDefault="007D5177" w:rsidP="00A30D5A">
            <w:pPr>
              <w:jc w:val="center"/>
            </w:pPr>
            <w:r w:rsidRPr="009220B9">
              <w:t>kvarta</w:t>
            </w:r>
          </w:p>
        </w:tc>
        <w:tc>
          <w:tcPr>
            <w:tcW w:w="981" w:type="dxa"/>
          </w:tcPr>
          <w:p w14:paraId="7D87BB68" w14:textId="77777777" w:rsidR="007D5177" w:rsidRPr="009220B9" w:rsidRDefault="007D5177" w:rsidP="00A30D5A">
            <w:pPr>
              <w:jc w:val="center"/>
            </w:pPr>
            <w:r w:rsidRPr="009220B9">
              <w:t>kvinta</w:t>
            </w:r>
          </w:p>
        </w:tc>
        <w:tc>
          <w:tcPr>
            <w:tcW w:w="981" w:type="dxa"/>
          </w:tcPr>
          <w:p w14:paraId="7D87BB69" w14:textId="77777777" w:rsidR="007D5177" w:rsidRPr="009220B9" w:rsidRDefault="007D5177" w:rsidP="00A30D5A">
            <w:pPr>
              <w:jc w:val="center"/>
            </w:pPr>
            <w:r w:rsidRPr="009220B9">
              <w:t>sexta</w:t>
            </w:r>
          </w:p>
        </w:tc>
      </w:tr>
      <w:tr w:rsidR="008C5C69" w:rsidRPr="009220B9" w14:paraId="7D87BB70" w14:textId="77777777" w:rsidTr="007D5177">
        <w:tc>
          <w:tcPr>
            <w:tcW w:w="2609" w:type="dxa"/>
            <w:tcMar>
              <w:top w:w="57" w:type="dxa"/>
              <w:left w:w="57" w:type="dxa"/>
              <w:bottom w:w="57" w:type="dxa"/>
              <w:right w:w="57" w:type="dxa"/>
            </w:tcMar>
            <w:vAlign w:val="center"/>
          </w:tcPr>
          <w:p w14:paraId="7D87BB6B" w14:textId="77777777" w:rsidR="007D5177" w:rsidRPr="009220B9" w:rsidRDefault="007D5177" w:rsidP="00A30D5A">
            <w:pPr>
              <w:jc w:val="left"/>
            </w:pPr>
            <w:r w:rsidRPr="009220B9">
              <w:rPr>
                <w:b/>
                <w:bCs/>
              </w:rPr>
              <w:t>Dotace hodin za týden</w:t>
            </w:r>
          </w:p>
        </w:tc>
        <w:tc>
          <w:tcPr>
            <w:tcW w:w="981" w:type="dxa"/>
            <w:tcMar>
              <w:top w:w="57" w:type="dxa"/>
              <w:left w:w="57" w:type="dxa"/>
              <w:bottom w:w="57" w:type="dxa"/>
              <w:right w:w="57" w:type="dxa"/>
            </w:tcMar>
            <w:vAlign w:val="center"/>
          </w:tcPr>
          <w:p w14:paraId="7D87BB6C" w14:textId="77777777" w:rsidR="007D5177" w:rsidRPr="009220B9" w:rsidRDefault="007D5177" w:rsidP="00A30D5A">
            <w:pPr>
              <w:jc w:val="center"/>
            </w:pPr>
            <w:r w:rsidRPr="009220B9">
              <w:t>1</w:t>
            </w:r>
          </w:p>
        </w:tc>
        <w:tc>
          <w:tcPr>
            <w:tcW w:w="981" w:type="dxa"/>
            <w:tcMar>
              <w:top w:w="57" w:type="dxa"/>
              <w:left w:w="57" w:type="dxa"/>
              <w:bottom w:w="57" w:type="dxa"/>
              <w:right w:w="57" w:type="dxa"/>
            </w:tcMar>
            <w:vAlign w:val="center"/>
          </w:tcPr>
          <w:p w14:paraId="7D87BB6D" w14:textId="77777777" w:rsidR="007D5177" w:rsidRPr="009220B9" w:rsidRDefault="007D5177" w:rsidP="00A30D5A">
            <w:pPr>
              <w:jc w:val="center"/>
            </w:pPr>
            <w:r w:rsidRPr="009220B9">
              <w:t>2</w:t>
            </w:r>
          </w:p>
        </w:tc>
        <w:tc>
          <w:tcPr>
            <w:tcW w:w="981" w:type="dxa"/>
          </w:tcPr>
          <w:p w14:paraId="7D87BB6E" w14:textId="77777777" w:rsidR="007D5177" w:rsidRPr="009220B9" w:rsidRDefault="007D5177" w:rsidP="00A30D5A">
            <w:pPr>
              <w:jc w:val="center"/>
            </w:pPr>
            <w:r w:rsidRPr="009220B9">
              <w:t>2</w:t>
            </w:r>
          </w:p>
        </w:tc>
        <w:tc>
          <w:tcPr>
            <w:tcW w:w="981" w:type="dxa"/>
          </w:tcPr>
          <w:p w14:paraId="7D87BB6F" w14:textId="77777777" w:rsidR="007D5177" w:rsidRPr="009220B9" w:rsidRDefault="007D5177" w:rsidP="00A30D5A">
            <w:pPr>
              <w:jc w:val="center"/>
            </w:pPr>
            <w:r w:rsidRPr="009220B9">
              <w:t>2</w:t>
            </w:r>
          </w:p>
        </w:tc>
      </w:tr>
    </w:tbl>
    <w:p w14:paraId="5FC015A4" w14:textId="77777777" w:rsidR="00E3523C" w:rsidRPr="009220B9" w:rsidRDefault="00E3523C" w:rsidP="00A30D5A">
      <w:pPr>
        <w:pStyle w:val="Odstavec"/>
      </w:pPr>
      <w:r w:rsidRPr="009220B9">
        <w:t>Záměry vzdělávací oblasti jsou realizovány především prostřednictvím vzdělávacích oborů Občanský a společenskovědní základ, Dějepis a Geografie. Vzdělávací obsah oboru Geografie je z důvodu zachování celistvosti umístěn ve vzdělávací oblasti Člověk a příroda. Přesahy dané vzdělávací oblasti se promítají i do jiných vzdělávacích oblastí.</w:t>
      </w:r>
    </w:p>
    <w:p w14:paraId="670B0C04" w14:textId="57A21104" w:rsidR="00E3523C" w:rsidRPr="009220B9" w:rsidRDefault="00E3523C" w:rsidP="00A30D5A">
      <w:pPr>
        <w:pStyle w:val="Odstavec"/>
        <w:rPr>
          <w:szCs w:val="20"/>
        </w:rPr>
      </w:pPr>
      <w:r w:rsidRPr="009220B9">
        <w:rPr>
          <w:szCs w:val="20"/>
        </w:rPr>
        <w:t>Vyučovací předmět je úzce provázán s praxí. Jeho prostřednictvím si žáci utváří realistický pohled na život a orientují se ve společenských jevech a procesech, které tvoří rámec každodenního života. Žáci se učí kriticky reflektovat společenskou skutečnost a vliv digitalizace na život jedince a</w:t>
      </w:r>
      <w:r w:rsidR="00BB78EB" w:rsidRPr="009220B9">
        <w:rPr>
          <w:szCs w:val="20"/>
        </w:rPr>
        <w:t> </w:t>
      </w:r>
      <w:r w:rsidRPr="009220B9">
        <w:rPr>
          <w:szCs w:val="20"/>
        </w:rPr>
        <w:t xml:space="preserve">proměnu společnosti, </w:t>
      </w:r>
      <w:r w:rsidRPr="009220B9">
        <w:t>posuzovat různé přístupy k řešení problémů každodenní praxe</w:t>
      </w:r>
      <w:r w:rsidRPr="009220B9">
        <w:rPr>
          <w:szCs w:val="20"/>
        </w:rPr>
        <w:t xml:space="preserve"> a své poznatky zpětně aplikovat na aktuální situace, v nichž se sami vyskytují</w:t>
      </w:r>
      <w:r w:rsidRPr="009220B9">
        <w:t>. Rozvíjeny jsou základy společenskovědní analýzy při současném využívání digitálních technologií, k rozlišování mezi reálnými a fiktivními ději, k chápání proměnlivosti interpretace jevů a idejí v závislosti na vývoji jedince a společnosti.</w:t>
      </w:r>
      <w:r w:rsidRPr="009220B9">
        <w:rPr>
          <w:szCs w:val="20"/>
        </w:rPr>
        <w:t xml:space="preserve"> </w:t>
      </w:r>
      <w:r w:rsidRPr="009220B9">
        <w:t>Předmět přispívá k utváření tradičních hodnot naší civilizace a</w:t>
      </w:r>
      <w:r w:rsidR="00BB78EB" w:rsidRPr="009220B9">
        <w:t> </w:t>
      </w:r>
      <w:r w:rsidRPr="009220B9">
        <w:t>k občanskému vzdělávání, posiluje respekt k základnímu osvojování demokratických principů v</w:t>
      </w:r>
      <w:r w:rsidR="00BB78EB" w:rsidRPr="009220B9">
        <w:t> </w:t>
      </w:r>
      <w:r w:rsidRPr="009220B9">
        <w:t>osobní a elektronické mezilidské komunikaci, k rozvíjení schopnosti diskutovat o veřejných záležitostech, rozpoznávat manipulativní a dezinformační strategie, zaujímat vlastní stanoviska a</w:t>
      </w:r>
      <w:r w:rsidR="00BB78EB" w:rsidRPr="009220B9">
        <w:t> </w:t>
      </w:r>
      <w:r w:rsidRPr="009220B9">
        <w:t>kritické postoje ke společenským a společenskovědním záležitostem, věcně (nepředpojatě) argumentovat, využívat historické argumentace na podporu pozitivních občanských postojů. Podporuje vědomí neopakovatelnosti a jedinečnosti života, významu lidské důstojnosti a úcty k výtvorům lidského ducha minulých generací, současnosti i do predikce budoucnosti. Upevňuje pocit odpovědnosti za sebe jako jednotlivce i jako člena určitého fyzického a digitálního společenství, k rozvíjení zralých forem soužití s druhými lidmi a ochoty podílet se na veřejném životě své obce, regionu, státu a zapojování se prostřednictvím digitálních technologií; k</w:t>
      </w:r>
      <w:r w:rsidR="00BB78EB" w:rsidRPr="009220B9">
        <w:t> </w:t>
      </w:r>
      <w:r w:rsidRPr="009220B9">
        <w:t>uplatňování partnerských přístupů při spolupráci. Vede k využívání právního povědomí v</w:t>
      </w:r>
      <w:r w:rsidR="00BB78EB" w:rsidRPr="009220B9">
        <w:t> </w:t>
      </w:r>
      <w:r w:rsidRPr="009220B9">
        <w:t>praktickém životě, dodržování právních ustanovení i norem pro digitální prostředí, které se na něj vztahují. Rozvíjí a kultivuje vědomí osobní, lokální, národní, evropské i globální identity a</w:t>
      </w:r>
      <w:r w:rsidR="00BB78EB" w:rsidRPr="009220B9">
        <w:t> </w:t>
      </w:r>
      <w:r w:rsidRPr="009220B9">
        <w:t>zodpovědného přístupu k budování a spravování digitálních identit.</w:t>
      </w:r>
    </w:p>
    <w:p w14:paraId="2DD8F4AF" w14:textId="77777777" w:rsidR="00E3523C" w:rsidRPr="009220B9" w:rsidRDefault="00E3523C" w:rsidP="00A30D5A">
      <w:pPr>
        <w:pStyle w:val="Odstavec"/>
        <w:rPr>
          <w:szCs w:val="20"/>
        </w:rPr>
      </w:pPr>
      <w:r w:rsidRPr="009220B9">
        <w:rPr>
          <w:szCs w:val="20"/>
        </w:rPr>
        <w:t>Cílem předmětu také je, aby žáci získali představu o náplni jednotlivých společenskovědních disciplín, a tím si rozšířili možnost výběru svého budoucího studia a volby vlastní profesní orientace.</w:t>
      </w:r>
    </w:p>
    <w:p w14:paraId="772FA162" w14:textId="77777777" w:rsidR="00E3523C" w:rsidRPr="009220B9" w:rsidRDefault="00E3523C" w:rsidP="00A30D5A">
      <w:pPr>
        <w:pStyle w:val="Odstavec"/>
        <w:rPr>
          <w:szCs w:val="20"/>
        </w:rPr>
      </w:pPr>
      <w:r w:rsidRPr="009220B9">
        <w:rPr>
          <w:szCs w:val="20"/>
        </w:rPr>
        <w:t>Předmět je vyučován v ročnících a časovém rozsahu podle učebních plánů jednotlivých zaměření ŠVP. Rozdílná časová dotace se projeví v hloubce přístupu k učivu, nikoli rozsahem očekávaných výstupů či učiva jako celku.</w:t>
      </w:r>
    </w:p>
    <w:p w14:paraId="794F1533" w14:textId="77777777" w:rsidR="00E3523C" w:rsidRPr="009220B9" w:rsidRDefault="00E3523C" w:rsidP="00A30D5A">
      <w:pPr>
        <w:pStyle w:val="Odstavec"/>
      </w:pPr>
      <w:r w:rsidRPr="009220B9">
        <w:t>Výuka probíhá v učebnách, žáci se do skupin nedělí. Prostor je věnován praktickým příkladům, vlastní prezentaci žáků, diskusi, zpracování aktuálních informací z médií (tisk, internet, TV), práci s autentickými texty a dokumentům, skupinové práci a projektům.</w:t>
      </w:r>
    </w:p>
    <w:p w14:paraId="69ED353E" w14:textId="77777777" w:rsidR="00E3523C" w:rsidRPr="009220B9" w:rsidRDefault="00E3523C" w:rsidP="00A30D5A">
      <w:pPr>
        <w:pStyle w:val="Odstavec"/>
      </w:pPr>
      <w:r w:rsidRPr="009220B9">
        <w:t>V tercii a kvartě je při výuce uplatněna metoda CLIL. Vybrané kapitoly jsou vyučovány v anglickém jazyce v rozsahu 25% výuky v ročníku.</w:t>
      </w:r>
    </w:p>
    <w:p w14:paraId="4C208522" w14:textId="77777777" w:rsidR="00E3523C" w:rsidRPr="009220B9" w:rsidRDefault="00E3523C" w:rsidP="00A30D5A">
      <w:pPr>
        <w:pStyle w:val="Nadpis5"/>
      </w:pPr>
      <w:r w:rsidRPr="009220B9">
        <w:t>Péče o mimořádně nadané a talentované žáky</w:t>
      </w:r>
    </w:p>
    <w:p w14:paraId="16A03BA0" w14:textId="77777777" w:rsidR="00E3523C" w:rsidRPr="009220B9" w:rsidRDefault="00E3523C" w:rsidP="00A30D5A">
      <w:pPr>
        <w:pStyle w:val="Odstavec"/>
      </w:pPr>
      <w:r w:rsidRPr="009220B9">
        <w:t>Péče o mimořádně nadané a talentované žáky je realizována následujícím způsobem:</w:t>
      </w:r>
    </w:p>
    <w:p w14:paraId="1C1C2D89" w14:textId="77777777" w:rsidR="00E3523C" w:rsidRPr="009220B9" w:rsidRDefault="00E3523C" w:rsidP="00A30D5A">
      <w:pPr>
        <w:pStyle w:val="Odrazky"/>
      </w:pPr>
      <w:r w:rsidRPr="009220B9">
        <w:t xml:space="preserve">žákům jsou ve výuce zadávány rozšiřující úkoly a problémové otázky rozvíjející kritické myšlení, kladou důraz na argumentaci a podporují diskusi a vyjádření vlastního názoru, učitelé zařazují do výuky rozšiřující učivo, které je určeno pro nadané žáky; </w:t>
      </w:r>
    </w:p>
    <w:p w14:paraId="000BB465" w14:textId="77777777" w:rsidR="00E3523C" w:rsidRPr="009220B9" w:rsidRDefault="00E3523C" w:rsidP="00A30D5A">
      <w:pPr>
        <w:pStyle w:val="Odrazky"/>
      </w:pPr>
      <w:r w:rsidRPr="009220B9">
        <w:t>žákům je umožněn přístup k odborné literatuře a odborným časopisům, kterými disponuje školní knihovna;</w:t>
      </w:r>
    </w:p>
    <w:p w14:paraId="5C142F14" w14:textId="77777777" w:rsidR="00E3523C" w:rsidRPr="009220B9" w:rsidRDefault="00E3523C" w:rsidP="00A30D5A">
      <w:pPr>
        <w:pStyle w:val="Odrazky"/>
        <w:rPr>
          <w:b/>
          <w:bCs/>
        </w:rPr>
      </w:pPr>
      <w:r w:rsidRPr="009220B9">
        <w:t>učitelé žáky odkazují na další odbornou literaturu, časopisy a digitální materiály;</w:t>
      </w:r>
    </w:p>
    <w:p w14:paraId="0D5EE870" w14:textId="77777777" w:rsidR="00E3523C" w:rsidRPr="009220B9" w:rsidRDefault="00E3523C" w:rsidP="00A30D5A">
      <w:pPr>
        <w:pStyle w:val="Odrazky"/>
      </w:pPr>
      <w:r w:rsidRPr="009220B9">
        <w:t>učitelé motivují žáky k zapojení do soutěží se společenskovědní tematikou a individuálně jim pomáhají s přípravou na soutěže. V případě zapojení žáků do Středoškolské odborné činnosti jim učitelé práce konzultují, popř. zajistí odborného konzultanta a doporučí žákům vhodnou odbornou literaturu a další studijní materiály;</w:t>
      </w:r>
    </w:p>
    <w:p w14:paraId="0D07CD75" w14:textId="77777777" w:rsidR="00E3523C" w:rsidRPr="009220B9" w:rsidRDefault="00E3523C" w:rsidP="00A30D5A">
      <w:pPr>
        <w:pStyle w:val="Odrazky"/>
      </w:pPr>
      <w:r w:rsidRPr="009220B9">
        <w:t>učitelé připravují pro nadané žáky projektové se společenskovědním obsahem (např. projektový den – Logika);</w:t>
      </w:r>
    </w:p>
    <w:p w14:paraId="7F61C0E4" w14:textId="77777777" w:rsidR="00E3523C" w:rsidRPr="009220B9" w:rsidRDefault="00E3523C" w:rsidP="00A30D5A">
      <w:pPr>
        <w:pStyle w:val="Odrazky"/>
      </w:pPr>
      <w:r w:rsidRPr="009220B9">
        <w:t>učitelé poskytují žákům individuální konzultace;</w:t>
      </w:r>
    </w:p>
    <w:p w14:paraId="6431DE4A" w14:textId="50382062" w:rsidR="00E3523C" w:rsidRPr="009220B9" w:rsidRDefault="00E3523C" w:rsidP="00A30D5A">
      <w:pPr>
        <w:pStyle w:val="Odrazky"/>
      </w:pPr>
      <w:r w:rsidRPr="009220B9">
        <w:t xml:space="preserve">nadaní žáci mohou rozvíjet svůj talent ve </w:t>
      </w:r>
      <w:r w:rsidR="00EA1379" w:rsidRPr="009220B9">
        <w:t>volitelném předmětu</w:t>
      </w:r>
      <w:r w:rsidRPr="009220B9">
        <w:t xml:space="preserve"> Společenskovědní seminář.</w:t>
      </w:r>
    </w:p>
    <w:p w14:paraId="6829B9A3" w14:textId="77777777" w:rsidR="00E3523C" w:rsidRPr="009220B9" w:rsidRDefault="00E3523C" w:rsidP="00A30D5A">
      <w:pPr>
        <w:pStyle w:val="Nadpis5"/>
      </w:pPr>
      <w:r w:rsidRPr="009220B9">
        <w:t xml:space="preserve">Odlišnosti ve vzdělávacím obsahu v případě přechodu na distanční výuku </w:t>
      </w:r>
    </w:p>
    <w:p w14:paraId="23C38C9D" w14:textId="77777777" w:rsidR="00E3523C" w:rsidRPr="009220B9" w:rsidRDefault="00E3523C" w:rsidP="00A30D5A">
      <w:pPr>
        <w:pStyle w:val="Odrazky"/>
      </w:pPr>
      <w:r w:rsidRPr="009220B9">
        <w:t xml:space="preserve">Vzhledem k převážně teoretickému zaměření předmětu lze celý obsah učiva realizovat plnohodnotně v rámci distančního vzdělávání. Vyučující upraví metody a formy práce adaptované na podmínky distanční výuky. Společenskovědní exkurze, které jsou doporučené, se realizují podle stávajících epidemiologických a hygienických opatření. </w:t>
      </w:r>
    </w:p>
    <w:p w14:paraId="1FF63A2E" w14:textId="77777777" w:rsidR="00E3523C" w:rsidRPr="009220B9" w:rsidRDefault="00E3523C" w:rsidP="00A30D5A">
      <w:pPr>
        <w:pStyle w:val="Nadpis5"/>
      </w:pPr>
      <w:r w:rsidRPr="009220B9">
        <w:t xml:space="preserve">Výchovně-vzdělávací strategie </w:t>
      </w:r>
    </w:p>
    <w:p w14:paraId="4422B3B4" w14:textId="77777777" w:rsidR="00E3523C" w:rsidRPr="009220B9" w:rsidRDefault="00E3523C" w:rsidP="00A30D5A">
      <w:pPr>
        <w:pStyle w:val="Nadpis6"/>
      </w:pPr>
      <w:r w:rsidRPr="009220B9">
        <w:t>Kompetence k učení – učitel:</w:t>
      </w:r>
    </w:p>
    <w:p w14:paraId="0254D4B0" w14:textId="77777777" w:rsidR="00E3523C" w:rsidRPr="009220B9" w:rsidRDefault="00E3523C" w:rsidP="00A30D5A">
      <w:pPr>
        <w:pStyle w:val="Odrazky"/>
      </w:pPr>
      <w:r w:rsidRPr="009220B9">
        <w:t>Zadává žákům úkoly (referáty a seminární práce), tak aby vyhledávali informace z různých informačních zdrojů – internetu, rozhlasu, televize, odborných časopisů; získané informace žáci třídí, seřazují a prezentují;</w:t>
      </w:r>
    </w:p>
    <w:p w14:paraId="0B7024AE" w14:textId="77777777" w:rsidR="00E3523C" w:rsidRPr="009220B9" w:rsidRDefault="00E3523C" w:rsidP="00A30D5A">
      <w:pPr>
        <w:pStyle w:val="Odrazky"/>
      </w:pPr>
      <w:r w:rsidRPr="009220B9">
        <w:t>klade žákům otázky o příčinách společenských procesů, společně o nich diskutují a hledají adekvátní odpovědi; vyžaduje, aby je žák zhodnotil a porovnal s dosavadními znalostmi a zkušenostmi a zformuloval závěry;</w:t>
      </w:r>
    </w:p>
    <w:p w14:paraId="683BD84A" w14:textId="77777777" w:rsidR="00E3523C" w:rsidRPr="009220B9" w:rsidRDefault="00E3523C" w:rsidP="00A30D5A">
      <w:pPr>
        <w:pStyle w:val="Odrazky"/>
      </w:pPr>
      <w:r w:rsidRPr="009220B9">
        <w:t>motivuje žáky k plánování činnosti zadáváním dlouhodobějších úkolů s pevně stanoveným termínem odevzdání hotové práce.</w:t>
      </w:r>
    </w:p>
    <w:p w14:paraId="5AE57EBD" w14:textId="77777777" w:rsidR="00E3523C" w:rsidRPr="009220B9" w:rsidRDefault="00E3523C" w:rsidP="00A30D5A">
      <w:pPr>
        <w:pStyle w:val="Nadpis6"/>
      </w:pPr>
      <w:r w:rsidRPr="009220B9">
        <w:t>Kompetence k řešení problémů – učitel:</w:t>
      </w:r>
    </w:p>
    <w:p w14:paraId="313C10D9" w14:textId="77777777" w:rsidR="00E3523C" w:rsidRPr="009220B9" w:rsidRDefault="00E3523C" w:rsidP="00A30D5A">
      <w:pPr>
        <w:pStyle w:val="Odrazky"/>
      </w:pPr>
      <w:r w:rsidRPr="009220B9">
        <w:t>využívá simulace situací, ve kterých žáci rozhodují samostatně;</w:t>
      </w:r>
    </w:p>
    <w:p w14:paraId="685F15CB" w14:textId="77777777" w:rsidR="00E3523C" w:rsidRPr="009220B9" w:rsidRDefault="00E3523C" w:rsidP="00A30D5A">
      <w:pPr>
        <w:pStyle w:val="Odrazky"/>
      </w:pPr>
      <w:r w:rsidRPr="009220B9">
        <w:t>navozuje problémové úkoly, ve kterých žáci hledají optimální řešení;</w:t>
      </w:r>
    </w:p>
    <w:p w14:paraId="22D3F918" w14:textId="77777777" w:rsidR="00E3523C" w:rsidRPr="009220B9" w:rsidRDefault="00E3523C" w:rsidP="00A30D5A">
      <w:pPr>
        <w:pStyle w:val="Odrazky"/>
      </w:pPr>
      <w:r w:rsidRPr="009220B9">
        <w:t>zadává referáty, seminární práce a projekty, při kterých žáci pátrají po informacích z rozličných zdrojů.</w:t>
      </w:r>
    </w:p>
    <w:p w14:paraId="3907DA39" w14:textId="77777777" w:rsidR="00E3523C" w:rsidRPr="009220B9" w:rsidRDefault="00E3523C" w:rsidP="00A30D5A">
      <w:pPr>
        <w:pStyle w:val="Nadpis6"/>
      </w:pPr>
      <w:r w:rsidRPr="009220B9">
        <w:t>Kompetence komunikativní – učitel:</w:t>
      </w:r>
    </w:p>
    <w:p w14:paraId="7D4B81A3" w14:textId="77777777" w:rsidR="00E3523C" w:rsidRPr="009220B9" w:rsidRDefault="00E3523C" w:rsidP="00A30D5A">
      <w:pPr>
        <w:pStyle w:val="Odrazky"/>
      </w:pPr>
      <w:r w:rsidRPr="009220B9">
        <w:t>vytváří příležitosti a časový prostor k tomu, aby žáci prezentovali vlastní názory, obhajovali vlastní seminární práce;</w:t>
      </w:r>
    </w:p>
    <w:p w14:paraId="54B94E9D" w14:textId="77777777" w:rsidR="00E3523C" w:rsidRPr="009220B9" w:rsidRDefault="00E3523C" w:rsidP="00A30D5A">
      <w:pPr>
        <w:pStyle w:val="Odrazky"/>
      </w:pPr>
      <w:r w:rsidRPr="009220B9">
        <w:t>využívá metody diskuse, ve které žáci jasně vyjádří svůj názor a používají jednoznačné a srozumitelné argumentace.</w:t>
      </w:r>
    </w:p>
    <w:p w14:paraId="6409B560" w14:textId="77777777" w:rsidR="00E3523C" w:rsidRPr="009220B9" w:rsidRDefault="00E3523C" w:rsidP="00A30D5A">
      <w:pPr>
        <w:pStyle w:val="Nadpis6"/>
      </w:pPr>
      <w:r w:rsidRPr="009220B9">
        <w:t>Kompetence sociální a personální, kompetence občanské – učitel:</w:t>
      </w:r>
    </w:p>
    <w:p w14:paraId="638003A2" w14:textId="77777777" w:rsidR="00E3523C" w:rsidRPr="009220B9" w:rsidRDefault="00E3523C" w:rsidP="00A30D5A">
      <w:pPr>
        <w:pStyle w:val="Odrazky"/>
      </w:pPr>
      <w:r w:rsidRPr="009220B9">
        <w:t>realizuje výuku ve skupinách, při které musí žáci navzájem spolupracovat, naslouchat si, tolerovat názory ostatních;</w:t>
      </w:r>
    </w:p>
    <w:p w14:paraId="41183CF0" w14:textId="77777777" w:rsidR="00E3523C" w:rsidRPr="009220B9" w:rsidRDefault="00E3523C" w:rsidP="00A30D5A">
      <w:pPr>
        <w:pStyle w:val="Odrazky"/>
      </w:pPr>
      <w:r w:rsidRPr="009220B9">
        <w:t>vede žáky k odpovědnosti za plnění svých povinností tím, že k vyhotovení úkolů poskytne žákům dostatečné informace, v případě potřeby konzultace, ale zároveň ponechává prostor pro samostatné zpracování;</w:t>
      </w:r>
    </w:p>
    <w:p w14:paraId="59E689EB" w14:textId="77777777" w:rsidR="00E3523C" w:rsidRPr="009220B9" w:rsidRDefault="00E3523C" w:rsidP="00A30D5A">
      <w:pPr>
        <w:pStyle w:val="Odrazky"/>
      </w:pPr>
      <w:r w:rsidRPr="009220B9">
        <w:t>zadává samostatné práce, referáty a projekty ve dvojicích či skupinách, žáci si musí jednotlivé pracovní kroky mezi sebou rozdělit a zorganizovat.</w:t>
      </w:r>
    </w:p>
    <w:p w14:paraId="7C45E831" w14:textId="77777777" w:rsidR="00E3523C" w:rsidRPr="009220B9" w:rsidRDefault="00E3523C" w:rsidP="00A30D5A">
      <w:pPr>
        <w:pStyle w:val="Nadpis6"/>
      </w:pPr>
      <w:r w:rsidRPr="009220B9">
        <w:t>Kompetence k podnikavosti – učitel:</w:t>
      </w:r>
    </w:p>
    <w:p w14:paraId="20E98841" w14:textId="77777777" w:rsidR="00E3523C" w:rsidRPr="009220B9" w:rsidRDefault="00E3523C" w:rsidP="00A30D5A">
      <w:pPr>
        <w:pStyle w:val="Odrazky"/>
      </w:pPr>
      <w:r w:rsidRPr="009220B9">
        <w:t>předává informace o vzdělávacích a pracovních příležitostech;</w:t>
      </w:r>
    </w:p>
    <w:p w14:paraId="3A1CE12F" w14:textId="77777777" w:rsidR="00E3523C" w:rsidRPr="009220B9" w:rsidRDefault="00E3523C" w:rsidP="00A30D5A">
      <w:pPr>
        <w:pStyle w:val="Odrazky"/>
      </w:pPr>
      <w:r w:rsidRPr="009220B9">
        <w:t>vede žáky k cílevědomému a odpovědnému rozhodování o dalším vzdělávání a budoucím profesním zaměření;</w:t>
      </w:r>
    </w:p>
    <w:p w14:paraId="00F78B10" w14:textId="77777777" w:rsidR="00E3523C" w:rsidRPr="009220B9" w:rsidRDefault="00E3523C" w:rsidP="00A30D5A">
      <w:pPr>
        <w:pStyle w:val="Odrazky"/>
      </w:pPr>
      <w:r w:rsidRPr="009220B9">
        <w:t>rozvíjí odborný a osobní potenciál žáka;</w:t>
      </w:r>
    </w:p>
    <w:p w14:paraId="339EA720" w14:textId="77777777" w:rsidR="00E3523C" w:rsidRPr="009220B9" w:rsidRDefault="00E3523C" w:rsidP="00A30D5A">
      <w:pPr>
        <w:pStyle w:val="Odrazky"/>
      </w:pPr>
      <w:r w:rsidRPr="009220B9">
        <w:t>podporuje žákovu iniciativu a tvořivost;</w:t>
      </w:r>
    </w:p>
    <w:p w14:paraId="687E46F2" w14:textId="77777777" w:rsidR="00E3523C" w:rsidRPr="009220B9" w:rsidRDefault="00E3523C" w:rsidP="00A30D5A">
      <w:pPr>
        <w:pStyle w:val="Odrazky"/>
      </w:pPr>
      <w:r w:rsidRPr="009220B9">
        <w:t>seznamuje žáky s podstatou a principy podnikání, s realitou tržního prostředí a dalšími faktory;</w:t>
      </w:r>
    </w:p>
    <w:p w14:paraId="4F74B2D4" w14:textId="77777777" w:rsidR="00E3523C" w:rsidRPr="009220B9" w:rsidRDefault="00E3523C" w:rsidP="00A30D5A">
      <w:pPr>
        <w:pStyle w:val="Odrazky"/>
      </w:pPr>
      <w:r w:rsidRPr="009220B9">
        <w:t>vede k vyhledávání a kritickému posouzení příležitostí k uskutečnění podnikatelského záměru s ohledem na své předpoklady.</w:t>
      </w:r>
    </w:p>
    <w:p w14:paraId="4AFD4961" w14:textId="77777777" w:rsidR="00E3523C" w:rsidRPr="009220B9" w:rsidRDefault="00E3523C" w:rsidP="00A30D5A">
      <w:pPr>
        <w:pStyle w:val="Nadpis6"/>
      </w:pPr>
      <w:r w:rsidRPr="009220B9">
        <w:t>Kompetence digitální – učitel:</w:t>
      </w:r>
    </w:p>
    <w:p w14:paraId="71F4EA53" w14:textId="77777777" w:rsidR="00E3523C" w:rsidRPr="009220B9" w:rsidRDefault="00E3523C" w:rsidP="00A30D5A">
      <w:pPr>
        <w:pStyle w:val="Odrazky"/>
      </w:pPr>
      <w:r w:rsidRPr="009220B9">
        <w:t>vede žáky k samostatnému využívání digitálních zařízení a služeb v rámci výuky i přípravy na výuku a rozhodování o tom, které technologie využít pro jakou činnost či řešení problému (kancelářský software, online slovníky…).</w:t>
      </w:r>
    </w:p>
    <w:p w14:paraId="5BCE550E" w14:textId="77777777" w:rsidR="00E3523C" w:rsidRPr="009220B9" w:rsidRDefault="00E3523C" w:rsidP="00A30D5A">
      <w:pPr>
        <w:pStyle w:val="Odrazky"/>
      </w:pPr>
      <w:r w:rsidRPr="009220B9">
        <w:rPr>
          <w:sz w:val="14"/>
          <w:szCs w:val="14"/>
          <w:bdr w:val="none" w:sz="0" w:space="0" w:color="auto" w:frame="1"/>
        </w:rPr>
        <w:t> </w:t>
      </w:r>
      <w:r w:rsidRPr="009220B9">
        <w:rPr>
          <w:bdr w:val="none" w:sz="0" w:space="0" w:color="auto" w:frame="1"/>
        </w:rPr>
        <w:t>pomáhá žákům s osvojováním práce s digitálními technologiemi a motivuje je k jejich běžnému používání tím, že zadání a odevzdávání samostatných prací je elektronickém formátu, např. jako úkol v aplikaci Teams.</w:t>
      </w:r>
    </w:p>
    <w:p w14:paraId="15A1F14D" w14:textId="77777777" w:rsidR="00E3523C" w:rsidRPr="009220B9" w:rsidRDefault="00E3523C" w:rsidP="00A30D5A">
      <w:pPr>
        <w:pStyle w:val="Odrazky"/>
      </w:pPr>
      <w:r w:rsidRPr="009220B9">
        <w:t>vede žáky k vyhledávání informací týkajících se humanitních disciplín z různých digitálních zdrojů, kriticky je posuzuje a reflektuje jejich používání</w:t>
      </w:r>
      <w:r w:rsidRPr="009220B9">
        <w:rPr>
          <w:sz w:val="14"/>
          <w:szCs w:val="14"/>
          <w:bdr w:val="none" w:sz="0" w:space="0" w:color="auto" w:frame="1"/>
        </w:rPr>
        <w:t> </w:t>
      </w:r>
    </w:p>
    <w:p w14:paraId="00B2CA14" w14:textId="77777777" w:rsidR="00E3523C" w:rsidRPr="009220B9" w:rsidRDefault="00E3523C" w:rsidP="00A30D5A">
      <w:pPr>
        <w:pStyle w:val="Odrazky"/>
      </w:pPr>
      <w:r w:rsidRPr="009220B9">
        <w:rPr>
          <w:bdr w:val="none" w:sz="0" w:space="0" w:color="auto" w:frame="1"/>
        </w:rPr>
        <w:t>učí žáky prezentovat výsledky své práce ostatním pomocí prezentačních aplikací, např. Power Point.</w:t>
      </w:r>
    </w:p>
    <w:p w14:paraId="65FF1018" w14:textId="77777777" w:rsidR="00E3523C" w:rsidRPr="009220B9" w:rsidRDefault="00E3523C" w:rsidP="00A30D5A">
      <w:pPr>
        <w:pStyle w:val="Odrazky"/>
      </w:pPr>
      <w:r w:rsidRPr="009220B9">
        <w:rPr>
          <w:bdr w:val="none" w:sz="0" w:space="0" w:color="auto" w:frame="1"/>
        </w:rPr>
        <w:t>pomáhá žákům s osvojením pravidel ohleduplného jednání s druhými také ve virtuálním prostředí.</w:t>
      </w:r>
    </w:p>
    <w:p w14:paraId="051956B8" w14:textId="7797D816" w:rsidR="00E3523C" w:rsidRPr="009220B9" w:rsidRDefault="00E3523C" w:rsidP="00A30D5A">
      <w:pPr>
        <w:pStyle w:val="Odrazky"/>
      </w:pPr>
      <w:r w:rsidRPr="009220B9">
        <w:rPr>
          <w:bdr w:val="none" w:sz="0" w:space="0" w:color="auto" w:frame="1"/>
        </w:rPr>
        <w:t xml:space="preserve">vede žáky k práci se zdroji v digitálních formátech, např. práce se </w:t>
      </w:r>
      <w:r w:rsidRPr="009220B9">
        <w:t>serverem YouTube a</w:t>
      </w:r>
      <w:r w:rsidR="0032036A" w:rsidRPr="009220B9">
        <w:t> </w:t>
      </w:r>
      <w:r w:rsidRPr="009220B9">
        <w:t>filmovými databázemi ke zhlédnutí filmových adaptací společenskovědní problematiky i</w:t>
      </w:r>
      <w:r w:rsidR="0032036A" w:rsidRPr="009220B9">
        <w:t> </w:t>
      </w:r>
      <w:r w:rsidRPr="009220B9">
        <w:t>v anglickém jazyce.</w:t>
      </w:r>
    </w:p>
    <w:p w14:paraId="3820824C" w14:textId="77777777" w:rsidR="00E3523C" w:rsidRPr="009220B9" w:rsidRDefault="00E3523C" w:rsidP="00A30D5A">
      <w:pPr>
        <w:pStyle w:val="Odrazky"/>
      </w:pPr>
      <w:r w:rsidRPr="009220B9">
        <w:t>upozorňuje žáky na rozdílnou věrohodnost informačních zdrojů.</w:t>
      </w:r>
    </w:p>
    <w:p w14:paraId="6179EE16" w14:textId="77777777" w:rsidR="00E3523C" w:rsidRPr="009220B9" w:rsidRDefault="007D5177" w:rsidP="00A30D5A">
      <w:pPr>
        <w:pStyle w:val="Nadpis4"/>
      </w:pPr>
      <w:r w:rsidRPr="009220B9">
        <w:br w:type="page"/>
      </w:r>
      <w:r w:rsidR="00E3523C" w:rsidRPr="009220B9">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30"/>
        <w:gridCol w:w="3420"/>
        <w:gridCol w:w="986"/>
        <w:gridCol w:w="2074"/>
      </w:tblGrid>
      <w:tr w:rsidR="008C5C69" w:rsidRPr="009220B9" w14:paraId="6A7691F2" w14:textId="77777777" w:rsidTr="004C29FB">
        <w:trPr>
          <w:cantSplit/>
          <w:trHeight w:val="541"/>
          <w:tblHeader/>
        </w:trPr>
        <w:tc>
          <w:tcPr>
            <w:tcW w:w="9610" w:type="dxa"/>
            <w:gridSpan w:val="4"/>
            <w:tcBorders>
              <w:top w:val="double" w:sz="4" w:space="0" w:color="auto"/>
              <w:bottom w:val="double" w:sz="4" w:space="0" w:color="auto"/>
            </w:tcBorders>
            <w:shd w:val="clear" w:color="auto" w:fill="BFBFBF" w:themeFill="background1" w:themeFillShade="BF"/>
          </w:tcPr>
          <w:p w14:paraId="1DAFAC65" w14:textId="77777777" w:rsidR="00E3523C" w:rsidRPr="009220B9" w:rsidRDefault="00E3523C" w:rsidP="00A30D5A">
            <w:pPr>
              <w:spacing w:before="60"/>
              <w:jc w:val="center"/>
              <w:rPr>
                <w:rFonts w:ascii="Arial" w:hAnsi="Arial" w:cs="Arial"/>
                <w:sz w:val="16"/>
                <w:szCs w:val="16"/>
              </w:rPr>
            </w:pPr>
            <w:r w:rsidRPr="009220B9">
              <w:br w:type="page"/>
            </w:r>
            <w:r w:rsidRPr="009220B9">
              <w:br w:type="page"/>
            </w:r>
            <w:r w:rsidRPr="009220B9">
              <w:br w:type="page"/>
            </w:r>
            <w:r w:rsidRPr="009220B9">
              <w:rPr>
                <w:rFonts w:ascii="Arial" w:hAnsi="Arial" w:cs="Arial"/>
                <w:sz w:val="16"/>
                <w:szCs w:val="16"/>
              </w:rPr>
              <w:t>Předmět:</w:t>
            </w:r>
          </w:p>
          <w:p w14:paraId="77754F77" w14:textId="77777777" w:rsidR="00E3523C" w:rsidRPr="009220B9" w:rsidRDefault="00E3523C" w:rsidP="00A30D5A">
            <w:pPr>
              <w:pStyle w:val="PedmtTAB"/>
            </w:pPr>
            <w:r w:rsidRPr="009220B9">
              <w:t>Občanský a společenskovědní základ</w:t>
            </w:r>
          </w:p>
        </w:tc>
      </w:tr>
      <w:tr w:rsidR="008C5C69" w:rsidRPr="009220B9" w14:paraId="56036483" w14:textId="77777777" w:rsidTr="004C29FB">
        <w:trPr>
          <w:trHeight w:val="567"/>
          <w:tblHeader/>
        </w:trPr>
        <w:tc>
          <w:tcPr>
            <w:tcW w:w="3130" w:type="dxa"/>
            <w:tcBorders>
              <w:top w:val="double" w:sz="4" w:space="0" w:color="auto"/>
            </w:tcBorders>
            <w:shd w:val="clear" w:color="auto" w:fill="D9D9D9" w:themeFill="background1" w:themeFillShade="D9"/>
          </w:tcPr>
          <w:p w14:paraId="61C9EBB8" w14:textId="77777777" w:rsidR="00E3523C" w:rsidRPr="009220B9" w:rsidRDefault="00E3523C" w:rsidP="00A30D5A">
            <w:pPr>
              <w:pStyle w:val="Tabnad2"/>
              <w:spacing w:before="60" w:after="60"/>
            </w:pPr>
            <w:r w:rsidRPr="009220B9">
              <w:t>Očekávané výstupy</w:t>
            </w:r>
          </w:p>
          <w:p w14:paraId="1A64E6E2" w14:textId="77777777" w:rsidR="00E3523C" w:rsidRPr="009220B9" w:rsidRDefault="00E3523C"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420" w:type="dxa"/>
            <w:tcBorders>
              <w:top w:val="double" w:sz="4" w:space="0" w:color="auto"/>
            </w:tcBorders>
            <w:shd w:val="clear" w:color="auto" w:fill="D9D9D9" w:themeFill="background1" w:themeFillShade="D9"/>
          </w:tcPr>
          <w:p w14:paraId="2BFA3B4D" w14:textId="77777777" w:rsidR="00E3523C" w:rsidRPr="009220B9" w:rsidRDefault="00E3523C" w:rsidP="00A30D5A">
            <w:pPr>
              <w:pStyle w:val="Tabnad2"/>
              <w:spacing w:before="60" w:after="60"/>
            </w:pPr>
            <w:r w:rsidRPr="009220B9">
              <w:t>Učivo</w:t>
            </w:r>
          </w:p>
        </w:tc>
        <w:tc>
          <w:tcPr>
            <w:tcW w:w="986" w:type="dxa"/>
            <w:tcBorders>
              <w:top w:val="double" w:sz="4" w:space="0" w:color="auto"/>
            </w:tcBorders>
            <w:shd w:val="clear" w:color="auto" w:fill="D9D9D9" w:themeFill="background1" w:themeFillShade="D9"/>
          </w:tcPr>
          <w:p w14:paraId="39C1D296" w14:textId="77777777" w:rsidR="00E3523C" w:rsidRPr="009220B9" w:rsidRDefault="00E3523C" w:rsidP="00A30D5A">
            <w:pPr>
              <w:pStyle w:val="Tabnad2"/>
              <w:spacing w:before="60" w:after="60"/>
            </w:pPr>
            <w:r w:rsidRPr="009220B9">
              <w:t>Ročník</w:t>
            </w:r>
          </w:p>
        </w:tc>
        <w:tc>
          <w:tcPr>
            <w:tcW w:w="2074" w:type="dxa"/>
            <w:tcBorders>
              <w:top w:val="double" w:sz="4" w:space="0" w:color="auto"/>
            </w:tcBorders>
            <w:shd w:val="clear" w:color="auto" w:fill="D9D9D9" w:themeFill="background1" w:themeFillShade="D9"/>
          </w:tcPr>
          <w:p w14:paraId="5BB8A79F" w14:textId="77777777" w:rsidR="00E3523C" w:rsidRPr="009220B9" w:rsidRDefault="00E3523C" w:rsidP="00A30D5A">
            <w:pPr>
              <w:pStyle w:val="Tabnad2"/>
              <w:spacing w:before="60" w:after="60"/>
            </w:pPr>
            <w:r w:rsidRPr="009220B9">
              <w:t xml:space="preserve">Průřezová témata, integrace, pozn. </w:t>
            </w:r>
          </w:p>
        </w:tc>
      </w:tr>
      <w:tr w:rsidR="008C5C69" w:rsidRPr="009220B9" w14:paraId="2CA8A9F7" w14:textId="77777777" w:rsidTr="004C29FB">
        <w:trPr>
          <w:trHeight w:val="567"/>
        </w:trPr>
        <w:tc>
          <w:tcPr>
            <w:tcW w:w="3130" w:type="dxa"/>
            <w:tcBorders>
              <w:bottom w:val="single" w:sz="6" w:space="0" w:color="auto"/>
            </w:tcBorders>
          </w:tcPr>
          <w:p w14:paraId="5B33E90E" w14:textId="77777777" w:rsidR="00E3523C" w:rsidRPr="009220B9" w:rsidRDefault="00E3523C" w:rsidP="00A30D5A">
            <w:pPr>
              <w:pStyle w:val="Tabulkaodrazky"/>
              <w:tabs>
                <w:tab w:val="clear" w:pos="425"/>
              </w:tabs>
            </w:pPr>
            <w:r w:rsidRPr="009220B9">
              <w:t>dokáže klasifikovat společenské vědy</w:t>
            </w:r>
          </w:p>
          <w:p w14:paraId="71809467" w14:textId="77777777" w:rsidR="00E3523C" w:rsidRPr="009220B9" w:rsidRDefault="00E3523C" w:rsidP="00A30D5A">
            <w:pPr>
              <w:pStyle w:val="Tabulkaodrazky"/>
              <w:tabs>
                <w:tab w:val="clear" w:pos="425"/>
              </w:tabs>
            </w:pPr>
            <w:r w:rsidRPr="009220B9">
              <w:t>porovnává různé metody učení a vyhodnocuje jejich účinnost pro své studium s ohledem na vlastní psychické předpoklady; uplatňuje zásady duševní hygieny při práci a učení</w:t>
            </w:r>
          </w:p>
          <w:p w14:paraId="6CCA16D8" w14:textId="77777777" w:rsidR="00E3523C" w:rsidRPr="009220B9" w:rsidRDefault="00E3523C" w:rsidP="00A30D5A">
            <w:pPr>
              <w:pStyle w:val="Tabulkaodrazky"/>
              <w:tabs>
                <w:tab w:val="clear" w:pos="425"/>
              </w:tabs>
            </w:pPr>
            <w:r w:rsidRPr="009220B9">
              <w:t>objasní, proč a jak se lidé odlišují ve svých projevech chování, uvede příklady faktorů, které ovlivňují prožívání, chování a činnost člověka</w:t>
            </w:r>
          </w:p>
          <w:p w14:paraId="1FDB5E2C" w14:textId="77777777" w:rsidR="00E3523C" w:rsidRPr="009220B9" w:rsidRDefault="00E3523C" w:rsidP="00A30D5A">
            <w:pPr>
              <w:pStyle w:val="Tabulkaodrazky"/>
              <w:tabs>
                <w:tab w:val="clear" w:pos="425"/>
              </w:tabs>
            </w:pPr>
            <w:r w:rsidRPr="009220B9">
              <w:t>porovná osobnost v jednotlivých vývojových fázích života, vymezí, co každá etapa přináší do lidského života nového a jaké životní úkoly před člověka staví</w:t>
            </w:r>
          </w:p>
          <w:p w14:paraId="3DB881A5" w14:textId="77777777" w:rsidR="00E3523C" w:rsidRPr="009220B9" w:rsidRDefault="00E3523C" w:rsidP="00A30D5A">
            <w:pPr>
              <w:pStyle w:val="Tabulkaodrazky"/>
              <w:tabs>
                <w:tab w:val="clear" w:pos="425"/>
              </w:tabs>
            </w:pPr>
            <w:r w:rsidRPr="009220B9">
              <w:t>vyloží, jak člověk vnímá, prožívá a poznává skutečnost, sebe i druhé lidi a co může jeho vnímání a poznávání ovlivňovat</w:t>
            </w:r>
          </w:p>
          <w:p w14:paraId="6A52719A" w14:textId="77777777" w:rsidR="00E3523C" w:rsidRPr="009220B9" w:rsidRDefault="00E3523C" w:rsidP="00A30D5A">
            <w:pPr>
              <w:pStyle w:val="Tabulkaodrazky"/>
              <w:tabs>
                <w:tab w:val="clear" w:pos="425"/>
              </w:tabs>
            </w:pPr>
            <w:r w:rsidRPr="009220B9">
              <w:t>využívá získané poznatky při sebepoznávání, poznávání druhých lidí, volbě profesní orientace</w:t>
            </w:r>
          </w:p>
        </w:tc>
        <w:tc>
          <w:tcPr>
            <w:tcW w:w="3420" w:type="dxa"/>
            <w:tcBorders>
              <w:bottom w:val="single" w:sz="6" w:space="0" w:color="auto"/>
            </w:tcBorders>
          </w:tcPr>
          <w:p w14:paraId="77DD18E7" w14:textId="77777777" w:rsidR="00E3523C" w:rsidRPr="009220B9" w:rsidRDefault="00E3523C" w:rsidP="00A30D5A">
            <w:pPr>
              <w:pStyle w:val="Tabulkatun"/>
            </w:pPr>
            <w:r w:rsidRPr="009220B9">
              <w:t>Člověk jako jedinec</w:t>
            </w:r>
          </w:p>
          <w:p w14:paraId="78114EB3" w14:textId="77777777" w:rsidR="00E3523C" w:rsidRPr="009220B9" w:rsidRDefault="00E3523C" w:rsidP="00A30D5A">
            <w:pPr>
              <w:pStyle w:val="Tabulkaodrazky"/>
              <w:tabs>
                <w:tab w:val="clear" w:pos="425"/>
              </w:tabs>
            </w:pPr>
            <w:r w:rsidRPr="009220B9">
              <w:t>objasnění pojmu a charakter Občanského a společenskovědního základu; klasifikace společenskovědních disciplín, předmět jednotlivých humanitních věd; psychologie učení; problematika efektivního učení</w:t>
            </w:r>
          </w:p>
          <w:p w14:paraId="4B0521BD" w14:textId="77777777" w:rsidR="00E3523C" w:rsidRPr="009220B9" w:rsidRDefault="00E3523C" w:rsidP="00A30D5A">
            <w:pPr>
              <w:pStyle w:val="Tabulkaodrazky"/>
              <w:tabs>
                <w:tab w:val="clear" w:pos="425"/>
              </w:tabs>
            </w:pPr>
            <w:r w:rsidRPr="009220B9">
              <w:t>psychologie jako věda: základní pojmy, předmět, metody, základní a aplikované psychologické disciplíny</w:t>
            </w:r>
          </w:p>
          <w:p w14:paraId="1EEC1B1E" w14:textId="77777777" w:rsidR="00E3523C" w:rsidRPr="009220B9" w:rsidRDefault="00E3523C" w:rsidP="00A30D5A">
            <w:pPr>
              <w:pStyle w:val="Tabulkaodrazky"/>
              <w:tabs>
                <w:tab w:val="clear" w:pos="425"/>
              </w:tabs>
            </w:pPr>
            <w:r w:rsidRPr="009220B9">
              <w:t>vývoj psychologie + současná psychologie</w:t>
            </w:r>
          </w:p>
          <w:p w14:paraId="62D8FE00" w14:textId="77777777" w:rsidR="00E3523C" w:rsidRPr="009220B9" w:rsidRDefault="00E3523C" w:rsidP="00A30D5A">
            <w:pPr>
              <w:pStyle w:val="Tabulkaodrazky"/>
              <w:tabs>
                <w:tab w:val="clear" w:pos="425"/>
              </w:tabs>
            </w:pPr>
            <w:r w:rsidRPr="009220B9">
              <w:t xml:space="preserve">sociální a biologická podmíněnost psychiky, vlastnosti psychiky; </w:t>
            </w:r>
          </w:p>
          <w:p w14:paraId="3995375E" w14:textId="77777777" w:rsidR="00E3523C" w:rsidRPr="009220B9" w:rsidRDefault="00E3523C" w:rsidP="00A30D5A">
            <w:pPr>
              <w:pStyle w:val="Tabulkaodrazky"/>
              <w:tabs>
                <w:tab w:val="clear" w:pos="425"/>
              </w:tabs>
            </w:pPr>
            <w:r w:rsidRPr="009220B9">
              <w:t>psychologie osobnosti</w:t>
            </w:r>
          </w:p>
          <w:p w14:paraId="2C79E42C" w14:textId="77777777" w:rsidR="00E3523C" w:rsidRPr="009220B9" w:rsidRDefault="00E3523C" w:rsidP="00A30D5A">
            <w:pPr>
              <w:pStyle w:val="Tabulkaodrazky"/>
              <w:tabs>
                <w:tab w:val="clear" w:pos="425"/>
              </w:tabs>
            </w:pPr>
            <w:r w:rsidRPr="009220B9">
              <w:t>struktura osobnosti: temperament, charakter, rysy, schopnosti</w:t>
            </w:r>
          </w:p>
        </w:tc>
        <w:tc>
          <w:tcPr>
            <w:tcW w:w="986" w:type="dxa"/>
            <w:tcBorders>
              <w:bottom w:val="single" w:sz="6" w:space="0" w:color="auto"/>
            </w:tcBorders>
          </w:tcPr>
          <w:p w14:paraId="5B332959" w14:textId="77777777" w:rsidR="00E3523C" w:rsidRPr="009220B9" w:rsidRDefault="00E3523C" w:rsidP="00A30D5A">
            <w:pPr>
              <w:pStyle w:val="Tabulkatext"/>
              <w:jc w:val="center"/>
            </w:pPr>
            <w:r w:rsidRPr="009220B9">
              <w:t>tercie</w:t>
            </w:r>
          </w:p>
        </w:tc>
        <w:tc>
          <w:tcPr>
            <w:tcW w:w="2074" w:type="dxa"/>
            <w:tcBorders>
              <w:bottom w:val="single" w:sz="6" w:space="0" w:color="auto"/>
            </w:tcBorders>
          </w:tcPr>
          <w:p w14:paraId="54C63278" w14:textId="77777777" w:rsidR="00E3523C" w:rsidRPr="009220B9" w:rsidRDefault="00E3523C" w:rsidP="00A30D5A">
            <w:pPr>
              <w:pStyle w:val="Tabulkatext"/>
            </w:pPr>
            <w:r w:rsidRPr="009220B9">
              <w:t>PT:</w:t>
            </w:r>
          </w:p>
          <w:p w14:paraId="528AF817" w14:textId="77777777" w:rsidR="00E3523C" w:rsidRPr="009220B9" w:rsidRDefault="00E3523C" w:rsidP="00A30D5A">
            <w:pPr>
              <w:pStyle w:val="Tabulkatext"/>
            </w:pPr>
            <w:r w:rsidRPr="009220B9">
              <w:t>3.7.2.2</w:t>
            </w:r>
          </w:p>
          <w:p w14:paraId="385C63AC" w14:textId="77777777" w:rsidR="00E3523C" w:rsidRPr="009220B9" w:rsidRDefault="00E3523C" w:rsidP="00A30D5A">
            <w:pPr>
              <w:pStyle w:val="Tabulkatext"/>
            </w:pPr>
            <w:r w:rsidRPr="009220B9">
              <w:t>3.7.2.4</w:t>
            </w:r>
          </w:p>
          <w:p w14:paraId="4B6884BE" w14:textId="77777777" w:rsidR="00E3523C" w:rsidRPr="009220B9" w:rsidRDefault="00E3523C" w:rsidP="00A30D5A">
            <w:pPr>
              <w:pStyle w:val="Tabulkatext"/>
            </w:pPr>
            <w:r w:rsidRPr="009220B9">
              <w:t>3.7.2.7</w:t>
            </w:r>
          </w:p>
          <w:p w14:paraId="03B93CE7" w14:textId="77777777" w:rsidR="00E3523C" w:rsidRPr="009220B9" w:rsidRDefault="00E3523C" w:rsidP="00A30D5A">
            <w:pPr>
              <w:pStyle w:val="Tabulkatext"/>
            </w:pPr>
            <w:r w:rsidRPr="009220B9">
              <w:t>3.7.2.10</w:t>
            </w:r>
          </w:p>
          <w:p w14:paraId="74620F28" w14:textId="77777777" w:rsidR="00E3523C" w:rsidRPr="009220B9" w:rsidRDefault="00E3523C" w:rsidP="00A30D5A">
            <w:pPr>
              <w:pStyle w:val="Tabulkatext"/>
            </w:pPr>
            <w:r w:rsidRPr="009220B9">
              <w:t>3.7.2.14</w:t>
            </w:r>
          </w:p>
          <w:p w14:paraId="70EC55EF" w14:textId="77777777" w:rsidR="00E3523C" w:rsidRPr="009220B9" w:rsidRDefault="00E3523C" w:rsidP="00A30D5A">
            <w:pPr>
              <w:pStyle w:val="Tabulkatext"/>
            </w:pPr>
            <w:r w:rsidRPr="009220B9">
              <w:t>3.7.2.22</w:t>
            </w:r>
          </w:p>
          <w:p w14:paraId="35A99AF3" w14:textId="77777777" w:rsidR="00E3523C" w:rsidRPr="009220B9" w:rsidRDefault="00E3523C" w:rsidP="00A30D5A">
            <w:pPr>
              <w:pStyle w:val="Tabulkatext"/>
            </w:pPr>
          </w:p>
          <w:p w14:paraId="46AA301F" w14:textId="77777777" w:rsidR="00E3523C" w:rsidRPr="009220B9" w:rsidRDefault="00E3523C" w:rsidP="00A30D5A">
            <w:pPr>
              <w:pStyle w:val="Tabulkatext"/>
            </w:pPr>
            <w:r w:rsidRPr="009220B9">
              <w:t>INT:</w:t>
            </w:r>
          </w:p>
          <w:p w14:paraId="0A04F8EC" w14:textId="77777777" w:rsidR="00E3523C" w:rsidRPr="009220B9" w:rsidRDefault="00E3523C" w:rsidP="00A30D5A">
            <w:pPr>
              <w:pStyle w:val="Tabulkatext"/>
            </w:pPr>
            <w:r w:rsidRPr="009220B9">
              <w:t>4.4.2.11</w:t>
            </w:r>
          </w:p>
          <w:p w14:paraId="7BCE192C" w14:textId="77777777" w:rsidR="00E3523C" w:rsidRPr="009220B9" w:rsidRDefault="00E3523C" w:rsidP="00A30D5A">
            <w:pPr>
              <w:pStyle w:val="Tabulkatext"/>
            </w:pPr>
            <w:r w:rsidRPr="009220B9">
              <w:t>4.4.2.12</w:t>
            </w:r>
          </w:p>
        </w:tc>
      </w:tr>
      <w:tr w:rsidR="008C5C69" w:rsidRPr="009220B9" w14:paraId="0F148AAD" w14:textId="77777777" w:rsidTr="004C29FB">
        <w:trPr>
          <w:trHeight w:val="567"/>
        </w:trPr>
        <w:tc>
          <w:tcPr>
            <w:tcW w:w="3130" w:type="dxa"/>
            <w:tcBorders>
              <w:bottom w:val="single" w:sz="6" w:space="0" w:color="auto"/>
            </w:tcBorders>
          </w:tcPr>
          <w:p w14:paraId="5D8D41AB" w14:textId="77777777" w:rsidR="00E3523C" w:rsidRPr="009220B9" w:rsidRDefault="00E3523C" w:rsidP="00A30D5A">
            <w:pPr>
              <w:pStyle w:val="Tabulkaodrazky"/>
              <w:tabs>
                <w:tab w:val="clear" w:pos="425"/>
              </w:tabs>
            </w:pPr>
            <w:r w:rsidRPr="009220B9">
              <w:t>objasní proces permanentního osobnostního rozvoje, autoedukace, sebereflexe</w:t>
            </w:r>
          </w:p>
          <w:p w14:paraId="0F1D2E44" w14:textId="77777777" w:rsidR="00E3523C" w:rsidRPr="009220B9" w:rsidRDefault="00E3523C" w:rsidP="00A30D5A">
            <w:pPr>
              <w:pStyle w:val="Tabulkaodrazky"/>
              <w:tabs>
                <w:tab w:val="clear" w:pos="425"/>
              </w:tabs>
            </w:pPr>
            <w:r w:rsidRPr="009220B9">
              <w:t>aplikuje získané poznatky při sebepoznávání a poznávání druhých lidí</w:t>
            </w:r>
          </w:p>
          <w:p w14:paraId="6D84A4D1" w14:textId="77777777" w:rsidR="00E3523C" w:rsidRPr="009220B9" w:rsidRDefault="00E3523C" w:rsidP="00A30D5A">
            <w:pPr>
              <w:pStyle w:val="Tabulkaodrazky"/>
              <w:tabs>
                <w:tab w:val="clear" w:pos="425"/>
              </w:tabs>
            </w:pPr>
            <w:r w:rsidRPr="009220B9">
              <w:t>na příkladech ilustruje vhodné způsoby vyrovnávání se s náročnými životními situacemi</w:t>
            </w:r>
          </w:p>
          <w:p w14:paraId="14B3D605" w14:textId="77777777" w:rsidR="00E3523C" w:rsidRPr="009220B9" w:rsidRDefault="00E3523C" w:rsidP="00A30D5A">
            <w:pPr>
              <w:pStyle w:val="Tabulkaodrazky"/>
              <w:tabs>
                <w:tab w:val="clear" w:pos="425"/>
              </w:tabs>
            </w:pPr>
            <w:r w:rsidRPr="009220B9">
              <w:t>usiluje o pozitivní změny ve svém životě, objasní jednotu psychického i tělesného zdraví</w:t>
            </w:r>
          </w:p>
          <w:p w14:paraId="52264D77" w14:textId="77777777" w:rsidR="00E3523C" w:rsidRPr="009220B9" w:rsidRDefault="00E3523C" w:rsidP="00A30D5A">
            <w:pPr>
              <w:pStyle w:val="Tabulkaodrazky"/>
              <w:tabs>
                <w:tab w:val="clear" w:pos="425"/>
              </w:tabs>
            </w:pPr>
            <w:r w:rsidRPr="009220B9">
              <w:t>popíše vhodné způsoby, jak se vyrovnávat s frustrací a stresem</w:t>
            </w:r>
          </w:p>
          <w:p w14:paraId="2276AB4B" w14:textId="77777777" w:rsidR="00E3523C" w:rsidRPr="009220B9" w:rsidRDefault="00E3523C" w:rsidP="00A30D5A">
            <w:pPr>
              <w:pStyle w:val="Tabulkaodrazky"/>
              <w:tabs>
                <w:tab w:val="clear" w:pos="425"/>
              </w:tabs>
            </w:pPr>
            <w:r w:rsidRPr="009220B9">
              <w:t>využívá poznatků psychologie v každodenním životě</w:t>
            </w:r>
          </w:p>
        </w:tc>
        <w:tc>
          <w:tcPr>
            <w:tcW w:w="3420" w:type="dxa"/>
            <w:tcBorders>
              <w:bottom w:val="single" w:sz="6" w:space="0" w:color="auto"/>
            </w:tcBorders>
          </w:tcPr>
          <w:p w14:paraId="3D9626A6" w14:textId="77777777" w:rsidR="00E3523C" w:rsidRPr="009220B9" w:rsidRDefault="00E3523C" w:rsidP="00A30D5A">
            <w:pPr>
              <w:pStyle w:val="Tabulkaodrazky"/>
              <w:tabs>
                <w:tab w:val="clear" w:pos="425"/>
              </w:tabs>
            </w:pPr>
            <w:r w:rsidRPr="009220B9">
              <w:t>dynamika osobnosti: city, postoje, motivace; zaměřenost osobnosti a její poruchy</w:t>
            </w:r>
          </w:p>
          <w:p w14:paraId="4455964E" w14:textId="77777777" w:rsidR="00E3523C" w:rsidRPr="009220B9" w:rsidRDefault="00E3523C" w:rsidP="00A30D5A">
            <w:pPr>
              <w:pStyle w:val="Tabulkaodrazky"/>
              <w:tabs>
                <w:tab w:val="clear" w:pos="425"/>
              </w:tabs>
            </w:pPr>
            <w:r w:rsidRPr="009220B9">
              <w:t>psychohygiena, životní styl</w:t>
            </w:r>
          </w:p>
          <w:p w14:paraId="22740CAC" w14:textId="77777777" w:rsidR="00E3523C" w:rsidRPr="009220B9" w:rsidRDefault="00E3523C" w:rsidP="00A30D5A">
            <w:pPr>
              <w:pStyle w:val="Tabulkaodrazky"/>
              <w:tabs>
                <w:tab w:val="clear" w:pos="425"/>
              </w:tabs>
            </w:pPr>
            <w:r w:rsidRPr="009220B9">
              <w:t>vývojová psychologie</w:t>
            </w:r>
          </w:p>
          <w:p w14:paraId="5916F042" w14:textId="77777777" w:rsidR="00E3523C" w:rsidRPr="009220B9" w:rsidRDefault="00E3523C" w:rsidP="00A30D5A">
            <w:pPr>
              <w:pStyle w:val="Tabulkaodrazky"/>
              <w:tabs>
                <w:tab w:val="clear" w:pos="425"/>
              </w:tabs>
            </w:pPr>
            <w:r w:rsidRPr="009220B9">
              <w:t xml:space="preserve">význam vrstevníků, problematika alkoholu, drog, sexuálně přenosných nemocí; člověk v mimořádných životních situacích; </w:t>
            </w:r>
          </w:p>
        </w:tc>
        <w:tc>
          <w:tcPr>
            <w:tcW w:w="986" w:type="dxa"/>
            <w:tcBorders>
              <w:bottom w:val="single" w:sz="6" w:space="0" w:color="auto"/>
            </w:tcBorders>
          </w:tcPr>
          <w:p w14:paraId="600C02A5" w14:textId="77777777" w:rsidR="00E3523C" w:rsidRPr="009220B9" w:rsidRDefault="00E3523C" w:rsidP="00A30D5A">
            <w:pPr>
              <w:pStyle w:val="Tabulkatext"/>
              <w:jc w:val="center"/>
            </w:pPr>
            <w:r w:rsidRPr="009220B9">
              <w:t>tercie</w:t>
            </w:r>
          </w:p>
        </w:tc>
        <w:tc>
          <w:tcPr>
            <w:tcW w:w="2074" w:type="dxa"/>
            <w:tcBorders>
              <w:bottom w:val="single" w:sz="6" w:space="0" w:color="auto"/>
            </w:tcBorders>
          </w:tcPr>
          <w:p w14:paraId="47CE58A5" w14:textId="77777777" w:rsidR="00E3523C" w:rsidRPr="009220B9" w:rsidRDefault="00E3523C" w:rsidP="00A30D5A">
            <w:pPr>
              <w:pStyle w:val="Tabulkatext"/>
            </w:pPr>
            <w:r w:rsidRPr="009220B9">
              <w:t>PT:</w:t>
            </w:r>
          </w:p>
          <w:p w14:paraId="522B9093" w14:textId="77777777" w:rsidR="00E3523C" w:rsidRPr="009220B9" w:rsidRDefault="00E3523C" w:rsidP="00A30D5A">
            <w:pPr>
              <w:pStyle w:val="Tabulkatext"/>
            </w:pPr>
            <w:r w:rsidRPr="009220B9">
              <w:t>3.7.2.11</w:t>
            </w:r>
          </w:p>
          <w:p w14:paraId="6C56410D" w14:textId="77777777" w:rsidR="00E3523C" w:rsidRPr="009220B9" w:rsidRDefault="00E3523C" w:rsidP="00A30D5A">
            <w:pPr>
              <w:pStyle w:val="Tabulkatext"/>
            </w:pPr>
            <w:r w:rsidRPr="009220B9">
              <w:t>3.7.2.12</w:t>
            </w:r>
          </w:p>
          <w:p w14:paraId="440A6DE8" w14:textId="77777777" w:rsidR="00E3523C" w:rsidRPr="009220B9" w:rsidRDefault="00E3523C" w:rsidP="00A30D5A">
            <w:pPr>
              <w:pStyle w:val="Tabulkatext"/>
            </w:pPr>
            <w:r w:rsidRPr="009220B9">
              <w:t>3.7.2.15</w:t>
            </w:r>
          </w:p>
          <w:p w14:paraId="5F27438F" w14:textId="77777777" w:rsidR="00E3523C" w:rsidRPr="009220B9" w:rsidRDefault="00E3523C" w:rsidP="00A30D5A">
            <w:pPr>
              <w:pStyle w:val="Tabulkatext"/>
            </w:pPr>
            <w:r w:rsidRPr="009220B9">
              <w:t>3.7.2.16</w:t>
            </w:r>
          </w:p>
          <w:p w14:paraId="00579C78" w14:textId="77777777" w:rsidR="00E3523C" w:rsidRPr="009220B9" w:rsidRDefault="00E3523C" w:rsidP="00A30D5A">
            <w:pPr>
              <w:pStyle w:val="Tabulkatext"/>
            </w:pPr>
            <w:r w:rsidRPr="009220B9">
              <w:t>3.7.2.18</w:t>
            </w:r>
          </w:p>
          <w:p w14:paraId="3C1A6110" w14:textId="77777777" w:rsidR="00E3523C" w:rsidRPr="009220B9" w:rsidRDefault="00E3523C" w:rsidP="00A30D5A">
            <w:pPr>
              <w:pStyle w:val="Tabulkatext"/>
            </w:pPr>
            <w:r w:rsidRPr="009220B9">
              <w:t>3.7.2.19</w:t>
            </w:r>
          </w:p>
          <w:p w14:paraId="5B0A88DD" w14:textId="77777777" w:rsidR="00E3523C" w:rsidRPr="009220B9" w:rsidRDefault="00E3523C" w:rsidP="00A30D5A">
            <w:pPr>
              <w:pStyle w:val="Tabulkatext"/>
            </w:pPr>
            <w:r w:rsidRPr="009220B9">
              <w:t>3.7.2.51</w:t>
            </w:r>
          </w:p>
          <w:p w14:paraId="3E317DA5" w14:textId="77777777" w:rsidR="00E3523C" w:rsidRPr="009220B9" w:rsidRDefault="00E3523C" w:rsidP="00A30D5A">
            <w:pPr>
              <w:pStyle w:val="Tabulkatext"/>
            </w:pPr>
          </w:p>
          <w:p w14:paraId="0BAE0A59" w14:textId="77777777" w:rsidR="00E3523C" w:rsidRPr="009220B9" w:rsidRDefault="00E3523C" w:rsidP="00A30D5A">
            <w:pPr>
              <w:pStyle w:val="Tabulkatext"/>
            </w:pPr>
            <w:r w:rsidRPr="009220B9">
              <w:t>INT:</w:t>
            </w:r>
          </w:p>
          <w:p w14:paraId="2ECF9EEC" w14:textId="77777777" w:rsidR="00E3523C" w:rsidRPr="009220B9" w:rsidRDefault="00E3523C" w:rsidP="00A30D5A">
            <w:pPr>
              <w:pStyle w:val="Tabulkatext"/>
            </w:pPr>
            <w:r w:rsidRPr="009220B9">
              <w:t>4.4.2.5</w:t>
            </w:r>
          </w:p>
          <w:p w14:paraId="6E108C1D" w14:textId="77777777" w:rsidR="00E3523C" w:rsidRPr="009220B9" w:rsidRDefault="00E3523C" w:rsidP="00A30D5A">
            <w:pPr>
              <w:pStyle w:val="Tabulkatext"/>
            </w:pPr>
            <w:r w:rsidRPr="009220B9">
              <w:t>4.4.2.8</w:t>
            </w:r>
          </w:p>
          <w:p w14:paraId="0BDC2036" w14:textId="77777777" w:rsidR="00E3523C" w:rsidRPr="009220B9" w:rsidRDefault="00E3523C" w:rsidP="00A30D5A">
            <w:pPr>
              <w:pStyle w:val="Tabulkatext"/>
            </w:pPr>
            <w:r w:rsidRPr="009220B9">
              <w:t>4.4.2.10</w:t>
            </w:r>
          </w:p>
          <w:p w14:paraId="16CC6BD8" w14:textId="77777777" w:rsidR="00E3523C" w:rsidRPr="009220B9" w:rsidRDefault="00E3523C" w:rsidP="00A30D5A">
            <w:pPr>
              <w:pStyle w:val="Tabulkatext"/>
            </w:pPr>
            <w:r w:rsidRPr="009220B9">
              <w:t>4.4.2.17</w:t>
            </w:r>
          </w:p>
          <w:p w14:paraId="3B520819" w14:textId="77777777" w:rsidR="00E3523C" w:rsidRPr="009220B9" w:rsidRDefault="00E3523C" w:rsidP="00A30D5A">
            <w:pPr>
              <w:pStyle w:val="Tabulkatext"/>
            </w:pPr>
            <w:r w:rsidRPr="009220B9">
              <w:t>4.4.2.21</w:t>
            </w:r>
          </w:p>
          <w:p w14:paraId="550D7DA0" w14:textId="77777777" w:rsidR="00E3523C" w:rsidRPr="009220B9" w:rsidRDefault="00E3523C" w:rsidP="00A30D5A">
            <w:pPr>
              <w:pStyle w:val="Tabulkatext"/>
            </w:pPr>
            <w:r w:rsidRPr="009220B9">
              <w:t>4.4.2.22</w:t>
            </w:r>
          </w:p>
          <w:p w14:paraId="0199351A" w14:textId="77777777" w:rsidR="00E3523C" w:rsidRPr="009220B9" w:rsidRDefault="00E3523C" w:rsidP="00A30D5A">
            <w:pPr>
              <w:pStyle w:val="Tabulkatext"/>
            </w:pPr>
            <w:r w:rsidRPr="009220B9">
              <w:t>4.4.2.24</w:t>
            </w:r>
          </w:p>
          <w:p w14:paraId="6D96CEFB" w14:textId="77777777" w:rsidR="00E3523C" w:rsidRPr="009220B9" w:rsidRDefault="00E3523C" w:rsidP="00A30D5A">
            <w:pPr>
              <w:pStyle w:val="Tabulkatext"/>
            </w:pPr>
            <w:r w:rsidRPr="009220B9">
              <w:t>4.4.2.25</w:t>
            </w:r>
          </w:p>
          <w:p w14:paraId="4D8F574A" w14:textId="77777777" w:rsidR="00E3523C" w:rsidRPr="009220B9" w:rsidRDefault="00E3523C" w:rsidP="00A30D5A">
            <w:pPr>
              <w:pStyle w:val="Tabulkatext"/>
            </w:pPr>
            <w:r w:rsidRPr="009220B9">
              <w:t>4.4.2.27</w:t>
            </w:r>
          </w:p>
        </w:tc>
      </w:tr>
      <w:tr w:rsidR="008C5C69" w:rsidRPr="009220B9" w14:paraId="1512DA3A" w14:textId="77777777" w:rsidTr="008913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vMerge w:val="restart"/>
            <w:tcBorders>
              <w:top w:val="single" w:sz="4" w:space="0" w:color="auto"/>
              <w:left w:val="double" w:sz="4" w:space="0" w:color="auto"/>
              <w:bottom w:val="single" w:sz="0" w:space="0" w:color="000000" w:themeColor="text1"/>
              <w:right w:val="single" w:sz="4" w:space="0" w:color="auto"/>
            </w:tcBorders>
          </w:tcPr>
          <w:p w14:paraId="2218CBB1" w14:textId="77777777" w:rsidR="00E3523C" w:rsidRPr="009220B9" w:rsidRDefault="00E3523C" w:rsidP="00A30D5A">
            <w:pPr>
              <w:pStyle w:val="Tabulkaodrazky"/>
              <w:tabs>
                <w:tab w:val="clear" w:pos="425"/>
              </w:tabs>
            </w:pPr>
            <w:r w:rsidRPr="009220B9">
              <w:t>vysvětlí společenskou podstatu člověka</w:t>
            </w:r>
          </w:p>
          <w:p w14:paraId="2C4B0BA9" w14:textId="77777777" w:rsidR="00E3523C" w:rsidRPr="009220B9" w:rsidRDefault="00E3523C" w:rsidP="00A30D5A">
            <w:pPr>
              <w:pStyle w:val="Tabulkaodrazky"/>
              <w:tabs>
                <w:tab w:val="clear" w:pos="425"/>
              </w:tabs>
            </w:pPr>
            <w:r w:rsidRPr="009220B9">
              <w:t>uplatňuje společensky vhodné způsoby komunikace ve formálních i neformálních vztazích, případné neshody či konflikty s druhými lidmi řeší konstruktivním způsobem</w:t>
            </w:r>
          </w:p>
          <w:p w14:paraId="560B1B60" w14:textId="77777777" w:rsidR="00E3523C" w:rsidRPr="009220B9" w:rsidRDefault="00E3523C" w:rsidP="00A30D5A">
            <w:pPr>
              <w:pStyle w:val="Tabulkaodrazky"/>
              <w:tabs>
                <w:tab w:val="clear" w:pos="425"/>
              </w:tabs>
            </w:pPr>
            <w:r w:rsidRPr="009220B9">
              <w:t>respektuje kulturní odlišnosti a rozdíly v projevu příslušníků různých sociálních skupin, na příkladech doloží, k jakým důsledkům mohou vést předsudky</w:t>
            </w:r>
          </w:p>
          <w:p w14:paraId="03260892" w14:textId="77777777" w:rsidR="00E3523C" w:rsidRPr="009220B9" w:rsidRDefault="00E3523C" w:rsidP="00A30D5A">
            <w:pPr>
              <w:pStyle w:val="Tabulkaodrazky"/>
              <w:tabs>
                <w:tab w:val="clear" w:pos="425"/>
              </w:tabs>
            </w:pPr>
            <w:r w:rsidRPr="009220B9">
              <w:t>objasní, jaký význam má sociální kontrola ve skupině a ve větších sociálních celcích</w:t>
            </w:r>
          </w:p>
          <w:p w14:paraId="65238295" w14:textId="77777777" w:rsidR="00E3523C" w:rsidRPr="009220B9" w:rsidRDefault="00E3523C" w:rsidP="00A30D5A">
            <w:pPr>
              <w:pStyle w:val="Tabulkaodrazky"/>
              <w:tabs>
                <w:tab w:val="clear" w:pos="425"/>
              </w:tabs>
            </w:pPr>
            <w:r w:rsidRPr="009220B9">
              <w:t>posoudí úlohu sociálních změn v individuálním i společenském vývoji, rozlišuje změny konstruktivní a destruktivní</w:t>
            </w:r>
          </w:p>
        </w:tc>
        <w:tc>
          <w:tcPr>
            <w:tcW w:w="3420" w:type="dxa"/>
            <w:tcBorders>
              <w:top w:val="single" w:sz="0" w:space="0" w:color="000000" w:themeColor="text1"/>
              <w:left w:val="nil"/>
              <w:bottom w:val="single" w:sz="4" w:space="0" w:color="auto"/>
              <w:right w:val="single" w:sz="4" w:space="0" w:color="auto"/>
            </w:tcBorders>
          </w:tcPr>
          <w:p w14:paraId="1E557B27" w14:textId="77777777" w:rsidR="00E3523C" w:rsidRPr="009220B9" w:rsidRDefault="00E3523C" w:rsidP="00A30D5A">
            <w:pPr>
              <w:pStyle w:val="Tabulkatun"/>
            </w:pPr>
            <w:r w:rsidRPr="009220B9">
              <w:t>Interakce a komunikace</w:t>
            </w:r>
          </w:p>
          <w:p w14:paraId="50625CA9" w14:textId="77777777" w:rsidR="00E3523C" w:rsidRPr="009220B9" w:rsidRDefault="00E3523C" w:rsidP="00A30D5A">
            <w:pPr>
              <w:pStyle w:val="Tabulkaodrazky"/>
              <w:tabs>
                <w:tab w:val="clear" w:pos="425"/>
              </w:tabs>
            </w:pPr>
            <w:r w:rsidRPr="009220B9">
              <w:t>konflikty a jejich zvládání, asertivita</w:t>
            </w:r>
          </w:p>
          <w:p w14:paraId="6889A2E6" w14:textId="77777777" w:rsidR="00E3523C" w:rsidRPr="009220B9" w:rsidRDefault="00E3523C" w:rsidP="00A30D5A">
            <w:pPr>
              <w:pStyle w:val="Tabulkaodrazky"/>
              <w:tabs>
                <w:tab w:val="clear" w:pos="425"/>
              </w:tabs>
            </w:pPr>
            <w:r w:rsidRPr="009220B9">
              <w:t>sociální komunikace a umění mluvit (pojem komunikace, význam komunikace, podoby komunikace)</w:t>
            </w:r>
          </w:p>
          <w:p w14:paraId="033B33CA" w14:textId="77777777" w:rsidR="00E3523C" w:rsidRPr="009220B9" w:rsidRDefault="00E3523C" w:rsidP="00A30D5A">
            <w:pPr>
              <w:pStyle w:val="Tabulkaodrazky"/>
              <w:tabs>
                <w:tab w:val="clear" w:pos="425"/>
              </w:tabs>
            </w:pPr>
            <w:r w:rsidRPr="009220B9">
              <w:t>neverbální komunikace</w:t>
            </w:r>
          </w:p>
          <w:p w14:paraId="113E84E2" w14:textId="77777777" w:rsidR="00E3523C" w:rsidRPr="009220B9" w:rsidRDefault="00E3523C" w:rsidP="00A30D5A">
            <w:pPr>
              <w:pStyle w:val="Tabulkaodrazky"/>
              <w:tabs>
                <w:tab w:val="clear" w:pos="425"/>
              </w:tabs>
            </w:pPr>
            <w:r w:rsidRPr="009220B9">
              <w:t>verbální komunikace</w:t>
            </w:r>
          </w:p>
          <w:p w14:paraId="267C83EF" w14:textId="77777777" w:rsidR="00E3523C" w:rsidRPr="009220B9" w:rsidRDefault="00E3523C" w:rsidP="00A30D5A">
            <w:pPr>
              <w:pStyle w:val="Tabulkaodrazky"/>
              <w:tabs>
                <w:tab w:val="clear" w:pos="425"/>
              </w:tabs>
            </w:pPr>
            <w:r w:rsidRPr="009220B9">
              <w:t>komunikace a mezilidské vztahy</w:t>
            </w:r>
          </w:p>
          <w:p w14:paraId="11DE2A4A" w14:textId="77777777" w:rsidR="00E3523C" w:rsidRPr="009220B9" w:rsidRDefault="00E3523C" w:rsidP="00A30D5A">
            <w:pPr>
              <w:pStyle w:val="Tabulkaodrazky"/>
              <w:tabs>
                <w:tab w:val="clear" w:pos="425"/>
              </w:tabs>
            </w:pPr>
            <w:r w:rsidRPr="009220B9">
              <w:t>vybrané podoby sociální komunikace (telefonování, příležitostní slovní projevy, projevy před širším shromážděním)</w:t>
            </w:r>
          </w:p>
        </w:tc>
        <w:tc>
          <w:tcPr>
            <w:tcW w:w="986" w:type="dxa"/>
            <w:tcBorders>
              <w:top w:val="single" w:sz="4" w:space="0" w:color="auto"/>
              <w:left w:val="nil"/>
              <w:bottom w:val="single" w:sz="4" w:space="0" w:color="auto"/>
              <w:right w:val="single" w:sz="4" w:space="0" w:color="auto"/>
            </w:tcBorders>
          </w:tcPr>
          <w:p w14:paraId="130910C8" w14:textId="77777777" w:rsidR="00E3523C" w:rsidRPr="009220B9" w:rsidRDefault="00E3523C" w:rsidP="00A30D5A">
            <w:pPr>
              <w:pStyle w:val="Tabulkatext"/>
              <w:jc w:val="center"/>
            </w:pPr>
            <w:r w:rsidRPr="009220B9">
              <w:t>kvarta</w:t>
            </w:r>
          </w:p>
        </w:tc>
        <w:tc>
          <w:tcPr>
            <w:tcW w:w="2074" w:type="dxa"/>
            <w:tcBorders>
              <w:top w:val="single" w:sz="4" w:space="0" w:color="auto"/>
              <w:left w:val="nil"/>
              <w:bottom w:val="single" w:sz="4" w:space="0" w:color="auto"/>
              <w:right w:val="double" w:sz="6" w:space="0" w:color="auto"/>
            </w:tcBorders>
          </w:tcPr>
          <w:p w14:paraId="5DD58F76" w14:textId="77777777" w:rsidR="00E3523C" w:rsidRPr="009220B9" w:rsidRDefault="00E3523C" w:rsidP="00A30D5A">
            <w:pPr>
              <w:pStyle w:val="Tabulkatext"/>
            </w:pPr>
            <w:r w:rsidRPr="009220B9">
              <w:t>PT:</w:t>
            </w:r>
          </w:p>
          <w:p w14:paraId="64ED94A8" w14:textId="77777777" w:rsidR="00E3523C" w:rsidRPr="009220B9" w:rsidRDefault="00E3523C" w:rsidP="00A30D5A">
            <w:pPr>
              <w:pStyle w:val="Tabulkatext"/>
            </w:pPr>
            <w:r w:rsidRPr="009220B9">
              <w:t>3.7.2.1</w:t>
            </w:r>
          </w:p>
          <w:p w14:paraId="096CD55D" w14:textId="77777777" w:rsidR="00E3523C" w:rsidRPr="009220B9" w:rsidRDefault="00E3523C" w:rsidP="00A30D5A">
            <w:pPr>
              <w:pStyle w:val="Tabulkatext"/>
            </w:pPr>
            <w:r w:rsidRPr="009220B9">
              <w:t>3.7.2.20</w:t>
            </w:r>
          </w:p>
          <w:p w14:paraId="2F420C94" w14:textId="77777777" w:rsidR="00E3523C" w:rsidRPr="009220B9" w:rsidRDefault="00E3523C" w:rsidP="00A30D5A">
            <w:pPr>
              <w:pStyle w:val="Tabulkatext"/>
            </w:pPr>
            <w:r w:rsidRPr="009220B9">
              <w:t>3.7.2.29</w:t>
            </w:r>
          </w:p>
          <w:p w14:paraId="13E961A9" w14:textId="77777777" w:rsidR="00E3523C" w:rsidRPr="009220B9" w:rsidRDefault="00E3523C" w:rsidP="00A30D5A">
            <w:pPr>
              <w:pStyle w:val="Tabulkatext"/>
            </w:pPr>
            <w:r w:rsidRPr="009220B9">
              <w:t>3.7.2.30</w:t>
            </w:r>
          </w:p>
          <w:p w14:paraId="7B544657" w14:textId="77777777" w:rsidR="00E3523C" w:rsidRPr="009220B9" w:rsidRDefault="00E3523C" w:rsidP="00A30D5A">
            <w:pPr>
              <w:pStyle w:val="Tabulkatext"/>
            </w:pPr>
            <w:r w:rsidRPr="009220B9">
              <w:t>3.7.2.31</w:t>
            </w:r>
          </w:p>
          <w:p w14:paraId="6B1B6F6A" w14:textId="77777777" w:rsidR="00E3523C" w:rsidRPr="009220B9" w:rsidRDefault="00E3523C" w:rsidP="00A30D5A">
            <w:pPr>
              <w:pStyle w:val="Tabulkatext"/>
            </w:pPr>
            <w:r w:rsidRPr="009220B9">
              <w:t>3.7.2.32</w:t>
            </w:r>
          </w:p>
          <w:p w14:paraId="168E206F" w14:textId="77777777" w:rsidR="00E3523C" w:rsidRPr="009220B9" w:rsidRDefault="00E3523C" w:rsidP="00A30D5A">
            <w:pPr>
              <w:pStyle w:val="Tabulkatext"/>
            </w:pPr>
            <w:r w:rsidRPr="009220B9">
              <w:t>3.7.2.33</w:t>
            </w:r>
          </w:p>
          <w:p w14:paraId="657EFD97" w14:textId="77777777" w:rsidR="00E3523C" w:rsidRPr="009220B9" w:rsidRDefault="00E3523C" w:rsidP="00A30D5A">
            <w:pPr>
              <w:pStyle w:val="Tabulkatext"/>
            </w:pPr>
            <w:r w:rsidRPr="009220B9">
              <w:t>3.7.2.34</w:t>
            </w:r>
          </w:p>
          <w:p w14:paraId="53D37DB2" w14:textId="77777777" w:rsidR="00E3523C" w:rsidRPr="009220B9" w:rsidRDefault="00E3523C" w:rsidP="00A30D5A">
            <w:pPr>
              <w:pStyle w:val="Tabulkatext"/>
            </w:pPr>
            <w:r w:rsidRPr="009220B9">
              <w:t>3.7.2.36</w:t>
            </w:r>
          </w:p>
          <w:p w14:paraId="7389E875" w14:textId="77777777" w:rsidR="00E3523C" w:rsidRPr="009220B9" w:rsidRDefault="00E3523C" w:rsidP="00A30D5A">
            <w:pPr>
              <w:pStyle w:val="Tabulkatext"/>
            </w:pPr>
            <w:r w:rsidRPr="009220B9">
              <w:t>3.7.2.37</w:t>
            </w:r>
          </w:p>
          <w:p w14:paraId="0CA7C5B2" w14:textId="77777777" w:rsidR="00E3523C" w:rsidRPr="009220B9" w:rsidRDefault="00E3523C" w:rsidP="00A30D5A">
            <w:pPr>
              <w:pStyle w:val="Tabulkatext"/>
            </w:pPr>
            <w:r w:rsidRPr="009220B9">
              <w:t>3.7.2.38</w:t>
            </w:r>
          </w:p>
          <w:p w14:paraId="1B57F470" w14:textId="77777777" w:rsidR="00E3523C" w:rsidRPr="009220B9" w:rsidRDefault="00E3523C" w:rsidP="00A30D5A">
            <w:pPr>
              <w:pStyle w:val="Tabulkatext"/>
            </w:pPr>
          </w:p>
          <w:p w14:paraId="18493E10" w14:textId="77777777" w:rsidR="00E3523C" w:rsidRPr="009220B9" w:rsidRDefault="00E3523C" w:rsidP="00A30D5A">
            <w:pPr>
              <w:pStyle w:val="Tabulkatext"/>
            </w:pPr>
            <w:r w:rsidRPr="009220B9">
              <w:t>INT:</w:t>
            </w:r>
          </w:p>
          <w:p w14:paraId="4CDEA954" w14:textId="77777777" w:rsidR="00E3523C" w:rsidRPr="009220B9" w:rsidRDefault="00E3523C" w:rsidP="00A30D5A">
            <w:pPr>
              <w:pStyle w:val="Tabulkatext"/>
            </w:pPr>
            <w:r w:rsidRPr="009220B9">
              <w:t>4.4.1.1</w:t>
            </w:r>
          </w:p>
        </w:tc>
      </w:tr>
      <w:tr w:rsidR="008C5C69" w:rsidRPr="009220B9" w14:paraId="5653B748" w14:textId="77777777" w:rsidTr="008913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vMerge/>
            <w:tcBorders>
              <w:left w:val="double" w:sz="4" w:space="0" w:color="auto"/>
              <w:right w:val="single" w:sz="4" w:space="0" w:color="auto"/>
            </w:tcBorders>
          </w:tcPr>
          <w:p w14:paraId="0F4AAD54" w14:textId="77777777" w:rsidR="00E3523C" w:rsidRPr="009220B9" w:rsidRDefault="00E3523C" w:rsidP="00A30D5A">
            <w:pPr>
              <w:pStyle w:val="Tabulkaodrazky"/>
              <w:numPr>
                <w:ilvl w:val="0"/>
                <w:numId w:val="0"/>
              </w:numPr>
              <w:ind w:left="284"/>
            </w:pPr>
          </w:p>
        </w:tc>
        <w:tc>
          <w:tcPr>
            <w:tcW w:w="3420" w:type="dxa"/>
            <w:tcBorders>
              <w:top w:val="single" w:sz="0" w:space="0" w:color="000000" w:themeColor="text1"/>
              <w:left w:val="single" w:sz="4" w:space="0" w:color="auto"/>
              <w:bottom w:val="single" w:sz="4" w:space="0" w:color="auto"/>
              <w:right w:val="single" w:sz="4" w:space="0" w:color="auto"/>
            </w:tcBorders>
          </w:tcPr>
          <w:p w14:paraId="3EE82337" w14:textId="77777777" w:rsidR="00E3523C" w:rsidRPr="009220B9" w:rsidRDefault="00E3523C" w:rsidP="00A30D5A">
            <w:pPr>
              <w:pStyle w:val="Tabulkatun"/>
            </w:pPr>
            <w:r w:rsidRPr="009220B9">
              <w:t>Člověk ve společnosti</w:t>
            </w:r>
          </w:p>
          <w:p w14:paraId="6A9BDB8E" w14:textId="77777777" w:rsidR="00E3523C" w:rsidRPr="009220B9" w:rsidRDefault="00E3523C" w:rsidP="00A30D5A">
            <w:pPr>
              <w:pStyle w:val="Tabulkaodrazky"/>
              <w:tabs>
                <w:tab w:val="clear" w:pos="425"/>
              </w:tabs>
            </w:pPr>
            <w:r w:rsidRPr="009220B9">
              <w:t>sociologie jako věda: základní pojmy, předmět, vznik, cíl, funkce, vztah k ostatním vědám, metody</w:t>
            </w:r>
          </w:p>
          <w:p w14:paraId="7842C9F9" w14:textId="77777777" w:rsidR="00E3523C" w:rsidRPr="009220B9" w:rsidRDefault="00E3523C" w:rsidP="00A30D5A">
            <w:pPr>
              <w:pStyle w:val="Tabulkaodrazky"/>
              <w:tabs>
                <w:tab w:val="clear" w:pos="425"/>
              </w:tabs>
            </w:pPr>
            <w:r w:rsidRPr="009220B9">
              <w:t>vývoj sociologie: významné zahraniční i české osobnosti sociologie</w:t>
            </w:r>
          </w:p>
          <w:p w14:paraId="354B4B2C" w14:textId="77777777" w:rsidR="00E3523C" w:rsidRPr="009220B9" w:rsidRDefault="00E3523C" w:rsidP="00A30D5A">
            <w:pPr>
              <w:pStyle w:val="Tabulkaodrazky"/>
              <w:tabs>
                <w:tab w:val="clear" w:pos="425"/>
              </w:tabs>
            </w:pPr>
            <w:r w:rsidRPr="009220B9">
              <w:t>člověk a příroda; kultura; socializace</w:t>
            </w:r>
          </w:p>
          <w:p w14:paraId="248F9840" w14:textId="77777777" w:rsidR="00E3523C" w:rsidRPr="009220B9" w:rsidRDefault="00E3523C" w:rsidP="00A30D5A">
            <w:pPr>
              <w:pStyle w:val="Tabulkaodrazky"/>
              <w:tabs>
                <w:tab w:val="clear" w:pos="425"/>
              </w:tabs>
            </w:pPr>
            <w:r w:rsidRPr="009220B9">
              <w:t>společnost a její vrstvy: stratifikace společnosti, sociální nerovnost, sociální mobilita</w:t>
            </w:r>
          </w:p>
        </w:tc>
        <w:tc>
          <w:tcPr>
            <w:tcW w:w="986" w:type="dxa"/>
            <w:tcBorders>
              <w:top w:val="single" w:sz="4" w:space="0" w:color="auto"/>
              <w:left w:val="nil"/>
              <w:bottom w:val="single" w:sz="4" w:space="0" w:color="auto"/>
              <w:right w:val="single" w:sz="4" w:space="0" w:color="auto"/>
            </w:tcBorders>
          </w:tcPr>
          <w:p w14:paraId="33D08ABE" w14:textId="77777777" w:rsidR="00E3523C" w:rsidRPr="009220B9" w:rsidRDefault="00E3523C" w:rsidP="00A30D5A">
            <w:pPr>
              <w:pStyle w:val="Tabulkatext"/>
              <w:jc w:val="center"/>
            </w:pPr>
            <w:r w:rsidRPr="009220B9">
              <w:t>kvarta</w:t>
            </w:r>
          </w:p>
        </w:tc>
        <w:tc>
          <w:tcPr>
            <w:tcW w:w="2074" w:type="dxa"/>
            <w:tcBorders>
              <w:top w:val="single" w:sz="4" w:space="0" w:color="auto"/>
              <w:left w:val="nil"/>
              <w:bottom w:val="single" w:sz="4" w:space="0" w:color="auto"/>
              <w:right w:val="double" w:sz="6" w:space="0" w:color="auto"/>
            </w:tcBorders>
          </w:tcPr>
          <w:p w14:paraId="62677D67" w14:textId="77777777" w:rsidR="00E3523C" w:rsidRPr="009220B9" w:rsidRDefault="00E3523C" w:rsidP="00A30D5A">
            <w:pPr>
              <w:pStyle w:val="Tabulkatext"/>
            </w:pPr>
            <w:r w:rsidRPr="009220B9">
              <w:t>PT:</w:t>
            </w:r>
          </w:p>
          <w:p w14:paraId="3742C537" w14:textId="77777777" w:rsidR="00E3523C" w:rsidRPr="009220B9" w:rsidRDefault="00E3523C" w:rsidP="00A30D5A">
            <w:pPr>
              <w:pStyle w:val="Tabulkatext"/>
            </w:pPr>
            <w:r w:rsidRPr="009220B9">
              <w:t>3.7.2.8</w:t>
            </w:r>
          </w:p>
          <w:p w14:paraId="17949EEF" w14:textId="77777777" w:rsidR="00E3523C" w:rsidRPr="009220B9" w:rsidRDefault="00E3523C" w:rsidP="00A30D5A">
            <w:pPr>
              <w:pStyle w:val="Tabulkatext"/>
            </w:pPr>
            <w:r w:rsidRPr="009220B9">
              <w:t>3.7.2.9</w:t>
            </w:r>
          </w:p>
          <w:p w14:paraId="3BA1E308" w14:textId="77777777" w:rsidR="00E3523C" w:rsidRPr="009220B9" w:rsidRDefault="00E3523C" w:rsidP="00A30D5A">
            <w:pPr>
              <w:pStyle w:val="Tabulkatext"/>
            </w:pPr>
            <w:r w:rsidRPr="009220B9">
              <w:t>3.7.2.13</w:t>
            </w:r>
          </w:p>
          <w:p w14:paraId="4C8F8A30" w14:textId="77777777" w:rsidR="00E3523C" w:rsidRPr="009220B9" w:rsidRDefault="00E3523C" w:rsidP="00A30D5A">
            <w:pPr>
              <w:pStyle w:val="Tabulkatext"/>
            </w:pPr>
            <w:r w:rsidRPr="009220B9">
              <w:t>3.7.2.26</w:t>
            </w:r>
          </w:p>
          <w:p w14:paraId="39B53CF0" w14:textId="77777777" w:rsidR="00E3523C" w:rsidRPr="009220B9" w:rsidRDefault="00E3523C" w:rsidP="00A30D5A">
            <w:pPr>
              <w:pStyle w:val="Tabulkatext"/>
            </w:pPr>
            <w:r w:rsidRPr="009220B9">
              <w:t>3.7.2.28</w:t>
            </w:r>
          </w:p>
          <w:p w14:paraId="78EF936F" w14:textId="77777777" w:rsidR="00E3523C" w:rsidRPr="009220B9" w:rsidRDefault="00E3523C" w:rsidP="00A30D5A">
            <w:pPr>
              <w:pStyle w:val="Tabulkatext"/>
            </w:pPr>
            <w:r w:rsidRPr="009220B9">
              <w:t>3.7.2.45</w:t>
            </w:r>
          </w:p>
          <w:p w14:paraId="19F7F7C5" w14:textId="77777777" w:rsidR="00E3523C" w:rsidRPr="009220B9" w:rsidRDefault="00E3523C" w:rsidP="00A30D5A">
            <w:pPr>
              <w:pStyle w:val="Tabulkatext"/>
            </w:pPr>
            <w:r w:rsidRPr="009220B9">
              <w:t>3.7.2.47</w:t>
            </w:r>
          </w:p>
          <w:p w14:paraId="58E91084" w14:textId="77777777" w:rsidR="00E3523C" w:rsidRPr="009220B9" w:rsidRDefault="00E3523C" w:rsidP="00A30D5A">
            <w:pPr>
              <w:pStyle w:val="Tabulkatext"/>
            </w:pPr>
            <w:r w:rsidRPr="009220B9">
              <w:t>3.7.2.52</w:t>
            </w:r>
          </w:p>
          <w:p w14:paraId="002B6A87" w14:textId="77777777" w:rsidR="00E3523C" w:rsidRPr="009220B9" w:rsidRDefault="00E3523C" w:rsidP="00A30D5A">
            <w:pPr>
              <w:pStyle w:val="Tabulkatext"/>
            </w:pPr>
            <w:r w:rsidRPr="009220B9">
              <w:t>3.7.2.53</w:t>
            </w:r>
          </w:p>
          <w:p w14:paraId="1CA276F7" w14:textId="77777777" w:rsidR="00E3523C" w:rsidRPr="009220B9" w:rsidRDefault="00E3523C" w:rsidP="00A30D5A">
            <w:pPr>
              <w:pStyle w:val="Tabulkatext"/>
            </w:pPr>
            <w:r w:rsidRPr="009220B9">
              <w:t>3.7.2.55</w:t>
            </w:r>
          </w:p>
          <w:p w14:paraId="1FBAA4DF" w14:textId="77777777" w:rsidR="00E3523C" w:rsidRPr="009220B9" w:rsidRDefault="00E3523C" w:rsidP="00A30D5A">
            <w:pPr>
              <w:pStyle w:val="Tabulkatext"/>
            </w:pPr>
          </w:p>
        </w:tc>
      </w:tr>
      <w:tr w:rsidR="008C5C69" w:rsidRPr="009220B9" w14:paraId="1DF3B10F" w14:textId="77777777" w:rsidTr="004C29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64AB2ECE" w14:textId="77777777" w:rsidR="00E3523C" w:rsidRPr="009220B9" w:rsidRDefault="00E3523C" w:rsidP="00A30D5A">
            <w:pPr>
              <w:pStyle w:val="Tabulkaodrazky"/>
              <w:tabs>
                <w:tab w:val="clear" w:pos="425"/>
              </w:tabs>
            </w:pPr>
            <w:r w:rsidRPr="009220B9">
              <w:t>objasní, jaký význam má sociální kontrola ve skupině a ve větších sociálních celcích</w:t>
            </w:r>
          </w:p>
          <w:p w14:paraId="162F7306" w14:textId="77777777" w:rsidR="00E3523C" w:rsidRPr="009220B9" w:rsidRDefault="00E3523C" w:rsidP="00A30D5A">
            <w:pPr>
              <w:pStyle w:val="Tabulkaodrazky"/>
              <w:tabs>
                <w:tab w:val="clear" w:pos="425"/>
              </w:tabs>
            </w:pPr>
            <w:r w:rsidRPr="009220B9">
              <w:t xml:space="preserve">popíše možné důsledky sociálních předsudků </w:t>
            </w:r>
          </w:p>
          <w:p w14:paraId="355C6D05" w14:textId="77777777" w:rsidR="00E3523C" w:rsidRPr="009220B9" w:rsidRDefault="00E3523C" w:rsidP="00A30D5A">
            <w:pPr>
              <w:pStyle w:val="Tabulkaodrazky"/>
              <w:tabs>
                <w:tab w:val="clear" w:pos="425"/>
              </w:tabs>
            </w:pPr>
            <w:r w:rsidRPr="009220B9">
              <w:t>dokáže tolerantně hovořit o základních náboženských proudech; vnímá nutnost tolerance v tomto směru</w:t>
            </w:r>
          </w:p>
          <w:p w14:paraId="35CF295E" w14:textId="77777777" w:rsidR="00E3523C" w:rsidRPr="009220B9" w:rsidRDefault="00E3523C" w:rsidP="00A30D5A">
            <w:pPr>
              <w:pStyle w:val="Tabulkaodrazky"/>
              <w:tabs>
                <w:tab w:val="clear" w:pos="425"/>
              </w:tabs>
            </w:pPr>
            <w:r w:rsidRPr="009220B9">
              <w:t>vysvětlí pojem gender</w:t>
            </w:r>
          </w:p>
          <w:p w14:paraId="6772B8BD" w14:textId="77777777" w:rsidR="00E3523C" w:rsidRPr="009220B9" w:rsidRDefault="00E3523C" w:rsidP="00A30D5A">
            <w:pPr>
              <w:pStyle w:val="Tabulkaodrazky"/>
              <w:tabs>
                <w:tab w:val="clear" w:pos="425"/>
              </w:tabs>
            </w:pPr>
            <w:r w:rsidRPr="009220B9">
              <w:t>objasní podstatu některých sociálních problémů současnosti a popíše možné dopady sociálně-patologického chování na jedince a společnost</w:t>
            </w:r>
          </w:p>
        </w:tc>
        <w:tc>
          <w:tcPr>
            <w:tcW w:w="3420" w:type="dxa"/>
            <w:tcBorders>
              <w:top w:val="single" w:sz="0" w:space="0" w:color="000000" w:themeColor="text1"/>
              <w:left w:val="nil"/>
              <w:bottom w:val="single" w:sz="4" w:space="0" w:color="auto"/>
              <w:right w:val="single" w:sz="4" w:space="0" w:color="auto"/>
            </w:tcBorders>
          </w:tcPr>
          <w:p w14:paraId="37261057" w14:textId="77777777" w:rsidR="00E3523C" w:rsidRPr="009220B9" w:rsidRDefault="00E3523C" w:rsidP="00A30D5A">
            <w:pPr>
              <w:pStyle w:val="Tabulkaodrazky"/>
              <w:tabs>
                <w:tab w:val="clear" w:pos="425"/>
              </w:tabs>
            </w:pPr>
            <w:r w:rsidRPr="009220B9">
              <w:t>sociální skupiny a útvary; instituce, organizace, byrokracie</w:t>
            </w:r>
          </w:p>
          <w:p w14:paraId="4A4D9FBD" w14:textId="77777777" w:rsidR="00E3523C" w:rsidRPr="009220B9" w:rsidRDefault="00E3523C" w:rsidP="00A30D5A">
            <w:pPr>
              <w:pStyle w:val="Tabulkaodrazky"/>
              <w:tabs>
                <w:tab w:val="clear" w:pos="425"/>
              </w:tabs>
            </w:pPr>
            <w:r w:rsidRPr="009220B9">
              <w:t>stát, politika, moc; veřejné mínění a kolektivní jednání; člověk a práce</w:t>
            </w:r>
          </w:p>
          <w:p w14:paraId="1EF5F01A" w14:textId="77777777" w:rsidR="00E3523C" w:rsidRPr="009220B9" w:rsidRDefault="00E3523C" w:rsidP="00A30D5A">
            <w:pPr>
              <w:pStyle w:val="Tabulkaodrazky"/>
              <w:tabs>
                <w:tab w:val="clear" w:pos="425"/>
              </w:tabs>
            </w:pPr>
            <w:r w:rsidRPr="009220B9">
              <w:t>masmédia</w:t>
            </w:r>
          </w:p>
          <w:p w14:paraId="5C08D223" w14:textId="77777777" w:rsidR="00E3523C" w:rsidRPr="009220B9" w:rsidRDefault="00E3523C" w:rsidP="00A30D5A">
            <w:pPr>
              <w:pStyle w:val="Tabulkaodrazky"/>
              <w:tabs>
                <w:tab w:val="clear" w:pos="425"/>
              </w:tabs>
            </w:pPr>
            <w:r w:rsidRPr="009220B9">
              <w:t>životní prostředí</w:t>
            </w:r>
          </w:p>
          <w:p w14:paraId="5972677F" w14:textId="77777777" w:rsidR="00E3523C" w:rsidRPr="009220B9" w:rsidRDefault="00E3523C" w:rsidP="00A30D5A">
            <w:pPr>
              <w:pStyle w:val="Tabulkaodrazky"/>
              <w:tabs>
                <w:tab w:val="clear" w:pos="425"/>
              </w:tabs>
            </w:pPr>
            <w:r w:rsidRPr="009220B9">
              <w:t>sociologie rodiny; gender a sexualita</w:t>
            </w:r>
          </w:p>
          <w:p w14:paraId="14F96ABA" w14:textId="77777777" w:rsidR="00E3523C" w:rsidRPr="009220B9" w:rsidRDefault="00E3523C" w:rsidP="00A30D5A">
            <w:pPr>
              <w:pStyle w:val="Tabulkaodrazky"/>
              <w:tabs>
                <w:tab w:val="clear" w:pos="425"/>
              </w:tabs>
            </w:pPr>
            <w:r w:rsidRPr="009220B9">
              <w:t>sociologie náboženství</w:t>
            </w:r>
          </w:p>
          <w:p w14:paraId="3F801126" w14:textId="77777777" w:rsidR="00E3523C" w:rsidRPr="009220B9" w:rsidRDefault="00E3523C" w:rsidP="00A30D5A">
            <w:pPr>
              <w:pStyle w:val="Tabulkaodrazky"/>
              <w:numPr>
                <w:ilvl w:val="0"/>
                <w:numId w:val="0"/>
              </w:numPr>
              <w:ind w:left="284"/>
            </w:pPr>
            <w:r w:rsidRPr="009220B9">
              <w:t>(podoby víry, znaky náboženské víry, náboženské systémy, církve, sekty)</w:t>
            </w:r>
          </w:p>
          <w:p w14:paraId="2F1EC5C2" w14:textId="77777777" w:rsidR="00E3523C" w:rsidRPr="009220B9" w:rsidRDefault="00E3523C" w:rsidP="00A30D5A">
            <w:pPr>
              <w:pStyle w:val="Tabulkaodrazky"/>
              <w:tabs>
                <w:tab w:val="clear" w:pos="425"/>
              </w:tabs>
            </w:pPr>
            <w:r w:rsidRPr="009220B9">
              <w:t xml:space="preserve">normální a patologické jevy ve společnosti </w:t>
            </w:r>
          </w:p>
        </w:tc>
        <w:tc>
          <w:tcPr>
            <w:tcW w:w="986" w:type="dxa"/>
            <w:tcBorders>
              <w:top w:val="single" w:sz="4" w:space="0" w:color="auto"/>
              <w:left w:val="nil"/>
              <w:bottom w:val="single" w:sz="4" w:space="0" w:color="auto"/>
              <w:right w:val="single" w:sz="4" w:space="0" w:color="auto"/>
            </w:tcBorders>
          </w:tcPr>
          <w:p w14:paraId="4A956CFB" w14:textId="77777777" w:rsidR="00E3523C" w:rsidRPr="009220B9" w:rsidRDefault="00E3523C" w:rsidP="00A30D5A">
            <w:pPr>
              <w:pStyle w:val="Tabulkatext"/>
              <w:jc w:val="center"/>
            </w:pPr>
            <w:r w:rsidRPr="009220B9">
              <w:t>kvarta</w:t>
            </w:r>
          </w:p>
        </w:tc>
        <w:tc>
          <w:tcPr>
            <w:tcW w:w="2074" w:type="dxa"/>
            <w:tcBorders>
              <w:top w:val="single" w:sz="4" w:space="0" w:color="auto"/>
              <w:left w:val="nil"/>
              <w:bottom w:val="single" w:sz="4" w:space="0" w:color="auto"/>
              <w:right w:val="double" w:sz="6" w:space="0" w:color="auto"/>
            </w:tcBorders>
          </w:tcPr>
          <w:p w14:paraId="6182BA4A" w14:textId="77777777" w:rsidR="00E3523C" w:rsidRPr="009220B9" w:rsidRDefault="00E3523C" w:rsidP="00A30D5A">
            <w:pPr>
              <w:pStyle w:val="Tabulkatext"/>
            </w:pPr>
            <w:r w:rsidRPr="009220B9">
              <w:t>PT:</w:t>
            </w:r>
          </w:p>
          <w:p w14:paraId="6F31924E" w14:textId="77777777" w:rsidR="00E3523C" w:rsidRPr="009220B9" w:rsidRDefault="00E3523C" w:rsidP="00A30D5A">
            <w:pPr>
              <w:pStyle w:val="Tabulkatext"/>
            </w:pPr>
            <w:r w:rsidRPr="009220B9">
              <w:t>3.7.3.7</w:t>
            </w:r>
          </w:p>
          <w:p w14:paraId="5BC6A9FA" w14:textId="77777777" w:rsidR="00E3523C" w:rsidRPr="009220B9" w:rsidRDefault="00E3523C" w:rsidP="00A30D5A">
            <w:pPr>
              <w:pStyle w:val="Tabulkatext"/>
            </w:pPr>
            <w:r w:rsidRPr="009220B9">
              <w:t>3.7.3.8</w:t>
            </w:r>
          </w:p>
          <w:p w14:paraId="6F73CE88" w14:textId="77777777" w:rsidR="00E3523C" w:rsidRPr="009220B9" w:rsidRDefault="00E3523C" w:rsidP="00A30D5A">
            <w:pPr>
              <w:pStyle w:val="Tabulkatext"/>
            </w:pPr>
            <w:r w:rsidRPr="009220B9">
              <w:t>3.7.3.15</w:t>
            </w:r>
          </w:p>
          <w:p w14:paraId="48C73B21" w14:textId="77777777" w:rsidR="00E3523C" w:rsidRPr="009220B9" w:rsidRDefault="00E3523C" w:rsidP="00A30D5A">
            <w:pPr>
              <w:pStyle w:val="Tabulkatext"/>
            </w:pPr>
            <w:r w:rsidRPr="009220B9">
              <w:t>3.7.4.5</w:t>
            </w:r>
          </w:p>
          <w:p w14:paraId="1E34476B" w14:textId="77777777" w:rsidR="00E3523C" w:rsidRPr="009220B9" w:rsidRDefault="00E3523C" w:rsidP="00A30D5A">
            <w:pPr>
              <w:pStyle w:val="Tabulkatext"/>
            </w:pPr>
            <w:r w:rsidRPr="009220B9">
              <w:t>3.7.4.6</w:t>
            </w:r>
          </w:p>
          <w:p w14:paraId="56A492F6" w14:textId="77777777" w:rsidR="00E3523C" w:rsidRPr="009220B9" w:rsidRDefault="00E3523C" w:rsidP="00A30D5A">
            <w:pPr>
              <w:pStyle w:val="Tabulkatext"/>
            </w:pPr>
            <w:r w:rsidRPr="009220B9">
              <w:t>3.7.4.8</w:t>
            </w:r>
          </w:p>
          <w:p w14:paraId="02A6BEF6" w14:textId="77777777" w:rsidR="00E3523C" w:rsidRPr="009220B9" w:rsidRDefault="00E3523C" w:rsidP="00A30D5A">
            <w:pPr>
              <w:pStyle w:val="Tabulkatext"/>
            </w:pPr>
            <w:r w:rsidRPr="009220B9">
              <w:t>3.7.4.9</w:t>
            </w:r>
          </w:p>
          <w:p w14:paraId="51F8A3CE" w14:textId="77777777" w:rsidR="00E3523C" w:rsidRPr="009220B9" w:rsidRDefault="00E3523C" w:rsidP="00A30D5A">
            <w:pPr>
              <w:pStyle w:val="Tabulkatext"/>
            </w:pPr>
            <w:r w:rsidRPr="009220B9">
              <w:t>3.7.4.10</w:t>
            </w:r>
          </w:p>
          <w:p w14:paraId="4AB0F7C5" w14:textId="77777777" w:rsidR="00E3523C" w:rsidRPr="009220B9" w:rsidRDefault="00E3523C" w:rsidP="00A30D5A">
            <w:pPr>
              <w:pStyle w:val="Tabulkatext"/>
            </w:pPr>
            <w:r w:rsidRPr="009220B9">
              <w:t>3.7.4.11</w:t>
            </w:r>
          </w:p>
          <w:p w14:paraId="021E1A8F" w14:textId="77777777" w:rsidR="00E3523C" w:rsidRPr="009220B9" w:rsidRDefault="00E3523C" w:rsidP="00A30D5A">
            <w:pPr>
              <w:pStyle w:val="Tabulkatext"/>
            </w:pPr>
            <w:r w:rsidRPr="009220B9">
              <w:t>3.7.4.12</w:t>
            </w:r>
          </w:p>
          <w:p w14:paraId="57ED9931" w14:textId="77777777" w:rsidR="00E3523C" w:rsidRPr="009220B9" w:rsidRDefault="00E3523C" w:rsidP="00A30D5A">
            <w:pPr>
              <w:pStyle w:val="Tabulkatext"/>
            </w:pPr>
            <w:r w:rsidRPr="009220B9">
              <w:t>3.7.4.13</w:t>
            </w:r>
          </w:p>
          <w:p w14:paraId="511AE450" w14:textId="77777777" w:rsidR="00E3523C" w:rsidRPr="009220B9" w:rsidRDefault="00E3523C" w:rsidP="00A30D5A">
            <w:pPr>
              <w:pStyle w:val="Tabulkatext"/>
            </w:pPr>
            <w:r w:rsidRPr="009220B9">
              <w:t>3.7.4.18</w:t>
            </w:r>
          </w:p>
          <w:p w14:paraId="0FB5B70B" w14:textId="77777777" w:rsidR="00E3523C" w:rsidRPr="009220B9" w:rsidRDefault="00E3523C" w:rsidP="00A30D5A">
            <w:pPr>
              <w:pStyle w:val="Tabulkatext"/>
            </w:pPr>
            <w:r w:rsidRPr="009220B9">
              <w:t>3.7.4.19</w:t>
            </w:r>
          </w:p>
          <w:p w14:paraId="493BDCA4" w14:textId="77777777" w:rsidR="00E3523C" w:rsidRPr="009220B9" w:rsidRDefault="00E3523C" w:rsidP="00A30D5A">
            <w:pPr>
              <w:pStyle w:val="Tabulkatext"/>
            </w:pPr>
            <w:r w:rsidRPr="009220B9">
              <w:t>3.7.6.1</w:t>
            </w:r>
          </w:p>
          <w:p w14:paraId="188C4989" w14:textId="77777777" w:rsidR="00E3523C" w:rsidRPr="009220B9" w:rsidRDefault="00E3523C" w:rsidP="00A30D5A">
            <w:pPr>
              <w:pStyle w:val="Tabulkatext"/>
            </w:pPr>
            <w:r w:rsidRPr="009220B9">
              <w:t>3.7.6.9</w:t>
            </w:r>
          </w:p>
          <w:p w14:paraId="58EDCAF5" w14:textId="77777777" w:rsidR="00E3523C" w:rsidRPr="009220B9" w:rsidRDefault="00E3523C" w:rsidP="00A30D5A">
            <w:pPr>
              <w:pStyle w:val="Tabulkatext"/>
            </w:pPr>
            <w:r w:rsidRPr="009220B9">
              <w:t>3.7.6.14</w:t>
            </w:r>
          </w:p>
          <w:p w14:paraId="35901011" w14:textId="77777777" w:rsidR="00E3523C" w:rsidRPr="009220B9" w:rsidRDefault="00E3523C" w:rsidP="00A30D5A">
            <w:pPr>
              <w:pStyle w:val="Tabulkatext"/>
            </w:pPr>
            <w:r w:rsidRPr="009220B9">
              <w:t>3.7.6.16</w:t>
            </w:r>
          </w:p>
          <w:p w14:paraId="72C527B3" w14:textId="77777777" w:rsidR="00E3523C" w:rsidRPr="009220B9" w:rsidRDefault="00E3523C" w:rsidP="00A30D5A">
            <w:pPr>
              <w:pStyle w:val="Tabulkatext"/>
            </w:pPr>
            <w:r w:rsidRPr="009220B9">
              <w:t>3.7.6.18</w:t>
            </w:r>
          </w:p>
          <w:p w14:paraId="109101D4" w14:textId="77777777" w:rsidR="00E3523C" w:rsidRPr="009220B9" w:rsidRDefault="00E3523C" w:rsidP="00A30D5A">
            <w:pPr>
              <w:pStyle w:val="Tabulkatext"/>
            </w:pPr>
            <w:r w:rsidRPr="009220B9">
              <w:t>3.7.6.20</w:t>
            </w:r>
          </w:p>
          <w:p w14:paraId="25FFE8FA" w14:textId="77777777" w:rsidR="00E3523C" w:rsidRPr="009220B9" w:rsidRDefault="00E3523C" w:rsidP="00A30D5A">
            <w:pPr>
              <w:pStyle w:val="Tabulkatext"/>
            </w:pPr>
            <w:r w:rsidRPr="009220B9">
              <w:t>3.7.6.22</w:t>
            </w:r>
          </w:p>
          <w:p w14:paraId="659972D2" w14:textId="77777777" w:rsidR="00E3523C" w:rsidRPr="009220B9" w:rsidRDefault="00E3523C" w:rsidP="00A30D5A">
            <w:pPr>
              <w:pStyle w:val="Tabulkatext"/>
            </w:pPr>
            <w:r w:rsidRPr="009220B9">
              <w:t>3.7.6.26</w:t>
            </w:r>
          </w:p>
          <w:p w14:paraId="4AD6BE60" w14:textId="77777777" w:rsidR="00E3523C" w:rsidRPr="009220B9" w:rsidRDefault="00E3523C" w:rsidP="00A30D5A">
            <w:pPr>
              <w:pStyle w:val="Tabulkatext"/>
            </w:pPr>
            <w:r w:rsidRPr="009220B9">
              <w:t>3.7.6.27</w:t>
            </w:r>
          </w:p>
          <w:p w14:paraId="2B524BC8" w14:textId="77777777" w:rsidR="00E3523C" w:rsidRPr="009220B9" w:rsidRDefault="00E3523C" w:rsidP="00A30D5A">
            <w:pPr>
              <w:pStyle w:val="Tabulkatext"/>
            </w:pPr>
            <w:r w:rsidRPr="009220B9">
              <w:t>3.7.6.29</w:t>
            </w:r>
          </w:p>
          <w:p w14:paraId="0F320882" w14:textId="77777777" w:rsidR="00E3523C" w:rsidRPr="009220B9" w:rsidRDefault="00E3523C" w:rsidP="00A30D5A">
            <w:pPr>
              <w:pStyle w:val="Tabulkatext"/>
            </w:pPr>
          </w:p>
          <w:p w14:paraId="0D7D1655" w14:textId="77777777" w:rsidR="00E3523C" w:rsidRPr="009220B9" w:rsidRDefault="00E3523C" w:rsidP="00A30D5A">
            <w:pPr>
              <w:pStyle w:val="Tabulkatext"/>
            </w:pPr>
            <w:r w:rsidRPr="009220B9">
              <w:t>INT:</w:t>
            </w:r>
          </w:p>
          <w:p w14:paraId="12CE69B6" w14:textId="77777777" w:rsidR="00E3523C" w:rsidRPr="009220B9" w:rsidRDefault="00E3523C" w:rsidP="00A30D5A">
            <w:pPr>
              <w:pStyle w:val="Tabulkatext"/>
            </w:pPr>
            <w:r w:rsidRPr="009220B9">
              <w:t>4.4.1.3</w:t>
            </w:r>
          </w:p>
          <w:p w14:paraId="13BA32C0" w14:textId="77777777" w:rsidR="00E3523C" w:rsidRPr="009220B9" w:rsidRDefault="00E3523C" w:rsidP="00A30D5A">
            <w:pPr>
              <w:pStyle w:val="Tabulkatext"/>
            </w:pPr>
            <w:r w:rsidRPr="009220B9">
              <w:t>4.4.1.8</w:t>
            </w:r>
          </w:p>
          <w:p w14:paraId="6939BC1A" w14:textId="77777777" w:rsidR="00E3523C" w:rsidRPr="009220B9" w:rsidRDefault="00E3523C" w:rsidP="00A30D5A">
            <w:pPr>
              <w:pStyle w:val="Tabulkatext"/>
            </w:pPr>
            <w:r w:rsidRPr="009220B9">
              <w:t>4.4.2.1</w:t>
            </w:r>
          </w:p>
          <w:p w14:paraId="66F20ECE" w14:textId="77777777" w:rsidR="00E3523C" w:rsidRPr="009220B9" w:rsidRDefault="00E3523C" w:rsidP="00A30D5A">
            <w:pPr>
              <w:pStyle w:val="Tabulkatext"/>
            </w:pPr>
            <w:r w:rsidRPr="009220B9">
              <w:t>4.4.2.6</w:t>
            </w:r>
          </w:p>
          <w:p w14:paraId="6F2EDB1C" w14:textId="77777777" w:rsidR="00E3523C" w:rsidRPr="009220B9" w:rsidRDefault="00E3523C" w:rsidP="00A30D5A">
            <w:pPr>
              <w:pStyle w:val="Tabulkatext"/>
            </w:pPr>
            <w:r w:rsidRPr="009220B9">
              <w:t>4.4.2.7</w:t>
            </w:r>
          </w:p>
          <w:p w14:paraId="7398BF0C" w14:textId="77777777" w:rsidR="00E3523C" w:rsidRPr="009220B9" w:rsidRDefault="00E3523C" w:rsidP="00A30D5A">
            <w:pPr>
              <w:pStyle w:val="Tabulkatext"/>
            </w:pPr>
            <w:r w:rsidRPr="009220B9">
              <w:t>4.4.2.9</w:t>
            </w:r>
          </w:p>
          <w:p w14:paraId="45E6358E" w14:textId="77777777" w:rsidR="00E3523C" w:rsidRPr="009220B9" w:rsidRDefault="00E3523C" w:rsidP="00A30D5A">
            <w:pPr>
              <w:pStyle w:val="Tabulkatext"/>
            </w:pPr>
            <w:r w:rsidRPr="009220B9">
              <w:t>4.4.2.10</w:t>
            </w:r>
          </w:p>
          <w:p w14:paraId="2BA16EB7" w14:textId="77777777" w:rsidR="00E3523C" w:rsidRPr="009220B9" w:rsidRDefault="00E3523C" w:rsidP="00A30D5A">
            <w:pPr>
              <w:pStyle w:val="Tabulkatext"/>
            </w:pPr>
            <w:r w:rsidRPr="009220B9">
              <w:t>4.4.2.15</w:t>
            </w:r>
          </w:p>
          <w:p w14:paraId="6B212C0F" w14:textId="77777777" w:rsidR="00E3523C" w:rsidRPr="009220B9" w:rsidRDefault="00E3523C" w:rsidP="00A30D5A">
            <w:pPr>
              <w:pStyle w:val="Tabulkatext"/>
            </w:pPr>
            <w:r w:rsidRPr="009220B9">
              <w:t>4.4.2.18</w:t>
            </w:r>
          </w:p>
          <w:p w14:paraId="72A42386" w14:textId="77777777" w:rsidR="00E3523C" w:rsidRPr="009220B9" w:rsidRDefault="00E3523C" w:rsidP="00A30D5A">
            <w:pPr>
              <w:pStyle w:val="Tabulkatext"/>
            </w:pPr>
            <w:r w:rsidRPr="009220B9">
              <w:t>4.4.2.23</w:t>
            </w:r>
          </w:p>
        </w:tc>
      </w:tr>
      <w:tr w:rsidR="008C5C69" w:rsidRPr="009220B9" w14:paraId="74A87F9B" w14:textId="77777777" w:rsidTr="004C29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8DC5D26" w14:textId="77777777" w:rsidR="00E3523C" w:rsidRPr="009220B9" w:rsidRDefault="00E3523C" w:rsidP="00A30D5A">
            <w:pPr>
              <w:pStyle w:val="Tabulkaodrazky"/>
              <w:tabs>
                <w:tab w:val="clear" w:pos="425"/>
              </w:tabs>
            </w:pPr>
            <w:r w:rsidRPr="009220B9">
              <w:t>rozlišuje a porovnává historické i současné typy států a formy vlády</w:t>
            </w:r>
          </w:p>
          <w:p w14:paraId="28EE4656" w14:textId="77777777" w:rsidR="00E3523C" w:rsidRPr="009220B9" w:rsidRDefault="00E3523C" w:rsidP="00A30D5A">
            <w:pPr>
              <w:pStyle w:val="Tabulkaodrazky"/>
              <w:tabs>
                <w:tab w:val="clear" w:pos="425"/>
              </w:tabs>
            </w:pPr>
            <w:r w:rsidRPr="009220B9">
              <w:t>vymezí, jakou funkci plní ve státě ústava a které oblasti života upravuje</w:t>
            </w:r>
          </w:p>
          <w:p w14:paraId="580D0850" w14:textId="77777777" w:rsidR="00E3523C" w:rsidRPr="009220B9" w:rsidRDefault="00E3523C" w:rsidP="00A30D5A">
            <w:pPr>
              <w:pStyle w:val="Tabulkaodrazky"/>
              <w:tabs>
                <w:tab w:val="clear" w:pos="425"/>
              </w:tabs>
            </w:pPr>
            <w:r w:rsidRPr="009220B9">
              <w:t>vyloží podstatu demokracie, odliší ji od nedemokratických forem řízení sociálních skupin a státu, porovná postavení občana v demokratickém a totalitním státě</w:t>
            </w:r>
          </w:p>
          <w:p w14:paraId="0704D250" w14:textId="77777777" w:rsidR="00E3523C" w:rsidRPr="009220B9" w:rsidRDefault="00E3523C" w:rsidP="00A30D5A">
            <w:pPr>
              <w:pStyle w:val="Tabulkaodrazky"/>
              <w:tabs>
                <w:tab w:val="clear" w:pos="425"/>
              </w:tabs>
            </w:pPr>
            <w:r w:rsidRPr="009220B9">
              <w:t>objasní, proč je státní moc v ČR rozdělena na tři složky, rozlišuje a porovnává funkce a úkoly orgánů státní moci</w:t>
            </w:r>
          </w:p>
          <w:p w14:paraId="5F04F418" w14:textId="77777777" w:rsidR="00E3523C" w:rsidRPr="009220B9" w:rsidRDefault="00E3523C" w:rsidP="00A30D5A">
            <w:pPr>
              <w:pStyle w:val="Tabulkaodrazky"/>
              <w:tabs>
                <w:tab w:val="clear" w:pos="425"/>
              </w:tabs>
            </w:pPr>
            <w:r w:rsidRPr="009220B9">
              <w:t>objasní podstatu a význam politického pluralismu, uvede příklady politického extremismu, objasní, v čem spočívá nebezpečí ideologií</w:t>
            </w:r>
          </w:p>
          <w:p w14:paraId="5C151CED" w14:textId="77777777" w:rsidR="00E3523C" w:rsidRPr="009220B9" w:rsidRDefault="00E3523C" w:rsidP="00A30D5A">
            <w:pPr>
              <w:pStyle w:val="Tabulkaodrazky"/>
              <w:tabs>
                <w:tab w:val="clear" w:pos="425"/>
              </w:tabs>
            </w:pPr>
            <w:r w:rsidRPr="009220B9">
              <w:t>rozlišuje složky politického spektra, porovnává přístupy vybraných politických seskupení k řešení různých otázek a problémů každodenního života občanů</w:t>
            </w:r>
          </w:p>
          <w:p w14:paraId="310392A1" w14:textId="77777777" w:rsidR="00E3523C" w:rsidRPr="009220B9" w:rsidRDefault="00E3523C" w:rsidP="00A30D5A">
            <w:pPr>
              <w:pStyle w:val="Tabulkaodrazky"/>
              <w:tabs>
                <w:tab w:val="clear" w:pos="425"/>
              </w:tabs>
            </w:pPr>
            <w:r w:rsidRPr="009220B9">
              <w:t>porovná přístupy vybraných politických stran k řešení různých otázek a problémů každodenního života občanů</w:t>
            </w:r>
          </w:p>
          <w:p w14:paraId="711CFEDB" w14:textId="77777777" w:rsidR="00E3523C" w:rsidRPr="009220B9" w:rsidRDefault="00E3523C" w:rsidP="00A30D5A">
            <w:pPr>
              <w:pStyle w:val="Tabulkaodrazky"/>
              <w:tabs>
                <w:tab w:val="clear" w:pos="425"/>
              </w:tabs>
            </w:pPr>
            <w:r w:rsidRPr="009220B9">
              <w:t>vysvětlí podstatu a význam parlamentních a komunálních voleb</w:t>
            </w:r>
          </w:p>
          <w:p w14:paraId="006A05A2" w14:textId="77777777" w:rsidR="00E3523C" w:rsidRPr="009220B9" w:rsidRDefault="00E3523C" w:rsidP="00A30D5A">
            <w:pPr>
              <w:pStyle w:val="Tabulkaodrazky"/>
              <w:tabs>
                <w:tab w:val="clear" w:pos="425"/>
              </w:tabs>
            </w:pPr>
            <w:r w:rsidRPr="009220B9">
              <w:t>uvede příklady, jak může občan v demokratickém zřízení ovlivňovat politické dění v obci a ve státě a jakým způsobem může přispívat k řešení záležitostí týkajících se života občanů</w:t>
            </w:r>
          </w:p>
          <w:p w14:paraId="7E66C4E1" w14:textId="77777777" w:rsidR="00E3523C" w:rsidRPr="009220B9" w:rsidRDefault="00E3523C" w:rsidP="00A30D5A">
            <w:pPr>
              <w:pStyle w:val="Tabulkaodrazky"/>
              <w:tabs>
                <w:tab w:val="clear" w:pos="425"/>
              </w:tabs>
            </w:pPr>
            <w:r w:rsidRPr="009220B9">
              <w:t>obhajuje svá lidská práva, respektuje lidská práva druhých lidí a uvážlivě vystupuje proti jejich porušování</w:t>
            </w:r>
          </w:p>
          <w:p w14:paraId="479BF250" w14:textId="77777777" w:rsidR="00E3523C" w:rsidRPr="009220B9" w:rsidRDefault="00E3523C" w:rsidP="00A30D5A">
            <w:pPr>
              <w:pStyle w:val="Tabulkaodrazky"/>
              <w:tabs>
                <w:tab w:val="clear" w:pos="425"/>
              </w:tabs>
            </w:pPr>
            <w:r w:rsidRPr="009220B9">
              <w:t>uvede okruhy problémů, s nimiž se může obracet na jednotlivé státní instituce, zvládá komunikaci ve styku s úřady</w:t>
            </w:r>
          </w:p>
          <w:p w14:paraId="44ABB19E" w14:textId="77777777" w:rsidR="00E3523C" w:rsidRPr="009220B9" w:rsidRDefault="00E3523C" w:rsidP="00A30D5A">
            <w:pPr>
              <w:pStyle w:val="Tabulkaodrazky"/>
              <w:tabs>
                <w:tab w:val="clear" w:pos="425"/>
              </w:tabs>
            </w:pPr>
            <w:r w:rsidRPr="009220B9">
              <w:t>uvede příklady korupce, analyzuje její příčiny a domýšlí její možné důsledky</w:t>
            </w:r>
          </w:p>
        </w:tc>
        <w:tc>
          <w:tcPr>
            <w:tcW w:w="3420" w:type="dxa"/>
            <w:tcBorders>
              <w:top w:val="single" w:sz="0" w:space="0" w:color="000000" w:themeColor="text1"/>
              <w:left w:val="nil"/>
              <w:bottom w:val="single" w:sz="4" w:space="0" w:color="auto"/>
              <w:right w:val="single" w:sz="4" w:space="0" w:color="auto"/>
            </w:tcBorders>
          </w:tcPr>
          <w:p w14:paraId="09C9C9FA" w14:textId="77777777" w:rsidR="00E3523C" w:rsidRPr="009220B9" w:rsidRDefault="00E3523C" w:rsidP="00A30D5A">
            <w:pPr>
              <w:pStyle w:val="Tabulkatun"/>
            </w:pPr>
            <w:r w:rsidRPr="009220B9">
              <w:t>Občan ve státě</w:t>
            </w:r>
          </w:p>
          <w:p w14:paraId="1D562B8D" w14:textId="77777777" w:rsidR="00E3523C" w:rsidRPr="009220B9" w:rsidRDefault="00E3523C" w:rsidP="00A30D5A">
            <w:pPr>
              <w:pStyle w:val="Tabulkaodrazky"/>
              <w:tabs>
                <w:tab w:val="clear" w:pos="425"/>
              </w:tabs>
            </w:pPr>
            <w:r w:rsidRPr="009220B9">
              <w:t>základy teorie státu: pojem a vznik státu, podstata státu, občan a stát, státní moc, formy státu, občanství, státní symboly, stát a národ</w:t>
            </w:r>
          </w:p>
          <w:p w14:paraId="0DD18EC0" w14:textId="77777777" w:rsidR="00E3523C" w:rsidRPr="009220B9" w:rsidRDefault="00E3523C" w:rsidP="00A30D5A">
            <w:pPr>
              <w:pStyle w:val="Tabulkaodrazky"/>
              <w:tabs>
                <w:tab w:val="clear" w:pos="425"/>
              </w:tabs>
            </w:pPr>
            <w:r w:rsidRPr="009220B9">
              <w:t>druhy států, politika a politická činnost (politologie)</w:t>
            </w:r>
          </w:p>
          <w:p w14:paraId="3B5E1D03" w14:textId="77777777" w:rsidR="00E3523C" w:rsidRPr="009220B9" w:rsidRDefault="00E3523C" w:rsidP="00A30D5A">
            <w:pPr>
              <w:pStyle w:val="Tabulkaodrazky"/>
              <w:tabs>
                <w:tab w:val="clear" w:pos="425"/>
              </w:tabs>
            </w:pPr>
            <w:r w:rsidRPr="009220B9">
              <w:t>politika, politický systém, politické strany, koalice, opozice, demokratický právní stát, volby</w:t>
            </w:r>
          </w:p>
          <w:p w14:paraId="248BDDF3" w14:textId="77777777" w:rsidR="00E3523C" w:rsidRPr="009220B9" w:rsidRDefault="00E3523C" w:rsidP="00A30D5A">
            <w:pPr>
              <w:pStyle w:val="Tabulkaodrazky"/>
              <w:tabs>
                <w:tab w:val="clear" w:pos="425"/>
              </w:tabs>
            </w:pPr>
            <w:r w:rsidRPr="009220B9">
              <w:t xml:space="preserve">ústavní právo, Ústava ČR, moc výkonná, zákonodárná a soudní, proces tvorby a schvalování zákonů </w:t>
            </w:r>
          </w:p>
          <w:p w14:paraId="24CE6F4C" w14:textId="77777777" w:rsidR="00E3523C" w:rsidRPr="009220B9" w:rsidRDefault="00E3523C" w:rsidP="00A30D5A">
            <w:pPr>
              <w:pStyle w:val="Tabulkaodrazky"/>
              <w:tabs>
                <w:tab w:val="clear" w:pos="425"/>
              </w:tabs>
            </w:pPr>
            <w:r w:rsidRPr="009220B9">
              <w:t>ideologie, znaky a funkce</w:t>
            </w:r>
          </w:p>
          <w:p w14:paraId="1E907D0B" w14:textId="77777777" w:rsidR="00E3523C" w:rsidRPr="009220B9" w:rsidRDefault="00E3523C" w:rsidP="00A30D5A">
            <w:pPr>
              <w:pStyle w:val="Tabulkaodrazky"/>
              <w:tabs>
                <w:tab w:val="clear" w:pos="425"/>
              </w:tabs>
            </w:pPr>
            <w:r w:rsidRPr="009220B9">
              <w:t>Listina základních práv a svobod, zakotvení lidských práv v dokumentech, porušování a ochrana lidských práv</w:t>
            </w:r>
          </w:p>
          <w:p w14:paraId="2819DEF2" w14:textId="77777777" w:rsidR="00E3523C" w:rsidRPr="009220B9" w:rsidRDefault="00E3523C" w:rsidP="00A30D5A">
            <w:pPr>
              <w:pStyle w:val="Tabulkaodrazky"/>
              <w:tabs>
                <w:tab w:val="clear" w:pos="425"/>
              </w:tabs>
            </w:pPr>
            <w:r w:rsidRPr="009220B9">
              <w:t>správní právo, obec</w:t>
            </w:r>
          </w:p>
        </w:tc>
        <w:tc>
          <w:tcPr>
            <w:tcW w:w="986" w:type="dxa"/>
            <w:tcBorders>
              <w:top w:val="single" w:sz="4" w:space="0" w:color="auto"/>
              <w:left w:val="nil"/>
              <w:bottom w:val="single" w:sz="4" w:space="0" w:color="auto"/>
              <w:right w:val="single" w:sz="4" w:space="0" w:color="auto"/>
            </w:tcBorders>
          </w:tcPr>
          <w:p w14:paraId="038ABC7D" w14:textId="77777777" w:rsidR="00E3523C" w:rsidRPr="009220B9" w:rsidRDefault="00E3523C" w:rsidP="00A30D5A">
            <w:pPr>
              <w:pStyle w:val="Tabulkatext"/>
              <w:jc w:val="center"/>
            </w:pPr>
            <w:r w:rsidRPr="009220B9">
              <w:t>kvinta</w:t>
            </w:r>
          </w:p>
        </w:tc>
        <w:tc>
          <w:tcPr>
            <w:tcW w:w="2074" w:type="dxa"/>
            <w:tcBorders>
              <w:top w:val="single" w:sz="4" w:space="0" w:color="auto"/>
              <w:left w:val="nil"/>
              <w:bottom w:val="single" w:sz="4" w:space="0" w:color="auto"/>
              <w:right w:val="double" w:sz="6" w:space="0" w:color="auto"/>
            </w:tcBorders>
          </w:tcPr>
          <w:p w14:paraId="7C6DC154" w14:textId="77777777" w:rsidR="00E3523C" w:rsidRPr="009220B9" w:rsidRDefault="00E3523C" w:rsidP="00A30D5A">
            <w:pPr>
              <w:pStyle w:val="Tabulkatext"/>
            </w:pPr>
            <w:r w:rsidRPr="009220B9">
              <w:t>PT:</w:t>
            </w:r>
          </w:p>
          <w:p w14:paraId="199E9D04" w14:textId="77777777" w:rsidR="00E3523C" w:rsidRPr="009220B9" w:rsidRDefault="00E3523C" w:rsidP="00A30D5A">
            <w:pPr>
              <w:pStyle w:val="Tabulkatext"/>
            </w:pPr>
            <w:r w:rsidRPr="009220B9">
              <w:t>3.7.1.5</w:t>
            </w:r>
          </w:p>
          <w:p w14:paraId="74FA72B3" w14:textId="77777777" w:rsidR="00E3523C" w:rsidRPr="009220B9" w:rsidRDefault="00E3523C" w:rsidP="00A30D5A">
            <w:pPr>
              <w:pStyle w:val="Tabulkatext"/>
            </w:pPr>
            <w:r w:rsidRPr="009220B9">
              <w:t>3.7.1.6</w:t>
            </w:r>
          </w:p>
          <w:p w14:paraId="470F2B79" w14:textId="77777777" w:rsidR="00E3523C" w:rsidRPr="009220B9" w:rsidRDefault="00E3523C" w:rsidP="00A30D5A">
            <w:pPr>
              <w:pStyle w:val="Tabulkatext"/>
            </w:pPr>
            <w:r w:rsidRPr="009220B9">
              <w:t>3.7.1.7</w:t>
            </w:r>
          </w:p>
          <w:p w14:paraId="2C0390E8" w14:textId="77777777" w:rsidR="00E3523C" w:rsidRPr="009220B9" w:rsidRDefault="00E3523C" w:rsidP="00A30D5A">
            <w:pPr>
              <w:pStyle w:val="Tabulkatext"/>
            </w:pPr>
            <w:r w:rsidRPr="009220B9">
              <w:t>3.7.1.8</w:t>
            </w:r>
          </w:p>
          <w:p w14:paraId="1FDAE6DB" w14:textId="77777777" w:rsidR="00E3523C" w:rsidRPr="009220B9" w:rsidRDefault="00E3523C" w:rsidP="00A30D5A">
            <w:pPr>
              <w:pStyle w:val="Tabulkatext"/>
            </w:pPr>
            <w:r w:rsidRPr="009220B9">
              <w:t>3.7.1.9</w:t>
            </w:r>
          </w:p>
          <w:p w14:paraId="2BD7197B" w14:textId="77777777" w:rsidR="00E3523C" w:rsidRPr="009220B9" w:rsidRDefault="00E3523C" w:rsidP="00A30D5A">
            <w:pPr>
              <w:pStyle w:val="Tabulkatext"/>
            </w:pPr>
            <w:r w:rsidRPr="009220B9">
              <w:t>3.7.1.10</w:t>
            </w:r>
          </w:p>
          <w:p w14:paraId="75F946D1" w14:textId="77777777" w:rsidR="00E3523C" w:rsidRPr="009220B9" w:rsidRDefault="00E3523C" w:rsidP="00A30D5A">
            <w:pPr>
              <w:pStyle w:val="Tabulkatext"/>
            </w:pPr>
            <w:r w:rsidRPr="009220B9">
              <w:t>3.7.1.11</w:t>
            </w:r>
          </w:p>
          <w:p w14:paraId="771EB689" w14:textId="77777777" w:rsidR="00E3523C" w:rsidRPr="009220B9" w:rsidRDefault="00E3523C" w:rsidP="00A30D5A">
            <w:pPr>
              <w:pStyle w:val="Tabulkatext"/>
            </w:pPr>
            <w:r w:rsidRPr="009220B9">
              <w:t>3.7.1.12</w:t>
            </w:r>
          </w:p>
          <w:p w14:paraId="704D9449" w14:textId="77777777" w:rsidR="00E3523C" w:rsidRPr="009220B9" w:rsidRDefault="00E3523C" w:rsidP="00A30D5A">
            <w:pPr>
              <w:pStyle w:val="Tabulkatext"/>
            </w:pPr>
            <w:r w:rsidRPr="009220B9">
              <w:t>3.7.1.13</w:t>
            </w:r>
          </w:p>
          <w:p w14:paraId="6B3EB1B9" w14:textId="77777777" w:rsidR="00E3523C" w:rsidRPr="009220B9" w:rsidRDefault="00E3523C" w:rsidP="00A30D5A">
            <w:pPr>
              <w:pStyle w:val="Tabulkatext"/>
            </w:pPr>
            <w:r w:rsidRPr="009220B9">
              <w:t>3.7.1.14</w:t>
            </w:r>
          </w:p>
          <w:p w14:paraId="5F34F420" w14:textId="77777777" w:rsidR="00E3523C" w:rsidRPr="009220B9" w:rsidRDefault="00E3523C" w:rsidP="00A30D5A">
            <w:pPr>
              <w:pStyle w:val="Tabulkatext"/>
            </w:pPr>
            <w:r w:rsidRPr="009220B9">
              <w:t>3.7.1.15</w:t>
            </w:r>
          </w:p>
          <w:p w14:paraId="0D865B73" w14:textId="77777777" w:rsidR="00E3523C" w:rsidRPr="009220B9" w:rsidRDefault="00E3523C" w:rsidP="00A30D5A">
            <w:pPr>
              <w:pStyle w:val="Tabulkatext"/>
            </w:pPr>
            <w:r w:rsidRPr="009220B9">
              <w:t>3.7.1.16</w:t>
            </w:r>
          </w:p>
          <w:p w14:paraId="766F0CDC" w14:textId="77777777" w:rsidR="00E3523C" w:rsidRPr="009220B9" w:rsidRDefault="00E3523C" w:rsidP="00A30D5A">
            <w:pPr>
              <w:pStyle w:val="Tabulkatext"/>
            </w:pPr>
            <w:r w:rsidRPr="009220B9">
              <w:t>3.7.2.46</w:t>
            </w:r>
          </w:p>
          <w:p w14:paraId="1D4D5C12" w14:textId="77777777" w:rsidR="00E3523C" w:rsidRPr="009220B9" w:rsidRDefault="00E3523C" w:rsidP="00A30D5A">
            <w:pPr>
              <w:pStyle w:val="Tabulkatext"/>
            </w:pPr>
            <w:r w:rsidRPr="009220B9">
              <w:t>3.7.2.57</w:t>
            </w:r>
          </w:p>
          <w:p w14:paraId="3BD1D3AA" w14:textId="77777777" w:rsidR="00E3523C" w:rsidRPr="009220B9" w:rsidRDefault="00E3523C" w:rsidP="00A30D5A">
            <w:pPr>
              <w:pStyle w:val="Tabulkatext"/>
            </w:pPr>
            <w:r w:rsidRPr="009220B9">
              <w:t>3.7.4.16</w:t>
            </w:r>
          </w:p>
          <w:p w14:paraId="7BB1F247" w14:textId="77777777" w:rsidR="00E3523C" w:rsidRPr="009220B9" w:rsidRDefault="00E3523C" w:rsidP="00A30D5A">
            <w:pPr>
              <w:pStyle w:val="Tabulkatext"/>
            </w:pPr>
          </w:p>
        </w:tc>
      </w:tr>
      <w:tr w:rsidR="008C5C69" w:rsidRPr="009220B9" w14:paraId="6A394254" w14:textId="77777777" w:rsidTr="004C29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7F345A36" w14:textId="77777777" w:rsidR="00E3523C" w:rsidRPr="009220B9" w:rsidRDefault="00E3523C" w:rsidP="00A30D5A">
            <w:pPr>
              <w:pStyle w:val="Tabulkaodrazky"/>
              <w:tabs>
                <w:tab w:val="clear" w:pos="425"/>
              </w:tabs>
            </w:pPr>
            <w:r w:rsidRPr="009220B9">
              <w:t>objasní v čem spočívá odlišnost mezi morálními a právními normami, odůvodní účel sankcí při porušení právní normy</w:t>
            </w:r>
          </w:p>
          <w:p w14:paraId="1675C208" w14:textId="77777777" w:rsidR="00E3523C" w:rsidRPr="009220B9" w:rsidRDefault="00E3523C" w:rsidP="00A30D5A">
            <w:pPr>
              <w:pStyle w:val="Tabulkaodrazky"/>
              <w:tabs>
                <w:tab w:val="clear" w:pos="425"/>
              </w:tabs>
            </w:pPr>
            <w:r w:rsidRPr="009220B9">
              <w:t>uvede, které státní orgány vydávají právní předpisy, jak a kde je uveřejňují</w:t>
            </w:r>
          </w:p>
          <w:p w14:paraId="3EA15C7C" w14:textId="77777777" w:rsidR="00E3523C" w:rsidRPr="009220B9" w:rsidRDefault="00E3523C" w:rsidP="00A30D5A">
            <w:pPr>
              <w:pStyle w:val="Tabulkaodrazky"/>
              <w:tabs>
                <w:tab w:val="clear" w:pos="425"/>
              </w:tabs>
            </w:pPr>
            <w:r w:rsidRPr="009220B9">
              <w:t>vysvětlí proces tvorby zákonů</w:t>
            </w:r>
          </w:p>
          <w:p w14:paraId="4F65E7FF" w14:textId="77777777" w:rsidR="00E3523C" w:rsidRPr="009220B9" w:rsidRDefault="00E3523C" w:rsidP="00A30D5A">
            <w:pPr>
              <w:pStyle w:val="Tabulkaodrazky"/>
              <w:tabs>
                <w:tab w:val="clear" w:pos="425"/>
              </w:tabs>
            </w:pPr>
            <w:r w:rsidRPr="009220B9">
              <w:t>rozliší fyzickou a právnickou osobu, uvede příklady</w:t>
            </w:r>
          </w:p>
          <w:p w14:paraId="13821182" w14:textId="77777777" w:rsidR="00E3523C" w:rsidRPr="009220B9" w:rsidRDefault="00E3523C" w:rsidP="00A30D5A">
            <w:pPr>
              <w:pStyle w:val="Tabulkaodrazky"/>
              <w:tabs>
                <w:tab w:val="clear" w:pos="425"/>
              </w:tabs>
            </w:pPr>
            <w:r w:rsidRPr="009220B9">
              <w:t>vymezí podmínky vzniku, změny a zániku důležitých právních vztahů (vlastnictví, pracovní poměr, manželství) i práva a povinnosti účastníků těchto právních vztahů</w:t>
            </w:r>
          </w:p>
          <w:p w14:paraId="7FE662F7" w14:textId="77777777" w:rsidR="00E3523C" w:rsidRPr="009220B9" w:rsidRDefault="00E3523C" w:rsidP="00A30D5A">
            <w:pPr>
              <w:pStyle w:val="Tabulkaodrazky"/>
              <w:tabs>
                <w:tab w:val="clear" w:pos="425"/>
              </w:tabs>
            </w:pPr>
            <w:r w:rsidRPr="009220B9">
              <w:t>na příkladu ukáže možné důsledky neznalosti smlouvy, včetně jejích všeobecných podmínek</w:t>
            </w:r>
          </w:p>
          <w:p w14:paraId="446FAD85" w14:textId="77777777" w:rsidR="00E3523C" w:rsidRPr="009220B9" w:rsidRDefault="00E3523C" w:rsidP="00A30D5A">
            <w:pPr>
              <w:pStyle w:val="Tabulkaodrazky"/>
              <w:tabs>
                <w:tab w:val="clear" w:pos="425"/>
              </w:tabs>
            </w:pPr>
            <w:r w:rsidRPr="009220B9">
              <w:t>rozlišuje právní odvětví a právní řád</w:t>
            </w:r>
          </w:p>
          <w:p w14:paraId="0B6090AD" w14:textId="77777777" w:rsidR="00E3523C" w:rsidRPr="009220B9" w:rsidRDefault="00E3523C" w:rsidP="00A30D5A">
            <w:pPr>
              <w:pStyle w:val="Tabulkaodrazky"/>
              <w:tabs>
                <w:tab w:val="clear" w:pos="425"/>
              </w:tabs>
            </w:pPr>
            <w:r w:rsidRPr="009220B9">
              <w:t>rozeznává občanské a trestní soudní řízení</w:t>
            </w:r>
          </w:p>
          <w:p w14:paraId="129AE9A8" w14:textId="77777777" w:rsidR="00E3523C" w:rsidRPr="009220B9" w:rsidRDefault="00E3523C" w:rsidP="00A30D5A">
            <w:pPr>
              <w:pStyle w:val="Tabulkaodrazky"/>
              <w:tabs>
                <w:tab w:val="clear" w:pos="425"/>
              </w:tabs>
            </w:pPr>
            <w:r w:rsidRPr="009220B9">
              <w:t>rozlišuje trestný čin a přestupek, vymezí podmínky trestní postižitelnosti občanů a uvede příklady postihů trestné činnosti</w:t>
            </w:r>
          </w:p>
          <w:p w14:paraId="5C029D55" w14:textId="77777777" w:rsidR="00E3523C" w:rsidRPr="009220B9" w:rsidRDefault="00E3523C" w:rsidP="00A30D5A">
            <w:pPr>
              <w:pStyle w:val="Tabulkaodrazky"/>
              <w:tabs>
                <w:tab w:val="clear" w:pos="425"/>
              </w:tabs>
            </w:pPr>
            <w:r w:rsidRPr="009220B9">
              <w:t>ve svém jednání respektuje platné právní normy, zaujímá odmítavé postoje ke všem formám sociálně patologického chování</w:t>
            </w:r>
          </w:p>
          <w:p w14:paraId="6B5AB4C5" w14:textId="77777777" w:rsidR="00E3523C" w:rsidRPr="009220B9" w:rsidRDefault="00E3523C" w:rsidP="00A30D5A">
            <w:pPr>
              <w:pStyle w:val="Tabulkaodrazky"/>
              <w:tabs>
                <w:tab w:val="clear" w:pos="425"/>
              </w:tabs>
            </w:pPr>
            <w:r w:rsidRPr="009220B9">
              <w:t>rozlišuje náplň činnosti základních orgánů právní ochrany, uvede příklady právních problémů, s nimiž se na ně mohou občané obracet</w:t>
            </w:r>
          </w:p>
          <w:p w14:paraId="11D5E32E" w14:textId="77777777" w:rsidR="00E3523C" w:rsidRPr="009220B9" w:rsidRDefault="00E3523C" w:rsidP="00A30D5A">
            <w:pPr>
              <w:pStyle w:val="Tabulkaodrazky"/>
              <w:tabs>
                <w:tab w:val="clear" w:pos="425"/>
              </w:tabs>
            </w:pPr>
            <w:r w:rsidRPr="009220B9">
              <w:t>ve svém jednání respektuje platné právní normy</w:t>
            </w:r>
          </w:p>
        </w:tc>
        <w:tc>
          <w:tcPr>
            <w:tcW w:w="3420" w:type="dxa"/>
            <w:tcBorders>
              <w:top w:val="single" w:sz="4" w:space="0" w:color="auto"/>
              <w:left w:val="nil"/>
              <w:bottom w:val="single" w:sz="4" w:space="0" w:color="auto"/>
              <w:right w:val="single" w:sz="4" w:space="0" w:color="auto"/>
            </w:tcBorders>
          </w:tcPr>
          <w:p w14:paraId="557907B1" w14:textId="77777777" w:rsidR="00E3523C" w:rsidRPr="009220B9" w:rsidRDefault="00E3523C" w:rsidP="00A30D5A">
            <w:pPr>
              <w:pStyle w:val="Tabulkatun"/>
            </w:pPr>
            <w:r w:rsidRPr="009220B9">
              <w:t>Občan a právo</w:t>
            </w:r>
          </w:p>
          <w:p w14:paraId="1F29030B" w14:textId="77777777" w:rsidR="00E3523C" w:rsidRPr="009220B9" w:rsidRDefault="00E3523C" w:rsidP="00A30D5A">
            <w:pPr>
              <w:pStyle w:val="Tabulkaodrazky"/>
              <w:tabs>
                <w:tab w:val="clear" w:pos="425"/>
              </w:tabs>
            </w:pPr>
            <w:r w:rsidRPr="009220B9">
              <w:t>právní předpisy, právní vztahy, právní skutečnosti a realizace práva</w:t>
            </w:r>
          </w:p>
          <w:p w14:paraId="03668C80" w14:textId="77777777" w:rsidR="00E3523C" w:rsidRPr="009220B9" w:rsidRDefault="00E3523C" w:rsidP="00A30D5A">
            <w:pPr>
              <w:pStyle w:val="Tabulkaodrazky"/>
              <w:tabs>
                <w:tab w:val="clear" w:pos="425"/>
              </w:tabs>
            </w:pPr>
            <w:r w:rsidRPr="009220B9">
              <w:t>morálka a právo, smysl a účel práva</w:t>
            </w:r>
          </w:p>
          <w:p w14:paraId="1028B344" w14:textId="77777777" w:rsidR="00E3523C" w:rsidRPr="009220B9" w:rsidRDefault="00E3523C" w:rsidP="00A30D5A">
            <w:pPr>
              <w:pStyle w:val="Tabulkaodrazky"/>
              <w:tabs>
                <w:tab w:val="clear" w:pos="425"/>
              </w:tabs>
            </w:pPr>
            <w:r w:rsidRPr="009220B9">
              <w:t>vývojové formy práva</w:t>
            </w:r>
          </w:p>
          <w:p w14:paraId="0471E3FD" w14:textId="77777777" w:rsidR="00E3523C" w:rsidRPr="009220B9" w:rsidRDefault="00E3523C" w:rsidP="00A30D5A">
            <w:pPr>
              <w:pStyle w:val="Tabulkaodrazky"/>
              <w:tabs>
                <w:tab w:val="clear" w:pos="425"/>
              </w:tabs>
            </w:pPr>
            <w:r w:rsidRPr="009220B9">
              <w:t>právní osobnost a svéprávnost</w:t>
            </w:r>
          </w:p>
          <w:p w14:paraId="204421CD" w14:textId="77777777" w:rsidR="00E3523C" w:rsidRPr="009220B9" w:rsidRDefault="00E3523C" w:rsidP="00A30D5A">
            <w:pPr>
              <w:pStyle w:val="Tabulkaodrazky"/>
              <w:tabs>
                <w:tab w:val="clear" w:pos="425"/>
              </w:tabs>
            </w:pPr>
            <w:r w:rsidRPr="009220B9">
              <w:t xml:space="preserve">systém práva, právo veřejné, soukromé a veřejně soukromé </w:t>
            </w:r>
          </w:p>
          <w:p w14:paraId="70D1747C" w14:textId="77777777" w:rsidR="00E3523C" w:rsidRPr="009220B9" w:rsidRDefault="00E3523C" w:rsidP="00A30D5A">
            <w:pPr>
              <w:pStyle w:val="Tabulkaodrazky"/>
              <w:tabs>
                <w:tab w:val="clear" w:pos="425"/>
              </w:tabs>
            </w:pPr>
            <w:r w:rsidRPr="009220B9">
              <w:t>přehled veřejného práva</w:t>
            </w:r>
          </w:p>
          <w:p w14:paraId="2E6EB009" w14:textId="77777777" w:rsidR="00E3523C" w:rsidRPr="009220B9" w:rsidRDefault="00E3523C" w:rsidP="00A30D5A">
            <w:pPr>
              <w:pStyle w:val="Tabulkaodrazky"/>
              <w:tabs>
                <w:tab w:val="clear" w:pos="425"/>
              </w:tabs>
            </w:pPr>
            <w:r w:rsidRPr="009220B9">
              <w:t>ústavní právo</w:t>
            </w:r>
          </w:p>
          <w:p w14:paraId="67640DD4" w14:textId="77777777" w:rsidR="00E3523C" w:rsidRPr="009220B9" w:rsidRDefault="00E3523C" w:rsidP="00A30D5A">
            <w:pPr>
              <w:pStyle w:val="Tabulkaodrazky"/>
              <w:tabs>
                <w:tab w:val="clear" w:pos="425"/>
              </w:tabs>
            </w:pPr>
            <w:r w:rsidRPr="009220B9">
              <w:t>trestní právo, kriminalita, druhy trestů</w:t>
            </w:r>
          </w:p>
          <w:p w14:paraId="04735F94" w14:textId="77777777" w:rsidR="00E3523C" w:rsidRPr="009220B9" w:rsidRDefault="00E3523C" w:rsidP="00A30D5A">
            <w:pPr>
              <w:pStyle w:val="Tabulkaodrazky"/>
              <w:tabs>
                <w:tab w:val="clear" w:pos="425"/>
              </w:tabs>
            </w:pPr>
            <w:r w:rsidRPr="009220B9">
              <w:t>správní právo</w:t>
            </w:r>
          </w:p>
          <w:p w14:paraId="592650E9" w14:textId="77777777" w:rsidR="00E3523C" w:rsidRPr="009220B9" w:rsidRDefault="00E3523C" w:rsidP="00A30D5A">
            <w:pPr>
              <w:pStyle w:val="Tabulkaodrazky"/>
              <w:tabs>
                <w:tab w:val="clear" w:pos="425"/>
              </w:tabs>
            </w:pPr>
            <w:r w:rsidRPr="009220B9">
              <w:t>státní zastupitelství, soudy, mluvčí pro lidská práva, právnické profese, právní poradenství</w:t>
            </w:r>
          </w:p>
          <w:p w14:paraId="2DFAD190" w14:textId="77777777" w:rsidR="00E3523C" w:rsidRPr="009220B9" w:rsidRDefault="00E3523C" w:rsidP="00A30D5A">
            <w:pPr>
              <w:pStyle w:val="Tabulkaodrazky"/>
              <w:tabs>
                <w:tab w:val="clear" w:pos="425"/>
              </w:tabs>
            </w:pPr>
            <w:r w:rsidRPr="009220B9">
              <w:t>občanský zákoník, vlastnictví, dědění, smlouvy, jejich význam a obsah, všeobecné podmínky smluv</w:t>
            </w:r>
          </w:p>
          <w:p w14:paraId="0A464FC4" w14:textId="77777777" w:rsidR="00E3523C" w:rsidRPr="009220B9" w:rsidRDefault="00E3523C" w:rsidP="00A30D5A">
            <w:pPr>
              <w:pStyle w:val="Tabulkaodrazky"/>
              <w:tabs>
                <w:tab w:val="clear" w:pos="425"/>
              </w:tabs>
            </w:pPr>
            <w:r w:rsidRPr="009220B9">
              <w:t>rodinné právo, manželství, náhradní rodinná péče</w:t>
            </w:r>
          </w:p>
          <w:p w14:paraId="466ECC7F" w14:textId="77777777" w:rsidR="00E3523C" w:rsidRPr="009220B9" w:rsidRDefault="00E3523C" w:rsidP="00A30D5A">
            <w:pPr>
              <w:pStyle w:val="Tabulkaodrazky"/>
              <w:tabs>
                <w:tab w:val="clear" w:pos="425"/>
              </w:tabs>
            </w:pPr>
            <w:r w:rsidRPr="009220B9">
              <w:t xml:space="preserve">pracovní právo </w:t>
            </w:r>
          </w:p>
        </w:tc>
        <w:tc>
          <w:tcPr>
            <w:tcW w:w="986" w:type="dxa"/>
            <w:tcBorders>
              <w:top w:val="single" w:sz="4" w:space="0" w:color="auto"/>
              <w:left w:val="nil"/>
              <w:bottom w:val="single" w:sz="4" w:space="0" w:color="auto"/>
              <w:right w:val="single" w:sz="4" w:space="0" w:color="auto"/>
            </w:tcBorders>
          </w:tcPr>
          <w:p w14:paraId="23A80A1E" w14:textId="77777777" w:rsidR="00E3523C" w:rsidRPr="009220B9" w:rsidRDefault="00E3523C" w:rsidP="00A30D5A">
            <w:pPr>
              <w:pStyle w:val="Tabulkatext"/>
              <w:jc w:val="center"/>
            </w:pPr>
            <w:r w:rsidRPr="009220B9">
              <w:t>kvinta</w:t>
            </w:r>
          </w:p>
        </w:tc>
        <w:tc>
          <w:tcPr>
            <w:tcW w:w="2074" w:type="dxa"/>
            <w:tcBorders>
              <w:top w:val="single" w:sz="4" w:space="0" w:color="auto"/>
              <w:left w:val="nil"/>
              <w:bottom w:val="single" w:sz="4" w:space="0" w:color="auto"/>
              <w:right w:val="double" w:sz="6" w:space="0" w:color="auto"/>
            </w:tcBorders>
          </w:tcPr>
          <w:p w14:paraId="0098DC8C" w14:textId="77777777" w:rsidR="00E3523C" w:rsidRPr="009220B9" w:rsidRDefault="00E3523C" w:rsidP="00A30D5A">
            <w:pPr>
              <w:pStyle w:val="Tabulkatext"/>
            </w:pPr>
          </w:p>
          <w:p w14:paraId="03518A74" w14:textId="77777777" w:rsidR="00E3523C" w:rsidRPr="009220B9" w:rsidRDefault="00E3523C" w:rsidP="00A30D5A">
            <w:pPr>
              <w:pStyle w:val="Tabulkatext"/>
            </w:pPr>
          </w:p>
        </w:tc>
      </w:tr>
      <w:tr w:rsidR="008C5C69" w:rsidRPr="009220B9" w14:paraId="722C2082" w14:textId="77777777" w:rsidTr="004C29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31B29314" w14:textId="77777777" w:rsidR="00E3523C" w:rsidRPr="009220B9" w:rsidRDefault="00E3523C" w:rsidP="00A30D5A">
            <w:pPr>
              <w:pStyle w:val="Tabulkaodrazky"/>
              <w:tabs>
                <w:tab w:val="clear" w:pos="425"/>
              </w:tabs>
            </w:pPr>
            <w:r w:rsidRPr="009220B9">
              <w:t>kriticky posoudí své předpoklady pro volbu povolání</w:t>
            </w:r>
          </w:p>
          <w:p w14:paraId="2AC1297A" w14:textId="77777777" w:rsidR="00E3523C" w:rsidRPr="009220B9" w:rsidRDefault="00E3523C" w:rsidP="00A30D5A">
            <w:pPr>
              <w:pStyle w:val="Tabulkaodrazky"/>
              <w:tabs>
                <w:tab w:val="clear" w:pos="425"/>
              </w:tabs>
            </w:pPr>
            <w:r w:rsidRPr="009220B9">
              <w:t>vysvětlí mechanismy fungování trhu</w:t>
            </w:r>
          </w:p>
          <w:p w14:paraId="4F610489" w14:textId="77777777" w:rsidR="00E3523C" w:rsidRPr="009220B9" w:rsidRDefault="00E3523C" w:rsidP="00A30D5A">
            <w:pPr>
              <w:pStyle w:val="Tabulkaodrazky"/>
              <w:tabs>
                <w:tab w:val="clear" w:pos="425"/>
              </w:tabs>
            </w:pPr>
            <w:r w:rsidRPr="009220B9">
              <w:t>posoudí výhody a rizika podnikání a zaměstnání</w:t>
            </w:r>
          </w:p>
          <w:p w14:paraId="57F7E617" w14:textId="77777777" w:rsidR="00E3523C" w:rsidRPr="009220B9" w:rsidRDefault="00E3523C" w:rsidP="00A30D5A">
            <w:pPr>
              <w:pStyle w:val="Tabulkaodrazky"/>
              <w:tabs>
                <w:tab w:val="clear" w:pos="425"/>
              </w:tabs>
            </w:pPr>
            <w:r w:rsidRPr="009220B9">
              <w:t>rozlišuje základní typy daní</w:t>
            </w:r>
          </w:p>
          <w:p w14:paraId="5C42F6E4" w14:textId="77777777" w:rsidR="00E3523C" w:rsidRPr="009220B9" w:rsidRDefault="00E3523C" w:rsidP="00A30D5A">
            <w:pPr>
              <w:pStyle w:val="Tabulkaodrazky"/>
              <w:tabs>
                <w:tab w:val="clear" w:pos="425"/>
              </w:tabs>
            </w:pPr>
            <w:r w:rsidRPr="009220B9">
              <w:t>vysvětlí podstatu inflace</w:t>
            </w:r>
          </w:p>
          <w:p w14:paraId="1006704F" w14:textId="77777777" w:rsidR="00E3523C" w:rsidRPr="009220B9" w:rsidRDefault="00E3523C" w:rsidP="00A30D5A">
            <w:pPr>
              <w:pStyle w:val="Tabulkaodrazky"/>
              <w:tabs>
                <w:tab w:val="clear" w:pos="425"/>
              </w:tabs>
            </w:pPr>
            <w:r w:rsidRPr="009220B9">
              <w:t>objasní funkci ČNB a její vliv na činnost komerčních bank</w:t>
            </w:r>
          </w:p>
          <w:p w14:paraId="620F3441" w14:textId="77777777" w:rsidR="00E3523C" w:rsidRPr="009220B9" w:rsidRDefault="00E3523C" w:rsidP="00A30D5A">
            <w:pPr>
              <w:pStyle w:val="Tabulkaodrazky"/>
              <w:tabs>
                <w:tab w:val="clear" w:pos="425"/>
              </w:tabs>
            </w:pPr>
            <w:r w:rsidRPr="009220B9">
              <w:t>objasní důvody evropské integrace a posoudí význam pro vývoj Evropy</w:t>
            </w:r>
          </w:p>
          <w:p w14:paraId="7C548C3C" w14:textId="77777777" w:rsidR="00E3523C" w:rsidRPr="009220B9" w:rsidRDefault="00E3523C" w:rsidP="00A30D5A">
            <w:pPr>
              <w:pStyle w:val="Tabulkaodrazky"/>
              <w:tabs>
                <w:tab w:val="clear" w:pos="425"/>
              </w:tabs>
            </w:pPr>
            <w:r w:rsidRPr="009220B9">
              <w:t>rozlišuje funkce orgánů EU a uvede příklady jejich činnosti</w:t>
            </w:r>
          </w:p>
          <w:p w14:paraId="5294C5D8" w14:textId="77777777" w:rsidR="00E3523C" w:rsidRPr="009220B9" w:rsidRDefault="00E3523C" w:rsidP="00A30D5A">
            <w:pPr>
              <w:pStyle w:val="Tabulkaodrazky"/>
              <w:tabs>
                <w:tab w:val="clear" w:pos="425"/>
              </w:tabs>
            </w:pPr>
            <w:r w:rsidRPr="009220B9">
              <w:t xml:space="preserve">posoudí vliv začlenění činnosti některých významných mezinárodních organizací a vysvětlí, jaký vliv má jejich činnost na chod světového společenství, zhodnotí význam zapojení ČR </w:t>
            </w:r>
          </w:p>
          <w:p w14:paraId="3076C69D" w14:textId="77777777" w:rsidR="00E3523C" w:rsidRPr="009220B9" w:rsidRDefault="00E3523C" w:rsidP="00A30D5A">
            <w:pPr>
              <w:pStyle w:val="Tabulkaodrazky"/>
              <w:tabs>
                <w:tab w:val="clear" w:pos="425"/>
              </w:tabs>
            </w:pPr>
            <w:r w:rsidRPr="009220B9">
              <w:t>uvede příklady činnosti některých významných mezinárodních organizací a vysvětlí, jaký vliv má jejich činnost na chod světového společenství, zhodnotí význam zapojení ČR</w:t>
            </w:r>
          </w:p>
          <w:p w14:paraId="57AE3207" w14:textId="77777777" w:rsidR="00E3523C" w:rsidRPr="009220B9" w:rsidRDefault="00E3523C" w:rsidP="00A30D5A">
            <w:pPr>
              <w:pStyle w:val="Tabulkaodrazky"/>
              <w:tabs>
                <w:tab w:val="clear" w:pos="425"/>
              </w:tabs>
            </w:pPr>
            <w:r w:rsidRPr="009220B9">
              <w:t>uvede příklady institucí, na které se může obrátit v případě problémů při pobytu v zahraničí</w:t>
            </w:r>
          </w:p>
          <w:p w14:paraId="50C20AD6" w14:textId="77777777" w:rsidR="00E3523C" w:rsidRPr="009220B9" w:rsidRDefault="00E3523C" w:rsidP="00A30D5A">
            <w:pPr>
              <w:pStyle w:val="Tabulkaodrazky"/>
              <w:tabs>
                <w:tab w:val="clear" w:pos="425"/>
              </w:tabs>
            </w:pPr>
            <w:r w:rsidRPr="009220B9">
              <w:t>posoudí projevy globalizace, uvede příklady globálních problémů současnosti, analyzuje jejich příčiny a domýšlí možné důsledky</w:t>
            </w:r>
          </w:p>
          <w:p w14:paraId="3F269AD8" w14:textId="77777777" w:rsidR="00E3523C" w:rsidRPr="009220B9" w:rsidRDefault="00E3523C" w:rsidP="00A30D5A">
            <w:pPr>
              <w:pStyle w:val="Tabulkaodrazky"/>
              <w:tabs>
                <w:tab w:val="clear" w:pos="425"/>
              </w:tabs>
            </w:pPr>
            <w:r w:rsidRPr="009220B9">
              <w:t xml:space="preserve">popíše možné příčiny a důsledky dlouhodobé izolace některých států od ostatních zemí </w:t>
            </w:r>
          </w:p>
        </w:tc>
        <w:tc>
          <w:tcPr>
            <w:tcW w:w="3420" w:type="dxa"/>
            <w:tcBorders>
              <w:top w:val="single" w:sz="4" w:space="0" w:color="auto"/>
              <w:left w:val="nil"/>
              <w:bottom w:val="single" w:sz="4" w:space="0" w:color="auto"/>
              <w:right w:val="single" w:sz="4" w:space="0" w:color="auto"/>
            </w:tcBorders>
          </w:tcPr>
          <w:p w14:paraId="470F27E9" w14:textId="77777777" w:rsidR="00E3523C" w:rsidRPr="009220B9" w:rsidRDefault="00E3523C" w:rsidP="00A30D5A">
            <w:pPr>
              <w:pStyle w:val="Tabulkaodrazky"/>
              <w:tabs>
                <w:tab w:val="clear" w:pos="425"/>
              </w:tabs>
            </w:pPr>
            <w:r w:rsidRPr="009220B9">
              <w:t xml:space="preserve">nabídka a poptávka po pracovních místech, úřady práce, studium v Evropě </w:t>
            </w:r>
          </w:p>
          <w:p w14:paraId="2B7AEE83" w14:textId="77777777" w:rsidR="00E3523C" w:rsidRPr="009220B9" w:rsidRDefault="00E3523C" w:rsidP="00A30D5A">
            <w:pPr>
              <w:pStyle w:val="Tabulkaodrazky"/>
              <w:tabs>
                <w:tab w:val="clear" w:pos="425"/>
              </w:tabs>
            </w:pPr>
            <w:r w:rsidRPr="009220B9">
              <w:t xml:space="preserve">typy ekonomik, ekonomický cyklus </w:t>
            </w:r>
          </w:p>
          <w:p w14:paraId="261CDB67" w14:textId="77777777" w:rsidR="00E3523C" w:rsidRPr="009220B9" w:rsidRDefault="00E3523C" w:rsidP="00A30D5A">
            <w:pPr>
              <w:pStyle w:val="Tabulkaodrazky"/>
              <w:tabs>
                <w:tab w:val="clear" w:pos="425"/>
              </w:tabs>
            </w:pPr>
            <w:r w:rsidRPr="009220B9">
              <w:t>právní formy podnikání</w:t>
            </w:r>
          </w:p>
          <w:p w14:paraId="3C19C0A8" w14:textId="77777777" w:rsidR="00E3523C" w:rsidRPr="009220B9" w:rsidRDefault="00E3523C" w:rsidP="00A30D5A">
            <w:pPr>
              <w:pStyle w:val="Tabulkaodrazky"/>
              <w:tabs>
                <w:tab w:val="clear" w:pos="425"/>
              </w:tabs>
            </w:pPr>
            <w:r w:rsidRPr="009220B9">
              <w:t>inflace, HDP, peníze</w:t>
            </w:r>
          </w:p>
          <w:p w14:paraId="4300B663" w14:textId="77777777" w:rsidR="00E3523C" w:rsidRPr="009220B9" w:rsidRDefault="00E3523C" w:rsidP="00A30D5A">
            <w:pPr>
              <w:pStyle w:val="Tabulkaodrazky"/>
              <w:tabs>
                <w:tab w:val="clear" w:pos="425"/>
              </w:tabs>
            </w:pPr>
            <w:r w:rsidRPr="009220B9">
              <w:t>nezaměstnanost, státní politika zaměstnanosti</w:t>
            </w:r>
          </w:p>
          <w:p w14:paraId="0D61C723" w14:textId="77777777" w:rsidR="00E3523C" w:rsidRPr="009220B9" w:rsidRDefault="00E3523C" w:rsidP="00A30D5A">
            <w:pPr>
              <w:pStyle w:val="Tabulkatun"/>
            </w:pPr>
            <w:r w:rsidRPr="009220B9">
              <w:t>Mezinárodní vztahy, globální svět</w:t>
            </w:r>
          </w:p>
          <w:p w14:paraId="7B215504" w14:textId="77777777" w:rsidR="00E3523C" w:rsidRPr="009220B9" w:rsidRDefault="00E3523C" w:rsidP="00A30D5A">
            <w:pPr>
              <w:pStyle w:val="Tabulkaodrazky"/>
              <w:tabs>
                <w:tab w:val="clear" w:pos="425"/>
              </w:tabs>
            </w:pPr>
            <w:r w:rsidRPr="009220B9">
              <w:t>evropská integrace, Evropská unie, orgány EU, jednotná měna</w:t>
            </w:r>
          </w:p>
          <w:p w14:paraId="48C76959" w14:textId="77777777" w:rsidR="00E3523C" w:rsidRPr="009220B9" w:rsidRDefault="00E3523C" w:rsidP="00A30D5A">
            <w:pPr>
              <w:pStyle w:val="Tabulkaodrazky"/>
              <w:tabs>
                <w:tab w:val="clear" w:pos="425"/>
              </w:tabs>
            </w:pPr>
            <w:r w:rsidRPr="009220B9">
              <w:t>význam a výhody mezinárodní spolupráce</w:t>
            </w:r>
          </w:p>
          <w:p w14:paraId="25214E94" w14:textId="77777777" w:rsidR="00E3523C" w:rsidRPr="009220B9" w:rsidRDefault="00E3523C" w:rsidP="00A30D5A">
            <w:pPr>
              <w:pStyle w:val="Tabulkaodrazky"/>
              <w:tabs>
                <w:tab w:val="clear" w:pos="425"/>
              </w:tabs>
            </w:pPr>
            <w:r w:rsidRPr="009220B9">
              <w:t>významné mezinárodní organizace, RE, NATO, OSN, jejich účel, struktura a náplň činnosti</w:t>
            </w:r>
          </w:p>
          <w:p w14:paraId="09D0560A" w14:textId="77777777" w:rsidR="00E3523C" w:rsidRPr="009220B9" w:rsidRDefault="00E3523C" w:rsidP="00A30D5A">
            <w:pPr>
              <w:pStyle w:val="Tabulkaodrazky"/>
              <w:tabs>
                <w:tab w:val="clear" w:pos="425"/>
              </w:tabs>
            </w:pPr>
            <w:r w:rsidRPr="009220B9">
              <w:t xml:space="preserve">příčiny, projevy a důsledky procesu globalizace, globální problémy </w:t>
            </w:r>
          </w:p>
        </w:tc>
        <w:tc>
          <w:tcPr>
            <w:tcW w:w="986" w:type="dxa"/>
            <w:tcBorders>
              <w:top w:val="single" w:sz="4" w:space="0" w:color="auto"/>
              <w:left w:val="nil"/>
              <w:bottom w:val="single" w:sz="4" w:space="0" w:color="auto"/>
              <w:right w:val="single" w:sz="4" w:space="0" w:color="auto"/>
            </w:tcBorders>
          </w:tcPr>
          <w:p w14:paraId="1881820C" w14:textId="77777777" w:rsidR="00E3523C" w:rsidRPr="009220B9" w:rsidRDefault="00E3523C" w:rsidP="00A30D5A">
            <w:pPr>
              <w:pStyle w:val="Tabulkatext"/>
              <w:jc w:val="center"/>
            </w:pPr>
            <w:r w:rsidRPr="009220B9">
              <w:t>kvinta</w:t>
            </w:r>
          </w:p>
        </w:tc>
        <w:tc>
          <w:tcPr>
            <w:tcW w:w="2074" w:type="dxa"/>
            <w:tcBorders>
              <w:top w:val="single" w:sz="4" w:space="0" w:color="auto"/>
              <w:left w:val="nil"/>
              <w:bottom w:val="single" w:sz="4" w:space="0" w:color="auto"/>
              <w:right w:val="double" w:sz="6" w:space="0" w:color="auto"/>
            </w:tcBorders>
          </w:tcPr>
          <w:p w14:paraId="3B66B39E" w14:textId="77777777" w:rsidR="00E3523C" w:rsidRPr="009220B9" w:rsidRDefault="00E3523C" w:rsidP="00A30D5A">
            <w:pPr>
              <w:pStyle w:val="Tabulkatext"/>
            </w:pPr>
            <w:r w:rsidRPr="009220B9">
              <w:t>PT:</w:t>
            </w:r>
          </w:p>
          <w:p w14:paraId="6E058325" w14:textId="77777777" w:rsidR="00E3523C" w:rsidRPr="009220B9" w:rsidRDefault="00E3523C" w:rsidP="00A30D5A">
            <w:pPr>
              <w:pStyle w:val="Tabulkatext"/>
            </w:pPr>
            <w:r w:rsidRPr="009220B9">
              <w:t>3.7.3.1</w:t>
            </w:r>
          </w:p>
          <w:p w14:paraId="64851EF8" w14:textId="77777777" w:rsidR="00E3523C" w:rsidRPr="009220B9" w:rsidRDefault="00E3523C" w:rsidP="00A30D5A">
            <w:pPr>
              <w:pStyle w:val="Tabulkatext"/>
            </w:pPr>
            <w:r w:rsidRPr="009220B9">
              <w:t>3.7.3.3</w:t>
            </w:r>
          </w:p>
          <w:p w14:paraId="62020C19" w14:textId="77777777" w:rsidR="00E3523C" w:rsidRPr="009220B9" w:rsidRDefault="00E3523C" w:rsidP="00A30D5A">
            <w:pPr>
              <w:pStyle w:val="Tabulkatext"/>
            </w:pPr>
            <w:r w:rsidRPr="009220B9">
              <w:t>3.7.3.4</w:t>
            </w:r>
          </w:p>
          <w:p w14:paraId="03970C87" w14:textId="77777777" w:rsidR="00E3523C" w:rsidRPr="009220B9" w:rsidRDefault="00E3523C" w:rsidP="00A30D5A">
            <w:pPr>
              <w:pStyle w:val="Tabulkatext"/>
            </w:pPr>
            <w:r w:rsidRPr="009220B9">
              <w:t>3.7.3.5</w:t>
            </w:r>
          </w:p>
          <w:p w14:paraId="54C84AAB" w14:textId="77777777" w:rsidR="00E3523C" w:rsidRPr="009220B9" w:rsidRDefault="00E3523C" w:rsidP="00A30D5A">
            <w:pPr>
              <w:pStyle w:val="Tabulkatext"/>
            </w:pPr>
            <w:r w:rsidRPr="009220B9">
              <w:t>3.7.3.6</w:t>
            </w:r>
          </w:p>
          <w:p w14:paraId="22E561BB" w14:textId="77777777" w:rsidR="00E3523C" w:rsidRPr="009220B9" w:rsidRDefault="00E3523C" w:rsidP="00A30D5A">
            <w:pPr>
              <w:pStyle w:val="Tabulkatext"/>
            </w:pPr>
            <w:r w:rsidRPr="009220B9">
              <w:t>3.7.3.9</w:t>
            </w:r>
          </w:p>
          <w:p w14:paraId="54E31414" w14:textId="77777777" w:rsidR="00E3523C" w:rsidRPr="009220B9" w:rsidRDefault="00E3523C" w:rsidP="00A30D5A">
            <w:pPr>
              <w:pStyle w:val="Tabulkatext"/>
            </w:pPr>
            <w:r w:rsidRPr="009220B9">
              <w:t>3.7.3.10</w:t>
            </w:r>
          </w:p>
          <w:p w14:paraId="2686389B" w14:textId="77777777" w:rsidR="00E3523C" w:rsidRPr="009220B9" w:rsidRDefault="00E3523C" w:rsidP="00A30D5A">
            <w:pPr>
              <w:pStyle w:val="Tabulkatext"/>
            </w:pPr>
            <w:r w:rsidRPr="009220B9">
              <w:t>3.7.3.11</w:t>
            </w:r>
          </w:p>
          <w:p w14:paraId="06365706" w14:textId="77777777" w:rsidR="00E3523C" w:rsidRPr="009220B9" w:rsidRDefault="00E3523C" w:rsidP="00A30D5A">
            <w:pPr>
              <w:pStyle w:val="Tabulkatext"/>
            </w:pPr>
            <w:r w:rsidRPr="009220B9">
              <w:t>3.7.3.12</w:t>
            </w:r>
          </w:p>
          <w:p w14:paraId="6DB523F2" w14:textId="77777777" w:rsidR="00E3523C" w:rsidRPr="009220B9" w:rsidRDefault="00E3523C" w:rsidP="00A30D5A">
            <w:pPr>
              <w:pStyle w:val="Tabulkatext"/>
            </w:pPr>
            <w:r w:rsidRPr="009220B9">
              <w:t>3.7.3.13</w:t>
            </w:r>
          </w:p>
          <w:p w14:paraId="5930DF8B" w14:textId="77777777" w:rsidR="00E3523C" w:rsidRPr="009220B9" w:rsidRDefault="00E3523C" w:rsidP="00A30D5A">
            <w:pPr>
              <w:pStyle w:val="Tabulkatext"/>
            </w:pPr>
            <w:r w:rsidRPr="009220B9">
              <w:t>3.7.3.14</w:t>
            </w:r>
          </w:p>
          <w:p w14:paraId="42FCAF3D" w14:textId="77777777" w:rsidR="00E3523C" w:rsidRPr="009220B9" w:rsidRDefault="00E3523C" w:rsidP="00A30D5A">
            <w:pPr>
              <w:pStyle w:val="Tabulkatext"/>
            </w:pPr>
            <w:r w:rsidRPr="009220B9">
              <w:t>3.7.3.16</w:t>
            </w:r>
          </w:p>
          <w:p w14:paraId="72DB8588" w14:textId="77777777" w:rsidR="00E3523C" w:rsidRPr="009220B9" w:rsidRDefault="00E3523C" w:rsidP="00A30D5A">
            <w:pPr>
              <w:pStyle w:val="Tabulkatext"/>
            </w:pPr>
            <w:r w:rsidRPr="009220B9">
              <w:t>3.7.3.17</w:t>
            </w:r>
          </w:p>
          <w:p w14:paraId="6A9EB275" w14:textId="77777777" w:rsidR="00E3523C" w:rsidRPr="009220B9" w:rsidRDefault="00E3523C" w:rsidP="00A30D5A">
            <w:pPr>
              <w:pStyle w:val="Tabulkatext"/>
            </w:pPr>
            <w:r w:rsidRPr="009220B9">
              <w:t>3.7.3.19</w:t>
            </w:r>
          </w:p>
          <w:p w14:paraId="65311CAD" w14:textId="77777777" w:rsidR="00E3523C" w:rsidRPr="009220B9" w:rsidRDefault="00E3523C" w:rsidP="00A30D5A">
            <w:pPr>
              <w:pStyle w:val="Tabulkatext"/>
            </w:pPr>
            <w:r w:rsidRPr="009220B9">
              <w:t>3.7.3.20</w:t>
            </w:r>
          </w:p>
          <w:p w14:paraId="28260173" w14:textId="77777777" w:rsidR="00E3523C" w:rsidRPr="009220B9" w:rsidRDefault="00E3523C" w:rsidP="00A30D5A">
            <w:pPr>
              <w:pStyle w:val="Tabulkatext"/>
            </w:pPr>
            <w:r w:rsidRPr="009220B9">
              <w:t>3.7.3.21</w:t>
            </w:r>
          </w:p>
          <w:p w14:paraId="55126222" w14:textId="77777777" w:rsidR="00E3523C" w:rsidRPr="009220B9" w:rsidRDefault="00E3523C" w:rsidP="00A30D5A">
            <w:pPr>
              <w:pStyle w:val="Tabulkatext"/>
            </w:pPr>
            <w:r w:rsidRPr="009220B9">
              <w:t>3.7.3.22</w:t>
            </w:r>
          </w:p>
          <w:p w14:paraId="3D4B8586" w14:textId="77777777" w:rsidR="00E3523C" w:rsidRPr="009220B9" w:rsidRDefault="00E3523C" w:rsidP="00A30D5A">
            <w:pPr>
              <w:pStyle w:val="Tabulkatext"/>
            </w:pPr>
            <w:r w:rsidRPr="009220B9">
              <w:t>3.7.3.27</w:t>
            </w:r>
          </w:p>
          <w:p w14:paraId="154E30FC" w14:textId="77777777" w:rsidR="00E3523C" w:rsidRPr="009220B9" w:rsidRDefault="00E3523C" w:rsidP="00A30D5A">
            <w:pPr>
              <w:pStyle w:val="Tabulkatext"/>
            </w:pPr>
            <w:r w:rsidRPr="009220B9">
              <w:t>3.7.3.28</w:t>
            </w:r>
          </w:p>
          <w:p w14:paraId="73B9FC13" w14:textId="77777777" w:rsidR="00E3523C" w:rsidRPr="009220B9" w:rsidRDefault="00E3523C" w:rsidP="00A30D5A">
            <w:pPr>
              <w:pStyle w:val="Tabulkatext"/>
            </w:pPr>
            <w:r w:rsidRPr="009220B9">
              <w:t>3.7.3.30</w:t>
            </w:r>
          </w:p>
          <w:p w14:paraId="41085E83" w14:textId="77777777" w:rsidR="00E3523C" w:rsidRPr="009220B9" w:rsidRDefault="00E3523C" w:rsidP="00A30D5A">
            <w:pPr>
              <w:pStyle w:val="Tabulkatext"/>
            </w:pPr>
            <w:r w:rsidRPr="009220B9">
              <w:t>3.7.3.31</w:t>
            </w:r>
          </w:p>
          <w:p w14:paraId="791E99EF" w14:textId="77777777" w:rsidR="00E3523C" w:rsidRPr="009220B9" w:rsidRDefault="00E3523C" w:rsidP="00A30D5A">
            <w:pPr>
              <w:pStyle w:val="Tabulkatext"/>
            </w:pPr>
            <w:r w:rsidRPr="009220B9">
              <w:t>3.7.5.11</w:t>
            </w:r>
          </w:p>
          <w:p w14:paraId="26045791" w14:textId="77777777" w:rsidR="00E3523C" w:rsidRPr="009220B9" w:rsidRDefault="00E3523C" w:rsidP="00A30D5A">
            <w:pPr>
              <w:pStyle w:val="Tabulkatext"/>
            </w:pPr>
          </w:p>
          <w:p w14:paraId="0FA02554" w14:textId="77777777" w:rsidR="00E3523C" w:rsidRPr="009220B9" w:rsidRDefault="00E3523C" w:rsidP="00A30D5A">
            <w:pPr>
              <w:pStyle w:val="Tabulkatext"/>
            </w:pPr>
            <w:r w:rsidRPr="009220B9">
              <w:t>INT:</w:t>
            </w:r>
          </w:p>
          <w:p w14:paraId="0DC4BE37" w14:textId="77777777" w:rsidR="00E3523C" w:rsidRPr="009220B9" w:rsidRDefault="00E3523C" w:rsidP="00A30D5A">
            <w:pPr>
              <w:pStyle w:val="Tabulkatext"/>
            </w:pPr>
            <w:r w:rsidRPr="009220B9">
              <w:t>4.4.1.2</w:t>
            </w:r>
          </w:p>
          <w:p w14:paraId="4FC20E62" w14:textId="77777777" w:rsidR="00E3523C" w:rsidRPr="009220B9" w:rsidRDefault="00E3523C" w:rsidP="00A30D5A">
            <w:pPr>
              <w:pStyle w:val="Tabulkatext"/>
            </w:pPr>
            <w:r w:rsidRPr="009220B9">
              <w:t>4.4.1.4</w:t>
            </w:r>
          </w:p>
          <w:p w14:paraId="62AEAD9A" w14:textId="77777777" w:rsidR="00E3523C" w:rsidRPr="009220B9" w:rsidRDefault="00E3523C" w:rsidP="00A30D5A">
            <w:pPr>
              <w:pStyle w:val="Tabulkatext"/>
            </w:pPr>
            <w:r w:rsidRPr="009220B9">
              <w:t>4.4.1.5</w:t>
            </w:r>
          </w:p>
          <w:p w14:paraId="6246CB47" w14:textId="77777777" w:rsidR="00E3523C" w:rsidRPr="009220B9" w:rsidRDefault="00E3523C" w:rsidP="00A30D5A">
            <w:pPr>
              <w:pStyle w:val="Tabulkatext"/>
            </w:pPr>
            <w:r w:rsidRPr="009220B9">
              <w:t>4.4.1.6</w:t>
            </w:r>
          </w:p>
          <w:p w14:paraId="50F156EE" w14:textId="77777777" w:rsidR="00E3523C" w:rsidRPr="009220B9" w:rsidRDefault="00E3523C" w:rsidP="00A30D5A">
            <w:pPr>
              <w:pStyle w:val="Tabulkatext"/>
            </w:pPr>
            <w:r w:rsidRPr="009220B9">
              <w:t>4.4.1.7</w:t>
            </w:r>
          </w:p>
          <w:p w14:paraId="55A0D721" w14:textId="77777777" w:rsidR="00E3523C" w:rsidRPr="009220B9" w:rsidRDefault="00E3523C" w:rsidP="00A30D5A">
            <w:pPr>
              <w:pStyle w:val="Tabulkatext"/>
            </w:pPr>
            <w:r w:rsidRPr="009220B9">
              <w:t>4.4.1.8</w:t>
            </w:r>
          </w:p>
          <w:p w14:paraId="1669F1B2" w14:textId="77777777" w:rsidR="00E3523C" w:rsidRPr="009220B9" w:rsidRDefault="00E3523C" w:rsidP="00A30D5A">
            <w:pPr>
              <w:pStyle w:val="Tabulkatext"/>
            </w:pPr>
            <w:r w:rsidRPr="009220B9">
              <w:t>4.4.1.9</w:t>
            </w:r>
          </w:p>
          <w:p w14:paraId="7969F1EF" w14:textId="77777777" w:rsidR="00E3523C" w:rsidRPr="009220B9" w:rsidRDefault="00E3523C" w:rsidP="00A30D5A">
            <w:pPr>
              <w:pStyle w:val="Tabulkatext"/>
            </w:pPr>
            <w:r w:rsidRPr="009220B9">
              <w:t>4.4.1.10</w:t>
            </w:r>
          </w:p>
          <w:p w14:paraId="70734778" w14:textId="77777777" w:rsidR="00E3523C" w:rsidRPr="009220B9" w:rsidRDefault="00E3523C" w:rsidP="00A30D5A">
            <w:pPr>
              <w:pStyle w:val="Tabulkatext"/>
            </w:pPr>
            <w:r w:rsidRPr="009220B9">
              <w:t>4.4.1.11</w:t>
            </w:r>
          </w:p>
          <w:p w14:paraId="1189CB4B" w14:textId="77777777" w:rsidR="00E3523C" w:rsidRPr="009220B9" w:rsidRDefault="00E3523C" w:rsidP="00A30D5A">
            <w:pPr>
              <w:pStyle w:val="Tabulkatext"/>
            </w:pPr>
            <w:r w:rsidRPr="009220B9">
              <w:t>4.4.1.12</w:t>
            </w:r>
          </w:p>
          <w:p w14:paraId="6E48CA18" w14:textId="77777777" w:rsidR="00E3523C" w:rsidRPr="009220B9" w:rsidRDefault="00E3523C" w:rsidP="00A30D5A">
            <w:pPr>
              <w:pStyle w:val="Tabulkatext"/>
            </w:pPr>
            <w:r w:rsidRPr="009220B9">
              <w:t>4.4.1.13</w:t>
            </w:r>
          </w:p>
          <w:p w14:paraId="797DF05A" w14:textId="77777777" w:rsidR="00E3523C" w:rsidRPr="009220B9" w:rsidRDefault="00E3523C" w:rsidP="00A30D5A">
            <w:pPr>
              <w:pStyle w:val="Tabulkatext"/>
            </w:pPr>
            <w:r w:rsidRPr="009220B9">
              <w:t>4.4.1.14</w:t>
            </w:r>
          </w:p>
          <w:p w14:paraId="6F7AB3CA" w14:textId="77777777" w:rsidR="00E3523C" w:rsidRPr="009220B9" w:rsidRDefault="00E3523C" w:rsidP="00A30D5A">
            <w:pPr>
              <w:pStyle w:val="Tabulkatext"/>
            </w:pPr>
            <w:r w:rsidRPr="009220B9">
              <w:t>4.4.1.15</w:t>
            </w:r>
          </w:p>
          <w:p w14:paraId="51503967" w14:textId="77777777" w:rsidR="00E3523C" w:rsidRPr="009220B9" w:rsidRDefault="00E3523C" w:rsidP="00A30D5A">
            <w:pPr>
              <w:pStyle w:val="Tabulkatext"/>
            </w:pPr>
            <w:r w:rsidRPr="009220B9">
              <w:t>4.4.2.16</w:t>
            </w:r>
          </w:p>
          <w:p w14:paraId="0DB7095A" w14:textId="77777777" w:rsidR="00E3523C" w:rsidRPr="009220B9" w:rsidRDefault="00E3523C" w:rsidP="00A30D5A">
            <w:pPr>
              <w:pStyle w:val="Tabulkatext"/>
            </w:pPr>
            <w:r w:rsidRPr="009220B9">
              <w:t>4.4.2.19</w:t>
            </w:r>
          </w:p>
          <w:p w14:paraId="41EE6882" w14:textId="77777777" w:rsidR="00E3523C" w:rsidRPr="009220B9" w:rsidRDefault="00E3523C" w:rsidP="00A30D5A">
            <w:pPr>
              <w:pStyle w:val="Tabulkatext"/>
            </w:pPr>
            <w:r w:rsidRPr="009220B9">
              <w:t>4.4.2.20</w:t>
            </w:r>
          </w:p>
        </w:tc>
      </w:tr>
      <w:tr w:rsidR="00E3523C" w:rsidRPr="009220B9" w14:paraId="0116B455" w14:textId="77777777" w:rsidTr="004C29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130" w:type="dxa"/>
            <w:tcBorders>
              <w:top w:val="single" w:sz="4" w:space="0" w:color="auto"/>
              <w:left w:val="double" w:sz="6" w:space="0" w:color="auto"/>
              <w:bottom w:val="single" w:sz="4" w:space="0" w:color="auto"/>
              <w:right w:val="single" w:sz="4" w:space="0" w:color="auto"/>
            </w:tcBorders>
          </w:tcPr>
          <w:p w14:paraId="21E820E7" w14:textId="77777777" w:rsidR="00E3523C" w:rsidRPr="009220B9" w:rsidRDefault="00E3523C" w:rsidP="00A30D5A">
            <w:pPr>
              <w:pStyle w:val="Tabulkaodrazky"/>
              <w:tabs>
                <w:tab w:val="clear" w:pos="425"/>
              </w:tabs>
            </w:pPr>
            <w:r w:rsidRPr="009220B9">
              <w:t>eticky a věcně správně argumentuje v dialogu a diskusi, uvážlivě a kriticky přistupuje k argumentům druhých lidí, rozpozná nekorektní argumentaci a manipulativní strategie v mezilidské komunikaci</w:t>
            </w:r>
          </w:p>
          <w:p w14:paraId="6142F331" w14:textId="77777777" w:rsidR="00E3523C" w:rsidRPr="009220B9" w:rsidRDefault="00E3523C" w:rsidP="00A30D5A">
            <w:pPr>
              <w:pStyle w:val="Tabulkaodrazky"/>
              <w:tabs>
                <w:tab w:val="clear" w:pos="425"/>
              </w:tabs>
            </w:pPr>
            <w:r w:rsidRPr="009220B9">
              <w:t>objasní podstatu filosofického tázání, porovná východiska filosofie, mýtu, náboženství, vědy a umění k uchopení skutečnosti a člověka</w:t>
            </w:r>
          </w:p>
          <w:p w14:paraId="60787E42" w14:textId="77777777" w:rsidR="00E3523C" w:rsidRPr="009220B9" w:rsidRDefault="00E3523C" w:rsidP="00A30D5A">
            <w:pPr>
              <w:pStyle w:val="Tabulkaodrazky"/>
              <w:tabs>
                <w:tab w:val="clear" w:pos="425"/>
              </w:tabs>
            </w:pPr>
            <w:r w:rsidRPr="009220B9">
              <w:t>rozliší hlavní filosofické směry, uvede jejich klíčové představitele a porovná řešení základních filosofických otázek v jednotlivých etapách vývoje filosofického myšlení</w:t>
            </w:r>
          </w:p>
          <w:p w14:paraId="13ECF6FF" w14:textId="77777777" w:rsidR="00BB78EB" w:rsidRPr="009220B9" w:rsidRDefault="00E3523C" w:rsidP="00A30D5A">
            <w:pPr>
              <w:pStyle w:val="Tabulkaodrazky"/>
              <w:tabs>
                <w:tab w:val="clear" w:pos="425"/>
              </w:tabs>
            </w:pPr>
            <w:r w:rsidRPr="009220B9">
              <w:t xml:space="preserve">rozlišuje významné náboženské systémy, identifikuje projevy náboženské a jiné nesnášenlivosti a rozezná projevy sektářského myšlení </w:t>
            </w:r>
          </w:p>
          <w:p w14:paraId="0D9D3866" w14:textId="77777777" w:rsidR="00BB78EB" w:rsidRPr="009220B9" w:rsidRDefault="00BB78EB" w:rsidP="00A30D5A">
            <w:pPr>
              <w:pStyle w:val="Tabulkaodrazky"/>
              <w:tabs>
                <w:tab w:val="clear" w:pos="425"/>
              </w:tabs>
            </w:pPr>
            <w:r w:rsidRPr="009220B9">
              <w:t>eticky a věcně správně argumentuje v dialogu a diskusi, uvážlivě a kriticky přistupuje k argumentům druhých lidí, rozpozná nekorektní argumentaci a manipulativní strategie v mezilidské komunikaci</w:t>
            </w:r>
          </w:p>
          <w:p w14:paraId="6389647D" w14:textId="77777777" w:rsidR="00BB78EB" w:rsidRPr="009220B9" w:rsidRDefault="00BB78EB" w:rsidP="00A30D5A">
            <w:pPr>
              <w:pStyle w:val="Tabulkaodrazky"/>
              <w:tabs>
                <w:tab w:val="clear" w:pos="425"/>
              </w:tabs>
            </w:pPr>
            <w:r w:rsidRPr="009220B9">
              <w:t>zhodnotí význam vědeckého poznání, techniky a nových technologií pro praktický život i možná rizika jejich zneužití</w:t>
            </w:r>
          </w:p>
          <w:p w14:paraId="0990938E" w14:textId="66D37171" w:rsidR="00E3523C" w:rsidRPr="009220B9" w:rsidRDefault="00BB78EB" w:rsidP="00A30D5A">
            <w:pPr>
              <w:pStyle w:val="Tabulkaodrazky"/>
              <w:tabs>
                <w:tab w:val="clear" w:pos="425"/>
              </w:tabs>
            </w:pPr>
            <w:r w:rsidRPr="009220B9">
              <w:t>posuzuje lidské jednání z hlediska etických norem a svědomí jednotlivce, objasní dějinnou proměnlivost základních etických pojmů a norem</w:t>
            </w:r>
          </w:p>
        </w:tc>
        <w:tc>
          <w:tcPr>
            <w:tcW w:w="3420" w:type="dxa"/>
            <w:tcBorders>
              <w:top w:val="single" w:sz="4" w:space="0" w:color="auto"/>
              <w:left w:val="nil"/>
              <w:bottom w:val="single" w:sz="4" w:space="0" w:color="auto"/>
              <w:right w:val="single" w:sz="4" w:space="0" w:color="auto"/>
            </w:tcBorders>
          </w:tcPr>
          <w:p w14:paraId="0A795F71" w14:textId="77777777" w:rsidR="00E3523C" w:rsidRPr="009220B9" w:rsidRDefault="00E3523C" w:rsidP="00A30D5A">
            <w:pPr>
              <w:pStyle w:val="Tabulkatun"/>
            </w:pPr>
            <w:r w:rsidRPr="009220B9">
              <w:t>Logika</w:t>
            </w:r>
          </w:p>
          <w:p w14:paraId="6D4F3602" w14:textId="77777777" w:rsidR="00E3523C" w:rsidRPr="009220B9" w:rsidRDefault="00E3523C" w:rsidP="00A30D5A">
            <w:pPr>
              <w:pStyle w:val="Odrazky"/>
              <w:numPr>
                <w:ilvl w:val="0"/>
                <w:numId w:val="0"/>
              </w:numPr>
            </w:pPr>
          </w:p>
          <w:p w14:paraId="12D7E144" w14:textId="77777777" w:rsidR="00E3523C" w:rsidRPr="009220B9" w:rsidRDefault="00E3523C" w:rsidP="00A30D5A">
            <w:pPr>
              <w:pStyle w:val="Tabulkatun"/>
            </w:pPr>
            <w:r w:rsidRPr="009220B9">
              <w:t>Úvod do filosofie a religionistiky</w:t>
            </w:r>
          </w:p>
          <w:p w14:paraId="7EE9AEF6" w14:textId="77777777" w:rsidR="00E3523C" w:rsidRPr="009220B9" w:rsidRDefault="00E3523C" w:rsidP="00A30D5A">
            <w:pPr>
              <w:pStyle w:val="Tabulkaodrazky"/>
              <w:tabs>
                <w:tab w:val="clear" w:pos="425"/>
              </w:tabs>
            </w:pPr>
            <w:r w:rsidRPr="009220B9">
              <w:t>úvod do filosofie, vznik filosofie (vztah filosofie k mýtu, náboženství, vědě a umění)</w:t>
            </w:r>
          </w:p>
          <w:p w14:paraId="65EA1B96" w14:textId="77777777" w:rsidR="00E3523C" w:rsidRPr="009220B9" w:rsidRDefault="00E3523C" w:rsidP="00A30D5A">
            <w:pPr>
              <w:pStyle w:val="Tabulkaodrazky"/>
              <w:tabs>
                <w:tab w:val="clear" w:pos="425"/>
              </w:tabs>
            </w:pPr>
            <w:r w:rsidRPr="009220B9">
              <w:t>předmět filosofie</w:t>
            </w:r>
          </w:p>
          <w:p w14:paraId="61312C05" w14:textId="77777777" w:rsidR="00E3523C" w:rsidRPr="009220B9" w:rsidRDefault="00E3523C" w:rsidP="00A30D5A">
            <w:pPr>
              <w:pStyle w:val="Tabulkaodrazky"/>
              <w:tabs>
                <w:tab w:val="clear" w:pos="425"/>
              </w:tabs>
            </w:pPr>
            <w:r w:rsidRPr="009220B9">
              <w:t>hlavní filosofické disciplíny</w:t>
            </w:r>
          </w:p>
          <w:p w14:paraId="3672B68D" w14:textId="77777777" w:rsidR="00E3523C" w:rsidRPr="009220B9" w:rsidRDefault="00E3523C" w:rsidP="00A30D5A">
            <w:pPr>
              <w:pStyle w:val="Tabulkaodrazky"/>
              <w:tabs>
                <w:tab w:val="clear" w:pos="425"/>
              </w:tabs>
            </w:pPr>
            <w:r w:rsidRPr="009220B9">
              <w:t>myšlení staré Indie a Číny</w:t>
            </w:r>
          </w:p>
          <w:p w14:paraId="69D206ED" w14:textId="77777777" w:rsidR="00E3523C" w:rsidRPr="009220B9" w:rsidRDefault="00E3523C" w:rsidP="00A30D5A">
            <w:pPr>
              <w:pStyle w:val="Tabulkaodrazky"/>
              <w:tabs>
                <w:tab w:val="clear" w:pos="425"/>
              </w:tabs>
            </w:pPr>
            <w:r w:rsidRPr="009220B9">
              <w:t>antická filosofie – předsokratovské období, klasické a helénistické období</w:t>
            </w:r>
          </w:p>
          <w:p w14:paraId="3960ABC8" w14:textId="77777777" w:rsidR="00E3523C" w:rsidRPr="009220B9" w:rsidRDefault="00E3523C" w:rsidP="00A30D5A">
            <w:pPr>
              <w:pStyle w:val="Tabulkaodrazky"/>
              <w:tabs>
                <w:tab w:val="clear" w:pos="425"/>
              </w:tabs>
            </w:pPr>
            <w:r w:rsidRPr="009220B9">
              <w:t>středověká filosofie – patristika a scholastika</w:t>
            </w:r>
          </w:p>
          <w:p w14:paraId="4CAAF0E5" w14:textId="77777777" w:rsidR="00E3523C" w:rsidRPr="009220B9" w:rsidRDefault="00E3523C" w:rsidP="00A30D5A">
            <w:pPr>
              <w:pStyle w:val="Tabulkaodrazky"/>
              <w:tabs>
                <w:tab w:val="clear" w:pos="425"/>
              </w:tabs>
            </w:pPr>
            <w:r w:rsidRPr="009220B9">
              <w:t>renesanční filosofie</w:t>
            </w:r>
          </w:p>
          <w:p w14:paraId="0858B080" w14:textId="77777777" w:rsidR="00BB78EB" w:rsidRPr="009220B9" w:rsidRDefault="00E3523C" w:rsidP="00A30D5A">
            <w:pPr>
              <w:pStyle w:val="Tabulkaodrazky"/>
              <w:tabs>
                <w:tab w:val="clear" w:pos="425"/>
              </w:tabs>
            </w:pPr>
            <w:r w:rsidRPr="009220B9">
              <w:t>velké porenesanční filosofické systémy</w:t>
            </w:r>
            <w:r w:rsidR="00BB78EB" w:rsidRPr="009220B9">
              <w:t xml:space="preserve"> </w:t>
            </w:r>
          </w:p>
          <w:p w14:paraId="1D0E480F" w14:textId="3A5274D4" w:rsidR="00BB78EB" w:rsidRPr="009220B9" w:rsidRDefault="00BB78EB" w:rsidP="00A30D5A">
            <w:pPr>
              <w:pStyle w:val="Tabulkaodrazky"/>
              <w:tabs>
                <w:tab w:val="clear" w:pos="425"/>
              </w:tabs>
            </w:pPr>
            <w:r w:rsidRPr="009220B9">
              <w:t>velké filosofické systémy období baroka</w:t>
            </w:r>
          </w:p>
          <w:p w14:paraId="47EF16CE" w14:textId="77777777" w:rsidR="00BB78EB" w:rsidRPr="009220B9" w:rsidRDefault="00BB78EB" w:rsidP="00A30D5A">
            <w:pPr>
              <w:pStyle w:val="Tabulkaodrazky"/>
              <w:tabs>
                <w:tab w:val="clear" w:pos="425"/>
              </w:tabs>
            </w:pPr>
            <w:r w:rsidRPr="009220B9">
              <w:t>filosofie období osvícenství</w:t>
            </w:r>
          </w:p>
          <w:p w14:paraId="3A4AAEE2" w14:textId="77777777" w:rsidR="00BB78EB" w:rsidRPr="009220B9" w:rsidRDefault="00BB78EB" w:rsidP="00A30D5A">
            <w:pPr>
              <w:pStyle w:val="Tabulkaodrazky"/>
              <w:tabs>
                <w:tab w:val="clear" w:pos="425"/>
              </w:tabs>
            </w:pPr>
            <w:r w:rsidRPr="009220B9">
              <w:t>německý idealismus</w:t>
            </w:r>
          </w:p>
          <w:p w14:paraId="5E23E9F8" w14:textId="77777777" w:rsidR="00BB78EB" w:rsidRPr="009220B9" w:rsidRDefault="00BB78EB" w:rsidP="00A30D5A">
            <w:pPr>
              <w:pStyle w:val="Tabulkaodrazky"/>
              <w:tabs>
                <w:tab w:val="clear" w:pos="425"/>
              </w:tabs>
            </w:pPr>
            <w:r w:rsidRPr="009220B9">
              <w:t>positivismus</w:t>
            </w:r>
          </w:p>
          <w:p w14:paraId="22D3AF14" w14:textId="77777777" w:rsidR="00BB78EB" w:rsidRPr="009220B9" w:rsidRDefault="00BB78EB" w:rsidP="00A30D5A">
            <w:pPr>
              <w:pStyle w:val="Tabulkaodrazky"/>
              <w:tabs>
                <w:tab w:val="clear" w:pos="425"/>
              </w:tabs>
            </w:pPr>
            <w:r w:rsidRPr="009220B9">
              <w:t>marxismus</w:t>
            </w:r>
          </w:p>
          <w:p w14:paraId="2DF05FE5" w14:textId="77777777" w:rsidR="00BB78EB" w:rsidRPr="009220B9" w:rsidRDefault="00BB78EB" w:rsidP="00A30D5A">
            <w:pPr>
              <w:pStyle w:val="Tabulkaodrazky"/>
              <w:tabs>
                <w:tab w:val="clear" w:pos="425"/>
              </w:tabs>
            </w:pPr>
            <w:r w:rsidRPr="009220B9">
              <w:t>iracionalismus</w:t>
            </w:r>
          </w:p>
          <w:p w14:paraId="799B8E8F" w14:textId="77777777" w:rsidR="00BB78EB" w:rsidRPr="009220B9" w:rsidRDefault="00BB78EB" w:rsidP="00A30D5A">
            <w:pPr>
              <w:pStyle w:val="Tabulkaodrazky"/>
              <w:tabs>
                <w:tab w:val="clear" w:pos="425"/>
              </w:tabs>
            </w:pPr>
            <w:r w:rsidRPr="009220B9">
              <w:t>přehled filosofie 20. století</w:t>
            </w:r>
          </w:p>
          <w:p w14:paraId="5FB8F0E5" w14:textId="77777777" w:rsidR="00BB78EB" w:rsidRPr="009220B9" w:rsidRDefault="00BB78EB" w:rsidP="00A30D5A">
            <w:pPr>
              <w:pStyle w:val="Tabulkaodrazky"/>
              <w:tabs>
                <w:tab w:val="clear" w:pos="425"/>
              </w:tabs>
            </w:pPr>
            <w:r w:rsidRPr="009220B9">
              <w:t>postmoderní filosofie</w:t>
            </w:r>
          </w:p>
          <w:p w14:paraId="54FE5F3A" w14:textId="77777777" w:rsidR="00BB78EB" w:rsidRPr="009220B9" w:rsidRDefault="00BB78EB" w:rsidP="00A30D5A">
            <w:pPr>
              <w:pStyle w:val="Odrazky"/>
              <w:numPr>
                <w:ilvl w:val="0"/>
                <w:numId w:val="0"/>
              </w:numPr>
            </w:pPr>
          </w:p>
          <w:p w14:paraId="0D1E1809" w14:textId="4D77DCEA" w:rsidR="00BB78EB" w:rsidRPr="009220B9" w:rsidRDefault="00BB78EB" w:rsidP="00A30D5A">
            <w:pPr>
              <w:pStyle w:val="Tabulkatun"/>
              <w:rPr>
                <w:b w:val="0"/>
                <w:bCs w:val="0"/>
              </w:rPr>
            </w:pPr>
            <w:r w:rsidRPr="009220B9">
              <w:t>Česká filosofie</w:t>
            </w:r>
          </w:p>
          <w:p w14:paraId="54E867D8" w14:textId="0A62E29D" w:rsidR="00E3523C" w:rsidRPr="009220B9" w:rsidRDefault="00BB78EB" w:rsidP="00A30D5A">
            <w:pPr>
              <w:pStyle w:val="Tabulkatun"/>
            </w:pPr>
            <w:r w:rsidRPr="009220B9">
              <w:t xml:space="preserve">Základy etiky </w:t>
            </w:r>
          </w:p>
        </w:tc>
        <w:tc>
          <w:tcPr>
            <w:tcW w:w="986" w:type="dxa"/>
            <w:tcBorders>
              <w:top w:val="single" w:sz="4" w:space="0" w:color="auto"/>
              <w:left w:val="nil"/>
              <w:bottom w:val="single" w:sz="4" w:space="0" w:color="auto"/>
              <w:right w:val="single" w:sz="4" w:space="0" w:color="auto"/>
            </w:tcBorders>
          </w:tcPr>
          <w:p w14:paraId="72E49D76" w14:textId="77777777" w:rsidR="00E3523C" w:rsidRPr="009220B9" w:rsidRDefault="00E3523C" w:rsidP="00A30D5A">
            <w:pPr>
              <w:pStyle w:val="Tabulkatext"/>
              <w:jc w:val="center"/>
            </w:pPr>
            <w:r w:rsidRPr="009220B9">
              <w:t>sexta</w:t>
            </w:r>
          </w:p>
        </w:tc>
        <w:tc>
          <w:tcPr>
            <w:tcW w:w="2074" w:type="dxa"/>
            <w:tcBorders>
              <w:top w:val="single" w:sz="4" w:space="0" w:color="auto"/>
              <w:left w:val="nil"/>
              <w:bottom w:val="single" w:sz="4" w:space="0" w:color="auto"/>
              <w:right w:val="double" w:sz="6" w:space="0" w:color="auto"/>
            </w:tcBorders>
          </w:tcPr>
          <w:p w14:paraId="4779A975" w14:textId="77777777" w:rsidR="00E3523C" w:rsidRPr="009220B9" w:rsidRDefault="00E3523C" w:rsidP="00A30D5A">
            <w:pPr>
              <w:pStyle w:val="Tabulkatext"/>
            </w:pPr>
            <w:r w:rsidRPr="009220B9">
              <w:t>PT:</w:t>
            </w:r>
          </w:p>
          <w:p w14:paraId="72BE28E5" w14:textId="724723D1" w:rsidR="00BB78EB" w:rsidRPr="009220B9" w:rsidRDefault="00E3523C" w:rsidP="00A30D5A">
            <w:pPr>
              <w:pStyle w:val="Tabulkatext"/>
            </w:pPr>
            <w:r w:rsidRPr="009220B9">
              <w:t>3.7.2.35</w:t>
            </w:r>
            <w:r w:rsidR="00BB78EB" w:rsidRPr="009220B9">
              <w:t xml:space="preserve"> </w:t>
            </w:r>
          </w:p>
          <w:p w14:paraId="0433C7F0" w14:textId="77777777" w:rsidR="00BB78EB" w:rsidRPr="009220B9" w:rsidRDefault="00BB78EB" w:rsidP="00A30D5A">
            <w:pPr>
              <w:pStyle w:val="Tabulkatext"/>
            </w:pPr>
            <w:r w:rsidRPr="009220B9">
              <w:t>3.7.2.40</w:t>
            </w:r>
          </w:p>
          <w:p w14:paraId="518A07A5" w14:textId="77777777" w:rsidR="00BB78EB" w:rsidRPr="009220B9" w:rsidRDefault="00BB78EB" w:rsidP="00A30D5A">
            <w:pPr>
              <w:pStyle w:val="Tabulkatext"/>
            </w:pPr>
            <w:r w:rsidRPr="009220B9">
              <w:t>3.7.2.41</w:t>
            </w:r>
          </w:p>
          <w:p w14:paraId="37542D64" w14:textId="77777777" w:rsidR="00BB78EB" w:rsidRPr="009220B9" w:rsidRDefault="00BB78EB" w:rsidP="00A30D5A">
            <w:pPr>
              <w:pStyle w:val="Tabulkatext"/>
            </w:pPr>
            <w:r w:rsidRPr="009220B9">
              <w:t>3.7.2.42</w:t>
            </w:r>
          </w:p>
          <w:p w14:paraId="335E371C" w14:textId="77777777" w:rsidR="00BB78EB" w:rsidRPr="009220B9" w:rsidRDefault="00BB78EB" w:rsidP="00A30D5A">
            <w:pPr>
              <w:pStyle w:val="Tabulkatext"/>
            </w:pPr>
            <w:r w:rsidRPr="009220B9">
              <w:t>3.7.2.43</w:t>
            </w:r>
          </w:p>
          <w:p w14:paraId="40750896" w14:textId="77777777" w:rsidR="00BB78EB" w:rsidRPr="009220B9" w:rsidRDefault="00BB78EB" w:rsidP="00A30D5A">
            <w:pPr>
              <w:pStyle w:val="Tabulkatext"/>
            </w:pPr>
            <w:r w:rsidRPr="009220B9">
              <w:t>3.7.2.44</w:t>
            </w:r>
          </w:p>
          <w:p w14:paraId="2166D56E" w14:textId="64D72D0B" w:rsidR="00E3523C" w:rsidRPr="009220B9" w:rsidRDefault="00BB78EB" w:rsidP="00A30D5A">
            <w:pPr>
              <w:pStyle w:val="Tabulkatext"/>
            </w:pPr>
            <w:r w:rsidRPr="009220B9">
              <w:t>3.7.2.48</w:t>
            </w:r>
          </w:p>
        </w:tc>
      </w:tr>
    </w:tbl>
    <w:p w14:paraId="3AD632DC" w14:textId="77777777" w:rsidR="00891343" w:rsidRPr="009220B9" w:rsidRDefault="00891343" w:rsidP="00A30D5A">
      <w:pPr>
        <w:pStyle w:val="Odstavec"/>
      </w:pPr>
    </w:p>
    <w:p w14:paraId="7D87BCEB" w14:textId="5652A023" w:rsidR="00F7635A" w:rsidRPr="009220B9" w:rsidRDefault="00F7635A" w:rsidP="00A30D5A">
      <w:pPr>
        <w:pStyle w:val="Nadpis2"/>
      </w:pPr>
      <w:r w:rsidRPr="009220B9">
        <w:br w:type="page"/>
      </w:r>
      <w:bookmarkStart w:id="182" w:name="_Toc485804979"/>
      <w:bookmarkStart w:id="183" w:name="_Toc233274659"/>
      <w:r w:rsidRPr="009220B9">
        <w:t>Dějepis</w:t>
      </w:r>
      <w:bookmarkEnd w:id="182"/>
      <w:bookmarkEnd w:id="183"/>
    </w:p>
    <w:p w14:paraId="60896993" w14:textId="77777777" w:rsidR="006723ED" w:rsidRPr="009220B9" w:rsidRDefault="006723ED" w:rsidP="00A30D5A">
      <w:pPr>
        <w:pStyle w:val="Nadpis4"/>
      </w:pPr>
      <w:r w:rsidRPr="009220B9">
        <w:t>Charakteristika vyučovacího předmětu</w:t>
      </w:r>
    </w:p>
    <w:p w14:paraId="12A41814" w14:textId="77777777" w:rsidR="006723ED" w:rsidRPr="009220B9" w:rsidRDefault="006723ED"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gridCol w:w="981"/>
        <w:gridCol w:w="981"/>
      </w:tblGrid>
      <w:tr w:rsidR="008C5C69" w:rsidRPr="009220B9" w14:paraId="32FA5CB7" w14:textId="77777777" w:rsidTr="006E06F2">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3C3C6B6B" w14:textId="77777777" w:rsidR="006723ED" w:rsidRPr="009220B9" w:rsidRDefault="006723ED" w:rsidP="00A30D5A">
            <w:pPr>
              <w:spacing w:line="256" w:lineRule="auto"/>
              <w:jc w:val="left"/>
              <w:rPr>
                <w:lang w:eastAsia="en-US"/>
              </w:rPr>
            </w:pPr>
            <w:r w:rsidRPr="009220B9">
              <w:rPr>
                <w:b/>
                <w:bCs/>
                <w:lang w:eastAsia="en-US"/>
              </w:rPr>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74F1AB87" w14:textId="77777777" w:rsidR="006723ED" w:rsidRPr="009220B9" w:rsidRDefault="006723ED" w:rsidP="00A30D5A">
            <w:pPr>
              <w:spacing w:line="256" w:lineRule="auto"/>
              <w:jc w:val="center"/>
              <w:rPr>
                <w:lang w:eastAsia="en-US"/>
              </w:rPr>
            </w:pPr>
            <w:r w:rsidRPr="009220B9">
              <w:rPr>
                <w:lang w:eastAsia="en-US"/>
              </w:rPr>
              <w:t>tercie</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764E5B11" w14:textId="77777777" w:rsidR="006723ED" w:rsidRPr="009220B9" w:rsidRDefault="006723ED" w:rsidP="00A30D5A">
            <w:pPr>
              <w:spacing w:line="256" w:lineRule="auto"/>
              <w:jc w:val="center"/>
              <w:rPr>
                <w:lang w:eastAsia="en-US"/>
              </w:rPr>
            </w:pPr>
            <w:r w:rsidRPr="009220B9">
              <w:rPr>
                <w:lang w:eastAsia="en-US"/>
              </w:rPr>
              <w:t>kvarta</w:t>
            </w:r>
          </w:p>
        </w:tc>
        <w:tc>
          <w:tcPr>
            <w:tcW w:w="98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37089349" w14:textId="77777777" w:rsidR="006723ED" w:rsidRPr="009220B9" w:rsidRDefault="006723ED" w:rsidP="00A30D5A">
            <w:pPr>
              <w:spacing w:line="256" w:lineRule="auto"/>
              <w:jc w:val="center"/>
              <w:rPr>
                <w:lang w:eastAsia="en-US"/>
              </w:rPr>
            </w:pPr>
            <w:r w:rsidRPr="009220B9">
              <w:rPr>
                <w:lang w:eastAsia="en-US"/>
              </w:rPr>
              <w:t>kvinta</w:t>
            </w:r>
          </w:p>
        </w:tc>
        <w:tc>
          <w:tcPr>
            <w:tcW w:w="981"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5F0737F3" w14:textId="77777777" w:rsidR="006723ED" w:rsidRPr="009220B9" w:rsidRDefault="006723ED" w:rsidP="00A30D5A">
            <w:pPr>
              <w:spacing w:line="256" w:lineRule="auto"/>
              <w:jc w:val="center"/>
              <w:rPr>
                <w:lang w:eastAsia="en-US"/>
              </w:rPr>
            </w:pPr>
            <w:r w:rsidRPr="009220B9">
              <w:rPr>
                <w:lang w:eastAsia="en-US"/>
              </w:rPr>
              <w:t>sexta</w:t>
            </w:r>
          </w:p>
        </w:tc>
      </w:tr>
      <w:tr w:rsidR="006723ED" w:rsidRPr="009220B9" w14:paraId="036C793B" w14:textId="77777777" w:rsidTr="006E06F2">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49C3A07C" w14:textId="77777777" w:rsidR="006723ED" w:rsidRPr="009220B9" w:rsidRDefault="006723ED" w:rsidP="00A30D5A">
            <w:pPr>
              <w:spacing w:line="256" w:lineRule="auto"/>
              <w:jc w:val="left"/>
              <w:rPr>
                <w:lang w:eastAsia="en-US"/>
              </w:rPr>
            </w:pPr>
            <w:r w:rsidRPr="009220B9">
              <w:rPr>
                <w:b/>
                <w:bCs/>
                <w:lang w:eastAsia="en-US"/>
              </w:rPr>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70F0A43D" w14:textId="77777777" w:rsidR="006723ED" w:rsidRPr="009220B9" w:rsidRDefault="006723ED" w:rsidP="00A30D5A">
            <w:pPr>
              <w:spacing w:line="256" w:lineRule="auto"/>
              <w:jc w:val="center"/>
              <w:rPr>
                <w:lang w:eastAsia="en-US"/>
              </w:rPr>
            </w:pPr>
            <w:r w:rsidRPr="009220B9">
              <w:rPr>
                <w:lang w:eastAsia="en-US"/>
              </w:rPr>
              <w:t>2</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5AD9A747" w14:textId="77777777" w:rsidR="006723ED" w:rsidRPr="009220B9" w:rsidRDefault="006723ED" w:rsidP="00A30D5A">
            <w:pPr>
              <w:spacing w:line="256" w:lineRule="auto"/>
              <w:jc w:val="center"/>
              <w:rPr>
                <w:lang w:eastAsia="en-US"/>
              </w:rPr>
            </w:pPr>
            <w:r w:rsidRPr="009220B9">
              <w:rPr>
                <w:lang w:eastAsia="en-US"/>
              </w:rPr>
              <w:t>2</w:t>
            </w:r>
          </w:p>
        </w:tc>
        <w:tc>
          <w:tcPr>
            <w:tcW w:w="98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6AF33704" w14:textId="77777777" w:rsidR="006723ED" w:rsidRPr="009220B9" w:rsidRDefault="006723ED" w:rsidP="00A30D5A">
            <w:pPr>
              <w:spacing w:line="256" w:lineRule="auto"/>
              <w:jc w:val="center"/>
              <w:rPr>
                <w:lang w:eastAsia="en-US"/>
              </w:rPr>
            </w:pPr>
            <w:r w:rsidRPr="009220B9">
              <w:rPr>
                <w:lang w:eastAsia="en-US"/>
              </w:rPr>
              <w:t>2</w:t>
            </w:r>
          </w:p>
        </w:tc>
        <w:tc>
          <w:tcPr>
            <w:tcW w:w="981"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0F9287B2" w14:textId="77777777" w:rsidR="006723ED" w:rsidRPr="009220B9" w:rsidRDefault="006723ED" w:rsidP="00A30D5A">
            <w:pPr>
              <w:spacing w:line="256" w:lineRule="auto"/>
              <w:jc w:val="center"/>
              <w:rPr>
                <w:lang w:eastAsia="en-US"/>
              </w:rPr>
            </w:pPr>
            <w:r w:rsidRPr="009220B9">
              <w:rPr>
                <w:lang w:eastAsia="en-US"/>
              </w:rPr>
              <w:t>2</w:t>
            </w:r>
          </w:p>
        </w:tc>
      </w:tr>
    </w:tbl>
    <w:p w14:paraId="73737D6F" w14:textId="77777777" w:rsidR="006723ED" w:rsidRPr="009220B9" w:rsidRDefault="006723ED" w:rsidP="00A30D5A">
      <w:pPr>
        <w:autoSpaceDE w:val="0"/>
        <w:autoSpaceDN w:val="0"/>
        <w:adjustRightInd w:val="0"/>
        <w:spacing w:line="276" w:lineRule="auto"/>
        <w:rPr>
          <w:rFonts w:eastAsiaTheme="minorHAnsi"/>
          <w:lang w:eastAsia="en-US"/>
        </w:rPr>
      </w:pPr>
    </w:p>
    <w:p w14:paraId="30A00396" w14:textId="77777777" w:rsidR="006723ED" w:rsidRPr="009220B9" w:rsidRDefault="006723ED" w:rsidP="00A30D5A">
      <w:pPr>
        <w:pStyle w:val="Odstavec"/>
        <w:rPr>
          <w:rFonts w:eastAsiaTheme="minorHAnsi"/>
          <w:lang w:eastAsia="en-US"/>
        </w:rPr>
      </w:pPr>
      <w:r w:rsidRPr="009220B9">
        <w:rPr>
          <w:rFonts w:eastAsiaTheme="minorHAnsi"/>
          <w:lang w:eastAsia="en-US"/>
        </w:rPr>
        <w:t>Předmět Dějepis vychází ze vzdělávací oblasti Člověk a společnost, jejímž úkolem je, aby se žáci se učili kriticky reflektovat společenskou skutečnost, posuzovat různé přístupy k řešení problémů každodenní praxe a aplikovat poznatky do současnosti. Rozvíjeny jsou důležité myšlenkové operace, praktické dovednosti a vědomí vlastní identity žáka. Oblast přispívá k utváření historického vědomí, k uchování kontinuity tradičních hodnot naší civilizace a k občanskému vzdělávání. Posiluje respekt k základním principům demokracie a připravuje žáky na odpovědný občanský život v demokratické společnosti v souladu s principy udržitelného rozvoje. Podporuje vědomí neopakovatelnosti a jedinečnosti života, významu lidské důstojnosti a úcty k výtvorům lidského ducha minulých generací i současnosti.</w:t>
      </w:r>
    </w:p>
    <w:p w14:paraId="05B65981" w14:textId="77777777" w:rsidR="006723ED" w:rsidRPr="009220B9" w:rsidRDefault="006723ED" w:rsidP="00A30D5A">
      <w:pPr>
        <w:pStyle w:val="Odstavec"/>
      </w:pPr>
      <w:r w:rsidRPr="009220B9">
        <w:t>Dějepis plní nezastupitelnou roli při začleňování mladého člověka do společnosti. Seznamuje žáka se širšími společenskými a politickými kontexty současného světa, které vyplývají s historických podmínek dané společnosti. Učí žáka přijmout základní principy zákonů a společenských norem a vede ho k poznání našich kulturních tradic a historického dědictví. Je založen na poznatcích soudobé historické vědy, a tak vytváří žákovo historické vědomí. Zároveň systematizuje různorodé historické informace, s nimiž se žák ve svém životě setkává a sehrává významnou úlohu při formování jeho občanských postojů a samostatného myšlení.</w:t>
      </w:r>
    </w:p>
    <w:p w14:paraId="3F944C55" w14:textId="77777777" w:rsidR="006723ED" w:rsidRPr="009220B9" w:rsidRDefault="006723ED" w:rsidP="00A30D5A">
      <w:pPr>
        <w:pStyle w:val="Odstavec"/>
      </w:pPr>
      <w:r w:rsidRPr="009220B9">
        <w:t>Předmět Dějepis je na vyšším stupni šestiletého gymnázia vyučován ve všech ročnících v časové dotaci dvou vyučovacích hodin týdně.</w:t>
      </w:r>
    </w:p>
    <w:p w14:paraId="374121A3" w14:textId="77777777" w:rsidR="006723ED" w:rsidRPr="009220B9" w:rsidRDefault="006723ED" w:rsidP="00A30D5A">
      <w:pPr>
        <w:pStyle w:val="Odstavec"/>
      </w:pPr>
      <w:r w:rsidRPr="009220B9">
        <w:t xml:space="preserve">Výuka probíhá v celé třídě. Z metod se uplatňují komplexní výukové metody, např. frontální výuka, skupinová výuka, práce ve dvojici. Využíváme klasické slovní výukové metody jako vysvětlování, výklad, práce s učebním textem, mapou, historickým pramenem, odbornou literaturou a časopisy a aktivizující metody (diskuze na dané téma, besedy). V rámci hodin dějepisu je možné využít projekce didaktických filmů, návštěvy muzeí, historických objektů, zpracování projektů týkajících se regionální historie. Adekvátně k tématu mohou být začleňovány dlouhodobé i krátkodobé projekty. Ve spolupráci s ostatními společenskovědními předměty se pořádají historické exkurze do míst spojených s naší i evropskou historií. </w:t>
      </w:r>
    </w:p>
    <w:p w14:paraId="58B42C00" w14:textId="77777777" w:rsidR="006723ED" w:rsidRPr="009220B9" w:rsidRDefault="006723ED" w:rsidP="00A30D5A">
      <w:pPr>
        <w:pStyle w:val="Odstavec"/>
      </w:pPr>
      <w:r w:rsidRPr="009220B9">
        <w:t>V kvintě a sextě je při výuce uplatněna metoda CLIL. Vybrané kapitoly jsou vyučovány v anglickém jazyce v rozsahu 25% výuky v ročníku.</w:t>
      </w:r>
    </w:p>
    <w:p w14:paraId="1308E846" w14:textId="77777777" w:rsidR="006723ED" w:rsidRPr="009220B9" w:rsidRDefault="006723ED" w:rsidP="00A30D5A">
      <w:pPr>
        <w:pStyle w:val="Odstavec"/>
      </w:pPr>
      <w:r w:rsidRPr="009220B9">
        <w:t xml:space="preserve">Výuka směřuje k tomu, aby žák: </w:t>
      </w:r>
    </w:p>
    <w:p w14:paraId="57C38AF6" w14:textId="77777777" w:rsidR="006723ED" w:rsidRPr="009220B9" w:rsidRDefault="006723ED" w:rsidP="00A30D5A">
      <w:pPr>
        <w:pStyle w:val="Odrazky"/>
      </w:pPr>
      <w:r w:rsidRPr="009220B9">
        <w:t xml:space="preserve">využíval svých společenskovědních vědomostí a dovedností v praktickém životě, ve styku s jinými lidmi a institucemi, při řešení otázek svého politického, filozofického a etického rozhodování, hodnocení a jednání; </w:t>
      </w:r>
    </w:p>
    <w:p w14:paraId="03B6EECA" w14:textId="77777777" w:rsidR="006723ED" w:rsidRPr="009220B9" w:rsidRDefault="006723ED" w:rsidP="00A30D5A">
      <w:pPr>
        <w:pStyle w:val="Odrazky"/>
      </w:pPr>
      <w:r w:rsidRPr="009220B9">
        <w:t xml:space="preserve">získával a kriticky hodnotil informace z různých zdrojů (verbální texty, ikonické texty, kombinované texty); </w:t>
      </w:r>
    </w:p>
    <w:p w14:paraId="1BF372AF" w14:textId="77777777" w:rsidR="006723ED" w:rsidRPr="009220B9" w:rsidRDefault="006723ED" w:rsidP="00A30D5A">
      <w:pPr>
        <w:pStyle w:val="Odrazky"/>
      </w:pPr>
      <w:r w:rsidRPr="009220B9">
        <w:t xml:space="preserve">formuloval věcně, pojmově a formálně správně své názory, náležitě je podložil argumenty, diskutoval o nich s partnery; </w:t>
      </w:r>
    </w:p>
    <w:p w14:paraId="658358FF" w14:textId="77777777" w:rsidR="006723ED" w:rsidRPr="009220B9" w:rsidRDefault="006723ED" w:rsidP="00A30D5A">
      <w:pPr>
        <w:pStyle w:val="Odrazky"/>
      </w:pPr>
      <w:r w:rsidRPr="009220B9">
        <w:t xml:space="preserve">získal zájem o současnost a minulost vlastního národa v kontextu širších evropských dějin, utvářel a upevňoval vědomí sounáležitosti s evropským kulturním prostředím; </w:t>
      </w:r>
    </w:p>
    <w:p w14:paraId="7AFA1C07" w14:textId="77777777" w:rsidR="006723ED" w:rsidRPr="009220B9" w:rsidRDefault="006723ED" w:rsidP="00A30D5A">
      <w:pPr>
        <w:pStyle w:val="Odrazky"/>
      </w:pPr>
      <w:r w:rsidRPr="009220B9">
        <w:t xml:space="preserve">při vědomí vlastní identity ctil identitu jiných lidí, považoval je za stejně hodnotné jako sebe sama, oprostil se ve vztahu k jiným lidem od předsudků, intolerance, rasismu, etnické, náboženské a jiné nesnášenlivosti; </w:t>
      </w:r>
    </w:p>
    <w:p w14:paraId="6812403C" w14:textId="77777777" w:rsidR="006723ED" w:rsidRPr="009220B9" w:rsidRDefault="006723ED" w:rsidP="00A30D5A">
      <w:pPr>
        <w:pStyle w:val="Odrazky"/>
      </w:pPr>
      <w:r w:rsidRPr="009220B9">
        <w:t xml:space="preserve">dokázal odhalovat kořeny společenských jevů, dějů a změn, promýšlel jejich souvislosti; </w:t>
      </w:r>
    </w:p>
    <w:p w14:paraId="1F373C34" w14:textId="77777777" w:rsidR="006723ED" w:rsidRPr="009220B9" w:rsidRDefault="006723ED" w:rsidP="00A30D5A">
      <w:pPr>
        <w:pStyle w:val="Odrazky"/>
      </w:pPr>
      <w:r w:rsidRPr="009220B9">
        <w:t xml:space="preserve">hledal paralely mezi minulými a současnými událostmi a porovnával je; </w:t>
      </w:r>
    </w:p>
    <w:p w14:paraId="250D5AC7" w14:textId="77777777" w:rsidR="006723ED" w:rsidRPr="009220B9" w:rsidRDefault="006723ED" w:rsidP="00A30D5A">
      <w:pPr>
        <w:pStyle w:val="Odrazky"/>
      </w:pPr>
      <w:r w:rsidRPr="009220B9">
        <w:t xml:space="preserve">rozlišoval mýty od historické skutečnosti; </w:t>
      </w:r>
    </w:p>
    <w:p w14:paraId="0C604D80" w14:textId="77777777" w:rsidR="006723ED" w:rsidRPr="009220B9" w:rsidRDefault="006723ED" w:rsidP="00A30D5A">
      <w:pPr>
        <w:pStyle w:val="Odrazky"/>
      </w:pPr>
      <w:r w:rsidRPr="009220B9">
        <w:t xml:space="preserve">utvářel pozitivní hodnotový systém opřený o historickou zkušenost; </w:t>
      </w:r>
    </w:p>
    <w:p w14:paraId="6589ECBB" w14:textId="77777777" w:rsidR="006723ED" w:rsidRPr="009220B9" w:rsidRDefault="006723ED" w:rsidP="00A30D5A">
      <w:pPr>
        <w:pStyle w:val="Odrazky"/>
      </w:pPr>
      <w:r w:rsidRPr="009220B9">
        <w:t xml:space="preserve">kriticky posuzoval skutečnost kolem sebe, přemýšlel o ní, tvořil si vlastní úsudek, nenechal se manipulovat; </w:t>
      </w:r>
    </w:p>
    <w:p w14:paraId="774BBBD7" w14:textId="77777777" w:rsidR="006723ED" w:rsidRPr="009220B9" w:rsidRDefault="006723ED" w:rsidP="00A30D5A">
      <w:pPr>
        <w:pStyle w:val="Odrazky"/>
      </w:pPr>
      <w:r w:rsidRPr="009220B9">
        <w:t xml:space="preserve">jednal v souladu s humanitou a vlastenectvím, s demokratickými občanskými postoji, respektoval lidská práva, prosazoval lidskou svobodu a toleranci, jednal odpovědně a solidárně. </w:t>
      </w:r>
    </w:p>
    <w:p w14:paraId="2F721540" w14:textId="77777777" w:rsidR="006723ED" w:rsidRPr="009220B9" w:rsidRDefault="006723ED" w:rsidP="00A30D5A">
      <w:pPr>
        <w:pStyle w:val="Odstavec"/>
      </w:pPr>
      <w:r w:rsidRPr="009220B9">
        <w:t>Předmět Dějepis integruje průřezová témata: Osobnostní a sociální výchova, Občan a demokratická společnost, Výchova k myšlení v evropských a globálních souvislostech, Multikulturní výchova, Environmentální výchova a Mediální výchova.</w:t>
      </w:r>
    </w:p>
    <w:p w14:paraId="46A612B0" w14:textId="77777777" w:rsidR="006723ED" w:rsidRPr="009220B9" w:rsidRDefault="006723ED" w:rsidP="00A30D5A">
      <w:pPr>
        <w:pStyle w:val="Nadpis5"/>
      </w:pPr>
      <w:r w:rsidRPr="009220B9">
        <w:t>Péče o mimořádně nadané a talentované žáky</w:t>
      </w:r>
    </w:p>
    <w:p w14:paraId="6C27CCFE" w14:textId="77777777" w:rsidR="006723ED" w:rsidRPr="009220B9" w:rsidRDefault="006723ED" w:rsidP="00A30D5A">
      <w:pPr>
        <w:pStyle w:val="Odstavec"/>
      </w:pPr>
      <w:r w:rsidRPr="009220B9">
        <w:t>Péče o mimořádně nadané a talentované žáky je realizována následujícím způsobem:</w:t>
      </w:r>
    </w:p>
    <w:p w14:paraId="4DF00B0F" w14:textId="77777777" w:rsidR="006723ED" w:rsidRPr="009220B9" w:rsidRDefault="006723ED" w:rsidP="00A30D5A">
      <w:pPr>
        <w:pStyle w:val="Odrazky"/>
      </w:pPr>
      <w:r w:rsidRPr="009220B9">
        <w:t xml:space="preserve">žákům jsou ve výuce zadávány rozšiřující úkoly a problémové otázky rozvíjející kritické myšlení, učitelé zařazují do výuky rozšiřující učivo, které je určeno pro nadané žáky a většinou souvisí s vývojem a dějinami pedagogických oborů; </w:t>
      </w:r>
    </w:p>
    <w:p w14:paraId="0CE50FC0" w14:textId="77777777" w:rsidR="006723ED" w:rsidRPr="009220B9" w:rsidRDefault="006723ED" w:rsidP="00A30D5A">
      <w:pPr>
        <w:pStyle w:val="Odrazky"/>
      </w:pPr>
      <w:r w:rsidRPr="009220B9">
        <w:t>žákům je umožněn přístup k odborné literatuře a odborným časopisům, kterými disponuje školní knihovna;</w:t>
      </w:r>
    </w:p>
    <w:p w14:paraId="4A99EF4C" w14:textId="77777777" w:rsidR="006723ED" w:rsidRPr="009220B9" w:rsidRDefault="006723ED" w:rsidP="00A30D5A">
      <w:pPr>
        <w:pStyle w:val="Odrazky"/>
      </w:pPr>
      <w:r w:rsidRPr="009220B9">
        <w:t>učitelé žáky odkazují na další odbornou literaturu, historické dokumenty a digitální materiály. Vedou žáky k samostudiu odborné literatury a časopisů;</w:t>
      </w:r>
    </w:p>
    <w:p w14:paraId="0E7E1971" w14:textId="77777777" w:rsidR="006723ED" w:rsidRPr="009220B9" w:rsidRDefault="006723ED" w:rsidP="00A30D5A">
      <w:pPr>
        <w:pStyle w:val="Odrazky"/>
      </w:pPr>
      <w:r w:rsidRPr="009220B9">
        <w:t>v případě zapojení žáků do Středoškolské odborné činnosti jim učitelé práce konzultují, popř. zajistí odborného konzultanta a doporučí žákům vhodnou odbornou literaturu a další studijní materiály;</w:t>
      </w:r>
    </w:p>
    <w:p w14:paraId="16A2CDEF" w14:textId="77777777" w:rsidR="006723ED" w:rsidRPr="009220B9" w:rsidRDefault="006723ED" w:rsidP="00A30D5A">
      <w:pPr>
        <w:pStyle w:val="Odrazky"/>
      </w:pPr>
      <w:r w:rsidRPr="009220B9">
        <w:t>nadaným žákům učitelé ve větší míře nabízí ke studiu témata regionální historie;</w:t>
      </w:r>
    </w:p>
    <w:p w14:paraId="7EC3010B" w14:textId="77777777" w:rsidR="006723ED" w:rsidRPr="009220B9" w:rsidRDefault="006723ED" w:rsidP="00A30D5A">
      <w:pPr>
        <w:pStyle w:val="Odrazky"/>
      </w:pPr>
      <w:r w:rsidRPr="009220B9">
        <w:t xml:space="preserve">učitelé poskytují žákům individuální konzultace. </w:t>
      </w:r>
    </w:p>
    <w:p w14:paraId="1A0BFE2E" w14:textId="77777777" w:rsidR="006723ED" w:rsidRPr="009220B9" w:rsidRDefault="006723ED" w:rsidP="00A30D5A">
      <w:pPr>
        <w:pStyle w:val="Nadpis5"/>
      </w:pPr>
      <w:r w:rsidRPr="009220B9">
        <w:t>Odlišnosti ve vzdělávacím obsahu v případě přechodu na distanční výuku:</w:t>
      </w:r>
    </w:p>
    <w:p w14:paraId="5922F5DD" w14:textId="77777777" w:rsidR="006723ED" w:rsidRPr="009220B9" w:rsidRDefault="006723ED" w:rsidP="00A30D5A">
      <w:pPr>
        <w:pStyle w:val="Odstavec"/>
      </w:pPr>
      <w:r w:rsidRPr="009220B9">
        <w:t>Vzhledem k převážně teoretickému zaměření předmětu lze celý obsah učiva realizovat plnohodnotně v rámci distančního vzdělávání. Vyučující upraví metody a formy práce adaptované na podmínky distanční výuky. Historické exkurze, které jsou doporučené, se realizují podle stávajících epidemiologických a hygienických opatření.</w:t>
      </w:r>
    </w:p>
    <w:p w14:paraId="2D3F003E" w14:textId="77777777" w:rsidR="006723ED" w:rsidRPr="009220B9" w:rsidRDefault="006723ED" w:rsidP="00A30D5A">
      <w:pPr>
        <w:pStyle w:val="Nadpis5"/>
      </w:pPr>
      <w:r w:rsidRPr="009220B9">
        <w:t>Výchovně-vzdělávací strategie</w:t>
      </w:r>
    </w:p>
    <w:p w14:paraId="64F92602" w14:textId="77777777" w:rsidR="006723ED" w:rsidRPr="009220B9" w:rsidRDefault="006723ED" w:rsidP="00A30D5A">
      <w:pPr>
        <w:pStyle w:val="Nadpis6"/>
      </w:pPr>
      <w:r w:rsidRPr="009220B9">
        <w:t>Kompetence k učení – učitel:</w:t>
      </w:r>
    </w:p>
    <w:p w14:paraId="4534129D" w14:textId="77777777" w:rsidR="006723ED" w:rsidRPr="009220B9" w:rsidRDefault="006723ED" w:rsidP="00A30D5A">
      <w:pPr>
        <w:pStyle w:val="Odrazky"/>
      </w:pPr>
      <w:r w:rsidRPr="009220B9">
        <w:t xml:space="preserve">předkládá žákům probírané oblasti v historickém kontextu; </w:t>
      </w:r>
    </w:p>
    <w:p w14:paraId="79BADC7C" w14:textId="77777777" w:rsidR="006723ED" w:rsidRPr="009220B9" w:rsidRDefault="006723ED" w:rsidP="00A30D5A">
      <w:pPr>
        <w:pStyle w:val="Odrazky"/>
      </w:pPr>
      <w:r w:rsidRPr="009220B9">
        <w:t>vyžaduje po žácích, aby vyhledávali a třídili informace o probíraném učivu podle zadaných kritérií;</w:t>
      </w:r>
    </w:p>
    <w:p w14:paraId="10A97DE1" w14:textId="77777777" w:rsidR="006723ED" w:rsidRPr="009220B9" w:rsidRDefault="006723ED" w:rsidP="00A30D5A">
      <w:pPr>
        <w:pStyle w:val="Odrazky"/>
      </w:pPr>
      <w:r w:rsidRPr="009220B9">
        <w:t>seznamuje žáky s obecně používanými znaky, termíny a symboly dějepisu a dává je do vzájemných souvislostí.</w:t>
      </w:r>
    </w:p>
    <w:p w14:paraId="514EEBE4" w14:textId="77777777" w:rsidR="006723ED" w:rsidRPr="009220B9" w:rsidRDefault="006723ED" w:rsidP="00A30D5A">
      <w:pPr>
        <w:pStyle w:val="Nadpis6"/>
      </w:pPr>
      <w:r w:rsidRPr="009220B9">
        <w:t>Kompetence k řešení problémů – učitel:</w:t>
      </w:r>
    </w:p>
    <w:p w14:paraId="5BBC6AC9" w14:textId="77777777" w:rsidR="006723ED" w:rsidRPr="009220B9" w:rsidRDefault="006723ED" w:rsidP="00A30D5A">
      <w:pPr>
        <w:pStyle w:val="Odrazky"/>
      </w:pPr>
      <w:r w:rsidRPr="009220B9">
        <w:t>předkládá žákům společenské problémy v jejich vývoji;</w:t>
      </w:r>
    </w:p>
    <w:p w14:paraId="66597C81" w14:textId="77777777" w:rsidR="006723ED" w:rsidRPr="009220B9" w:rsidRDefault="006723ED" w:rsidP="00A30D5A">
      <w:pPr>
        <w:pStyle w:val="Odrazky"/>
      </w:pPr>
      <w:r w:rsidRPr="009220B9">
        <w:t>při řešení problémů ukazuje paralely s historií;</w:t>
      </w:r>
    </w:p>
    <w:p w14:paraId="120A58C0" w14:textId="77777777" w:rsidR="006723ED" w:rsidRPr="009220B9" w:rsidRDefault="006723ED" w:rsidP="00A30D5A">
      <w:pPr>
        <w:pStyle w:val="Odrazky"/>
      </w:pPr>
      <w:r w:rsidRPr="009220B9">
        <w:t>posuzuje řešení žáků z nejrůznějších hledisek.</w:t>
      </w:r>
    </w:p>
    <w:p w14:paraId="31FB8934" w14:textId="77777777" w:rsidR="006723ED" w:rsidRPr="009220B9" w:rsidRDefault="006723ED" w:rsidP="00A30D5A">
      <w:pPr>
        <w:pStyle w:val="Nadpis6"/>
      </w:pPr>
      <w:r w:rsidRPr="009220B9">
        <w:t>Kompetence komunikativní – učitel:</w:t>
      </w:r>
    </w:p>
    <w:p w14:paraId="19CB665C" w14:textId="77777777" w:rsidR="006723ED" w:rsidRPr="009220B9" w:rsidRDefault="006723ED" w:rsidP="00A30D5A">
      <w:pPr>
        <w:pStyle w:val="Odrazky"/>
      </w:pPr>
      <w:r w:rsidRPr="009220B9">
        <w:t>vyžaduje, aby žáci souvisle a výstižně formulovali své názory na společenské dění a historický vývoj;</w:t>
      </w:r>
    </w:p>
    <w:p w14:paraId="2B22A26D" w14:textId="77777777" w:rsidR="006723ED" w:rsidRPr="009220B9" w:rsidRDefault="006723ED" w:rsidP="00A30D5A">
      <w:pPr>
        <w:pStyle w:val="Odrazky"/>
      </w:pPr>
      <w:r w:rsidRPr="009220B9">
        <w:t xml:space="preserve">vede žáky ke schopnosti pochopit potřebu vyslechnout odlišný názor a zabývat se jím. </w:t>
      </w:r>
    </w:p>
    <w:p w14:paraId="6ABE029E" w14:textId="77777777" w:rsidR="006723ED" w:rsidRPr="009220B9" w:rsidRDefault="006723ED" w:rsidP="00A30D5A">
      <w:pPr>
        <w:pStyle w:val="Nadpis6"/>
      </w:pPr>
      <w:r w:rsidRPr="009220B9">
        <w:t>Kompetence sociální a personální – učitel:</w:t>
      </w:r>
    </w:p>
    <w:p w14:paraId="16774B21" w14:textId="77777777" w:rsidR="006723ED" w:rsidRPr="009220B9" w:rsidRDefault="006723ED" w:rsidP="00A30D5A">
      <w:pPr>
        <w:pStyle w:val="Odrazky"/>
      </w:pPr>
      <w:r w:rsidRPr="009220B9">
        <w:t>předkládá žákům význam týmové práce a postavení samostatné práce;</w:t>
      </w:r>
    </w:p>
    <w:p w14:paraId="798A01C2" w14:textId="77777777" w:rsidR="006723ED" w:rsidRPr="009220B9" w:rsidRDefault="006723ED" w:rsidP="00A30D5A">
      <w:pPr>
        <w:pStyle w:val="Odrazky"/>
      </w:pPr>
      <w:r w:rsidRPr="009220B9">
        <w:t>vyžaduje po žácích, aby diskutovali;</w:t>
      </w:r>
    </w:p>
    <w:p w14:paraId="3E726856" w14:textId="77777777" w:rsidR="006723ED" w:rsidRPr="009220B9" w:rsidRDefault="006723ED" w:rsidP="00A30D5A">
      <w:pPr>
        <w:pStyle w:val="Odrazky"/>
      </w:pPr>
      <w:r w:rsidRPr="009220B9">
        <w:t xml:space="preserve">učí žáky hájit svá stanoviska a názory. </w:t>
      </w:r>
    </w:p>
    <w:p w14:paraId="461984A2" w14:textId="77777777" w:rsidR="006723ED" w:rsidRPr="009220B9" w:rsidRDefault="006723ED" w:rsidP="00A30D5A">
      <w:pPr>
        <w:pStyle w:val="Nadpis6"/>
      </w:pPr>
      <w:r w:rsidRPr="009220B9">
        <w:t>Kompetence občanské – učitel:</w:t>
      </w:r>
    </w:p>
    <w:p w14:paraId="5C020913" w14:textId="77777777" w:rsidR="006723ED" w:rsidRPr="009220B9" w:rsidRDefault="006723ED" w:rsidP="00A30D5A">
      <w:pPr>
        <w:pStyle w:val="Odrazky"/>
      </w:pPr>
      <w:r w:rsidRPr="009220B9">
        <w:t>předkládá žákům základní principy, na kterých spočívají zákony a společenské normy;</w:t>
      </w:r>
    </w:p>
    <w:p w14:paraId="55231004" w14:textId="77777777" w:rsidR="006723ED" w:rsidRPr="009220B9" w:rsidRDefault="006723ED" w:rsidP="00A30D5A">
      <w:pPr>
        <w:pStyle w:val="Odrazky"/>
      </w:pPr>
      <w:r w:rsidRPr="009220B9">
        <w:t>učitel vede žáky k respektování přesvědčení druhých lidí a učí je vážit si jejich vnitřních hodnot;</w:t>
      </w:r>
    </w:p>
    <w:p w14:paraId="3D2A5BCB" w14:textId="77777777" w:rsidR="006723ED" w:rsidRPr="009220B9" w:rsidRDefault="006723ED" w:rsidP="00A30D5A">
      <w:pPr>
        <w:pStyle w:val="Odrazky"/>
      </w:pPr>
      <w:r w:rsidRPr="009220B9">
        <w:t>učitel nachází s žáky nenásilné cesty k řešení konfliktů;</w:t>
      </w:r>
    </w:p>
    <w:p w14:paraId="1D105BA1" w14:textId="77777777" w:rsidR="006723ED" w:rsidRPr="009220B9" w:rsidRDefault="006723ED" w:rsidP="00A30D5A">
      <w:pPr>
        <w:pStyle w:val="Odrazky"/>
      </w:pPr>
      <w:r w:rsidRPr="009220B9">
        <w:t>učitel vede žáky k poznání naší kulturní tradice a historického dědictví a vede je k potřebě ctít je a chránit.</w:t>
      </w:r>
    </w:p>
    <w:p w14:paraId="17980403" w14:textId="77777777" w:rsidR="006723ED" w:rsidRPr="009220B9" w:rsidRDefault="006723ED" w:rsidP="00A30D5A">
      <w:pPr>
        <w:pStyle w:val="Nadpis6"/>
      </w:pPr>
      <w:r w:rsidRPr="009220B9">
        <w:t>Kompetence k podnikavosti – učitel:</w:t>
      </w:r>
    </w:p>
    <w:p w14:paraId="3DDE965F" w14:textId="77777777" w:rsidR="006723ED" w:rsidRPr="009220B9" w:rsidRDefault="006723ED" w:rsidP="00A30D5A">
      <w:pPr>
        <w:pStyle w:val="Odrazky"/>
      </w:pPr>
      <w:r w:rsidRPr="009220B9">
        <w:t>pomáhá žákům nacházet způsoby, jak využívat znalostí získané ve škole i mimo ni pro svůj další rozvoj;</w:t>
      </w:r>
    </w:p>
    <w:p w14:paraId="1F3B8598" w14:textId="77777777" w:rsidR="006723ED" w:rsidRPr="009220B9" w:rsidRDefault="006723ED" w:rsidP="00A30D5A">
      <w:pPr>
        <w:pStyle w:val="Odrazky"/>
      </w:pPr>
      <w:r w:rsidRPr="009220B9">
        <w:t>učitel rozvíjí samostatné myšlení žáků a vede je k nacházení nových řešení;</w:t>
      </w:r>
    </w:p>
    <w:p w14:paraId="6D18FD13" w14:textId="77777777" w:rsidR="006723ED" w:rsidRPr="009220B9" w:rsidRDefault="006723ED" w:rsidP="00A30D5A">
      <w:pPr>
        <w:pStyle w:val="Nadpis6"/>
      </w:pPr>
      <w:r w:rsidRPr="009220B9">
        <w:t>Kompetence digitální – učitel:</w:t>
      </w:r>
    </w:p>
    <w:p w14:paraId="2722E68F" w14:textId="77777777" w:rsidR="006723ED" w:rsidRPr="009220B9" w:rsidRDefault="006723ED" w:rsidP="00A30D5A">
      <w:pPr>
        <w:pStyle w:val="Odrazky"/>
      </w:pPr>
      <w:r w:rsidRPr="009220B9">
        <w:t>Vede žáky k účelnému využívání digitální techniky a aplikací v hodinách dějepisu i při přípravě na vyučování;</w:t>
      </w:r>
    </w:p>
    <w:p w14:paraId="00F3C7B5" w14:textId="77777777" w:rsidR="006723ED" w:rsidRPr="009220B9" w:rsidRDefault="006723ED" w:rsidP="00A30D5A">
      <w:pPr>
        <w:pStyle w:val="Odrazky"/>
      </w:pPr>
      <w:r w:rsidRPr="009220B9">
        <w:t xml:space="preserve">učí žáky vyhledávat historické informace v různých digitálních zdrojích, kriticky je posuzovat reflektovat rizika jejich používání; </w:t>
      </w:r>
    </w:p>
    <w:p w14:paraId="2341105F" w14:textId="77777777" w:rsidR="006723ED" w:rsidRPr="009220B9" w:rsidRDefault="006723ED" w:rsidP="00A30D5A">
      <w:pPr>
        <w:pStyle w:val="Odrazky"/>
      </w:pPr>
      <w:r w:rsidRPr="009220B9">
        <w:t>pro potřeby výuky CLIL vede žáky k vyhledávání informací v anglickém jazyce;</w:t>
      </w:r>
    </w:p>
    <w:p w14:paraId="121DC709" w14:textId="77777777" w:rsidR="006723ED" w:rsidRPr="009220B9" w:rsidRDefault="006723ED" w:rsidP="00A30D5A">
      <w:pPr>
        <w:pStyle w:val="Odrazky"/>
      </w:pPr>
      <w:r w:rsidRPr="009220B9">
        <w:t>zařazuje do výuky úkoly, při kterých žáci vytváří za pomocí počítačových aplikací digitální materiály s dějepisným obsahem (texty, tabulky, prezentace apod.) a následně je ve výuce využívají;</w:t>
      </w:r>
    </w:p>
    <w:p w14:paraId="1B695DEE" w14:textId="77777777" w:rsidR="006723ED" w:rsidRPr="009220B9" w:rsidRDefault="006723ED" w:rsidP="00A30D5A">
      <w:pPr>
        <w:pStyle w:val="Odrazky"/>
      </w:pPr>
      <w:r w:rsidRPr="009220B9">
        <w:t>vede žáky ke správnému citování zdrojů;</w:t>
      </w:r>
    </w:p>
    <w:p w14:paraId="34453164" w14:textId="77777777" w:rsidR="006723ED" w:rsidRPr="009220B9" w:rsidRDefault="006723ED" w:rsidP="00A30D5A">
      <w:pPr>
        <w:pStyle w:val="Odrazky"/>
      </w:pPr>
      <w:r w:rsidRPr="009220B9">
        <w:t xml:space="preserve">učí žáky ukládat si získané informace pro jejich opětovné používání pomocí počítačových aplikací; </w:t>
      </w:r>
    </w:p>
    <w:p w14:paraId="5D8494D1" w14:textId="77777777" w:rsidR="006723ED" w:rsidRPr="009220B9" w:rsidRDefault="006723ED" w:rsidP="00A30D5A">
      <w:pPr>
        <w:pStyle w:val="Odrazky"/>
        <w:rPr>
          <w:rStyle w:val="eop"/>
        </w:rPr>
      </w:pPr>
      <w:r w:rsidRPr="009220B9">
        <w:rPr>
          <w:rStyle w:val="eop"/>
        </w:rPr>
        <w:t>vede žáky k předcházení situací ohrožující jeho tělesné a duševní zdraví v souvislosti s používáním výpočetní techniky;</w:t>
      </w:r>
    </w:p>
    <w:p w14:paraId="424E030F" w14:textId="77777777" w:rsidR="006723ED" w:rsidRPr="009220B9" w:rsidRDefault="006723ED" w:rsidP="00A30D5A">
      <w:pPr>
        <w:pStyle w:val="Odrazky"/>
        <w:rPr>
          <w:rStyle w:val="eop"/>
        </w:rPr>
      </w:pPr>
      <w:r w:rsidRPr="009220B9">
        <w:rPr>
          <w:rStyle w:val="eop"/>
        </w:rPr>
        <w:t>učí žáky tomu, aby při spolupráci, komunikaci a sdílení informací v digitálním prostředí jednali eticky, s ohleduplností a respektem k druhým;</w:t>
      </w:r>
    </w:p>
    <w:p w14:paraId="45D8329C" w14:textId="77777777" w:rsidR="006723ED" w:rsidRPr="009220B9" w:rsidRDefault="006723ED" w:rsidP="00A30D5A">
      <w:pPr>
        <w:pStyle w:val="Odrazky"/>
        <w:rPr>
          <w:rStyle w:val="eop"/>
        </w:rPr>
      </w:pPr>
      <w:r w:rsidRPr="009220B9">
        <w:rPr>
          <w:rStyle w:val="eop"/>
        </w:rPr>
        <w:t>vede žáky k dodržování právních ustanovení i norem pro digitální prostředí, které se na něj vztahují.</w:t>
      </w:r>
    </w:p>
    <w:p w14:paraId="2AA51B9D" w14:textId="77777777" w:rsidR="006723ED" w:rsidRPr="009220B9" w:rsidRDefault="006723ED" w:rsidP="00A30D5A">
      <w:pPr>
        <w:pStyle w:val="Nadpis4"/>
      </w:pPr>
      <w:r w:rsidRPr="009220B9">
        <w:t>Vzdělávací obsah předmětu</w:t>
      </w:r>
    </w:p>
    <w:tbl>
      <w:tblPr>
        <w:tblW w:w="9540" w:type="dxa"/>
        <w:tblInd w:w="7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231"/>
        <w:gridCol w:w="9"/>
        <w:gridCol w:w="3060"/>
        <w:gridCol w:w="1080"/>
        <w:gridCol w:w="2160"/>
      </w:tblGrid>
      <w:tr w:rsidR="008C5C69" w:rsidRPr="009220B9" w14:paraId="76B966B1" w14:textId="77777777" w:rsidTr="006E06F2">
        <w:trPr>
          <w:cantSplit/>
          <w:trHeight w:val="703"/>
          <w:tblHeader/>
        </w:trPr>
        <w:tc>
          <w:tcPr>
            <w:tcW w:w="9540" w:type="dxa"/>
            <w:gridSpan w:val="5"/>
            <w:tcBorders>
              <w:top w:val="double" w:sz="6" w:space="0" w:color="auto"/>
              <w:left w:val="double" w:sz="6" w:space="0" w:color="auto"/>
              <w:bottom w:val="single" w:sz="6" w:space="0" w:color="auto"/>
              <w:right w:val="double" w:sz="6" w:space="0" w:color="auto"/>
            </w:tcBorders>
            <w:shd w:val="clear" w:color="auto" w:fill="BFBFBF" w:themeFill="background1" w:themeFillShade="BF"/>
            <w:hideMark/>
          </w:tcPr>
          <w:p w14:paraId="1B212443" w14:textId="77777777" w:rsidR="006723ED" w:rsidRPr="009220B9" w:rsidRDefault="006723ED" w:rsidP="00A30D5A">
            <w:pPr>
              <w:spacing w:before="120" w:line="256" w:lineRule="auto"/>
              <w:jc w:val="center"/>
              <w:rPr>
                <w:rFonts w:ascii="Arial" w:hAnsi="Arial" w:cs="Arial"/>
                <w:sz w:val="16"/>
                <w:szCs w:val="16"/>
                <w:lang w:eastAsia="en-US"/>
              </w:rPr>
            </w:pPr>
            <w:r w:rsidRPr="009220B9">
              <w:br w:type="page"/>
            </w:r>
            <w:r w:rsidRPr="009220B9">
              <w:br w:type="page"/>
            </w:r>
            <w:r w:rsidRPr="009220B9">
              <w:br w:type="page"/>
            </w:r>
            <w:r w:rsidRPr="009220B9">
              <w:rPr>
                <w:rStyle w:val="TabulkatextChar"/>
              </w:rPr>
              <w:t>Předmět</w:t>
            </w:r>
            <w:r w:rsidRPr="009220B9">
              <w:rPr>
                <w:rFonts w:ascii="Arial" w:hAnsi="Arial" w:cs="Arial"/>
                <w:sz w:val="16"/>
                <w:szCs w:val="16"/>
                <w:lang w:eastAsia="en-US"/>
              </w:rPr>
              <w:t>:</w:t>
            </w:r>
          </w:p>
          <w:p w14:paraId="6178EA17" w14:textId="77777777" w:rsidR="006723ED" w:rsidRPr="009220B9" w:rsidRDefault="006723ED" w:rsidP="00A30D5A">
            <w:pPr>
              <w:pStyle w:val="PedmtTAB"/>
              <w:rPr>
                <w:rFonts w:eastAsiaTheme="minorHAnsi"/>
              </w:rPr>
            </w:pPr>
            <w:r w:rsidRPr="009220B9">
              <w:t>Dějepis</w:t>
            </w:r>
          </w:p>
        </w:tc>
      </w:tr>
      <w:tr w:rsidR="008C5C69" w:rsidRPr="009220B9" w14:paraId="099374E1" w14:textId="77777777" w:rsidTr="006E06F2">
        <w:trPr>
          <w:trHeight w:val="567"/>
          <w:tblHeader/>
        </w:trPr>
        <w:tc>
          <w:tcPr>
            <w:tcW w:w="3240" w:type="dxa"/>
            <w:gridSpan w:val="2"/>
            <w:tcBorders>
              <w:top w:val="single" w:sz="6" w:space="0" w:color="auto"/>
              <w:left w:val="double" w:sz="6" w:space="0" w:color="auto"/>
              <w:bottom w:val="single" w:sz="6" w:space="0" w:color="auto"/>
              <w:right w:val="single" w:sz="6" w:space="0" w:color="auto"/>
            </w:tcBorders>
            <w:shd w:val="clear" w:color="auto" w:fill="D9D9D9" w:themeFill="background1" w:themeFillShade="D9"/>
            <w:hideMark/>
          </w:tcPr>
          <w:p w14:paraId="41A59B8C" w14:textId="77777777" w:rsidR="006723ED" w:rsidRPr="009220B9" w:rsidRDefault="006723ED" w:rsidP="00A30D5A">
            <w:pPr>
              <w:pStyle w:val="Tabnad2"/>
              <w:spacing w:before="60" w:after="60" w:line="256" w:lineRule="auto"/>
              <w:rPr>
                <w:rFonts w:asciiTheme="minorHAnsi" w:eastAsiaTheme="minorHAnsi" w:hAnsiTheme="minorHAnsi"/>
                <w:lang w:eastAsia="en-US"/>
              </w:rPr>
            </w:pPr>
            <w:r w:rsidRPr="009220B9">
              <w:t>Očekávané výstupy</w:t>
            </w:r>
          </w:p>
          <w:p w14:paraId="094D1E75" w14:textId="77777777" w:rsidR="006723ED" w:rsidRPr="009220B9" w:rsidRDefault="006723ED" w:rsidP="00A30D5A">
            <w:pPr>
              <w:tabs>
                <w:tab w:val="left" w:pos="1144"/>
              </w:tabs>
              <w:spacing w:before="60" w:after="60" w:line="256" w:lineRule="auto"/>
              <w:rPr>
                <w:rFonts w:ascii="Arial" w:hAnsi="Arial"/>
                <w:sz w:val="20"/>
                <w:lang w:eastAsia="en-US"/>
              </w:rPr>
            </w:pPr>
            <w:r w:rsidRPr="009220B9">
              <w:rPr>
                <w:rFonts w:ascii="Arial" w:hAnsi="Arial"/>
                <w:sz w:val="20"/>
                <w:lang w:eastAsia="en-US"/>
              </w:rPr>
              <w:t>Žák</w:t>
            </w:r>
          </w:p>
        </w:tc>
        <w:tc>
          <w:tcPr>
            <w:tcW w:w="306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9624C0" w14:textId="77777777" w:rsidR="006723ED" w:rsidRPr="009220B9" w:rsidRDefault="006723ED" w:rsidP="00A30D5A">
            <w:pPr>
              <w:pStyle w:val="Tabnad2"/>
              <w:spacing w:before="60" w:after="60" w:line="256" w:lineRule="auto"/>
              <w:rPr>
                <w:rFonts w:eastAsiaTheme="minorHAnsi"/>
              </w:rPr>
            </w:pPr>
            <w:r w:rsidRPr="009220B9">
              <w:t>Učivo</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10CC713" w14:textId="77777777" w:rsidR="006723ED" w:rsidRPr="009220B9" w:rsidRDefault="006723ED" w:rsidP="00A30D5A">
            <w:pPr>
              <w:pStyle w:val="Tabnad2"/>
              <w:spacing w:before="60" w:after="60" w:line="256" w:lineRule="auto"/>
              <w:rPr>
                <w:rFonts w:eastAsiaTheme="minorHAnsi"/>
              </w:rPr>
            </w:pPr>
            <w:r w:rsidRPr="009220B9">
              <w:t>Ročník</w:t>
            </w:r>
          </w:p>
        </w:tc>
        <w:tc>
          <w:tcPr>
            <w:tcW w:w="2160" w:type="dxa"/>
            <w:tcBorders>
              <w:top w:val="single" w:sz="6" w:space="0" w:color="auto"/>
              <w:left w:val="single" w:sz="6" w:space="0" w:color="auto"/>
              <w:bottom w:val="single" w:sz="6" w:space="0" w:color="auto"/>
              <w:right w:val="double" w:sz="6" w:space="0" w:color="auto"/>
            </w:tcBorders>
            <w:shd w:val="clear" w:color="auto" w:fill="D9D9D9" w:themeFill="background1" w:themeFillShade="D9"/>
            <w:hideMark/>
          </w:tcPr>
          <w:p w14:paraId="323DD7FB" w14:textId="77777777" w:rsidR="006723ED" w:rsidRPr="009220B9" w:rsidRDefault="006723ED" w:rsidP="00A30D5A">
            <w:pPr>
              <w:pStyle w:val="Tabnad2"/>
              <w:spacing w:before="60" w:after="60" w:line="256" w:lineRule="auto"/>
              <w:rPr>
                <w:rFonts w:eastAsiaTheme="minorHAnsi"/>
              </w:rPr>
            </w:pPr>
            <w:r w:rsidRPr="009220B9">
              <w:t>Průřezová témata, integrace, pozn.</w:t>
            </w:r>
          </w:p>
        </w:tc>
      </w:tr>
      <w:tr w:rsidR="008C5C69" w:rsidRPr="009220B9" w14:paraId="76941B3F" w14:textId="77777777" w:rsidTr="006E06F2">
        <w:trPr>
          <w:cantSplit/>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78F79428" w14:textId="77777777" w:rsidR="006723ED" w:rsidRPr="009220B9" w:rsidRDefault="006723ED" w:rsidP="00A30D5A">
            <w:pPr>
              <w:pStyle w:val="Tabulkaodrazky"/>
              <w:rPr>
                <w:rFonts w:eastAsiaTheme="minorEastAsia"/>
              </w:rPr>
            </w:pPr>
            <w:r w:rsidRPr="009220B9">
              <w:t>uvede příklady důležitosti a potřebnosti dějepisných poznatků v současném světě, charakterizuje smysl historického poznání</w:t>
            </w:r>
          </w:p>
        </w:tc>
        <w:tc>
          <w:tcPr>
            <w:tcW w:w="3060" w:type="dxa"/>
            <w:vMerge w:val="restart"/>
            <w:tcBorders>
              <w:top w:val="single" w:sz="6" w:space="0" w:color="auto"/>
              <w:left w:val="single" w:sz="6" w:space="0" w:color="auto"/>
              <w:bottom w:val="single" w:sz="6" w:space="0" w:color="auto"/>
              <w:right w:val="single" w:sz="6" w:space="0" w:color="auto"/>
            </w:tcBorders>
            <w:hideMark/>
          </w:tcPr>
          <w:p w14:paraId="4CFBBA1E" w14:textId="77777777" w:rsidR="006723ED" w:rsidRPr="009220B9" w:rsidRDefault="006723ED" w:rsidP="00A30D5A">
            <w:pPr>
              <w:pStyle w:val="Tabulkaodrazky"/>
              <w:rPr>
                <w:rFonts w:eastAsiaTheme="minorEastAsia"/>
              </w:rPr>
            </w:pPr>
            <w:r w:rsidRPr="009220B9">
              <w:t>předmět historie, archeologie, pomocné vědy historické, historikova pracoviště – knihovny, archivy, muzea, historické prameny</w:t>
            </w:r>
          </w:p>
        </w:tc>
        <w:tc>
          <w:tcPr>
            <w:tcW w:w="1080" w:type="dxa"/>
            <w:vMerge w:val="restart"/>
            <w:tcBorders>
              <w:top w:val="single" w:sz="6" w:space="0" w:color="auto"/>
              <w:left w:val="single" w:sz="6" w:space="0" w:color="auto"/>
              <w:bottom w:val="single" w:sz="6" w:space="0" w:color="auto"/>
              <w:right w:val="single" w:sz="6" w:space="0" w:color="auto"/>
            </w:tcBorders>
            <w:hideMark/>
          </w:tcPr>
          <w:p w14:paraId="701FE6D7"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hideMark/>
          </w:tcPr>
          <w:p w14:paraId="12E7AD0F"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5CE6E21A" w14:textId="77777777" w:rsidR="006723ED" w:rsidRPr="009220B9" w:rsidRDefault="006723ED" w:rsidP="00A30D5A">
            <w:pPr>
              <w:pStyle w:val="Tabulkatext"/>
              <w:spacing w:line="256" w:lineRule="auto"/>
            </w:pPr>
            <w:r w:rsidRPr="009220B9">
              <w:t>3.7.2.34</w:t>
            </w:r>
          </w:p>
          <w:p w14:paraId="207CEE7E" w14:textId="77777777" w:rsidR="006723ED" w:rsidRPr="009220B9" w:rsidRDefault="006723ED" w:rsidP="00A30D5A">
            <w:pPr>
              <w:pStyle w:val="Tabulkatext"/>
              <w:spacing w:line="256" w:lineRule="auto"/>
            </w:pPr>
            <w:r w:rsidRPr="009220B9">
              <w:t>3.7.2.35</w:t>
            </w:r>
          </w:p>
          <w:p w14:paraId="73D61297" w14:textId="77777777" w:rsidR="006723ED" w:rsidRPr="009220B9" w:rsidRDefault="006723ED" w:rsidP="00A30D5A">
            <w:pPr>
              <w:pStyle w:val="Tabulkatext"/>
              <w:spacing w:line="256" w:lineRule="auto"/>
              <w:rPr>
                <w:rFonts w:eastAsiaTheme="minorHAnsi"/>
              </w:rPr>
            </w:pPr>
            <w:r w:rsidRPr="009220B9">
              <w:t>3.7.6.7</w:t>
            </w:r>
          </w:p>
        </w:tc>
      </w:tr>
      <w:tr w:rsidR="008C5C69" w:rsidRPr="009220B9" w14:paraId="5E5C00D5" w14:textId="77777777" w:rsidTr="006E06F2">
        <w:trPr>
          <w:cantSplit/>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2AE62B69" w14:textId="77777777" w:rsidR="006723ED" w:rsidRPr="009220B9" w:rsidRDefault="006723ED" w:rsidP="00A30D5A">
            <w:pPr>
              <w:pStyle w:val="Tabulkaodrazky"/>
              <w:rPr>
                <w:rFonts w:eastAsiaTheme="minorEastAsia"/>
              </w:rPr>
            </w:pPr>
            <w:r w:rsidRPr="009220B9">
              <w:t>uvede příklady zdrojů informací o minulosti, pojmenuje instituce, kde jsou tyto zdroje shromažďovány, rozlišuje různé zdroje historických informací, způsob jejich získávání a úskalí interpretace</w:t>
            </w:r>
          </w:p>
        </w:tc>
        <w:tc>
          <w:tcPr>
            <w:tcW w:w="3060" w:type="dxa"/>
            <w:vMerge/>
            <w:vAlign w:val="center"/>
            <w:hideMark/>
          </w:tcPr>
          <w:p w14:paraId="5B1C27CB" w14:textId="77777777" w:rsidR="006723ED" w:rsidRPr="009220B9" w:rsidRDefault="006723ED" w:rsidP="00A30D5A">
            <w:pPr>
              <w:jc w:val="left"/>
              <w:rPr>
                <w:rFonts w:ascii="Arial" w:eastAsiaTheme="minorHAnsi" w:hAnsi="Arial" w:cs="Arial"/>
                <w:sz w:val="22"/>
                <w:szCs w:val="22"/>
                <w:lang w:eastAsia="en-US"/>
              </w:rPr>
            </w:pPr>
          </w:p>
        </w:tc>
        <w:tc>
          <w:tcPr>
            <w:tcW w:w="1080" w:type="dxa"/>
            <w:vMerge/>
            <w:vAlign w:val="center"/>
            <w:hideMark/>
          </w:tcPr>
          <w:p w14:paraId="622F8FFA" w14:textId="77777777" w:rsidR="006723ED" w:rsidRPr="009220B9" w:rsidRDefault="006723ED" w:rsidP="00A30D5A">
            <w:pPr>
              <w:jc w:val="left"/>
              <w:rPr>
                <w:rFonts w:asciiTheme="minorHAnsi" w:eastAsiaTheme="minorHAnsi" w:hAnsiTheme="minorHAnsi" w:cstheme="minorBidi"/>
                <w:sz w:val="22"/>
                <w:lang w:eastAsia="en-US"/>
              </w:rPr>
            </w:pPr>
          </w:p>
        </w:tc>
        <w:tc>
          <w:tcPr>
            <w:tcW w:w="2160" w:type="dxa"/>
            <w:tcBorders>
              <w:top w:val="single" w:sz="6" w:space="0" w:color="auto"/>
              <w:left w:val="single" w:sz="6" w:space="0" w:color="auto"/>
              <w:bottom w:val="single" w:sz="6" w:space="0" w:color="auto"/>
              <w:right w:val="double" w:sz="6" w:space="0" w:color="auto"/>
            </w:tcBorders>
          </w:tcPr>
          <w:p w14:paraId="55B365FA" w14:textId="77777777" w:rsidR="006723ED" w:rsidRPr="009220B9" w:rsidRDefault="006723ED" w:rsidP="00A30D5A">
            <w:pPr>
              <w:pStyle w:val="Tabulkatext"/>
              <w:spacing w:line="256" w:lineRule="auto"/>
              <w:rPr>
                <w:rFonts w:eastAsiaTheme="minorHAnsi"/>
              </w:rPr>
            </w:pPr>
          </w:p>
        </w:tc>
      </w:tr>
      <w:tr w:rsidR="008C5C69" w:rsidRPr="009220B9" w14:paraId="373ABA7E"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0A98E37E" w14:textId="77777777" w:rsidR="006723ED" w:rsidRPr="009220B9" w:rsidRDefault="006723ED" w:rsidP="00A30D5A">
            <w:pPr>
              <w:pStyle w:val="Tabulkaodrazky"/>
              <w:rPr>
                <w:rFonts w:eastAsiaTheme="minorEastAsia"/>
              </w:rPr>
            </w:pPr>
            <w:r w:rsidRPr="009220B9">
              <w:t>orientuje se na časové ose a v historické mapě, v chronologickém sledu řadí hlavní historické epochy, uvádí příklady různých měření časů v minulosti i současnosti</w:t>
            </w:r>
          </w:p>
        </w:tc>
        <w:tc>
          <w:tcPr>
            <w:tcW w:w="3060" w:type="dxa"/>
            <w:tcBorders>
              <w:top w:val="single" w:sz="6" w:space="0" w:color="auto"/>
              <w:left w:val="single" w:sz="6" w:space="0" w:color="auto"/>
              <w:bottom w:val="single" w:sz="6" w:space="0" w:color="auto"/>
              <w:right w:val="single" w:sz="6" w:space="0" w:color="auto"/>
            </w:tcBorders>
            <w:hideMark/>
          </w:tcPr>
          <w:p w14:paraId="265C12C5" w14:textId="77777777" w:rsidR="006723ED" w:rsidRPr="009220B9" w:rsidRDefault="006723ED" w:rsidP="00A30D5A">
            <w:pPr>
              <w:pStyle w:val="Tabulkaodrazky"/>
              <w:rPr>
                <w:rFonts w:eastAsiaTheme="minorEastAsia"/>
              </w:rPr>
            </w:pPr>
            <w:r w:rsidRPr="009220B9">
              <w:t>měření času v minulosti, práce s časovou osou, přiřazování dějů k ose</w:t>
            </w:r>
          </w:p>
        </w:tc>
        <w:tc>
          <w:tcPr>
            <w:tcW w:w="1080" w:type="dxa"/>
            <w:tcBorders>
              <w:top w:val="single" w:sz="6" w:space="0" w:color="auto"/>
              <w:left w:val="single" w:sz="6" w:space="0" w:color="auto"/>
              <w:bottom w:val="single" w:sz="6" w:space="0" w:color="auto"/>
              <w:right w:val="single" w:sz="6" w:space="0" w:color="auto"/>
            </w:tcBorders>
            <w:hideMark/>
          </w:tcPr>
          <w:p w14:paraId="3548D9AC"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tcPr>
          <w:p w14:paraId="46D3679D" w14:textId="77777777" w:rsidR="006723ED" w:rsidRPr="009220B9" w:rsidRDefault="006723ED" w:rsidP="00A30D5A">
            <w:pPr>
              <w:pStyle w:val="Tabulkatext"/>
              <w:spacing w:line="256" w:lineRule="auto"/>
              <w:rPr>
                <w:rFonts w:eastAsiaTheme="minorHAnsi"/>
              </w:rPr>
            </w:pPr>
          </w:p>
        </w:tc>
      </w:tr>
      <w:tr w:rsidR="008C5C69" w:rsidRPr="009220B9" w14:paraId="02169117"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6311400C" w14:textId="77777777" w:rsidR="006723ED" w:rsidRPr="009220B9" w:rsidRDefault="006723ED" w:rsidP="00A30D5A">
            <w:pPr>
              <w:pStyle w:val="Tabulkaodrazky"/>
              <w:rPr>
                <w:rFonts w:eastAsiaTheme="minorEastAsia"/>
              </w:rPr>
            </w:pPr>
            <w:r w:rsidRPr="009220B9">
              <w:t>uvádí vývojové typy člověka v chronologickém sledu, charakterizuje život pravěkých sběračů a lovců, jejich materiální a duchovní kulturu ve shodě s aktuálními vědeckými poznatky</w:t>
            </w:r>
          </w:p>
        </w:tc>
        <w:tc>
          <w:tcPr>
            <w:tcW w:w="3060" w:type="dxa"/>
            <w:tcBorders>
              <w:top w:val="single" w:sz="6" w:space="0" w:color="auto"/>
              <w:left w:val="single" w:sz="6" w:space="0" w:color="auto"/>
              <w:bottom w:val="single" w:sz="6" w:space="0" w:color="auto"/>
              <w:right w:val="single" w:sz="6" w:space="0" w:color="auto"/>
            </w:tcBorders>
            <w:hideMark/>
          </w:tcPr>
          <w:p w14:paraId="27D3091E" w14:textId="77777777" w:rsidR="006723ED" w:rsidRPr="009220B9" w:rsidRDefault="006723ED" w:rsidP="00A30D5A">
            <w:pPr>
              <w:pStyle w:val="Tabulkaodrazky"/>
              <w:rPr>
                <w:rFonts w:eastAsiaTheme="minorEastAsia"/>
              </w:rPr>
            </w:pPr>
            <w:r w:rsidRPr="009220B9">
              <w:t>vývoj člověka od nejstarších předchůdců až po člověka dnešního typu – lovec, zemědělec a vývoj jeho kultury a náboženských představ</w:t>
            </w:r>
          </w:p>
        </w:tc>
        <w:tc>
          <w:tcPr>
            <w:tcW w:w="1080" w:type="dxa"/>
            <w:tcBorders>
              <w:top w:val="single" w:sz="6" w:space="0" w:color="auto"/>
              <w:left w:val="single" w:sz="6" w:space="0" w:color="auto"/>
              <w:bottom w:val="single" w:sz="6" w:space="0" w:color="auto"/>
              <w:right w:val="single" w:sz="6" w:space="0" w:color="auto"/>
            </w:tcBorders>
            <w:hideMark/>
          </w:tcPr>
          <w:p w14:paraId="661187EE"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tcPr>
          <w:p w14:paraId="4998B2F7" w14:textId="77777777" w:rsidR="006723ED" w:rsidRPr="009220B9" w:rsidRDefault="006723ED" w:rsidP="00A30D5A">
            <w:pPr>
              <w:pStyle w:val="Tabulkatext"/>
              <w:spacing w:line="256" w:lineRule="auto"/>
              <w:rPr>
                <w:rFonts w:eastAsiaTheme="minorHAnsi"/>
              </w:rPr>
            </w:pPr>
          </w:p>
        </w:tc>
      </w:tr>
      <w:tr w:rsidR="008C5C69" w:rsidRPr="009220B9" w14:paraId="382EDCB9"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36C8CD4A" w14:textId="77777777" w:rsidR="006723ED" w:rsidRPr="009220B9" w:rsidRDefault="006723ED" w:rsidP="00A30D5A">
            <w:pPr>
              <w:pStyle w:val="Tabulkaodrazky"/>
              <w:rPr>
                <w:rFonts w:eastAsiaTheme="minorEastAsia"/>
              </w:rPr>
            </w:pPr>
            <w:r w:rsidRPr="009220B9">
              <w:t>vysvětlí zásadní zlom ve vývoji lidstva v důsledku cílevědomé zemědělské a řemeslné výroby, uvede příčiny vzniku zemědělství a hlavních zemědělských oblastí, objasní význam zemědělství, dobytkářství a zpracování kovů pro lidskou společnost</w:t>
            </w:r>
          </w:p>
        </w:tc>
        <w:tc>
          <w:tcPr>
            <w:tcW w:w="3060" w:type="dxa"/>
            <w:tcBorders>
              <w:top w:val="single" w:sz="6" w:space="0" w:color="auto"/>
              <w:left w:val="single" w:sz="6" w:space="0" w:color="auto"/>
              <w:bottom w:val="single" w:sz="6" w:space="0" w:color="auto"/>
              <w:right w:val="single" w:sz="6" w:space="0" w:color="auto"/>
            </w:tcBorders>
            <w:hideMark/>
          </w:tcPr>
          <w:p w14:paraId="5078509F" w14:textId="77777777" w:rsidR="006723ED" w:rsidRPr="009220B9" w:rsidRDefault="006723ED" w:rsidP="00A30D5A">
            <w:pPr>
              <w:pStyle w:val="Tabulkaodrazky"/>
              <w:rPr>
                <w:rFonts w:eastAsiaTheme="minorEastAsia"/>
              </w:rPr>
            </w:pPr>
            <w:r w:rsidRPr="009220B9">
              <w:t>faktory, které ovlivňují vývoj společnosti – poloha, podnebí, hustota osídlení…</w:t>
            </w:r>
          </w:p>
        </w:tc>
        <w:tc>
          <w:tcPr>
            <w:tcW w:w="1080" w:type="dxa"/>
            <w:tcBorders>
              <w:top w:val="single" w:sz="6" w:space="0" w:color="auto"/>
              <w:left w:val="single" w:sz="6" w:space="0" w:color="auto"/>
              <w:bottom w:val="single" w:sz="6" w:space="0" w:color="auto"/>
              <w:right w:val="single" w:sz="6" w:space="0" w:color="auto"/>
            </w:tcBorders>
            <w:hideMark/>
          </w:tcPr>
          <w:p w14:paraId="32B9D235"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tcPr>
          <w:p w14:paraId="1DC20B0E" w14:textId="77777777" w:rsidR="006723ED" w:rsidRPr="009220B9" w:rsidRDefault="006723ED" w:rsidP="00A30D5A">
            <w:pPr>
              <w:pStyle w:val="Tabulkatext"/>
              <w:spacing w:line="256" w:lineRule="auto"/>
              <w:rPr>
                <w:rFonts w:eastAsiaTheme="minorHAnsi"/>
              </w:rPr>
            </w:pPr>
          </w:p>
        </w:tc>
      </w:tr>
      <w:tr w:rsidR="008C5C69" w:rsidRPr="009220B9" w14:paraId="4A12D6D3"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78D6675E" w14:textId="77777777" w:rsidR="006723ED" w:rsidRPr="009220B9" w:rsidRDefault="006723ED" w:rsidP="00A30D5A">
            <w:pPr>
              <w:pStyle w:val="Tabulkaodrazky"/>
              <w:rPr>
                <w:rFonts w:eastAsiaTheme="minorEastAsia"/>
              </w:rPr>
            </w:pPr>
            <w:r w:rsidRPr="009220B9">
              <w:t>charakterizuje pojem archeologická kultura, uvede příklady významných archeologických kultur ve světě a na našem území, orientuje se na mapě pravěké Evropy</w:t>
            </w:r>
          </w:p>
        </w:tc>
        <w:tc>
          <w:tcPr>
            <w:tcW w:w="3060" w:type="dxa"/>
            <w:tcBorders>
              <w:top w:val="single" w:sz="6" w:space="0" w:color="auto"/>
              <w:left w:val="single" w:sz="6" w:space="0" w:color="auto"/>
              <w:bottom w:val="single" w:sz="6" w:space="0" w:color="auto"/>
              <w:right w:val="single" w:sz="6" w:space="0" w:color="auto"/>
            </w:tcBorders>
            <w:hideMark/>
          </w:tcPr>
          <w:p w14:paraId="544869E6" w14:textId="77777777" w:rsidR="006723ED" w:rsidRPr="009220B9" w:rsidRDefault="006723ED" w:rsidP="00A30D5A">
            <w:pPr>
              <w:pStyle w:val="Tabulkaodrazky"/>
              <w:rPr>
                <w:rFonts w:eastAsiaTheme="minorEastAsia"/>
              </w:rPr>
            </w:pPr>
            <w:r w:rsidRPr="009220B9">
              <w:t>paleolit, neolit, doba bronzová a železná</w:t>
            </w:r>
          </w:p>
        </w:tc>
        <w:tc>
          <w:tcPr>
            <w:tcW w:w="1080" w:type="dxa"/>
            <w:tcBorders>
              <w:top w:val="single" w:sz="6" w:space="0" w:color="auto"/>
              <w:left w:val="single" w:sz="6" w:space="0" w:color="auto"/>
              <w:bottom w:val="single" w:sz="6" w:space="0" w:color="auto"/>
              <w:right w:val="single" w:sz="6" w:space="0" w:color="auto"/>
            </w:tcBorders>
            <w:hideMark/>
          </w:tcPr>
          <w:p w14:paraId="791373FE"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tcPr>
          <w:p w14:paraId="7A55D680" w14:textId="77777777" w:rsidR="006723ED" w:rsidRPr="009220B9" w:rsidRDefault="006723ED" w:rsidP="00A30D5A">
            <w:pPr>
              <w:pStyle w:val="Tabulkatext"/>
              <w:spacing w:line="256" w:lineRule="auto"/>
              <w:rPr>
                <w:rFonts w:eastAsiaTheme="minorHAnsi"/>
              </w:rPr>
            </w:pPr>
          </w:p>
        </w:tc>
      </w:tr>
      <w:tr w:rsidR="008C5C69" w:rsidRPr="009220B9" w14:paraId="4FBF86A6"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4FC82CE6" w14:textId="77777777" w:rsidR="006723ED" w:rsidRPr="009220B9" w:rsidRDefault="006723ED" w:rsidP="00A30D5A">
            <w:pPr>
              <w:pStyle w:val="Tabulkaodrazky"/>
              <w:rPr>
                <w:rFonts w:eastAsiaTheme="minorEastAsia"/>
              </w:rPr>
            </w:pPr>
            <w:r w:rsidRPr="009220B9">
              <w:t>rozpozná souvislost mezi přírodními podmínkami a vznikem prvních velkých zemědělských civilizací, charakterizuje politický, společenský a kulturní vývoj starověkých civilizací, orientuje se na historické mapě starověkého světa.</w:t>
            </w:r>
          </w:p>
        </w:tc>
        <w:tc>
          <w:tcPr>
            <w:tcW w:w="3060" w:type="dxa"/>
            <w:tcBorders>
              <w:top w:val="single" w:sz="6" w:space="0" w:color="auto"/>
              <w:left w:val="single" w:sz="6" w:space="0" w:color="auto"/>
              <w:bottom w:val="single" w:sz="6" w:space="0" w:color="auto"/>
              <w:right w:val="single" w:sz="6" w:space="0" w:color="auto"/>
            </w:tcBorders>
            <w:hideMark/>
          </w:tcPr>
          <w:p w14:paraId="4D6F6200" w14:textId="77777777" w:rsidR="006723ED" w:rsidRPr="009220B9" w:rsidRDefault="006723ED" w:rsidP="00A30D5A">
            <w:pPr>
              <w:pStyle w:val="Tabulkaodrazky"/>
              <w:rPr>
                <w:rFonts w:eastAsiaTheme="minorEastAsia"/>
              </w:rPr>
            </w:pPr>
            <w:r w:rsidRPr="009220B9">
              <w:t>starověké civilizace – Mezopotámie, Egypt, Čína, Indie, Palestina, Foinikie, Persie</w:t>
            </w:r>
          </w:p>
        </w:tc>
        <w:tc>
          <w:tcPr>
            <w:tcW w:w="1080" w:type="dxa"/>
            <w:tcBorders>
              <w:top w:val="single" w:sz="6" w:space="0" w:color="auto"/>
              <w:left w:val="single" w:sz="6" w:space="0" w:color="auto"/>
              <w:bottom w:val="single" w:sz="6" w:space="0" w:color="auto"/>
              <w:right w:val="single" w:sz="6" w:space="0" w:color="auto"/>
            </w:tcBorders>
            <w:hideMark/>
          </w:tcPr>
          <w:p w14:paraId="450F69CC"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hideMark/>
          </w:tcPr>
          <w:p w14:paraId="7B5AA21B"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5F09CE55" w14:textId="77777777" w:rsidR="006723ED" w:rsidRPr="009220B9" w:rsidRDefault="006723ED" w:rsidP="00A30D5A">
            <w:pPr>
              <w:pStyle w:val="Tabulkatext"/>
              <w:spacing w:line="256" w:lineRule="auto"/>
            </w:pPr>
            <w:r w:rsidRPr="009220B9">
              <w:t>3.7.5.7</w:t>
            </w:r>
          </w:p>
          <w:p w14:paraId="163D7BB5" w14:textId="77777777" w:rsidR="006723ED" w:rsidRPr="009220B9" w:rsidRDefault="006723ED" w:rsidP="00A30D5A">
            <w:pPr>
              <w:pStyle w:val="Tabulkatext"/>
              <w:spacing w:line="256" w:lineRule="auto"/>
              <w:rPr>
                <w:rFonts w:eastAsiaTheme="minorHAnsi"/>
              </w:rPr>
            </w:pPr>
            <w:r w:rsidRPr="009220B9">
              <w:t>3.7.5.8</w:t>
            </w:r>
          </w:p>
        </w:tc>
      </w:tr>
      <w:tr w:rsidR="008C5C69" w:rsidRPr="009220B9" w14:paraId="38FD0767"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019D7B7B" w14:textId="77777777" w:rsidR="006723ED" w:rsidRPr="009220B9" w:rsidRDefault="006723ED" w:rsidP="00A30D5A">
            <w:pPr>
              <w:pStyle w:val="Tabulkaodrazky"/>
              <w:rPr>
                <w:rFonts w:eastAsiaTheme="minorEastAsia"/>
              </w:rPr>
            </w:pPr>
            <w:r w:rsidRPr="009220B9">
              <w:t>zdůvodní civilizační přínos vybraných starověkých společenství, antiky a křesťanství jako základních fenoménů, z nichž vyrůstá evropská civilizace, uvede nejvýznamnější příklady památek, které se staly součástí světového kulturního dědictví, demonstruje na konkrétních příkladech přínos starověké kultury evropské civilizaci, rozpozná vliv starověkých náboženských systémů na vznik křesťanství v souvislosti s judaismem</w:t>
            </w:r>
          </w:p>
        </w:tc>
        <w:tc>
          <w:tcPr>
            <w:tcW w:w="3060" w:type="dxa"/>
            <w:tcBorders>
              <w:top w:val="single" w:sz="6" w:space="0" w:color="auto"/>
              <w:left w:val="single" w:sz="6" w:space="0" w:color="auto"/>
              <w:bottom w:val="single" w:sz="6" w:space="0" w:color="auto"/>
              <w:right w:val="single" w:sz="6" w:space="0" w:color="auto"/>
            </w:tcBorders>
            <w:hideMark/>
          </w:tcPr>
          <w:p w14:paraId="1196C3C0" w14:textId="77777777" w:rsidR="006723ED" w:rsidRPr="009220B9" w:rsidRDefault="006723ED" w:rsidP="00A30D5A">
            <w:pPr>
              <w:pStyle w:val="Tabulkaodrazky"/>
              <w:rPr>
                <w:rFonts w:eastAsiaTheme="minorEastAsia"/>
              </w:rPr>
            </w:pPr>
            <w:r w:rsidRPr="009220B9">
              <w:t>starověká kultura a její vývoj, náboženské systémy starověkých civilizací – judaismus, další neevropské náboženské a civilizační systémy</w:t>
            </w:r>
          </w:p>
        </w:tc>
        <w:tc>
          <w:tcPr>
            <w:tcW w:w="1080" w:type="dxa"/>
            <w:tcBorders>
              <w:top w:val="single" w:sz="6" w:space="0" w:color="auto"/>
              <w:left w:val="single" w:sz="6" w:space="0" w:color="auto"/>
              <w:bottom w:val="single" w:sz="6" w:space="0" w:color="auto"/>
              <w:right w:val="single" w:sz="6" w:space="0" w:color="auto"/>
            </w:tcBorders>
            <w:hideMark/>
          </w:tcPr>
          <w:p w14:paraId="5FE05AB7"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hideMark/>
          </w:tcPr>
          <w:p w14:paraId="3D050C23"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05AF8138" w14:textId="77777777" w:rsidR="006723ED" w:rsidRPr="009220B9" w:rsidRDefault="006723ED" w:rsidP="00A30D5A">
            <w:pPr>
              <w:pStyle w:val="Tabulkatext"/>
              <w:spacing w:line="256" w:lineRule="auto"/>
              <w:rPr>
                <w:rFonts w:eastAsiaTheme="minorHAnsi"/>
              </w:rPr>
            </w:pPr>
            <w:r w:rsidRPr="009220B9">
              <w:t>3.7.3.7</w:t>
            </w:r>
          </w:p>
        </w:tc>
      </w:tr>
      <w:tr w:rsidR="008C5C69" w:rsidRPr="009220B9" w14:paraId="0F917263" w14:textId="77777777" w:rsidTr="006E06F2">
        <w:trPr>
          <w:cantSplit/>
          <w:trHeight w:val="3318"/>
        </w:trPr>
        <w:tc>
          <w:tcPr>
            <w:tcW w:w="3240" w:type="dxa"/>
            <w:gridSpan w:val="2"/>
            <w:tcBorders>
              <w:top w:val="single" w:sz="6" w:space="0" w:color="auto"/>
              <w:left w:val="double" w:sz="6" w:space="0" w:color="auto"/>
              <w:bottom w:val="single" w:sz="6" w:space="0" w:color="auto"/>
              <w:right w:val="single" w:sz="6" w:space="0" w:color="auto"/>
            </w:tcBorders>
            <w:hideMark/>
          </w:tcPr>
          <w:p w14:paraId="5E11CDE3" w14:textId="77777777" w:rsidR="006723ED" w:rsidRPr="009220B9" w:rsidRDefault="006723ED" w:rsidP="00A30D5A">
            <w:pPr>
              <w:pStyle w:val="Tabulkaodrazky"/>
              <w:rPr>
                <w:rFonts w:ascii="Arial" w:eastAsiaTheme="minorEastAsia" w:hAnsi="Arial"/>
                <w:lang w:eastAsia="en-US"/>
              </w:rPr>
            </w:pPr>
            <w:r w:rsidRPr="009220B9">
              <w:t>charakterizuje politický a společenský vývoj Řecka a Říma ve starověku, demonstruje na konkrétních příkladech přínos antické kultury a uvede osobnosti antiky důležité pro evropskou civilizaci</w:t>
            </w:r>
          </w:p>
          <w:p w14:paraId="6C1464A4" w14:textId="77777777" w:rsidR="006723ED" w:rsidRPr="009220B9" w:rsidRDefault="006723ED" w:rsidP="00A30D5A">
            <w:pPr>
              <w:pStyle w:val="Tabulkaodrazky"/>
              <w:rPr>
                <w:rFonts w:eastAsiaTheme="minorEastAsia"/>
              </w:rPr>
            </w:pPr>
            <w:r w:rsidRPr="009220B9">
              <w:t>porovnává formy vlády a postavení společenských skupin v jednotlivých státech a vysvětlí podstatu atické demokracie.</w:t>
            </w:r>
          </w:p>
        </w:tc>
        <w:tc>
          <w:tcPr>
            <w:tcW w:w="3060" w:type="dxa"/>
            <w:tcBorders>
              <w:top w:val="single" w:sz="6" w:space="0" w:color="auto"/>
              <w:left w:val="single" w:sz="6" w:space="0" w:color="auto"/>
              <w:bottom w:val="single" w:sz="6" w:space="0" w:color="auto"/>
              <w:right w:val="single" w:sz="6" w:space="0" w:color="auto"/>
            </w:tcBorders>
            <w:hideMark/>
          </w:tcPr>
          <w:p w14:paraId="6565C5FC" w14:textId="77777777" w:rsidR="006723ED" w:rsidRPr="009220B9" w:rsidRDefault="006723ED" w:rsidP="00A30D5A">
            <w:pPr>
              <w:pStyle w:val="Tabulkaodrazky"/>
              <w:rPr>
                <w:rFonts w:eastAsiaTheme="minorEastAsia"/>
              </w:rPr>
            </w:pPr>
            <w:r w:rsidRPr="009220B9">
              <w:t>antické Řecko – doba bronzová, temné období, archaické období, klasické období, helénismus</w:t>
            </w:r>
          </w:p>
          <w:p w14:paraId="0C694FA8" w14:textId="77777777" w:rsidR="006723ED" w:rsidRPr="009220B9" w:rsidRDefault="006723ED" w:rsidP="00A30D5A">
            <w:pPr>
              <w:pStyle w:val="Tabulkaodrazky"/>
            </w:pPr>
            <w:r w:rsidRPr="009220B9">
              <w:t>antický Řím – Řím královstvím, republikou, císařstvím</w:t>
            </w:r>
          </w:p>
          <w:p w14:paraId="3F21A437" w14:textId="77777777" w:rsidR="006723ED" w:rsidRPr="009220B9" w:rsidRDefault="006723ED" w:rsidP="00A30D5A">
            <w:pPr>
              <w:pStyle w:val="Tabulkaodrazky"/>
              <w:rPr>
                <w:rFonts w:eastAsiaTheme="minorEastAsia"/>
              </w:rPr>
            </w:pPr>
            <w:r w:rsidRPr="009220B9">
              <w:t>naše země a ostatní Evropa době římské, civilizovanost a barbarství, limes Romanus jako civilizační hranice</w:t>
            </w:r>
          </w:p>
        </w:tc>
        <w:tc>
          <w:tcPr>
            <w:tcW w:w="1080" w:type="dxa"/>
            <w:tcBorders>
              <w:top w:val="single" w:sz="6" w:space="0" w:color="auto"/>
              <w:left w:val="single" w:sz="6" w:space="0" w:color="auto"/>
              <w:bottom w:val="single" w:sz="6" w:space="0" w:color="auto"/>
              <w:right w:val="single" w:sz="6" w:space="0" w:color="auto"/>
            </w:tcBorders>
            <w:hideMark/>
          </w:tcPr>
          <w:p w14:paraId="08A5B710"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hideMark/>
          </w:tcPr>
          <w:p w14:paraId="586C9590"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58B28A5B" w14:textId="77777777" w:rsidR="006723ED" w:rsidRPr="009220B9" w:rsidRDefault="006723ED" w:rsidP="00A30D5A">
            <w:pPr>
              <w:pStyle w:val="Tabulkatext"/>
              <w:spacing w:line="256" w:lineRule="auto"/>
            </w:pPr>
            <w:r w:rsidRPr="009220B9">
              <w:t>3.7.3.23</w:t>
            </w:r>
          </w:p>
          <w:p w14:paraId="5472A51E" w14:textId="77777777" w:rsidR="006723ED" w:rsidRPr="009220B9" w:rsidRDefault="006723ED" w:rsidP="00A30D5A">
            <w:pPr>
              <w:pStyle w:val="Tabulkatext"/>
              <w:spacing w:line="256" w:lineRule="auto"/>
            </w:pPr>
            <w:r w:rsidRPr="009220B9">
              <w:t>3.7.3.24</w:t>
            </w:r>
          </w:p>
          <w:p w14:paraId="4D35447E" w14:textId="77777777" w:rsidR="006723ED" w:rsidRPr="009220B9" w:rsidRDefault="006723ED" w:rsidP="00A30D5A">
            <w:pPr>
              <w:pStyle w:val="Tabulkatext"/>
              <w:spacing w:line="256" w:lineRule="auto"/>
              <w:rPr>
                <w:rFonts w:eastAsiaTheme="minorHAnsi"/>
              </w:rPr>
            </w:pPr>
            <w:r w:rsidRPr="009220B9">
              <w:t>3.7.3.27</w:t>
            </w:r>
          </w:p>
        </w:tc>
      </w:tr>
      <w:tr w:rsidR="008C5C69" w:rsidRPr="009220B9" w14:paraId="76DFF675" w14:textId="77777777" w:rsidTr="006E06F2">
        <w:trPr>
          <w:cantSplit/>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59DE06EC" w14:textId="77777777" w:rsidR="006723ED" w:rsidRPr="009220B9" w:rsidRDefault="006723ED" w:rsidP="00A30D5A">
            <w:pPr>
              <w:pStyle w:val="Tabulkaodrazky"/>
              <w:rPr>
                <w:rFonts w:eastAsiaTheme="minorEastAsia"/>
              </w:rPr>
            </w:pPr>
            <w:r w:rsidRPr="009220B9">
              <w:t>popíše podstatnou změnu evropské situace, která nastala v důsledku příchodu nových etnik, objasní proces christianizace a její vliv na konstituování raně středověkých států v Evropě, vysvětlí podstatu vztahu mezi světskou a církevní mocí i projevu vlivu náboženství a církve ve středověké společnosti</w:t>
            </w:r>
          </w:p>
        </w:tc>
        <w:tc>
          <w:tcPr>
            <w:tcW w:w="3060" w:type="dxa"/>
            <w:vMerge w:val="restart"/>
            <w:tcBorders>
              <w:top w:val="single" w:sz="6" w:space="0" w:color="auto"/>
              <w:left w:val="single" w:sz="6" w:space="0" w:color="auto"/>
              <w:bottom w:val="single" w:sz="6" w:space="0" w:color="auto"/>
              <w:right w:val="single" w:sz="6" w:space="0" w:color="auto"/>
            </w:tcBorders>
            <w:hideMark/>
          </w:tcPr>
          <w:p w14:paraId="35BC6619" w14:textId="77777777" w:rsidR="006723ED" w:rsidRPr="009220B9" w:rsidRDefault="006723ED" w:rsidP="00A30D5A">
            <w:pPr>
              <w:pStyle w:val="Tabulkaodrazky"/>
              <w:rPr>
                <w:rFonts w:ascii="Arial" w:eastAsiaTheme="minorEastAsia" w:hAnsi="Arial"/>
                <w:lang w:eastAsia="en-US"/>
              </w:rPr>
            </w:pPr>
            <w:r w:rsidRPr="009220B9">
              <w:t>stěhování národů, utváření středověké Evropy, vznik a vývoj raně středověkých státních útvarů</w:t>
            </w:r>
          </w:p>
          <w:p w14:paraId="17A5A92C" w14:textId="77777777" w:rsidR="006723ED" w:rsidRPr="009220B9" w:rsidRDefault="006723ED" w:rsidP="00A30D5A">
            <w:pPr>
              <w:pStyle w:val="Tabulkaodrazky"/>
              <w:rPr>
                <w:rFonts w:eastAsiaTheme="minorEastAsia"/>
              </w:rPr>
            </w:pPr>
            <w:r w:rsidRPr="009220B9">
              <w:t>křesťanství jako nové kulturní a společenské pojítko, vnitřní nejednota křesťanství, papežství a císařství, křížové výpravy, kacířství</w:t>
            </w:r>
          </w:p>
        </w:tc>
        <w:tc>
          <w:tcPr>
            <w:tcW w:w="1080" w:type="dxa"/>
            <w:vMerge w:val="restart"/>
            <w:tcBorders>
              <w:top w:val="single" w:sz="6" w:space="0" w:color="auto"/>
              <w:left w:val="single" w:sz="6" w:space="0" w:color="auto"/>
              <w:bottom w:val="single" w:sz="6" w:space="0" w:color="auto"/>
              <w:right w:val="single" w:sz="6" w:space="0" w:color="auto"/>
            </w:tcBorders>
            <w:hideMark/>
          </w:tcPr>
          <w:p w14:paraId="4957B987" w14:textId="77777777" w:rsidR="006723ED" w:rsidRPr="009220B9" w:rsidRDefault="006723ED" w:rsidP="00A30D5A">
            <w:pPr>
              <w:pStyle w:val="Tabulkatext"/>
              <w:spacing w:line="256" w:lineRule="auto"/>
              <w:jc w:val="center"/>
              <w:rPr>
                <w:rFonts w:eastAsiaTheme="minorHAnsi"/>
              </w:rPr>
            </w:pPr>
            <w:r w:rsidRPr="009220B9">
              <w:t>tercie</w:t>
            </w:r>
          </w:p>
        </w:tc>
        <w:tc>
          <w:tcPr>
            <w:tcW w:w="2160" w:type="dxa"/>
            <w:tcBorders>
              <w:top w:val="single" w:sz="6" w:space="0" w:color="auto"/>
              <w:left w:val="single" w:sz="6" w:space="0" w:color="auto"/>
              <w:bottom w:val="single" w:sz="6" w:space="0" w:color="auto"/>
              <w:right w:val="double" w:sz="6" w:space="0" w:color="auto"/>
            </w:tcBorders>
            <w:hideMark/>
          </w:tcPr>
          <w:p w14:paraId="457540E4"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3E47444B" w14:textId="77777777" w:rsidR="006723ED" w:rsidRPr="009220B9" w:rsidRDefault="006723ED" w:rsidP="00A30D5A">
            <w:pPr>
              <w:pStyle w:val="Tabulkatext"/>
              <w:spacing w:line="256" w:lineRule="auto"/>
            </w:pPr>
            <w:r w:rsidRPr="009220B9">
              <w:t>3.7.2.34</w:t>
            </w:r>
          </w:p>
          <w:p w14:paraId="4F13C670" w14:textId="77777777" w:rsidR="006723ED" w:rsidRPr="009220B9" w:rsidRDefault="006723ED" w:rsidP="00A30D5A">
            <w:pPr>
              <w:pStyle w:val="Tabulkatext"/>
              <w:spacing w:line="256" w:lineRule="auto"/>
            </w:pPr>
            <w:r w:rsidRPr="009220B9">
              <w:t>3.7.2.35</w:t>
            </w:r>
          </w:p>
          <w:p w14:paraId="44B0A4AF" w14:textId="77777777" w:rsidR="006723ED" w:rsidRPr="009220B9" w:rsidRDefault="006723ED" w:rsidP="00A30D5A">
            <w:pPr>
              <w:pStyle w:val="Tabulkatext"/>
              <w:spacing w:line="256" w:lineRule="auto"/>
            </w:pPr>
            <w:r w:rsidRPr="009220B9">
              <w:t>3.7.3.7</w:t>
            </w:r>
          </w:p>
          <w:p w14:paraId="47AA99ED" w14:textId="77777777" w:rsidR="006723ED" w:rsidRPr="009220B9" w:rsidRDefault="006723ED" w:rsidP="00A30D5A">
            <w:pPr>
              <w:pStyle w:val="Tabulkatext"/>
              <w:spacing w:line="256" w:lineRule="auto"/>
              <w:rPr>
                <w:rFonts w:eastAsiaTheme="minorHAnsi"/>
              </w:rPr>
            </w:pPr>
            <w:r w:rsidRPr="009220B9">
              <w:t>3.7.3.24</w:t>
            </w:r>
          </w:p>
        </w:tc>
      </w:tr>
      <w:tr w:rsidR="008C5C69" w:rsidRPr="009220B9" w14:paraId="5334E050" w14:textId="77777777" w:rsidTr="006E06F2">
        <w:trPr>
          <w:cantSplit/>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08FECCC9" w14:textId="4F7236B2" w:rsidR="006723ED" w:rsidRPr="009220B9" w:rsidRDefault="006723ED" w:rsidP="00A30D5A">
            <w:pPr>
              <w:pStyle w:val="Tabulkaodrazky"/>
              <w:rPr>
                <w:rFonts w:eastAsiaTheme="minorEastAsia"/>
              </w:rPr>
            </w:pPr>
            <w:r w:rsidRPr="009220B9">
              <w:t>porovná základní rysy západoevropské, byzantsko–slovanské a islámské kulturní oblasti, vymezí úlohu křesťanství a víry v životě středověkého člověka</w:t>
            </w:r>
          </w:p>
        </w:tc>
        <w:tc>
          <w:tcPr>
            <w:tcW w:w="3060" w:type="dxa"/>
            <w:vMerge/>
            <w:vAlign w:val="center"/>
            <w:hideMark/>
          </w:tcPr>
          <w:p w14:paraId="3202EC40" w14:textId="77777777" w:rsidR="006723ED" w:rsidRPr="009220B9" w:rsidRDefault="006723ED" w:rsidP="00A30D5A">
            <w:pPr>
              <w:jc w:val="left"/>
              <w:rPr>
                <w:rFonts w:ascii="Arial" w:eastAsiaTheme="minorHAnsi" w:hAnsi="Arial" w:cs="Arial"/>
                <w:sz w:val="22"/>
                <w:szCs w:val="22"/>
                <w:lang w:eastAsia="en-US"/>
              </w:rPr>
            </w:pPr>
          </w:p>
        </w:tc>
        <w:tc>
          <w:tcPr>
            <w:tcW w:w="1080" w:type="dxa"/>
            <w:vMerge/>
            <w:vAlign w:val="center"/>
            <w:hideMark/>
          </w:tcPr>
          <w:p w14:paraId="352E13B0" w14:textId="77777777" w:rsidR="006723ED" w:rsidRPr="009220B9" w:rsidRDefault="006723ED" w:rsidP="00A30D5A">
            <w:pPr>
              <w:jc w:val="left"/>
              <w:rPr>
                <w:rFonts w:asciiTheme="minorHAnsi" w:eastAsiaTheme="minorHAnsi" w:hAnsiTheme="minorHAnsi" w:cstheme="minorBidi"/>
                <w:sz w:val="22"/>
                <w:lang w:eastAsia="en-US"/>
              </w:rPr>
            </w:pPr>
          </w:p>
        </w:tc>
        <w:tc>
          <w:tcPr>
            <w:tcW w:w="2160" w:type="dxa"/>
            <w:tcBorders>
              <w:top w:val="single" w:sz="6" w:space="0" w:color="auto"/>
              <w:left w:val="single" w:sz="6" w:space="0" w:color="auto"/>
              <w:bottom w:val="single" w:sz="6" w:space="0" w:color="auto"/>
              <w:right w:val="double" w:sz="6" w:space="0" w:color="auto"/>
            </w:tcBorders>
            <w:hideMark/>
          </w:tcPr>
          <w:p w14:paraId="43B628DE"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3E4AB5FF" w14:textId="77777777" w:rsidR="006723ED" w:rsidRPr="009220B9" w:rsidRDefault="006723ED" w:rsidP="00A30D5A">
            <w:pPr>
              <w:pStyle w:val="Tabulkatext"/>
              <w:spacing w:line="256" w:lineRule="auto"/>
              <w:rPr>
                <w:rFonts w:eastAsiaTheme="minorHAnsi"/>
              </w:rPr>
            </w:pPr>
            <w:r w:rsidRPr="009220B9">
              <w:t>3.7.3.24</w:t>
            </w:r>
          </w:p>
        </w:tc>
      </w:tr>
      <w:tr w:rsidR="008C5C69" w:rsidRPr="009220B9" w14:paraId="44452E45"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2E8E2D63" w14:textId="77777777" w:rsidR="006723ED" w:rsidRPr="009220B9" w:rsidRDefault="006723ED" w:rsidP="00A30D5A">
            <w:pPr>
              <w:pStyle w:val="Tabulkaodrazky"/>
              <w:rPr>
                <w:rFonts w:eastAsiaTheme="minorEastAsia"/>
              </w:rPr>
            </w:pPr>
            <w:r w:rsidRPr="009220B9">
              <w:t>charakterizuje politický a společenský vývoj Velkomoravské říše a vnitřní vývoj českého státu, objasní postavení těchto státních útvarů v Evropě</w:t>
            </w:r>
          </w:p>
        </w:tc>
        <w:tc>
          <w:tcPr>
            <w:tcW w:w="3060" w:type="dxa"/>
            <w:tcBorders>
              <w:top w:val="single" w:sz="6" w:space="0" w:color="auto"/>
              <w:left w:val="single" w:sz="6" w:space="0" w:color="auto"/>
              <w:bottom w:val="single" w:sz="6" w:space="0" w:color="auto"/>
              <w:right w:val="single" w:sz="6" w:space="0" w:color="auto"/>
            </w:tcBorders>
            <w:hideMark/>
          </w:tcPr>
          <w:p w14:paraId="1F6FFE04" w14:textId="77777777" w:rsidR="006723ED" w:rsidRPr="009220B9" w:rsidRDefault="006723ED" w:rsidP="00A30D5A">
            <w:pPr>
              <w:pStyle w:val="Tabulkaodrazky"/>
              <w:rPr>
                <w:rFonts w:eastAsiaTheme="minorEastAsia"/>
              </w:rPr>
            </w:pPr>
            <w:r w:rsidRPr="009220B9">
              <w:t>první státní útvary na našem území v 9. a 10. století – Velkomoravská říše, počátky českého přemyslovského státu</w:t>
            </w:r>
          </w:p>
        </w:tc>
        <w:tc>
          <w:tcPr>
            <w:tcW w:w="1080" w:type="dxa"/>
            <w:tcBorders>
              <w:top w:val="single" w:sz="6" w:space="0" w:color="auto"/>
              <w:left w:val="single" w:sz="6" w:space="0" w:color="auto"/>
              <w:bottom w:val="single" w:sz="6" w:space="0" w:color="auto"/>
              <w:right w:val="single" w:sz="6" w:space="0" w:color="auto"/>
            </w:tcBorders>
            <w:hideMark/>
          </w:tcPr>
          <w:p w14:paraId="2670AB22" w14:textId="77777777" w:rsidR="006723ED" w:rsidRPr="009220B9" w:rsidRDefault="006723ED" w:rsidP="00A30D5A">
            <w:pPr>
              <w:pStyle w:val="Tabulkatext"/>
              <w:spacing w:line="256" w:lineRule="auto"/>
              <w:jc w:val="center"/>
              <w:rPr>
                <w:rFonts w:eastAsiaTheme="minorHAnsi"/>
              </w:rPr>
            </w:pPr>
            <w:r w:rsidRPr="009220B9">
              <w:t>kvarta</w:t>
            </w:r>
          </w:p>
        </w:tc>
        <w:tc>
          <w:tcPr>
            <w:tcW w:w="2160" w:type="dxa"/>
            <w:tcBorders>
              <w:top w:val="single" w:sz="6" w:space="0" w:color="auto"/>
              <w:left w:val="single" w:sz="6" w:space="0" w:color="auto"/>
              <w:bottom w:val="single" w:sz="6" w:space="0" w:color="auto"/>
              <w:right w:val="double" w:sz="6" w:space="0" w:color="auto"/>
            </w:tcBorders>
            <w:hideMark/>
          </w:tcPr>
          <w:p w14:paraId="4B61FC5C"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091B3A6E" w14:textId="77777777" w:rsidR="006723ED" w:rsidRPr="009220B9" w:rsidRDefault="006723ED" w:rsidP="00A30D5A">
            <w:pPr>
              <w:pStyle w:val="Tabulkatext"/>
              <w:spacing w:line="256" w:lineRule="auto"/>
            </w:pPr>
            <w:r w:rsidRPr="009220B9">
              <w:t>3.7.3.28</w:t>
            </w:r>
          </w:p>
          <w:p w14:paraId="749D3BBD" w14:textId="77777777" w:rsidR="006723ED" w:rsidRPr="009220B9" w:rsidRDefault="006723ED" w:rsidP="00A30D5A">
            <w:pPr>
              <w:pStyle w:val="Tabulkatext"/>
              <w:spacing w:line="256" w:lineRule="auto"/>
            </w:pPr>
            <w:r w:rsidRPr="009220B9">
              <w:t>3.7.3.29</w:t>
            </w:r>
          </w:p>
          <w:p w14:paraId="4F09C130" w14:textId="77777777" w:rsidR="006723ED" w:rsidRPr="009220B9" w:rsidRDefault="006723ED" w:rsidP="00A30D5A">
            <w:pPr>
              <w:pStyle w:val="Tabulkatext"/>
              <w:spacing w:line="256" w:lineRule="auto"/>
              <w:rPr>
                <w:rFonts w:eastAsiaTheme="minorHAnsi"/>
              </w:rPr>
            </w:pPr>
            <w:r w:rsidRPr="009220B9">
              <w:t>3.7.3.30</w:t>
            </w:r>
          </w:p>
        </w:tc>
      </w:tr>
      <w:tr w:rsidR="008C5C69" w:rsidRPr="009220B9" w14:paraId="42706E14"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2D0CF31F" w14:textId="1FFB6557" w:rsidR="006723ED" w:rsidRPr="009220B9" w:rsidRDefault="006723ED" w:rsidP="00A30D5A">
            <w:pPr>
              <w:pStyle w:val="Tabulkaodrazky"/>
              <w:rPr>
                <w:rFonts w:eastAsiaTheme="minorEastAsia"/>
              </w:rPr>
            </w:pPr>
            <w:r w:rsidRPr="009220B9">
              <w:t>ilustruje postavení jednotlivých vrstev středověké společnosti, vysvětlí příčiny změn ve vrcholném středověku, uvede příklady románské a gotické kultury, charakterizuje společenský a politický vývoj středověké Evropy, definuje proměny hospodářského a politického uspořádání středověké společnosti 5. – 15. století a jeho specifické projevy ve vybraných státních celcích, vymezí specifika islámské oblasti</w:t>
            </w:r>
          </w:p>
        </w:tc>
        <w:tc>
          <w:tcPr>
            <w:tcW w:w="3060" w:type="dxa"/>
            <w:tcBorders>
              <w:top w:val="single" w:sz="6" w:space="0" w:color="auto"/>
              <w:left w:val="single" w:sz="6" w:space="0" w:color="auto"/>
              <w:bottom w:val="single" w:sz="6" w:space="0" w:color="auto"/>
              <w:right w:val="single" w:sz="6" w:space="0" w:color="auto"/>
            </w:tcBorders>
            <w:hideMark/>
          </w:tcPr>
          <w:p w14:paraId="64D7AEDF" w14:textId="77777777" w:rsidR="006723ED" w:rsidRPr="009220B9" w:rsidRDefault="006723ED" w:rsidP="00A30D5A">
            <w:pPr>
              <w:pStyle w:val="Tabulkaodrazky"/>
              <w:rPr>
                <w:rFonts w:ascii="Arial" w:eastAsiaTheme="minorEastAsia" w:hAnsi="Arial"/>
                <w:lang w:eastAsia="en-US"/>
              </w:rPr>
            </w:pPr>
            <w:r w:rsidRPr="009220B9">
              <w:t>feudalismus, venkov a zemědělství, kolonizace, rozvoj řemesel a obchodu, urbanizace</w:t>
            </w:r>
          </w:p>
          <w:p w14:paraId="415C8D35" w14:textId="77777777" w:rsidR="006723ED" w:rsidRPr="009220B9" w:rsidRDefault="006723ED" w:rsidP="00A30D5A">
            <w:pPr>
              <w:pStyle w:val="Tabulkaodrazky"/>
            </w:pPr>
            <w:r w:rsidRPr="009220B9">
              <w:t>politický, společenský a hospodářský vývoj středověké Evropy – vývoj v evropských státech, islám a arabská říše, mongolská a turecká expanze</w:t>
            </w:r>
          </w:p>
          <w:p w14:paraId="16A20F2F" w14:textId="77777777" w:rsidR="006723ED" w:rsidRPr="009220B9" w:rsidRDefault="006723ED" w:rsidP="00A30D5A">
            <w:pPr>
              <w:pStyle w:val="Tabulkaodrazky"/>
              <w:rPr>
                <w:rFonts w:eastAsiaTheme="minorEastAsia"/>
              </w:rPr>
            </w:pPr>
            <w:r w:rsidRPr="009220B9">
              <w:t>kulturní slohy, vzdělanost a umění středověké společnosti</w:t>
            </w:r>
          </w:p>
        </w:tc>
        <w:tc>
          <w:tcPr>
            <w:tcW w:w="1080" w:type="dxa"/>
            <w:tcBorders>
              <w:top w:val="single" w:sz="6" w:space="0" w:color="auto"/>
              <w:left w:val="single" w:sz="6" w:space="0" w:color="auto"/>
              <w:bottom w:val="single" w:sz="6" w:space="0" w:color="auto"/>
              <w:right w:val="single" w:sz="6" w:space="0" w:color="auto"/>
            </w:tcBorders>
            <w:hideMark/>
          </w:tcPr>
          <w:p w14:paraId="622D4B40" w14:textId="77777777" w:rsidR="006723ED" w:rsidRPr="009220B9" w:rsidRDefault="006723ED" w:rsidP="00A30D5A">
            <w:pPr>
              <w:pStyle w:val="Tabulkatext"/>
              <w:spacing w:line="256" w:lineRule="auto"/>
              <w:jc w:val="center"/>
              <w:rPr>
                <w:rFonts w:eastAsiaTheme="minorHAnsi"/>
              </w:rPr>
            </w:pPr>
            <w:r w:rsidRPr="009220B9">
              <w:t>kvarta</w:t>
            </w:r>
          </w:p>
        </w:tc>
        <w:tc>
          <w:tcPr>
            <w:tcW w:w="2160" w:type="dxa"/>
            <w:tcBorders>
              <w:top w:val="single" w:sz="6" w:space="0" w:color="auto"/>
              <w:left w:val="single" w:sz="6" w:space="0" w:color="auto"/>
              <w:bottom w:val="single" w:sz="6" w:space="0" w:color="auto"/>
              <w:right w:val="double" w:sz="6" w:space="0" w:color="auto"/>
            </w:tcBorders>
          </w:tcPr>
          <w:p w14:paraId="7EACB388" w14:textId="77777777" w:rsidR="006723ED" w:rsidRPr="009220B9" w:rsidRDefault="006723ED" w:rsidP="00A30D5A">
            <w:pPr>
              <w:pStyle w:val="Tabulkatext"/>
              <w:spacing w:line="256" w:lineRule="auto"/>
              <w:rPr>
                <w:rFonts w:eastAsiaTheme="minorHAnsi"/>
              </w:rPr>
            </w:pPr>
          </w:p>
        </w:tc>
      </w:tr>
      <w:tr w:rsidR="008C5C69" w:rsidRPr="009220B9" w14:paraId="496545E2" w14:textId="77777777" w:rsidTr="006E06F2">
        <w:trPr>
          <w:cantSplit/>
          <w:trHeight w:val="2985"/>
        </w:trPr>
        <w:tc>
          <w:tcPr>
            <w:tcW w:w="3240" w:type="dxa"/>
            <w:gridSpan w:val="2"/>
            <w:tcBorders>
              <w:top w:val="single" w:sz="6" w:space="0" w:color="auto"/>
              <w:left w:val="double" w:sz="6" w:space="0" w:color="auto"/>
              <w:bottom w:val="single" w:sz="6" w:space="0" w:color="auto"/>
              <w:right w:val="single" w:sz="6" w:space="0" w:color="auto"/>
            </w:tcBorders>
            <w:hideMark/>
          </w:tcPr>
          <w:p w14:paraId="6E3BD0E7" w14:textId="57A73614" w:rsidR="006723ED" w:rsidRPr="009220B9" w:rsidRDefault="006723ED" w:rsidP="00A30D5A">
            <w:pPr>
              <w:pStyle w:val="Tabulkaodrazky"/>
              <w:rPr>
                <w:rFonts w:eastAsiaTheme="minorEastAsia"/>
              </w:rPr>
            </w:pPr>
            <w:r w:rsidRPr="009220B9">
              <w:t>vysvětlí znovuobjevení antického ideálu člověka, uvede příklady významných osobností a kulturních památek renesance a humanismu, rozpozná nové filozofické a vědecké myšlenky, které byly zformulovány ve 14. – 17. století, zhodnotí jejich praktické dopady, popíše základní rysy reformace a protireformace, vysvětlí důsledky pro další světový a evropský vývoj, popíše průběh velkých zámořských objevů, orientuje se na změněné mapě světa, porozumí důsledkům zámořských objevů</w:t>
            </w:r>
          </w:p>
        </w:tc>
        <w:tc>
          <w:tcPr>
            <w:tcW w:w="3060" w:type="dxa"/>
            <w:tcBorders>
              <w:top w:val="single" w:sz="6" w:space="0" w:color="auto"/>
              <w:left w:val="single" w:sz="6" w:space="0" w:color="auto"/>
              <w:bottom w:val="single" w:sz="6" w:space="0" w:color="auto"/>
              <w:right w:val="single" w:sz="6" w:space="0" w:color="auto"/>
            </w:tcBorders>
            <w:hideMark/>
          </w:tcPr>
          <w:p w14:paraId="07CA0D61" w14:textId="77777777" w:rsidR="006723ED" w:rsidRPr="009220B9" w:rsidRDefault="006723ED" w:rsidP="00A30D5A">
            <w:pPr>
              <w:pStyle w:val="Tabulkaodrazky"/>
              <w:rPr>
                <w:rFonts w:ascii="Arial" w:eastAsiaTheme="minorEastAsia" w:hAnsi="Arial"/>
                <w:lang w:eastAsia="en-US"/>
              </w:rPr>
            </w:pPr>
            <w:r w:rsidRPr="009220B9">
              <w:t>renesance, humanismus, vývoj společnosti v pozdním středověku a v raném novověku</w:t>
            </w:r>
          </w:p>
          <w:p w14:paraId="6D700599" w14:textId="77777777" w:rsidR="006723ED" w:rsidRPr="009220B9" w:rsidRDefault="006723ED" w:rsidP="00A30D5A">
            <w:pPr>
              <w:pStyle w:val="Tabulkaodrazky"/>
            </w:pPr>
            <w:r w:rsidRPr="009220B9">
              <w:t>reformace a katolická reformace</w:t>
            </w:r>
          </w:p>
          <w:p w14:paraId="7D93A3BB" w14:textId="77777777" w:rsidR="006723ED" w:rsidRPr="009220B9" w:rsidRDefault="006723ED" w:rsidP="00A30D5A">
            <w:pPr>
              <w:pStyle w:val="Tabulkaodrazky"/>
              <w:rPr>
                <w:rFonts w:eastAsiaTheme="minorEastAsia"/>
              </w:rPr>
            </w:pPr>
            <w:r w:rsidRPr="009220B9">
              <w:t xml:space="preserve">zámořské objevy, počátky kolonialismu a důsledky zámořských objevů </w:t>
            </w:r>
          </w:p>
        </w:tc>
        <w:tc>
          <w:tcPr>
            <w:tcW w:w="1080" w:type="dxa"/>
            <w:tcBorders>
              <w:top w:val="single" w:sz="6" w:space="0" w:color="auto"/>
              <w:left w:val="single" w:sz="6" w:space="0" w:color="auto"/>
              <w:bottom w:val="single" w:sz="6" w:space="0" w:color="auto"/>
              <w:right w:val="single" w:sz="6" w:space="0" w:color="auto"/>
            </w:tcBorders>
            <w:hideMark/>
          </w:tcPr>
          <w:p w14:paraId="23FD4588" w14:textId="77777777" w:rsidR="006723ED" w:rsidRPr="009220B9" w:rsidRDefault="006723ED" w:rsidP="00A30D5A">
            <w:pPr>
              <w:pStyle w:val="Tabulkatext"/>
              <w:spacing w:line="256" w:lineRule="auto"/>
              <w:jc w:val="center"/>
              <w:rPr>
                <w:rFonts w:eastAsiaTheme="minorHAnsi"/>
              </w:rPr>
            </w:pPr>
            <w:r w:rsidRPr="009220B9">
              <w:t>kvarta</w:t>
            </w:r>
          </w:p>
        </w:tc>
        <w:tc>
          <w:tcPr>
            <w:tcW w:w="2160" w:type="dxa"/>
            <w:tcBorders>
              <w:top w:val="single" w:sz="6" w:space="0" w:color="auto"/>
              <w:left w:val="single" w:sz="6" w:space="0" w:color="auto"/>
              <w:bottom w:val="single" w:sz="6" w:space="0" w:color="auto"/>
              <w:right w:val="double" w:sz="6" w:space="0" w:color="auto"/>
            </w:tcBorders>
            <w:hideMark/>
          </w:tcPr>
          <w:p w14:paraId="46612AFA"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18BA97FB" w14:textId="77777777" w:rsidR="006723ED" w:rsidRPr="009220B9" w:rsidRDefault="006723ED" w:rsidP="00A30D5A">
            <w:pPr>
              <w:pStyle w:val="Tabulkatext"/>
              <w:spacing w:line="256" w:lineRule="auto"/>
              <w:rPr>
                <w:rFonts w:eastAsiaTheme="minorHAnsi"/>
              </w:rPr>
            </w:pPr>
            <w:r w:rsidRPr="009220B9">
              <w:t>3.7.3.27</w:t>
            </w:r>
          </w:p>
        </w:tc>
      </w:tr>
      <w:tr w:rsidR="008C5C69" w:rsidRPr="009220B9" w14:paraId="6744FEF3"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4D36D6CD" w14:textId="77777777" w:rsidR="006723ED" w:rsidRPr="009220B9" w:rsidRDefault="006723ED" w:rsidP="00A30D5A">
            <w:pPr>
              <w:pStyle w:val="Tabulkaodrazky"/>
              <w:rPr>
                <w:rFonts w:eastAsiaTheme="minorEastAsia"/>
              </w:rPr>
            </w:pPr>
            <w:r w:rsidRPr="009220B9">
              <w:t>objasní význam osobnosti Jana Husa, popíše průběh husitství, vymezí význam husitské tradice pro český politický a kulturní život</w:t>
            </w:r>
          </w:p>
        </w:tc>
        <w:tc>
          <w:tcPr>
            <w:tcW w:w="3060" w:type="dxa"/>
            <w:tcBorders>
              <w:top w:val="single" w:sz="6" w:space="0" w:color="auto"/>
              <w:left w:val="single" w:sz="6" w:space="0" w:color="auto"/>
              <w:bottom w:val="single" w:sz="6" w:space="0" w:color="auto"/>
              <w:right w:val="single" w:sz="6" w:space="0" w:color="auto"/>
            </w:tcBorders>
            <w:hideMark/>
          </w:tcPr>
          <w:p w14:paraId="4BDB5F4C" w14:textId="77777777" w:rsidR="006723ED" w:rsidRPr="009220B9" w:rsidRDefault="006723ED" w:rsidP="00A30D5A">
            <w:pPr>
              <w:pStyle w:val="Tabulkaodrazky"/>
              <w:rPr>
                <w:rFonts w:eastAsiaTheme="minorEastAsia"/>
              </w:rPr>
            </w:pPr>
            <w:r w:rsidRPr="009220B9">
              <w:t>husitství</w:t>
            </w:r>
          </w:p>
        </w:tc>
        <w:tc>
          <w:tcPr>
            <w:tcW w:w="1080" w:type="dxa"/>
            <w:tcBorders>
              <w:top w:val="single" w:sz="6" w:space="0" w:color="auto"/>
              <w:left w:val="single" w:sz="6" w:space="0" w:color="auto"/>
              <w:bottom w:val="single" w:sz="6" w:space="0" w:color="auto"/>
              <w:right w:val="single" w:sz="6" w:space="0" w:color="auto"/>
            </w:tcBorders>
            <w:hideMark/>
          </w:tcPr>
          <w:p w14:paraId="39E3C4DF" w14:textId="77777777" w:rsidR="006723ED" w:rsidRPr="009220B9" w:rsidRDefault="006723ED" w:rsidP="00A30D5A">
            <w:pPr>
              <w:pStyle w:val="Tabulkatext"/>
              <w:spacing w:line="256" w:lineRule="auto"/>
              <w:jc w:val="center"/>
              <w:rPr>
                <w:rFonts w:eastAsiaTheme="minorHAnsi"/>
              </w:rPr>
            </w:pPr>
            <w:r w:rsidRPr="009220B9">
              <w:t>kvarta</w:t>
            </w:r>
          </w:p>
        </w:tc>
        <w:tc>
          <w:tcPr>
            <w:tcW w:w="2160" w:type="dxa"/>
            <w:tcBorders>
              <w:top w:val="single" w:sz="6" w:space="0" w:color="auto"/>
              <w:left w:val="single" w:sz="6" w:space="0" w:color="auto"/>
              <w:bottom w:val="single" w:sz="6" w:space="0" w:color="auto"/>
              <w:right w:val="double" w:sz="6" w:space="0" w:color="auto"/>
            </w:tcBorders>
            <w:hideMark/>
          </w:tcPr>
          <w:p w14:paraId="720465D1"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2DC2F5B8" w14:textId="77777777" w:rsidR="006723ED" w:rsidRPr="009220B9" w:rsidRDefault="006723ED" w:rsidP="00A30D5A">
            <w:pPr>
              <w:pStyle w:val="Tabulkatext"/>
              <w:spacing w:line="256" w:lineRule="auto"/>
            </w:pPr>
            <w:r w:rsidRPr="009220B9">
              <w:t>3.7.3.28</w:t>
            </w:r>
          </w:p>
          <w:p w14:paraId="2B5951D0" w14:textId="77777777" w:rsidR="006723ED" w:rsidRPr="009220B9" w:rsidRDefault="006723ED" w:rsidP="00A30D5A">
            <w:pPr>
              <w:pStyle w:val="Tabulkatext"/>
              <w:spacing w:line="256" w:lineRule="auto"/>
            </w:pPr>
            <w:r w:rsidRPr="009220B9">
              <w:t>3.7.3.29</w:t>
            </w:r>
          </w:p>
          <w:p w14:paraId="1CA4545C" w14:textId="77777777" w:rsidR="006723ED" w:rsidRPr="009220B9" w:rsidRDefault="006723ED" w:rsidP="00A30D5A">
            <w:pPr>
              <w:pStyle w:val="Tabulkatext"/>
              <w:spacing w:line="256" w:lineRule="auto"/>
              <w:rPr>
                <w:rFonts w:eastAsiaTheme="minorHAnsi"/>
              </w:rPr>
            </w:pPr>
            <w:r w:rsidRPr="009220B9">
              <w:t>3.7.3.30</w:t>
            </w:r>
          </w:p>
        </w:tc>
      </w:tr>
      <w:tr w:rsidR="008C5C69" w:rsidRPr="009220B9" w14:paraId="4D055E88"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5CF58C96" w14:textId="77777777" w:rsidR="006723ED" w:rsidRPr="009220B9" w:rsidRDefault="006723ED" w:rsidP="00A30D5A">
            <w:pPr>
              <w:pStyle w:val="Tabulkaodrazky"/>
              <w:rPr>
                <w:rFonts w:eastAsiaTheme="minorEastAsia"/>
              </w:rPr>
            </w:pPr>
            <w:r w:rsidRPr="009220B9">
              <w:t>objasní postavení českého státu v podmínkách Evropy rozdělené do řady mocenských a náboženských center a jeho postavení uvnitř habsburské monarchie, analyzuje vnitřní sociální, politické a kulturní poměry českých zemí</w:t>
            </w:r>
          </w:p>
        </w:tc>
        <w:tc>
          <w:tcPr>
            <w:tcW w:w="3060" w:type="dxa"/>
            <w:tcBorders>
              <w:top w:val="single" w:sz="6" w:space="0" w:color="auto"/>
              <w:left w:val="single" w:sz="6" w:space="0" w:color="auto"/>
              <w:bottom w:val="single" w:sz="6" w:space="0" w:color="auto"/>
              <w:right w:val="single" w:sz="6" w:space="0" w:color="auto"/>
            </w:tcBorders>
            <w:hideMark/>
          </w:tcPr>
          <w:p w14:paraId="531F4E4D" w14:textId="77777777" w:rsidR="006723ED" w:rsidRPr="009220B9" w:rsidRDefault="006723ED" w:rsidP="00A30D5A">
            <w:pPr>
              <w:pStyle w:val="Tabulkaodrazky"/>
              <w:rPr>
                <w:rFonts w:eastAsiaTheme="minorEastAsia"/>
              </w:rPr>
            </w:pPr>
            <w:r w:rsidRPr="009220B9">
              <w:t>Přemyslovci, Lucemburkové, Jagellonci a Habsburkové na českém trůně</w:t>
            </w:r>
          </w:p>
        </w:tc>
        <w:tc>
          <w:tcPr>
            <w:tcW w:w="1080" w:type="dxa"/>
            <w:tcBorders>
              <w:top w:val="single" w:sz="6" w:space="0" w:color="auto"/>
              <w:left w:val="single" w:sz="6" w:space="0" w:color="auto"/>
              <w:bottom w:val="single" w:sz="6" w:space="0" w:color="auto"/>
              <w:right w:val="single" w:sz="6" w:space="0" w:color="auto"/>
            </w:tcBorders>
            <w:hideMark/>
          </w:tcPr>
          <w:p w14:paraId="730BCAD1" w14:textId="77777777" w:rsidR="006723ED" w:rsidRPr="009220B9" w:rsidRDefault="006723ED" w:rsidP="00A30D5A">
            <w:pPr>
              <w:pStyle w:val="Tabulkatext"/>
              <w:spacing w:line="256" w:lineRule="auto"/>
              <w:jc w:val="center"/>
              <w:rPr>
                <w:rFonts w:eastAsiaTheme="minorHAnsi"/>
              </w:rPr>
            </w:pPr>
            <w:r w:rsidRPr="009220B9">
              <w:t>kvarta</w:t>
            </w:r>
          </w:p>
        </w:tc>
        <w:tc>
          <w:tcPr>
            <w:tcW w:w="2160" w:type="dxa"/>
            <w:tcBorders>
              <w:top w:val="single" w:sz="6" w:space="0" w:color="auto"/>
              <w:left w:val="single" w:sz="6" w:space="0" w:color="auto"/>
              <w:bottom w:val="single" w:sz="6" w:space="0" w:color="auto"/>
              <w:right w:val="double" w:sz="6" w:space="0" w:color="auto"/>
            </w:tcBorders>
            <w:hideMark/>
          </w:tcPr>
          <w:p w14:paraId="2670B4E1"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4CD7E671" w14:textId="77777777" w:rsidR="006723ED" w:rsidRPr="009220B9" w:rsidRDefault="006723ED" w:rsidP="00A30D5A">
            <w:pPr>
              <w:pStyle w:val="Tabulkatext"/>
              <w:spacing w:line="256" w:lineRule="auto"/>
            </w:pPr>
            <w:r w:rsidRPr="009220B9">
              <w:t>3.7.3.28</w:t>
            </w:r>
          </w:p>
          <w:p w14:paraId="11B05A90" w14:textId="77777777" w:rsidR="006723ED" w:rsidRPr="009220B9" w:rsidRDefault="006723ED" w:rsidP="00A30D5A">
            <w:pPr>
              <w:pStyle w:val="Tabulkatext"/>
              <w:spacing w:line="256" w:lineRule="auto"/>
            </w:pPr>
            <w:r w:rsidRPr="009220B9">
              <w:t>3.7.3.29</w:t>
            </w:r>
          </w:p>
          <w:p w14:paraId="358F142A" w14:textId="77777777" w:rsidR="006723ED" w:rsidRPr="009220B9" w:rsidRDefault="006723ED" w:rsidP="00A30D5A">
            <w:pPr>
              <w:pStyle w:val="Tabulkatext"/>
              <w:spacing w:line="256" w:lineRule="auto"/>
              <w:rPr>
                <w:rFonts w:eastAsiaTheme="minorHAnsi"/>
              </w:rPr>
            </w:pPr>
            <w:r w:rsidRPr="009220B9">
              <w:t>3.7.3.30</w:t>
            </w:r>
          </w:p>
        </w:tc>
      </w:tr>
      <w:tr w:rsidR="008C5C69" w:rsidRPr="009220B9" w14:paraId="1B463B06"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620867FD" w14:textId="77777777" w:rsidR="006723ED" w:rsidRPr="009220B9" w:rsidRDefault="006723ED" w:rsidP="00A30D5A">
            <w:pPr>
              <w:pStyle w:val="Tabulkaodrazky"/>
              <w:rPr>
                <w:rFonts w:eastAsiaTheme="minorEastAsia"/>
              </w:rPr>
            </w:pPr>
            <w:r w:rsidRPr="009220B9">
              <w:t>vysvětlí příčiny vzniku třicetileté války, popíše její průběh a posoudí její důsledky</w:t>
            </w:r>
          </w:p>
        </w:tc>
        <w:tc>
          <w:tcPr>
            <w:tcW w:w="3060" w:type="dxa"/>
            <w:tcBorders>
              <w:top w:val="single" w:sz="6" w:space="0" w:color="auto"/>
              <w:left w:val="single" w:sz="6" w:space="0" w:color="auto"/>
              <w:bottom w:val="single" w:sz="6" w:space="0" w:color="auto"/>
              <w:right w:val="single" w:sz="6" w:space="0" w:color="auto"/>
            </w:tcBorders>
            <w:hideMark/>
          </w:tcPr>
          <w:p w14:paraId="778A33EB" w14:textId="77777777" w:rsidR="006723ED" w:rsidRPr="009220B9" w:rsidRDefault="006723ED" w:rsidP="00A30D5A">
            <w:pPr>
              <w:pStyle w:val="Tabulkaodrazky"/>
              <w:rPr>
                <w:rFonts w:eastAsiaTheme="minorEastAsia"/>
              </w:rPr>
            </w:pPr>
            <w:r w:rsidRPr="009220B9">
              <w:t>rivalita a kooperace evropských velmocí, třicetiletá válka v českém i evropském kontextu</w:t>
            </w:r>
          </w:p>
        </w:tc>
        <w:tc>
          <w:tcPr>
            <w:tcW w:w="1080" w:type="dxa"/>
            <w:tcBorders>
              <w:top w:val="single" w:sz="6" w:space="0" w:color="auto"/>
              <w:left w:val="single" w:sz="6" w:space="0" w:color="auto"/>
              <w:bottom w:val="single" w:sz="6" w:space="0" w:color="auto"/>
              <w:right w:val="single" w:sz="6" w:space="0" w:color="auto"/>
            </w:tcBorders>
            <w:hideMark/>
          </w:tcPr>
          <w:p w14:paraId="0BF6A480" w14:textId="77777777" w:rsidR="006723ED" w:rsidRPr="009220B9" w:rsidRDefault="006723ED" w:rsidP="00A30D5A">
            <w:pPr>
              <w:pStyle w:val="Tabulkatext"/>
              <w:spacing w:line="256" w:lineRule="auto"/>
              <w:jc w:val="center"/>
              <w:rPr>
                <w:rFonts w:eastAsiaTheme="minorHAnsi"/>
              </w:rPr>
            </w:pPr>
            <w:r w:rsidRPr="009220B9">
              <w:t>kvarta</w:t>
            </w:r>
          </w:p>
        </w:tc>
        <w:tc>
          <w:tcPr>
            <w:tcW w:w="2160" w:type="dxa"/>
            <w:tcBorders>
              <w:top w:val="single" w:sz="6" w:space="0" w:color="auto"/>
              <w:left w:val="single" w:sz="6" w:space="0" w:color="auto"/>
              <w:bottom w:val="single" w:sz="6" w:space="0" w:color="auto"/>
              <w:right w:val="double" w:sz="6" w:space="0" w:color="auto"/>
            </w:tcBorders>
            <w:hideMark/>
          </w:tcPr>
          <w:p w14:paraId="10118C28"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0C3AA337" w14:textId="77777777" w:rsidR="006723ED" w:rsidRPr="009220B9" w:rsidRDefault="006723ED" w:rsidP="00A30D5A">
            <w:pPr>
              <w:pStyle w:val="Tabulkatext"/>
              <w:spacing w:line="256" w:lineRule="auto"/>
            </w:pPr>
            <w:r w:rsidRPr="009220B9">
              <w:t>3.7.3.28</w:t>
            </w:r>
          </w:p>
          <w:p w14:paraId="40942FCD" w14:textId="77777777" w:rsidR="006723ED" w:rsidRPr="009220B9" w:rsidRDefault="006723ED" w:rsidP="00A30D5A">
            <w:pPr>
              <w:pStyle w:val="Tabulkatext"/>
              <w:spacing w:line="256" w:lineRule="auto"/>
            </w:pPr>
            <w:r w:rsidRPr="009220B9">
              <w:t>3.7.3.29</w:t>
            </w:r>
          </w:p>
          <w:p w14:paraId="0FFA9581" w14:textId="77777777" w:rsidR="006723ED" w:rsidRPr="009220B9" w:rsidRDefault="006723ED" w:rsidP="00A30D5A">
            <w:pPr>
              <w:pStyle w:val="Tabulkatext"/>
              <w:spacing w:line="256" w:lineRule="auto"/>
              <w:rPr>
                <w:rFonts w:eastAsiaTheme="minorHAnsi"/>
              </w:rPr>
            </w:pPr>
            <w:r w:rsidRPr="009220B9">
              <w:t>3.7.3.30</w:t>
            </w:r>
          </w:p>
        </w:tc>
      </w:tr>
      <w:tr w:rsidR="008C5C69" w:rsidRPr="009220B9" w14:paraId="1107ABC5" w14:textId="77777777" w:rsidTr="006E06F2">
        <w:trPr>
          <w:trHeight w:val="567"/>
        </w:trPr>
        <w:tc>
          <w:tcPr>
            <w:tcW w:w="3240" w:type="dxa"/>
            <w:gridSpan w:val="2"/>
            <w:tcBorders>
              <w:top w:val="single" w:sz="6" w:space="0" w:color="auto"/>
              <w:left w:val="double" w:sz="6" w:space="0" w:color="auto"/>
              <w:bottom w:val="single" w:sz="6" w:space="0" w:color="auto"/>
              <w:right w:val="single" w:sz="6" w:space="0" w:color="auto"/>
            </w:tcBorders>
            <w:hideMark/>
          </w:tcPr>
          <w:p w14:paraId="705321C1" w14:textId="77777777" w:rsidR="006723ED" w:rsidRPr="009220B9" w:rsidRDefault="006723ED" w:rsidP="00A30D5A">
            <w:pPr>
              <w:pStyle w:val="Tabulkaodrazky"/>
              <w:rPr>
                <w:rFonts w:eastAsiaTheme="minorEastAsia"/>
              </w:rPr>
            </w:pPr>
            <w:r w:rsidRPr="009220B9">
              <w:t>konkretizuje absolutismus, konstituční monarchii, parlamentarismus na příkladech z evropských dějin, vymezí základní znaky stavovství a absolutismu</w:t>
            </w:r>
          </w:p>
        </w:tc>
        <w:tc>
          <w:tcPr>
            <w:tcW w:w="3060" w:type="dxa"/>
            <w:tcBorders>
              <w:top w:val="single" w:sz="6" w:space="0" w:color="auto"/>
              <w:left w:val="single" w:sz="6" w:space="0" w:color="auto"/>
              <w:bottom w:val="single" w:sz="6" w:space="0" w:color="auto"/>
              <w:right w:val="single" w:sz="6" w:space="0" w:color="auto"/>
            </w:tcBorders>
            <w:hideMark/>
          </w:tcPr>
          <w:p w14:paraId="4042DB61" w14:textId="77777777" w:rsidR="006723ED" w:rsidRPr="009220B9" w:rsidRDefault="006723ED" w:rsidP="00A30D5A">
            <w:pPr>
              <w:pStyle w:val="Tabulkaodrazky"/>
              <w:rPr>
                <w:rFonts w:eastAsiaTheme="minorEastAsia"/>
              </w:rPr>
            </w:pPr>
            <w:r w:rsidRPr="009220B9">
              <w:t>Evropa v 17. a 18. století – historie a státní zřízení ve Francii, Anglii, Rusku, Prusku, Polsku a habsburské monarchii</w:t>
            </w:r>
          </w:p>
        </w:tc>
        <w:tc>
          <w:tcPr>
            <w:tcW w:w="1080" w:type="dxa"/>
            <w:tcBorders>
              <w:top w:val="single" w:sz="6" w:space="0" w:color="auto"/>
              <w:left w:val="single" w:sz="6" w:space="0" w:color="auto"/>
              <w:bottom w:val="single" w:sz="6" w:space="0" w:color="auto"/>
              <w:right w:val="single" w:sz="6" w:space="0" w:color="auto"/>
            </w:tcBorders>
            <w:hideMark/>
          </w:tcPr>
          <w:p w14:paraId="5FE6F23A" w14:textId="77777777" w:rsidR="006723ED" w:rsidRPr="009220B9" w:rsidRDefault="006723ED" w:rsidP="00A30D5A">
            <w:pPr>
              <w:pStyle w:val="Tabulkatext"/>
              <w:spacing w:line="256" w:lineRule="auto"/>
              <w:jc w:val="center"/>
              <w:rPr>
                <w:rFonts w:eastAsiaTheme="minorHAnsi"/>
              </w:rPr>
            </w:pPr>
            <w:r w:rsidRPr="009220B9">
              <w:t>kvarta</w:t>
            </w:r>
          </w:p>
        </w:tc>
        <w:tc>
          <w:tcPr>
            <w:tcW w:w="2160" w:type="dxa"/>
            <w:tcBorders>
              <w:top w:val="single" w:sz="6" w:space="0" w:color="auto"/>
              <w:left w:val="single" w:sz="6" w:space="0" w:color="auto"/>
              <w:bottom w:val="single" w:sz="6" w:space="0" w:color="auto"/>
              <w:right w:val="double" w:sz="6" w:space="0" w:color="auto"/>
            </w:tcBorders>
          </w:tcPr>
          <w:p w14:paraId="39E77AAE" w14:textId="77777777" w:rsidR="006723ED" w:rsidRPr="009220B9" w:rsidRDefault="006723ED" w:rsidP="00A30D5A">
            <w:pPr>
              <w:pStyle w:val="Tabulkatext"/>
              <w:spacing w:line="256" w:lineRule="auto"/>
              <w:rPr>
                <w:rFonts w:asciiTheme="minorHAnsi" w:eastAsiaTheme="minorHAnsi" w:hAnsiTheme="minorHAnsi"/>
                <w:lang w:eastAsia="en-US"/>
              </w:rPr>
            </w:pPr>
          </w:p>
          <w:p w14:paraId="005A365D" w14:textId="77777777" w:rsidR="006723ED" w:rsidRPr="009220B9" w:rsidRDefault="006723ED" w:rsidP="00A30D5A">
            <w:pPr>
              <w:pStyle w:val="Tabulkatext"/>
              <w:spacing w:line="256" w:lineRule="auto"/>
            </w:pPr>
            <w:r w:rsidRPr="009220B9">
              <w:t>3.7.2.34</w:t>
            </w:r>
          </w:p>
          <w:p w14:paraId="1FE43666" w14:textId="77777777" w:rsidR="006723ED" w:rsidRPr="009220B9" w:rsidRDefault="006723ED" w:rsidP="00A30D5A">
            <w:pPr>
              <w:pStyle w:val="Tabulkatext"/>
              <w:spacing w:line="256" w:lineRule="auto"/>
              <w:rPr>
                <w:rFonts w:eastAsiaTheme="minorHAnsi"/>
              </w:rPr>
            </w:pPr>
            <w:r w:rsidRPr="009220B9">
              <w:t>3.7.2.35</w:t>
            </w:r>
          </w:p>
        </w:tc>
      </w:tr>
      <w:tr w:rsidR="008C5C69" w:rsidRPr="009220B9" w14:paraId="713BC43B"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6E5555B8" w14:textId="77777777" w:rsidR="006723ED" w:rsidRPr="009220B9" w:rsidRDefault="006723ED" w:rsidP="00A30D5A">
            <w:pPr>
              <w:pStyle w:val="Tabulkaodrazky"/>
              <w:rPr>
                <w:rFonts w:eastAsiaTheme="minorEastAsia"/>
              </w:rPr>
            </w:pPr>
            <w:r w:rsidRPr="009220B9">
              <w:t>vysvětlí podstatné ekonomické, sociální, politické a kulturní změny ve vybraných zemích a u nás, které charakterizuje modernizaci společnosti, zhodnotí hlavní myšlenky a principy osvícenství a jejich aplikaci v politických systémech vybraných zemí</w:t>
            </w:r>
          </w:p>
        </w:tc>
        <w:tc>
          <w:tcPr>
            <w:tcW w:w="3069" w:type="dxa"/>
            <w:gridSpan w:val="2"/>
            <w:tcBorders>
              <w:top w:val="single" w:sz="6" w:space="0" w:color="auto"/>
              <w:left w:val="single" w:sz="6" w:space="0" w:color="auto"/>
              <w:bottom w:val="single" w:sz="6" w:space="0" w:color="auto"/>
              <w:right w:val="single" w:sz="6" w:space="0" w:color="auto"/>
            </w:tcBorders>
            <w:hideMark/>
          </w:tcPr>
          <w:p w14:paraId="5AC653AD" w14:textId="77777777" w:rsidR="006723ED" w:rsidRPr="009220B9" w:rsidRDefault="006723ED" w:rsidP="00A30D5A">
            <w:pPr>
              <w:pStyle w:val="Tabulkaodrazky"/>
              <w:rPr>
                <w:rFonts w:ascii="Arial" w:eastAsiaTheme="minorEastAsia" w:hAnsi="Arial"/>
                <w:lang w:eastAsia="en-US"/>
              </w:rPr>
            </w:pPr>
            <w:r w:rsidRPr="009220B9">
              <w:t>barokní kultura</w:t>
            </w:r>
          </w:p>
          <w:p w14:paraId="0584F9FB" w14:textId="77777777" w:rsidR="006723ED" w:rsidRPr="009220B9" w:rsidRDefault="006723ED" w:rsidP="00A30D5A">
            <w:pPr>
              <w:pStyle w:val="Tabulkaodrazky"/>
            </w:pPr>
            <w:r w:rsidRPr="009220B9">
              <w:t>český stát po třicetileté válce</w:t>
            </w:r>
          </w:p>
          <w:p w14:paraId="5976B566" w14:textId="77777777" w:rsidR="006723ED" w:rsidRPr="009220B9" w:rsidRDefault="006723ED" w:rsidP="00A30D5A">
            <w:pPr>
              <w:pStyle w:val="Tabulkaodrazky"/>
            </w:pPr>
            <w:r w:rsidRPr="009220B9">
              <w:t>osvícenství</w:t>
            </w:r>
          </w:p>
          <w:p w14:paraId="6A8623E6" w14:textId="6A6B56A2" w:rsidR="006723ED" w:rsidRPr="009220B9" w:rsidRDefault="006723ED" w:rsidP="00A30D5A">
            <w:pPr>
              <w:pStyle w:val="Tabulkaodrazky"/>
              <w:rPr>
                <w:rFonts w:ascii="Arial" w:eastAsiaTheme="minorEastAsia" w:hAnsi="Arial"/>
                <w:lang w:eastAsia="en-US"/>
              </w:rPr>
            </w:pPr>
            <w:r w:rsidRPr="009220B9">
              <w:t>osvícenský absolutismus</w:t>
            </w:r>
          </w:p>
        </w:tc>
        <w:tc>
          <w:tcPr>
            <w:tcW w:w="1080" w:type="dxa"/>
            <w:tcBorders>
              <w:top w:val="single" w:sz="6" w:space="0" w:color="auto"/>
              <w:left w:val="single" w:sz="6" w:space="0" w:color="auto"/>
              <w:bottom w:val="single" w:sz="6" w:space="0" w:color="auto"/>
              <w:right w:val="single" w:sz="6" w:space="0" w:color="auto"/>
            </w:tcBorders>
            <w:hideMark/>
          </w:tcPr>
          <w:p w14:paraId="371C1D99" w14:textId="77777777" w:rsidR="006723ED" w:rsidRPr="009220B9" w:rsidRDefault="006723ED" w:rsidP="00A30D5A">
            <w:pPr>
              <w:pStyle w:val="Tabulkatext"/>
              <w:jc w:val="center"/>
            </w:pPr>
            <w:r w:rsidRPr="009220B9">
              <w:t>kvarta</w:t>
            </w:r>
          </w:p>
        </w:tc>
        <w:tc>
          <w:tcPr>
            <w:tcW w:w="2160" w:type="dxa"/>
            <w:tcBorders>
              <w:top w:val="single" w:sz="6" w:space="0" w:color="auto"/>
              <w:left w:val="single" w:sz="6" w:space="0" w:color="auto"/>
              <w:bottom w:val="single" w:sz="6" w:space="0" w:color="auto"/>
              <w:right w:val="double" w:sz="6" w:space="0" w:color="auto"/>
            </w:tcBorders>
          </w:tcPr>
          <w:p w14:paraId="4CA857C3" w14:textId="77777777" w:rsidR="006723ED" w:rsidRPr="009220B9" w:rsidRDefault="006723ED" w:rsidP="00A30D5A">
            <w:pPr>
              <w:pStyle w:val="Tabulkatext"/>
              <w:spacing w:line="256" w:lineRule="auto"/>
              <w:rPr>
                <w:rFonts w:eastAsiaTheme="minorHAnsi"/>
              </w:rPr>
            </w:pPr>
          </w:p>
        </w:tc>
      </w:tr>
      <w:tr w:rsidR="008C5C69" w:rsidRPr="009220B9" w14:paraId="1AF5E3F3"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1CE3F6F5" w14:textId="77777777" w:rsidR="006723ED" w:rsidRPr="009220B9" w:rsidRDefault="006723ED" w:rsidP="00A30D5A">
            <w:pPr>
              <w:pStyle w:val="Tabulkaodrazky"/>
            </w:pPr>
            <w:r w:rsidRPr="009220B9">
              <w:rPr>
                <w:szCs w:val="22"/>
              </w:rPr>
              <w:t>zhodnotí význam velkých revolucí 18. a 19. století a jejich vliv na další historický vývoj, objasní souvislost mezi událostmi francouzské revoluce a napoleonských válek na jedné straně a rozbití starých společenských struktur v Evropě na straně druhé</w:t>
            </w:r>
          </w:p>
        </w:tc>
        <w:tc>
          <w:tcPr>
            <w:tcW w:w="3069" w:type="dxa"/>
            <w:gridSpan w:val="2"/>
            <w:tcBorders>
              <w:top w:val="single" w:sz="6" w:space="0" w:color="auto"/>
              <w:left w:val="single" w:sz="6" w:space="0" w:color="auto"/>
              <w:bottom w:val="single" w:sz="6" w:space="0" w:color="auto"/>
              <w:right w:val="single" w:sz="6" w:space="0" w:color="auto"/>
            </w:tcBorders>
            <w:hideMark/>
          </w:tcPr>
          <w:p w14:paraId="5B2EBCE7" w14:textId="77777777" w:rsidR="006723ED" w:rsidRPr="009220B9" w:rsidRDefault="006723ED" w:rsidP="00A30D5A">
            <w:pPr>
              <w:pStyle w:val="Tabulkaodrazky"/>
            </w:pPr>
            <w:r w:rsidRPr="009220B9">
              <w:t>velké revoluce 18. století (americká a francouzská)</w:t>
            </w:r>
          </w:p>
          <w:p w14:paraId="2B11BFDD" w14:textId="77777777" w:rsidR="006723ED" w:rsidRPr="009220B9" w:rsidRDefault="006723ED" w:rsidP="00A30D5A">
            <w:pPr>
              <w:pStyle w:val="Tabulkaodrazky"/>
            </w:pPr>
            <w:r w:rsidRPr="009220B9">
              <w:t>napoleonská a ponapoleonská Evropa</w:t>
            </w:r>
          </w:p>
          <w:p w14:paraId="62FA41DF" w14:textId="77777777" w:rsidR="006723ED" w:rsidRPr="009220B9" w:rsidRDefault="006723ED" w:rsidP="00A30D5A">
            <w:pPr>
              <w:pStyle w:val="Tabulkaodrazky"/>
            </w:pPr>
            <w:r w:rsidRPr="009220B9">
              <w:t>změna v sociální struktuře společnosti, rozvoj výroby a vědy, proměna agrární společnosti ve společnost průmyslovou</w:t>
            </w:r>
          </w:p>
          <w:p w14:paraId="35BDF7E1" w14:textId="77777777" w:rsidR="006723ED" w:rsidRPr="009220B9" w:rsidRDefault="006723ED" w:rsidP="00A30D5A">
            <w:pPr>
              <w:pStyle w:val="Tabulkaodrazky"/>
              <w:rPr>
                <w:rFonts w:eastAsiaTheme="minorEastAsia"/>
              </w:rPr>
            </w:pPr>
            <w:r w:rsidRPr="009220B9">
              <w:t>kulturní vývoj 1. poloviny 19. století</w:t>
            </w:r>
          </w:p>
        </w:tc>
        <w:tc>
          <w:tcPr>
            <w:tcW w:w="1080" w:type="dxa"/>
            <w:tcBorders>
              <w:top w:val="single" w:sz="6" w:space="0" w:color="auto"/>
              <w:left w:val="single" w:sz="6" w:space="0" w:color="auto"/>
              <w:bottom w:val="single" w:sz="6" w:space="0" w:color="auto"/>
              <w:right w:val="single" w:sz="6" w:space="0" w:color="auto"/>
            </w:tcBorders>
            <w:hideMark/>
          </w:tcPr>
          <w:p w14:paraId="53DB53D8" w14:textId="77777777" w:rsidR="006723ED" w:rsidRPr="009220B9" w:rsidRDefault="006723ED" w:rsidP="00A30D5A">
            <w:pPr>
              <w:pStyle w:val="Tabulkatext"/>
              <w:jc w:val="center"/>
            </w:pPr>
            <w:r w:rsidRPr="009220B9">
              <w:t>kvinta</w:t>
            </w:r>
          </w:p>
        </w:tc>
        <w:tc>
          <w:tcPr>
            <w:tcW w:w="2160" w:type="dxa"/>
            <w:tcBorders>
              <w:top w:val="single" w:sz="6" w:space="0" w:color="auto"/>
              <w:left w:val="single" w:sz="6" w:space="0" w:color="auto"/>
              <w:bottom w:val="single" w:sz="6" w:space="0" w:color="auto"/>
              <w:right w:val="double" w:sz="6" w:space="0" w:color="auto"/>
            </w:tcBorders>
            <w:hideMark/>
          </w:tcPr>
          <w:p w14:paraId="202C6EE5"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63A71078" w14:textId="77777777" w:rsidR="006723ED" w:rsidRPr="009220B9" w:rsidRDefault="006723ED" w:rsidP="00A30D5A">
            <w:pPr>
              <w:pStyle w:val="Tabulkatext"/>
              <w:spacing w:line="256" w:lineRule="auto"/>
            </w:pPr>
            <w:r w:rsidRPr="009220B9">
              <w:t>3.7.3.24</w:t>
            </w:r>
          </w:p>
          <w:p w14:paraId="1B2FBE29" w14:textId="77777777" w:rsidR="006723ED" w:rsidRPr="009220B9" w:rsidRDefault="006723ED" w:rsidP="00A30D5A">
            <w:pPr>
              <w:pStyle w:val="Tabulkatext"/>
              <w:spacing w:line="256" w:lineRule="auto"/>
            </w:pPr>
            <w:r w:rsidRPr="009220B9">
              <w:t>3.7.3.27</w:t>
            </w:r>
          </w:p>
          <w:p w14:paraId="119EFA52" w14:textId="77777777" w:rsidR="006723ED" w:rsidRPr="009220B9" w:rsidRDefault="006723ED" w:rsidP="00A30D5A">
            <w:pPr>
              <w:pStyle w:val="Tabulkatext"/>
              <w:spacing w:line="256" w:lineRule="auto"/>
              <w:rPr>
                <w:rFonts w:eastAsiaTheme="minorHAnsi"/>
              </w:rPr>
            </w:pPr>
            <w:r w:rsidRPr="009220B9">
              <w:t>3.7.6.7</w:t>
            </w:r>
          </w:p>
        </w:tc>
      </w:tr>
      <w:tr w:rsidR="008C5C69" w:rsidRPr="009220B9" w14:paraId="5B9B8E98"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663691AE" w14:textId="77777777" w:rsidR="006723ED" w:rsidRPr="009220B9" w:rsidRDefault="006723ED" w:rsidP="00A30D5A">
            <w:pPr>
              <w:pStyle w:val="Tabulkaodrazky"/>
              <w:rPr>
                <w:rFonts w:eastAsiaTheme="minorEastAsia"/>
              </w:rPr>
            </w:pPr>
            <w:r w:rsidRPr="009220B9">
              <w:t>porovná jednotlivé fáze utváření novodobého českého národa v souvislosti s národními hnutími vybraných evropských národů, vysvětlí emancipační hnutí národů i jednotlivých společenských vrstev, vymezí místo utváření novodobého českého národa v tomto procesu, včetně specifických rysů</w:t>
            </w:r>
          </w:p>
        </w:tc>
        <w:tc>
          <w:tcPr>
            <w:tcW w:w="3069" w:type="dxa"/>
            <w:gridSpan w:val="2"/>
            <w:tcBorders>
              <w:top w:val="single" w:sz="6" w:space="0" w:color="auto"/>
              <w:left w:val="single" w:sz="6" w:space="0" w:color="auto"/>
              <w:bottom w:val="single" w:sz="6" w:space="0" w:color="auto"/>
              <w:right w:val="single" w:sz="6" w:space="0" w:color="auto"/>
            </w:tcBorders>
            <w:hideMark/>
          </w:tcPr>
          <w:p w14:paraId="567FA716" w14:textId="77777777" w:rsidR="006723ED" w:rsidRPr="009220B9" w:rsidRDefault="006723ED" w:rsidP="00A30D5A">
            <w:pPr>
              <w:pStyle w:val="Tabulkaodrazky"/>
              <w:rPr>
                <w:rFonts w:ascii="Arial" w:eastAsiaTheme="minorEastAsia" w:hAnsi="Arial"/>
                <w:lang w:eastAsia="en-US"/>
              </w:rPr>
            </w:pPr>
            <w:r w:rsidRPr="009220B9">
              <w:t>národní obrození</w:t>
            </w:r>
          </w:p>
          <w:p w14:paraId="7A39DFE3" w14:textId="77777777" w:rsidR="006723ED" w:rsidRPr="009220B9" w:rsidRDefault="006723ED" w:rsidP="00A30D5A">
            <w:pPr>
              <w:pStyle w:val="Tabulkaodrazky"/>
              <w:rPr>
                <w:rFonts w:eastAsiaTheme="minorEastAsia"/>
              </w:rPr>
            </w:pPr>
            <w:r w:rsidRPr="009220B9">
              <w:t>revoluční rok 1848 v Evropě a u nás</w:t>
            </w:r>
          </w:p>
        </w:tc>
        <w:tc>
          <w:tcPr>
            <w:tcW w:w="1080" w:type="dxa"/>
            <w:tcBorders>
              <w:top w:val="single" w:sz="6" w:space="0" w:color="auto"/>
              <w:left w:val="single" w:sz="6" w:space="0" w:color="auto"/>
              <w:bottom w:val="single" w:sz="6" w:space="0" w:color="auto"/>
              <w:right w:val="single" w:sz="6" w:space="0" w:color="auto"/>
            </w:tcBorders>
            <w:hideMark/>
          </w:tcPr>
          <w:p w14:paraId="194F130F" w14:textId="77777777" w:rsidR="006723ED" w:rsidRPr="009220B9" w:rsidRDefault="006723ED" w:rsidP="00A30D5A">
            <w:pPr>
              <w:pStyle w:val="Tabulkatext"/>
              <w:jc w:val="center"/>
              <w:rPr>
                <w:rFonts w:eastAsiaTheme="minorHAnsi"/>
              </w:rPr>
            </w:pPr>
            <w:r w:rsidRPr="009220B9">
              <w:t>kvinta</w:t>
            </w:r>
          </w:p>
        </w:tc>
        <w:tc>
          <w:tcPr>
            <w:tcW w:w="2160" w:type="dxa"/>
            <w:tcBorders>
              <w:top w:val="single" w:sz="6" w:space="0" w:color="auto"/>
              <w:left w:val="single" w:sz="6" w:space="0" w:color="auto"/>
              <w:bottom w:val="single" w:sz="6" w:space="0" w:color="auto"/>
              <w:right w:val="double" w:sz="6" w:space="0" w:color="auto"/>
            </w:tcBorders>
            <w:hideMark/>
          </w:tcPr>
          <w:p w14:paraId="099AE937"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16F19064" w14:textId="77777777" w:rsidR="006723ED" w:rsidRPr="009220B9" w:rsidRDefault="006723ED" w:rsidP="00A30D5A">
            <w:pPr>
              <w:pStyle w:val="Tabulkatext"/>
              <w:spacing w:line="256" w:lineRule="auto"/>
            </w:pPr>
            <w:r w:rsidRPr="009220B9">
              <w:t>3.7.3.28</w:t>
            </w:r>
          </w:p>
          <w:p w14:paraId="4C3D02A7" w14:textId="77777777" w:rsidR="006723ED" w:rsidRPr="009220B9" w:rsidRDefault="006723ED" w:rsidP="00A30D5A">
            <w:pPr>
              <w:pStyle w:val="Tabulkatext"/>
              <w:spacing w:line="256" w:lineRule="auto"/>
              <w:rPr>
                <w:rFonts w:eastAsiaTheme="minorHAnsi"/>
              </w:rPr>
            </w:pPr>
            <w:r w:rsidRPr="009220B9">
              <w:t>3.7.3.29</w:t>
            </w:r>
          </w:p>
        </w:tc>
      </w:tr>
      <w:tr w:rsidR="008C5C69" w:rsidRPr="009220B9" w14:paraId="6C1470AD"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79BA3375" w14:textId="77777777" w:rsidR="006723ED" w:rsidRPr="009220B9" w:rsidRDefault="006723ED" w:rsidP="00A30D5A">
            <w:pPr>
              <w:pStyle w:val="Tabulkaodrazky"/>
              <w:rPr>
                <w:rFonts w:eastAsiaTheme="minorEastAsia"/>
              </w:rPr>
            </w:pPr>
            <w:r w:rsidRPr="009220B9">
              <w:t>na konkrétních příkladech jednotlivých států demonstruje postupný rozklad, zánik a proměny dosavadních systémů přes úsilí mocenských struktur o jejich udržení, charakterizuje emancipační úsilí významných sociálních skupin, uvede požadavky formulované ve vybraných evropských revolucích</w:t>
            </w:r>
          </w:p>
        </w:tc>
        <w:tc>
          <w:tcPr>
            <w:tcW w:w="3069" w:type="dxa"/>
            <w:gridSpan w:val="2"/>
            <w:tcBorders>
              <w:top w:val="single" w:sz="6" w:space="0" w:color="auto"/>
              <w:left w:val="single" w:sz="6" w:space="0" w:color="auto"/>
              <w:bottom w:val="single" w:sz="6" w:space="0" w:color="auto"/>
              <w:right w:val="single" w:sz="6" w:space="0" w:color="auto"/>
            </w:tcBorders>
            <w:hideMark/>
          </w:tcPr>
          <w:p w14:paraId="77551253" w14:textId="77777777" w:rsidR="006723ED" w:rsidRPr="009220B9" w:rsidRDefault="006723ED" w:rsidP="00A30D5A">
            <w:pPr>
              <w:pStyle w:val="Tabulkaodrazky"/>
              <w:rPr>
                <w:rFonts w:ascii="Arial" w:eastAsiaTheme="minorEastAsia" w:hAnsi="Arial"/>
                <w:lang w:eastAsia="en-US"/>
              </w:rPr>
            </w:pPr>
            <w:r w:rsidRPr="009220B9">
              <w:t>vznik a vývoj USA, vývoj ve Francii a v Rusku, sjednocení Itálie a Německa</w:t>
            </w:r>
          </w:p>
          <w:p w14:paraId="15AD000D" w14:textId="77777777" w:rsidR="006723ED" w:rsidRPr="009220B9" w:rsidRDefault="006723ED" w:rsidP="00A30D5A">
            <w:pPr>
              <w:pStyle w:val="Tabulkaodrazky"/>
              <w:rPr>
                <w:rFonts w:eastAsiaTheme="minorEastAsia"/>
              </w:rPr>
            </w:pPr>
            <w:r w:rsidRPr="009220B9">
              <w:t>utváření novodobých národních společností</w:t>
            </w:r>
          </w:p>
        </w:tc>
        <w:tc>
          <w:tcPr>
            <w:tcW w:w="1080" w:type="dxa"/>
            <w:tcBorders>
              <w:top w:val="single" w:sz="6" w:space="0" w:color="auto"/>
              <w:left w:val="single" w:sz="6" w:space="0" w:color="auto"/>
              <w:bottom w:val="single" w:sz="6" w:space="0" w:color="auto"/>
              <w:right w:val="single" w:sz="6" w:space="0" w:color="auto"/>
            </w:tcBorders>
            <w:hideMark/>
          </w:tcPr>
          <w:p w14:paraId="28E7BCFA" w14:textId="77777777" w:rsidR="006723ED" w:rsidRPr="009220B9" w:rsidRDefault="006723ED" w:rsidP="00A30D5A">
            <w:pPr>
              <w:pStyle w:val="Tabulkatext"/>
              <w:jc w:val="center"/>
              <w:rPr>
                <w:rFonts w:eastAsiaTheme="minorHAnsi"/>
              </w:rPr>
            </w:pPr>
            <w:r w:rsidRPr="009220B9">
              <w:t>kvinta</w:t>
            </w:r>
          </w:p>
        </w:tc>
        <w:tc>
          <w:tcPr>
            <w:tcW w:w="2160" w:type="dxa"/>
            <w:tcBorders>
              <w:top w:val="single" w:sz="6" w:space="0" w:color="auto"/>
              <w:left w:val="single" w:sz="6" w:space="0" w:color="auto"/>
              <w:bottom w:val="single" w:sz="6" w:space="0" w:color="auto"/>
              <w:right w:val="double" w:sz="6" w:space="0" w:color="auto"/>
            </w:tcBorders>
          </w:tcPr>
          <w:p w14:paraId="5D499CE2" w14:textId="77777777" w:rsidR="006723ED" w:rsidRPr="009220B9" w:rsidRDefault="006723ED" w:rsidP="00A30D5A">
            <w:pPr>
              <w:pStyle w:val="Tabulkatext"/>
              <w:spacing w:line="256" w:lineRule="auto"/>
              <w:rPr>
                <w:rFonts w:eastAsiaTheme="minorHAnsi"/>
              </w:rPr>
            </w:pPr>
          </w:p>
        </w:tc>
      </w:tr>
      <w:tr w:rsidR="008C5C69" w:rsidRPr="009220B9" w14:paraId="7F013509" w14:textId="77777777" w:rsidTr="006E06F2">
        <w:trPr>
          <w:cantSplit/>
          <w:trHeight w:val="567"/>
        </w:trPr>
        <w:tc>
          <w:tcPr>
            <w:tcW w:w="3231" w:type="dxa"/>
            <w:tcBorders>
              <w:top w:val="single" w:sz="6" w:space="0" w:color="auto"/>
              <w:left w:val="double" w:sz="6" w:space="0" w:color="auto"/>
              <w:bottom w:val="single" w:sz="6" w:space="0" w:color="auto"/>
              <w:right w:val="single" w:sz="6" w:space="0" w:color="auto"/>
            </w:tcBorders>
            <w:hideMark/>
          </w:tcPr>
          <w:p w14:paraId="6733903C" w14:textId="77777777" w:rsidR="006723ED" w:rsidRPr="009220B9" w:rsidRDefault="006723ED" w:rsidP="00A30D5A">
            <w:pPr>
              <w:pStyle w:val="Tabulkaodrazky"/>
              <w:rPr>
                <w:rFonts w:eastAsiaTheme="minorEastAsia"/>
              </w:rPr>
            </w:pPr>
            <w:r w:rsidRPr="009220B9">
              <w:t>posoudí význam ústavy a novou organizaci státu, uvede základní typy parlamentních státních systémů, na vybraných příkladech demonstruje základní politické proudy</w:t>
            </w:r>
          </w:p>
        </w:tc>
        <w:tc>
          <w:tcPr>
            <w:tcW w:w="3069" w:type="dxa"/>
            <w:gridSpan w:val="2"/>
            <w:tcBorders>
              <w:top w:val="single" w:sz="6" w:space="0" w:color="auto"/>
              <w:left w:val="single" w:sz="6" w:space="0" w:color="auto"/>
              <w:bottom w:val="single" w:sz="6" w:space="0" w:color="auto"/>
              <w:right w:val="single" w:sz="6" w:space="0" w:color="auto"/>
            </w:tcBorders>
            <w:hideMark/>
          </w:tcPr>
          <w:p w14:paraId="40314382" w14:textId="77777777" w:rsidR="006723ED" w:rsidRPr="009220B9" w:rsidRDefault="006723ED" w:rsidP="00A30D5A">
            <w:pPr>
              <w:pStyle w:val="Tabulkaodrazky"/>
              <w:rPr>
                <w:rFonts w:ascii="Arial" w:eastAsiaTheme="minorEastAsia" w:hAnsi="Arial"/>
                <w:lang w:eastAsia="en-US"/>
              </w:rPr>
            </w:pPr>
            <w:r w:rsidRPr="009220B9">
              <w:t>konzervativismus, liberalismus, demokratismus a socialismus</w:t>
            </w:r>
          </w:p>
          <w:p w14:paraId="3CF7B9C7" w14:textId="77777777" w:rsidR="006723ED" w:rsidRPr="009220B9" w:rsidRDefault="006723ED" w:rsidP="00A30D5A">
            <w:pPr>
              <w:pStyle w:val="Tabulkaodrazky"/>
              <w:rPr>
                <w:rFonts w:eastAsiaTheme="minorEastAsia"/>
              </w:rPr>
            </w:pPr>
            <w:r w:rsidRPr="009220B9">
              <w:t>občanská práva vznik hnutí, spolků a nových politických stran, emancipační hnutí různých sociálních skupin</w:t>
            </w:r>
          </w:p>
        </w:tc>
        <w:tc>
          <w:tcPr>
            <w:tcW w:w="1080" w:type="dxa"/>
            <w:tcBorders>
              <w:top w:val="single" w:sz="6" w:space="0" w:color="auto"/>
              <w:left w:val="single" w:sz="6" w:space="0" w:color="auto"/>
              <w:bottom w:val="single" w:sz="6" w:space="0" w:color="auto"/>
              <w:right w:val="single" w:sz="6" w:space="0" w:color="auto"/>
            </w:tcBorders>
            <w:hideMark/>
          </w:tcPr>
          <w:p w14:paraId="069EE22F" w14:textId="77777777" w:rsidR="006723ED" w:rsidRPr="009220B9" w:rsidRDefault="006723ED" w:rsidP="00A30D5A">
            <w:pPr>
              <w:pStyle w:val="Tabulkatext"/>
              <w:jc w:val="center"/>
              <w:rPr>
                <w:rFonts w:eastAsiaTheme="minorHAnsi"/>
              </w:rPr>
            </w:pPr>
            <w:r w:rsidRPr="009220B9">
              <w:t>kvinta</w:t>
            </w:r>
          </w:p>
        </w:tc>
        <w:tc>
          <w:tcPr>
            <w:tcW w:w="2160" w:type="dxa"/>
            <w:tcBorders>
              <w:top w:val="single" w:sz="6" w:space="0" w:color="auto"/>
              <w:left w:val="single" w:sz="6" w:space="0" w:color="auto"/>
              <w:bottom w:val="single" w:sz="6" w:space="0" w:color="auto"/>
              <w:right w:val="double" w:sz="6" w:space="0" w:color="auto"/>
            </w:tcBorders>
          </w:tcPr>
          <w:p w14:paraId="1857E537" w14:textId="77777777" w:rsidR="006723ED" w:rsidRPr="009220B9" w:rsidRDefault="006723ED" w:rsidP="00A30D5A">
            <w:pPr>
              <w:pStyle w:val="Tabulkatext"/>
              <w:spacing w:line="256" w:lineRule="auto"/>
              <w:rPr>
                <w:rFonts w:eastAsiaTheme="minorHAnsi"/>
              </w:rPr>
            </w:pPr>
          </w:p>
        </w:tc>
      </w:tr>
      <w:tr w:rsidR="008C5C69" w:rsidRPr="009220B9" w14:paraId="542BEC38"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6C5C941A" w14:textId="77777777" w:rsidR="006723ED" w:rsidRPr="009220B9" w:rsidRDefault="006723ED" w:rsidP="00A30D5A">
            <w:pPr>
              <w:pStyle w:val="Tabulkaodrazky"/>
              <w:rPr>
                <w:rFonts w:eastAsiaTheme="minorEastAsia"/>
              </w:rPr>
            </w:pPr>
            <w:r w:rsidRPr="009220B9">
              <w:t>charakterizuje proces modernizace, vysvětlí průběh industrializace a její ekonomické, sociální a politické důsledky, rozpozná její ekologická rizika, objasní rozdílné tempo modernizace a prohloubení nerovnoměrnosti vývoje jednotlivých částí Evropy a světa včetně důsledků, ke kterým tato nerovnoměrnost vedla, charakterizuje soupeření mezi velmocemi a vymezí význam kolonií, vysvětlí expanzivní záměry velmocí v okrajových částech Evropy a v mimoevropském světě, jež byly příčinou střetů a konfliktů v daném období</w:t>
            </w:r>
          </w:p>
        </w:tc>
        <w:tc>
          <w:tcPr>
            <w:tcW w:w="3069" w:type="dxa"/>
            <w:gridSpan w:val="2"/>
            <w:tcBorders>
              <w:top w:val="single" w:sz="6" w:space="0" w:color="auto"/>
              <w:left w:val="single" w:sz="6" w:space="0" w:color="auto"/>
              <w:bottom w:val="single" w:sz="6" w:space="0" w:color="auto"/>
              <w:right w:val="single" w:sz="6" w:space="0" w:color="auto"/>
            </w:tcBorders>
            <w:hideMark/>
          </w:tcPr>
          <w:p w14:paraId="36AA90C6" w14:textId="77777777" w:rsidR="006723ED" w:rsidRPr="009220B9" w:rsidRDefault="006723ED" w:rsidP="00A30D5A">
            <w:pPr>
              <w:pStyle w:val="Tabulkaodrazky"/>
              <w:rPr>
                <w:rFonts w:ascii="Arial" w:eastAsiaTheme="minorEastAsia" w:hAnsi="Arial"/>
                <w:lang w:eastAsia="en-US"/>
              </w:rPr>
            </w:pPr>
            <w:r w:rsidRPr="009220B9">
              <w:t>kolonialismus, konflikty mezi velmocemi</w:t>
            </w:r>
          </w:p>
          <w:p w14:paraId="4880C1FD" w14:textId="77777777" w:rsidR="006723ED" w:rsidRPr="009220B9" w:rsidRDefault="006723ED" w:rsidP="00A30D5A">
            <w:pPr>
              <w:pStyle w:val="Tabulkaodrazky"/>
            </w:pPr>
            <w:r w:rsidRPr="009220B9">
              <w:t>průmyslová revoluce</w:t>
            </w:r>
          </w:p>
          <w:p w14:paraId="0E9EDA62" w14:textId="77777777" w:rsidR="006723ED" w:rsidRPr="009220B9" w:rsidRDefault="006723ED" w:rsidP="00A30D5A">
            <w:pPr>
              <w:pStyle w:val="Tabulkaodrazky"/>
            </w:pPr>
            <w:r w:rsidRPr="009220B9">
              <w:t>kulturní vývoj 2. poloviny 19. století</w:t>
            </w:r>
          </w:p>
          <w:p w14:paraId="7F2CA269" w14:textId="77777777" w:rsidR="006723ED" w:rsidRPr="009220B9" w:rsidRDefault="006723ED" w:rsidP="00A30D5A">
            <w:pPr>
              <w:pStyle w:val="Tabulkaodrazky"/>
              <w:rPr>
                <w:rFonts w:eastAsiaTheme="minorEastAsia"/>
              </w:rPr>
            </w:pPr>
            <w:r w:rsidRPr="009220B9">
              <w:t>vývoj habsburské monarchie v 2. polovině 19. století, vznik Rakousko-Uherska</w:t>
            </w:r>
          </w:p>
        </w:tc>
        <w:tc>
          <w:tcPr>
            <w:tcW w:w="1080" w:type="dxa"/>
            <w:tcBorders>
              <w:top w:val="single" w:sz="6" w:space="0" w:color="auto"/>
              <w:left w:val="single" w:sz="6" w:space="0" w:color="auto"/>
              <w:bottom w:val="single" w:sz="6" w:space="0" w:color="auto"/>
              <w:right w:val="single" w:sz="6" w:space="0" w:color="auto"/>
            </w:tcBorders>
            <w:hideMark/>
          </w:tcPr>
          <w:p w14:paraId="6E5F9AEA" w14:textId="77777777" w:rsidR="006723ED" w:rsidRPr="009220B9" w:rsidRDefault="006723ED" w:rsidP="00A30D5A">
            <w:pPr>
              <w:pStyle w:val="Tabulkatext"/>
              <w:jc w:val="center"/>
              <w:rPr>
                <w:rFonts w:eastAsiaTheme="minorHAnsi"/>
              </w:rPr>
            </w:pPr>
            <w:r w:rsidRPr="009220B9">
              <w:t>kvinta</w:t>
            </w:r>
          </w:p>
        </w:tc>
        <w:tc>
          <w:tcPr>
            <w:tcW w:w="2160" w:type="dxa"/>
            <w:tcBorders>
              <w:top w:val="single" w:sz="6" w:space="0" w:color="auto"/>
              <w:left w:val="single" w:sz="6" w:space="0" w:color="auto"/>
              <w:bottom w:val="single" w:sz="6" w:space="0" w:color="auto"/>
              <w:right w:val="double" w:sz="6" w:space="0" w:color="auto"/>
            </w:tcBorders>
            <w:hideMark/>
          </w:tcPr>
          <w:p w14:paraId="64C6FE1D"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410F8929" w14:textId="77777777" w:rsidR="006723ED" w:rsidRPr="009220B9" w:rsidRDefault="006723ED" w:rsidP="00A30D5A">
            <w:pPr>
              <w:pStyle w:val="Tabulkatext"/>
              <w:spacing w:line="256" w:lineRule="auto"/>
            </w:pPr>
            <w:r w:rsidRPr="009220B9">
              <w:t>3.7.3.7</w:t>
            </w:r>
          </w:p>
          <w:p w14:paraId="0C0DAF95" w14:textId="77777777" w:rsidR="006723ED" w:rsidRPr="009220B9" w:rsidRDefault="006723ED" w:rsidP="00A30D5A">
            <w:pPr>
              <w:pStyle w:val="Tabulkatext"/>
              <w:spacing w:line="256" w:lineRule="auto"/>
            </w:pPr>
            <w:r w:rsidRPr="009220B9">
              <w:t>3.7.3.24</w:t>
            </w:r>
          </w:p>
          <w:p w14:paraId="041597C3" w14:textId="77777777" w:rsidR="006723ED" w:rsidRPr="009220B9" w:rsidRDefault="006723ED" w:rsidP="00A30D5A">
            <w:pPr>
              <w:pStyle w:val="Tabulkatext"/>
              <w:spacing w:line="256" w:lineRule="auto"/>
            </w:pPr>
            <w:r w:rsidRPr="009220B9">
              <w:t>3.7.3.27</w:t>
            </w:r>
          </w:p>
          <w:p w14:paraId="4B6BC2E5" w14:textId="77777777" w:rsidR="006723ED" w:rsidRPr="009220B9" w:rsidRDefault="006723ED" w:rsidP="00A30D5A">
            <w:pPr>
              <w:pStyle w:val="Tabulkatext"/>
              <w:spacing w:line="256" w:lineRule="auto"/>
            </w:pPr>
            <w:r w:rsidRPr="009220B9">
              <w:t>3.7.3.28</w:t>
            </w:r>
          </w:p>
          <w:p w14:paraId="0020A7BB" w14:textId="77777777" w:rsidR="006723ED" w:rsidRPr="009220B9" w:rsidRDefault="006723ED" w:rsidP="00A30D5A">
            <w:pPr>
              <w:pStyle w:val="Tabulkatext"/>
              <w:spacing w:line="256" w:lineRule="auto"/>
            </w:pPr>
            <w:r w:rsidRPr="009220B9">
              <w:t>3.7.3.29</w:t>
            </w:r>
          </w:p>
          <w:p w14:paraId="7FCF70EB" w14:textId="77777777" w:rsidR="006723ED" w:rsidRPr="009220B9" w:rsidRDefault="006723ED" w:rsidP="00A30D5A">
            <w:pPr>
              <w:pStyle w:val="Tabulkatext"/>
              <w:spacing w:line="256" w:lineRule="auto"/>
              <w:rPr>
                <w:rFonts w:eastAsiaTheme="minorHAnsi"/>
              </w:rPr>
            </w:pPr>
            <w:r w:rsidRPr="009220B9">
              <w:t>3.7.3.30</w:t>
            </w:r>
          </w:p>
        </w:tc>
      </w:tr>
      <w:tr w:rsidR="008C5C69" w:rsidRPr="009220B9" w14:paraId="67C7CFDC"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34120A85" w14:textId="77777777" w:rsidR="006723ED" w:rsidRPr="009220B9" w:rsidRDefault="006723ED" w:rsidP="00A30D5A">
            <w:pPr>
              <w:pStyle w:val="Tabulkaodrazky"/>
              <w:rPr>
                <w:rFonts w:eastAsiaTheme="minorEastAsia"/>
              </w:rPr>
            </w:pPr>
            <w:r w:rsidRPr="009220B9">
              <w:t>charakterizuje 1. světovou válku, dokumentuje sociální hospodářské i politické důsledky, na příkladech demonstruje zneužití techniky ve válce a jeho důsledky</w:t>
            </w:r>
          </w:p>
        </w:tc>
        <w:tc>
          <w:tcPr>
            <w:tcW w:w="3069" w:type="dxa"/>
            <w:gridSpan w:val="2"/>
            <w:tcBorders>
              <w:top w:val="single" w:sz="6" w:space="0" w:color="auto"/>
              <w:left w:val="single" w:sz="6" w:space="0" w:color="auto"/>
              <w:bottom w:val="single" w:sz="6" w:space="0" w:color="auto"/>
              <w:right w:val="single" w:sz="6" w:space="0" w:color="auto"/>
            </w:tcBorders>
            <w:hideMark/>
          </w:tcPr>
          <w:p w14:paraId="332A528E" w14:textId="77777777" w:rsidR="006723ED" w:rsidRPr="009220B9" w:rsidRDefault="006723ED" w:rsidP="00A30D5A">
            <w:pPr>
              <w:pStyle w:val="Tabulkaodrazky"/>
              <w:rPr>
                <w:rFonts w:ascii="Arial" w:eastAsiaTheme="minorEastAsia" w:hAnsi="Arial"/>
                <w:lang w:eastAsia="en-US"/>
              </w:rPr>
            </w:pPr>
            <w:r w:rsidRPr="009220B9">
              <w:t>příčiny, vznik a průběh 1. světové války, politické, sociální a kulturní důsledky války, ruské revoluce a upevňování bolševické moci, versailleský systém a jeho vnitřní rozpory</w:t>
            </w:r>
          </w:p>
          <w:p w14:paraId="79ADDAF0" w14:textId="77777777" w:rsidR="006723ED" w:rsidRPr="009220B9" w:rsidRDefault="006723ED" w:rsidP="00A30D5A">
            <w:pPr>
              <w:pStyle w:val="Tabulkaodrazky"/>
              <w:rPr>
                <w:rFonts w:eastAsiaTheme="minorEastAsia"/>
              </w:rPr>
            </w:pPr>
            <w:r w:rsidRPr="009220B9">
              <w:t>české země v době 1. světové války, I. odboj</w:t>
            </w:r>
          </w:p>
        </w:tc>
        <w:tc>
          <w:tcPr>
            <w:tcW w:w="1080" w:type="dxa"/>
            <w:tcBorders>
              <w:top w:val="single" w:sz="6" w:space="0" w:color="auto"/>
              <w:left w:val="single" w:sz="6" w:space="0" w:color="auto"/>
              <w:bottom w:val="single" w:sz="6" w:space="0" w:color="auto"/>
              <w:right w:val="single" w:sz="6" w:space="0" w:color="auto"/>
            </w:tcBorders>
            <w:hideMark/>
          </w:tcPr>
          <w:p w14:paraId="1DB522B9" w14:textId="77777777" w:rsidR="006723ED" w:rsidRPr="009220B9" w:rsidRDefault="006723ED" w:rsidP="00A30D5A">
            <w:pPr>
              <w:pStyle w:val="Tabulkatext"/>
              <w:jc w:val="center"/>
              <w:rPr>
                <w:rFonts w:eastAsiaTheme="minorHAnsi"/>
              </w:rPr>
            </w:pPr>
            <w:r w:rsidRPr="009220B9">
              <w:t>kvinta</w:t>
            </w:r>
          </w:p>
        </w:tc>
        <w:tc>
          <w:tcPr>
            <w:tcW w:w="2160" w:type="dxa"/>
            <w:tcBorders>
              <w:top w:val="single" w:sz="6" w:space="0" w:color="auto"/>
              <w:left w:val="single" w:sz="6" w:space="0" w:color="auto"/>
              <w:bottom w:val="single" w:sz="6" w:space="0" w:color="auto"/>
              <w:right w:val="double" w:sz="6" w:space="0" w:color="auto"/>
            </w:tcBorders>
            <w:hideMark/>
          </w:tcPr>
          <w:p w14:paraId="4901DEA9" w14:textId="77777777" w:rsidR="006723ED" w:rsidRPr="009220B9" w:rsidRDefault="006723ED" w:rsidP="00A30D5A">
            <w:pPr>
              <w:pStyle w:val="Tabulkatext"/>
              <w:spacing w:line="256" w:lineRule="auto"/>
              <w:rPr>
                <w:rFonts w:eastAsiaTheme="minorHAnsi"/>
              </w:rPr>
            </w:pPr>
            <w:r w:rsidRPr="009220B9">
              <w:t> </w:t>
            </w:r>
          </w:p>
        </w:tc>
      </w:tr>
      <w:tr w:rsidR="008C5C69" w:rsidRPr="009220B9" w14:paraId="7A786746"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777E1C49" w14:textId="77777777" w:rsidR="006723ED" w:rsidRPr="009220B9" w:rsidRDefault="006723ED" w:rsidP="00A30D5A">
            <w:pPr>
              <w:pStyle w:val="Tabulkaodrazky"/>
              <w:rPr>
                <w:rFonts w:eastAsiaTheme="minorEastAsia"/>
              </w:rPr>
            </w:pPr>
            <w:r w:rsidRPr="009220B9">
              <w:t xml:space="preserve">uvede příčiny a projevy mocenského obrazu světa, který byl určen vyčerpáním tradičních evropských velmocí, vzestupem USA a nastolením bolševické moci v Rusku, rozpozná klady a nedostatky demokratických systémů, charakterizuje jednotlivé totalitní systémy a příčiny jejich nastolení, na příkladech vyloží antisemitismus a rasismus a jejich nepřijatelnost z hlediska lidských práv, charakterizuje vývoj Československa ve 20. letech </w:t>
            </w:r>
          </w:p>
        </w:tc>
        <w:tc>
          <w:tcPr>
            <w:tcW w:w="3069" w:type="dxa"/>
            <w:gridSpan w:val="2"/>
            <w:tcBorders>
              <w:top w:val="single" w:sz="6" w:space="0" w:color="auto"/>
              <w:left w:val="single" w:sz="6" w:space="0" w:color="auto"/>
              <w:bottom w:val="single" w:sz="6" w:space="0" w:color="auto"/>
              <w:right w:val="single" w:sz="6" w:space="0" w:color="auto"/>
            </w:tcBorders>
            <w:hideMark/>
          </w:tcPr>
          <w:p w14:paraId="3C1015E7" w14:textId="77777777" w:rsidR="006723ED" w:rsidRPr="009220B9" w:rsidRDefault="006723ED" w:rsidP="00A30D5A">
            <w:pPr>
              <w:pStyle w:val="Tabulkaodrazky"/>
              <w:tabs>
                <w:tab w:val="clear" w:pos="425"/>
              </w:tabs>
              <w:spacing w:after="0"/>
              <w:contextualSpacing w:val="0"/>
            </w:pPr>
            <w:r w:rsidRPr="009220B9">
              <w:t xml:space="preserve">Evropa a svět ve 20. letech 20. století </w:t>
            </w:r>
          </w:p>
          <w:p w14:paraId="502522A6" w14:textId="77777777" w:rsidR="006723ED" w:rsidRPr="009220B9" w:rsidRDefault="006723ED" w:rsidP="00A30D5A">
            <w:pPr>
              <w:pStyle w:val="Tabulkaodrazky"/>
              <w:tabs>
                <w:tab w:val="clear" w:pos="425"/>
              </w:tabs>
              <w:spacing w:after="0"/>
              <w:contextualSpacing w:val="0"/>
            </w:pPr>
            <w:r w:rsidRPr="009220B9">
              <w:t>demokracie, totalitní režimy, tržní ekonomika v kapitalismu, antisemitismus, rasismus, boj za lidská práva</w:t>
            </w:r>
          </w:p>
          <w:p w14:paraId="3BAF0B14" w14:textId="77777777" w:rsidR="006723ED" w:rsidRPr="009220B9" w:rsidRDefault="006723ED" w:rsidP="00A30D5A">
            <w:pPr>
              <w:pStyle w:val="Tabulkaodrazky"/>
              <w:tabs>
                <w:tab w:val="clear" w:pos="425"/>
              </w:tabs>
              <w:spacing w:after="0"/>
              <w:contextualSpacing w:val="0"/>
            </w:pPr>
            <w:r w:rsidRPr="009220B9">
              <w:t>kultura 1. poloviny 20. století – zrod moderního umění, nástup masové kultury, sport</w:t>
            </w:r>
          </w:p>
          <w:p w14:paraId="4548D0C3" w14:textId="77777777" w:rsidR="006723ED" w:rsidRPr="009220B9" w:rsidRDefault="006723ED" w:rsidP="00A30D5A">
            <w:pPr>
              <w:pStyle w:val="Tabulkaodrazky"/>
              <w:tabs>
                <w:tab w:val="clear" w:pos="425"/>
              </w:tabs>
              <w:spacing w:after="0"/>
              <w:contextualSpacing w:val="0"/>
            </w:pPr>
            <w:r w:rsidRPr="009220B9">
              <w:t xml:space="preserve">vznik ČSR a její vývoj ve dvacátých letech 20. století </w:t>
            </w:r>
          </w:p>
          <w:p w14:paraId="157DA228" w14:textId="77777777" w:rsidR="006723ED" w:rsidRPr="009220B9" w:rsidRDefault="006723ED" w:rsidP="00A30D5A">
            <w:pPr>
              <w:pStyle w:val="Tabulkaodrazky"/>
              <w:numPr>
                <w:ilvl w:val="0"/>
                <w:numId w:val="0"/>
              </w:numPr>
              <w:spacing w:after="0"/>
              <w:ind w:left="284"/>
              <w:contextualSpacing w:val="0"/>
            </w:pPr>
          </w:p>
        </w:tc>
        <w:tc>
          <w:tcPr>
            <w:tcW w:w="1080" w:type="dxa"/>
            <w:tcBorders>
              <w:top w:val="single" w:sz="6" w:space="0" w:color="auto"/>
              <w:left w:val="single" w:sz="6" w:space="0" w:color="auto"/>
              <w:bottom w:val="single" w:sz="6" w:space="0" w:color="auto"/>
              <w:right w:val="single" w:sz="6" w:space="0" w:color="auto"/>
            </w:tcBorders>
            <w:hideMark/>
          </w:tcPr>
          <w:p w14:paraId="0FC29FCB" w14:textId="77777777" w:rsidR="006723ED" w:rsidRPr="009220B9" w:rsidRDefault="006723ED" w:rsidP="00A30D5A">
            <w:pPr>
              <w:pStyle w:val="Tabulkatext"/>
              <w:jc w:val="center"/>
              <w:rPr>
                <w:rFonts w:eastAsiaTheme="minorHAnsi"/>
              </w:rPr>
            </w:pPr>
            <w:r w:rsidRPr="009220B9">
              <w:t xml:space="preserve">kvinta </w:t>
            </w:r>
          </w:p>
        </w:tc>
        <w:tc>
          <w:tcPr>
            <w:tcW w:w="2160" w:type="dxa"/>
            <w:tcBorders>
              <w:top w:val="single" w:sz="6" w:space="0" w:color="auto"/>
              <w:left w:val="single" w:sz="6" w:space="0" w:color="auto"/>
              <w:bottom w:val="single" w:sz="6" w:space="0" w:color="auto"/>
              <w:right w:val="double" w:sz="6" w:space="0" w:color="auto"/>
            </w:tcBorders>
            <w:hideMark/>
          </w:tcPr>
          <w:p w14:paraId="3878D842"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0F0D2795" w14:textId="77777777" w:rsidR="006723ED" w:rsidRPr="009220B9" w:rsidRDefault="006723ED" w:rsidP="00A30D5A">
            <w:pPr>
              <w:pStyle w:val="Tabulkatext"/>
              <w:spacing w:line="256" w:lineRule="auto"/>
            </w:pPr>
            <w:r w:rsidRPr="009220B9">
              <w:t>3.7.2.34</w:t>
            </w:r>
          </w:p>
          <w:p w14:paraId="06B43D2C" w14:textId="77777777" w:rsidR="006723ED" w:rsidRPr="009220B9" w:rsidRDefault="006723ED" w:rsidP="00A30D5A">
            <w:pPr>
              <w:pStyle w:val="Tabulkatext"/>
              <w:spacing w:line="256" w:lineRule="auto"/>
            </w:pPr>
            <w:r w:rsidRPr="009220B9">
              <w:t>3.7.2.35</w:t>
            </w:r>
          </w:p>
          <w:p w14:paraId="4B9B83BF" w14:textId="77777777" w:rsidR="006723ED" w:rsidRPr="009220B9" w:rsidRDefault="006723ED" w:rsidP="00A30D5A">
            <w:pPr>
              <w:pStyle w:val="Tabulkatext"/>
              <w:spacing w:line="256" w:lineRule="auto"/>
            </w:pPr>
            <w:r w:rsidRPr="009220B9">
              <w:t>3.7.1.12</w:t>
            </w:r>
          </w:p>
          <w:p w14:paraId="281A0A29" w14:textId="77777777" w:rsidR="006723ED" w:rsidRPr="009220B9" w:rsidRDefault="006723ED" w:rsidP="00A30D5A">
            <w:pPr>
              <w:pStyle w:val="Tabulkatext"/>
              <w:spacing w:line="256" w:lineRule="auto"/>
            </w:pPr>
            <w:r w:rsidRPr="009220B9">
              <w:t>3.7.1.16</w:t>
            </w:r>
          </w:p>
          <w:p w14:paraId="0A047D39" w14:textId="77777777" w:rsidR="006723ED" w:rsidRPr="009220B9" w:rsidRDefault="006723ED" w:rsidP="00A30D5A">
            <w:pPr>
              <w:pStyle w:val="Tabulkatext"/>
              <w:spacing w:line="256" w:lineRule="auto"/>
            </w:pPr>
            <w:r w:rsidRPr="009220B9">
              <w:t>3.7.3.27</w:t>
            </w:r>
          </w:p>
          <w:p w14:paraId="69449B44" w14:textId="77777777" w:rsidR="006723ED" w:rsidRPr="009220B9" w:rsidRDefault="006723ED" w:rsidP="00A30D5A">
            <w:pPr>
              <w:pStyle w:val="Tabulkatext"/>
              <w:spacing w:line="256" w:lineRule="auto"/>
            </w:pPr>
            <w:r w:rsidRPr="009220B9">
              <w:t>3.7.4.19</w:t>
            </w:r>
          </w:p>
          <w:p w14:paraId="08057C50" w14:textId="77777777" w:rsidR="006723ED" w:rsidRPr="009220B9" w:rsidRDefault="006723ED" w:rsidP="00A30D5A">
            <w:pPr>
              <w:pStyle w:val="Tabulkatext"/>
              <w:spacing w:line="256" w:lineRule="auto"/>
            </w:pPr>
            <w:r w:rsidRPr="009220B9">
              <w:t>3.7.6.27</w:t>
            </w:r>
          </w:p>
          <w:p w14:paraId="557EBF29" w14:textId="77777777" w:rsidR="006723ED" w:rsidRPr="009220B9" w:rsidRDefault="006723ED" w:rsidP="00A30D5A">
            <w:pPr>
              <w:pStyle w:val="Tabulkatext"/>
              <w:spacing w:line="256" w:lineRule="auto"/>
              <w:rPr>
                <w:rFonts w:eastAsiaTheme="minorHAnsi"/>
              </w:rPr>
            </w:pPr>
            <w:r w:rsidRPr="009220B9">
              <w:t>3.7.6.7</w:t>
            </w:r>
          </w:p>
        </w:tc>
      </w:tr>
      <w:tr w:rsidR="008C5C69" w:rsidRPr="009220B9" w14:paraId="44DBA1CD"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781EF165" w14:textId="77777777" w:rsidR="006723ED" w:rsidRPr="009220B9" w:rsidRDefault="006723ED" w:rsidP="00A30D5A">
            <w:pPr>
              <w:pStyle w:val="Tabulkaodrazky"/>
              <w:rPr>
                <w:rFonts w:eastAsiaTheme="minorEastAsia"/>
              </w:rPr>
            </w:pPr>
            <w:r w:rsidRPr="009220B9">
              <w:t>vysvětlí souvislost mezi světovou hospodářskou krizí a vyhrocením politických problémů, které byly provázeny radikalizací pravicových i levicových proti demokratickým silám, popíše a zhodnotí způsob života v moderní evropské společnosti, zhodnotí význam masové kultury, zhodnotí postavení ČSR v evropských souvislostech a její vnitřní sociální, politické, hospodářské a kulturní prostředí, objasní příčiny a podstatu agresivní politiky a neschopnosti potenciálních obětí ji čelit</w:t>
            </w:r>
          </w:p>
        </w:tc>
        <w:tc>
          <w:tcPr>
            <w:tcW w:w="3069" w:type="dxa"/>
            <w:gridSpan w:val="2"/>
            <w:tcBorders>
              <w:top w:val="single" w:sz="6" w:space="0" w:color="auto"/>
              <w:left w:val="single" w:sz="6" w:space="0" w:color="auto"/>
              <w:bottom w:val="single" w:sz="6" w:space="0" w:color="auto"/>
              <w:right w:val="single" w:sz="6" w:space="0" w:color="auto"/>
            </w:tcBorders>
            <w:hideMark/>
          </w:tcPr>
          <w:p w14:paraId="561FB164" w14:textId="77777777" w:rsidR="006723ED" w:rsidRPr="009220B9" w:rsidRDefault="006723ED" w:rsidP="00A30D5A">
            <w:pPr>
              <w:pStyle w:val="Tabulkaodrazky"/>
              <w:tabs>
                <w:tab w:val="clear" w:pos="425"/>
              </w:tabs>
              <w:spacing w:after="0"/>
              <w:contextualSpacing w:val="0"/>
            </w:pPr>
            <w:r w:rsidRPr="009220B9">
              <w:t>Evropa a svět ve 30. letech 20. století, světová hospodářská krize, růst mezinárodního napětí, vznik válečných ohnisek</w:t>
            </w:r>
          </w:p>
          <w:p w14:paraId="18E5335B" w14:textId="77777777" w:rsidR="006723ED" w:rsidRPr="009220B9" w:rsidRDefault="006723ED" w:rsidP="00A30D5A">
            <w:pPr>
              <w:pStyle w:val="Tabulkaodrazky"/>
              <w:tabs>
                <w:tab w:val="clear" w:pos="425"/>
              </w:tabs>
              <w:spacing w:after="0"/>
              <w:contextualSpacing w:val="0"/>
            </w:pPr>
            <w:r w:rsidRPr="009220B9">
              <w:t>ČSR ve 30. letech 20. století</w:t>
            </w:r>
          </w:p>
          <w:p w14:paraId="2BEFDE5C" w14:textId="77777777" w:rsidR="006723ED" w:rsidRPr="009220B9" w:rsidRDefault="006723ED" w:rsidP="00A30D5A">
            <w:pPr>
              <w:pStyle w:val="Tabulkaodrazky"/>
              <w:rPr>
                <w:rFonts w:eastAsiaTheme="minorEastAsia"/>
              </w:rPr>
            </w:pPr>
            <w:r w:rsidRPr="009220B9">
              <w:t>mnichovská krize a její důsledky</w:t>
            </w:r>
          </w:p>
        </w:tc>
        <w:tc>
          <w:tcPr>
            <w:tcW w:w="1080" w:type="dxa"/>
            <w:tcBorders>
              <w:top w:val="single" w:sz="6" w:space="0" w:color="auto"/>
              <w:left w:val="single" w:sz="6" w:space="0" w:color="auto"/>
              <w:bottom w:val="single" w:sz="6" w:space="0" w:color="auto"/>
              <w:right w:val="single" w:sz="6" w:space="0" w:color="auto"/>
            </w:tcBorders>
            <w:hideMark/>
          </w:tcPr>
          <w:p w14:paraId="2C324105" w14:textId="77777777" w:rsidR="006723ED" w:rsidRPr="009220B9" w:rsidRDefault="006723ED" w:rsidP="00A30D5A">
            <w:pPr>
              <w:pStyle w:val="Tabulkatext"/>
              <w:spacing w:line="256" w:lineRule="auto"/>
              <w:jc w:val="center"/>
              <w:rPr>
                <w:rFonts w:eastAsiaTheme="minorHAnsi"/>
              </w:rPr>
            </w:pPr>
            <w:r w:rsidRPr="009220B9">
              <w:t>sexta</w:t>
            </w:r>
          </w:p>
        </w:tc>
        <w:tc>
          <w:tcPr>
            <w:tcW w:w="2160" w:type="dxa"/>
            <w:tcBorders>
              <w:top w:val="single" w:sz="6" w:space="0" w:color="auto"/>
              <w:left w:val="single" w:sz="6" w:space="0" w:color="auto"/>
              <w:bottom w:val="single" w:sz="6" w:space="0" w:color="auto"/>
              <w:right w:val="double" w:sz="6" w:space="0" w:color="auto"/>
            </w:tcBorders>
            <w:hideMark/>
          </w:tcPr>
          <w:p w14:paraId="1EF52F3D"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3F220982" w14:textId="77777777" w:rsidR="006723ED" w:rsidRPr="009220B9" w:rsidRDefault="006723ED" w:rsidP="00A30D5A">
            <w:pPr>
              <w:pStyle w:val="Tabulkatext"/>
              <w:spacing w:line="256" w:lineRule="auto"/>
            </w:pPr>
            <w:r w:rsidRPr="009220B9">
              <w:t>3.7.1.9</w:t>
            </w:r>
          </w:p>
          <w:p w14:paraId="17D38B9B" w14:textId="77777777" w:rsidR="006723ED" w:rsidRPr="009220B9" w:rsidRDefault="006723ED" w:rsidP="00A30D5A">
            <w:pPr>
              <w:pStyle w:val="Tabulkatext"/>
              <w:spacing w:line="256" w:lineRule="auto"/>
            </w:pPr>
            <w:r w:rsidRPr="009220B9">
              <w:t>3.7.1.10</w:t>
            </w:r>
          </w:p>
          <w:p w14:paraId="299F88CF" w14:textId="77777777" w:rsidR="006723ED" w:rsidRPr="009220B9" w:rsidRDefault="006723ED" w:rsidP="00A30D5A">
            <w:pPr>
              <w:pStyle w:val="Tabulkatext"/>
              <w:spacing w:line="256" w:lineRule="auto"/>
            </w:pPr>
            <w:r w:rsidRPr="009220B9">
              <w:t>3.7.3.28</w:t>
            </w:r>
          </w:p>
          <w:p w14:paraId="68503C52" w14:textId="77777777" w:rsidR="006723ED" w:rsidRPr="009220B9" w:rsidRDefault="006723ED" w:rsidP="00A30D5A">
            <w:pPr>
              <w:pStyle w:val="Tabulkatext"/>
              <w:spacing w:line="256" w:lineRule="auto"/>
            </w:pPr>
            <w:r w:rsidRPr="009220B9">
              <w:t>3.7.3.29</w:t>
            </w:r>
          </w:p>
          <w:p w14:paraId="69270ECC" w14:textId="77777777" w:rsidR="006723ED" w:rsidRPr="009220B9" w:rsidRDefault="006723ED" w:rsidP="00A30D5A">
            <w:pPr>
              <w:pStyle w:val="Tabulkatext"/>
              <w:spacing w:line="256" w:lineRule="auto"/>
            </w:pPr>
            <w:r w:rsidRPr="009220B9">
              <w:t>3.7.3.30</w:t>
            </w:r>
          </w:p>
          <w:p w14:paraId="1A6F8F5D" w14:textId="77777777" w:rsidR="006723ED" w:rsidRPr="009220B9" w:rsidRDefault="006723ED" w:rsidP="00A30D5A">
            <w:pPr>
              <w:pStyle w:val="Tabulkatext"/>
              <w:spacing w:line="256" w:lineRule="auto"/>
              <w:rPr>
                <w:rFonts w:eastAsiaTheme="minorHAnsi"/>
              </w:rPr>
            </w:pPr>
            <w:r w:rsidRPr="009220B9">
              <w:t>3.7.3.31</w:t>
            </w:r>
          </w:p>
        </w:tc>
      </w:tr>
      <w:tr w:rsidR="008C5C69" w:rsidRPr="009220B9" w14:paraId="52E87C9A" w14:textId="77777777" w:rsidTr="006E06F2">
        <w:trPr>
          <w:cantSplit/>
          <w:trHeight w:val="1800"/>
        </w:trPr>
        <w:tc>
          <w:tcPr>
            <w:tcW w:w="3231" w:type="dxa"/>
            <w:tcBorders>
              <w:top w:val="single" w:sz="6" w:space="0" w:color="auto"/>
              <w:left w:val="double" w:sz="6" w:space="0" w:color="auto"/>
              <w:bottom w:val="single" w:sz="6" w:space="0" w:color="auto"/>
              <w:right w:val="single" w:sz="6" w:space="0" w:color="auto"/>
            </w:tcBorders>
            <w:hideMark/>
          </w:tcPr>
          <w:p w14:paraId="38DB0619" w14:textId="77777777" w:rsidR="006723ED" w:rsidRPr="009220B9" w:rsidRDefault="006723ED" w:rsidP="00A30D5A">
            <w:pPr>
              <w:pStyle w:val="Tabulkaodrazky"/>
              <w:rPr>
                <w:rFonts w:ascii="Arial" w:eastAsiaTheme="minorEastAsia" w:hAnsi="Arial"/>
                <w:lang w:eastAsia="en-US"/>
              </w:rPr>
            </w:pPr>
            <w:r w:rsidRPr="009220B9">
              <w:t>charakterizuje 2. světovou válku, vysvětlí její sociální hospodářské a politické důsledky</w:t>
            </w:r>
          </w:p>
          <w:p w14:paraId="4585B1A4" w14:textId="77777777" w:rsidR="006723ED" w:rsidRPr="009220B9" w:rsidRDefault="006723ED" w:rsidP="00A30D5A">
            <w:pPr>
              <w:pStyle w:val="Tabulkaodrazky"/>
              <w:rPr>
                <w:rFonts w:eastAsiaTheme="minorEastAsia"/>
              </w:rPr>
            </w:pPr>
            <w:r w:rsidRPr="009220B9">
              <w:t>vysvětlí vývoj českých zemí v období protektorátu, objasní roli II. odboje</w:t>
            </w:r>
          </w:p>
        </w:tc>
        <w:tc>
          <w:tcPr>
            <w:tcW w:w="3069" w:type="dxa"/>
            <w:gridSpan w:val="2"/>
            <w:tcBorders>
              <w:top w:val="single" w:sz="6" w:space="0" w:color="auto"/>
              <w:left w:val="single" w:sz="6" w:space="0" w:color="auto"/>
              <w:bottom w:val="single" w:sz="6" w:space="0" w:color="auto"/>
              <w:right w:val="single" w:sz="6" w:space="0" w:color="auto"/>
            </w:tcBorders>
            <w:hideMark/>
          </w:tcPr>
          <w:p w14:paraId="34FCC223" w14:textId="77777777" w:rsidR="006723ED" w:rsidRPr="009220B9" w:rsidRDefault="006723ED" w:rsidP="00A30D5A">
            <w:pPr>
              <w:pStyle w:val="Tabulkaodrazky"/>
              <w:rPr>
                <w:rFonts w:ascii="Arial" w:eastAsiaTheme="minorEastAsia" w:hAnsi="Arial"/>
                <w:lang w:eastAsia="en-US"/>
              </w:rPr>
            </w:pPr>
            <w:r w:rsidRPr="009220B9">
              <w:t>2. světová válka – globální a hospodářský charakter války, věda a technika jako prostředek vedení války, holocaust</w:t>
            </w:r>
          </w:p>
          <w:p w14:paraId="5FB07F39" w14:textId="77777777" w:rsidR="006723ED" w:rsidRPr="009220B9" w:rsidRDefault="006723ED" w:rsidP="00A30D5A">
            <w:pPr>
              <w:pStyle w:val="Tabulkaodrazky"/>
              <w:rPr>
                <w:rFonts w:eastAsiaTheme="minorEastAsia"/>
              </w:rPr>
            </w:pPr>
            <w:r w:rsidRPr="009220B9">
              <w:t>Protektorát Čechy a Morava, II. odboj</w:t>
            </w:r>
          </w:p>
        </w:tc>
        <w:tc>
          <w:tcPr>
            <w:tcW w:w="1080" w:type="dxa"/>
            <w:tcBorders>
              <w:top w:val="single" w:sz="6" w:space="0" w:color="auto"/>
              <w:left w:val="single" w:sz="6" w:space="0" w:color="auto"/>
              <w:bottom w:val="single" w:sz="6" w:space="0" w:color="auto"/>
              <w:right w:val="single" w:sz="6" w:space="0" w:color="auto"/>
            </w:tcBorders>
            <w:hideMark/>
          </w:tcPr>
          <w:p w14:paraId="110D84A1" w14:textId="77777777" w:rsidR="006723ED" w:rsidRPr="009220B9" w:rsidRDefault="006723ED" w:rsidP="00A30D5A">
            <w:pPr>
              <w:pStyle w:val="Tabulkatext"/>
              <w:spacing w:line="256" w:lineRule="auto"/>
              <w:jc w:val="center"/>
              <w:rPr>
                <w:rFonts w:eastAsiaTheme="minorHAnsi"/>
              </w:rPr>
            </w:pPr>
            <w:r w:rsidRPr="009220B9">
              <w:t>sexta</w:t>
            </w:r>
          </w:p>
        </w:tc>
        <w:tc>
          <w:tcPr>
            <w:tcW w:w="2160" w:type="dxa"/>
            <w:tcBorders>
              <w:top w:val="single" w:sz="6" w:space="0" w:color="auto"/>
              <w:left w:val="single" w:sz="6" w:space="0" w:color="auto"/>
              <w:bottom w:val="single" w:sz="6" w:space="0" w:color="auto"/>
              <w:right w:val="double" w:sz="6" w:space="0" w:color="auto"/>
            </w:tcBorders>
            <w:hideMark/>
          </w:tcPr>
          <w:p w14:paraId="4EA5BC93"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4740340F" w14:textId="77777777" w:rsidR="006723ED" w:rsidRPr="009220B9" w:rsidRDefault="006723ED" w:rsidP="00A30D5A">
            <w:pPr>
              <w:pStyle w:val="Tabulkatext"/>
              <w:spacing w:line="256" w:lineRule="auto"/>
            </w:pPr>
            <w:r w:rsidRPr="009220B9">
              <w:t>3.7.3.28</w:t>
            </w:r>
          </w:p>
          <w:p w14:paraId="051A096E" w14:textId="77777777" w:rsidR="006723ED" w:rsidRPr="009220B9" w:rsidRDefault="006723ED" w:rsidP="00A30D5A">
            <w:pPr>
              <w:pStyle w:val="Tabulkatext"/>
              <w:spacing w:line="256" w:lineRule="auto"/>
              <w:rPr>
                <w:rFonts w:eastAsiaTheme="minorHAnsi"/>
              </w:rPr>
            </w:pPr>
            <w:r w:rsidRPr="009220B9">
              <w:t>3.7.3.29</w:t>
            </w:r>
          </w:p>
        </w:tc>
      </w:tr>
      <w:tr w:rsidR="008C5C69" w:rsidRPr="009220B9" w14:paraId="45C1AB7F" w14:textId="77777777" w:rsidTr="006E06F2">
        <w:trPr>
          <w:trHeight w:val="567"/>
        </w:trPr>
        <w:tc>
          <w:tcPr>
            <w:tcW w:w="3231" w:type="dxa"/>
            <w:tcBorders>
              <w:top w:val="single" w:sz="6" w:space="0" w:color="auto"/>
              <w:left w:val="double" w:sz="6" w:space="0" w:color="auto"/>
              <w:bottom w:val="single" w:sz="6" w:space="0" w:color="auto"/>
              <w:right w:val="single" w:sz="6" w:space="0" w:color="auto"/>
            </w:tcBorders>
            <w:hideMark/>
          </w:tcPr>
          <w:p w14:paraId="3C011043" w14:textId="77777777" w:rsidR="006723ED" w:rsidRPr="009220B9" w:rsidRDefault="006723ED" w:rsidP="00A30D5A">
            <w:pPr>
              <w:pStyle w:val="Tabulkaodrazky"/>
              <w:rPr>
                <w:rFonts w:eastAsiaTheme="minorEastAsia"/>
              </w:rPr>
            </w:pPr>
            <w:r w:rsidRPr="009220B9">
              <w:t>charakterizuje vznik, vývoj a rozpad bipolárního světa jeho vojenská, politická a hospodářská seskupení, uvede příklady střetávání obou bloků, zejména se zaměří na pochopení vnitřního vývoje a vzájemných vztahů supervelmocí USA, SSSR a na situaci ve střední Evropě a v naší zemi, porovná a vysvětlí způsob života v nedemokratických režimech a v demokraciích, objasní hlavní problémy specifické cesty vývoje významných postkoloniálních rozvojových oblastí, objasní význam islámské, židovské a některé další neevropské kultury v moderním světě</w:t>
            </w:r>
          </w:p>
        </w:tc>
        <w:tc>
          <w:tcPr>
            <w:tcW w:w="3069" w:type="dxa"/>
            <w:gridSpan w:val="2"/>
            <w:tcBorders>
              <w:top w:val="single" w:sz="6" w:space="0" w:color="auto"/>
              <w:left w:val="single" w:sz="6" w:space="0" w:color="auto"/>
              <w:bottom w:val="single" w:sz="6" w:space="0" w:color="auto"/>
              <w:right w:val="single" w:sz="6" w:space="0" w:color="auto"/>
            </w:tcBorders>
            <w:hideMark/>
          </w:tcPr>
          <w:p w14:paraId="0FD9BEE6" w14:textId="77777777" w:rsidR="006723ED" w:rsidRPr="009220B9" w:rsidRDefault="006723ED" w:rsidP="00A30D5A">
            <w:pPr>
              <w:pStyle w:val="Tabulkaodrazky"/>
              <w:rPr>
                <w:rFonts w:ascii="Arial" w:eastAsiaTheme="minorEastAsia" w:hAnsi="Arial"/>
                <w:lang w:eastAsia="en-US"/>
              </w:rPr>
            </w:pPr>
            <w:r w:rsidRPr="009220B9">
              <w:t>Evropa a svět po válce – OSN, principy sociálního státu</w:t>
            </w:r>
          </w:p>
          <w:p w14:paraId="2F7D27E4" w14:textId="77777777" w:rsidR="006723ED" w:rsidRPr="009220B9" w:rsidRDefault="006723ED" w:rsidP="00A30D5A">
            <w:pPr>
              <w:pStyle w:val="Tabulkaodrazky"/>
            </w:pPr>
            <w:r w:rsidRPr="009220B9">
              <w:t>východní blok, jeho politický, hospodářský a sociální vývoj, SSSR jako světová velmoc (Varšavská smlouva, RVHP)</w:t>
            </w:r>
          </w:p>
          <w:p w14:paraId="6F70215A" w14:textId="77777777" w:rsidR="006723ED" w:rsidRPr="009220B9" w:rsidRDefault="006723ED" w:rsidP="00A30D5A">
            <w:pPr>
              <w:pStyle w:val="Tabulkaodrazky"/>
            </w:pPr>
            <w:r w:rsidRPr="009220B9">
              <w:t>euroatlantická spolupráce a vývoj demokracie, USA jako světová velmoc</w:t>
            </w:r>
          </w:p>
          <w:p w14:paraId="3BBC7D7F" w14:textId="77777777" w:rsidR="006723ED" w:rsidRPr="009220B9" w:rsidRDefault="006723ED" w:rsidP="00A30D5A">
            <w:pPr>
              <w:pStyle w:val="Tabulkaodrazky"/>
            </w:pPr>
            <w:r w:rsidRPr="009220B9">
              <w:t>studená válka, životní podmínky na obou stranách železné opony</w:t>
            </w:r>
          </w:p>
          <w:p w14:paraId="49273818" w14:textId="77777777" w:rsidR="006723ED" w:rsidRPr="009220B9" w:rsidRDefault="006723ED" w:rsidP="00A30D5A">
            <w:pPr>
              <w:pStyle w:val="Tabulkaodrazky"/>
            </w:pPr>
            <w:r w:rsidRPr="009220B9">
              <w:t>konflikty v poválečném světě, vznik státu Izrael</w:t>
            </w:r>
          </w:p>
          <w:p w14:paraId="009FCB16" w14:textId="77777777" w:rsidR="006723ED" w:rsidRPr="009220B9" w:rsidRDefault="006723ED" w:rsidP="00A30D5A">
            <w:pPr>
              <w:pStyle w:val="Tabulkaodrazky"/>
            </w:pPr>
            <w:r w:rsidRPr="009220B9">
              <w:t>dekolonizace, třetí svět a modernizační procesy v něm – ekonomické, demografické a politické postavení v globálním světě</w:t>
            </w:r>
          </w:p>
          <w:p w14:paraId="0D3EC0B8" w14:textId="77777777" w:rsidR="006723ED" w:rsidRPr="009220B9" w:rsidRDefault="006723ED" w:rsidP="00A30D5A">
            <w:pPr>
              <w:pStyle w:val="Tabulkaodrazky"/>
              <w:rPr>
                <w:rFonts w:eastAsiaTheme="minorEastAsia"/>
              </w:rPr>
            </w:pPr>
            <w:r w:rsidRPr="009220B9">
              <w:t>vývoj v Československu mezi lety 1945–1989</w:t>
            </w:r>
          </w:p>
        </w:tc>
        <w:tc>
          <w:tcPr>
            <w:tcW w:w="1080" w:type="dxa"/>
            <w:tcBorders>
              <w:top w:val="single" w:sz="6" w:space="0" w:color="auto"/>
              <w:left w:val="single" w:sz="6" w:space="0" w:color="auto"/>
              <w:bottom w:val="single" w:sz="6" w:space="0" w:color="auto"/>
              <w:right w:val="single" w:sz="6" w:space="0" w:color="auto"/>
            </w:tcBorders>
            <w:hideMark/>
          </w:tcPr>
          <w:p w14:paraId="3B740F63" w14:textId="77777777" w:rsidR="006723ED" w:rsidRPr="009220B9" w:rsidRDefault="006723ED" w:rsidP="00A30D5A">
            <w:pPr>
              <w:pStyle w:val="Tabulkatext"/>
              <w:spacing w:line="256" w:lineRule="auto"/>
              <w:jc w:val="center"/>
              <w:rPr>
                <w:rFonts w:eastAsiaTheme="minorHAnsi"/>
              </w:rPr>
            </w:pPr>
            <w:r w:rsidRPr="009220B9">
              <w:t>sexta</w:t>
            </w:r>
          </w:p>
        </w:tc>
        <w:tc>
          <w:tcPr>
            <w:tcW w:w="2160" w:type="dxa"/>
            <w:tcBorders>
              <w:top w:val="single" w:sz="6" w:space="0" w:color="auto"/>
              <w:left w:val="single" w:sz="6" w:space="0" w:color="auto"/>
              <w:bottom w:val="single" w:sz="6" w:space="0" w:color="auto"/>
              <w:right w:val="double" w:sz="6" w:space="0" w:color="auto"/>
            </w:tcBorders>
            <w:hideMark/>
          </w:tcPr>
          <w:p w14:paraId="6E7F2550"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1EC75637" w14:textId="77777777" w:rsidR="006723ED" w:rsidRPr="009220B9" w:rsidRDefault="006723ED" w:rsidP="00A30D5A">
            <w:pPr>
              <w:pStyle w:val="Tabulkatext"/>
              <w:spacing w:line="256" w:lineRule="auto"/>
            </w:pPr>
            <w:r w:rsidRPr="009220B9">
              <w:t>3.7.3.7</w:t>
            </w:r>
          </w:p>
          <w:p w14:paraId="60434209" w14:textId="77777777" w:rsidR="006723ED" w:rsidRPr="009220B9" w:rsidRDefault="006723ED" w:rsidP="00A30D5A">
            <w:pPr>
              <w:pStyle w:val="Tabulkatext"/>
              <w:spacing w:line="256" w:lineRule="auto"/>
            </w:pPr>
            <w:r w:rsidRPr="009220B9">
              <w:t>3.7.3.9</w:t>
            </w:r>
          </w:p>
          <w:p w14:paraId="0F494D1B" w14:textId="77777777" w:rsidR="006723ED" w:rsidRPr="009220B9" w:rsidRDefault="006723ED" w:rsidP="00A30D5A">
            <w:pPr>
              <w:pStyle w:val="Tabulkatext"/>
              <w:spacing w:line="256" w:lineRule="auto"/>
            </w:pPr>
            <w:r w:rsidRPr="009220B9">
              <w:t>3.7.3.11</w:t>
            </w:r>
          </w:p>
          <w:p w14:paraId="0A1FC5A0" w14:textId="77777777" w:rsidR="006723ED" w:rsidRPr="009220B9" w:rsidRDefault="006723ED" w:rsidP="00A30D5A">
            <w:pPr>
              <w:pStyle w:val="Tabulkatext"/>
              <w:spacing w:line="256" w:lineRule="auto"/>
            </w:pPr>
            <w:r w:rsidRPr="009220B9">
              <w:t>3.7.3.16</w:t>
            </w:r>
          </w:p>
          <w:p w14:paraId="7FED432B" w14:textId="77777777" w:rsidR="006723ED" w:rsidRPr="009220B9" w:rsidRDefault="006723ED" w:rsidP="00A30D5A">
            <w:pPr>
              <w:pStyle w:val="Tabulkatext"/>
              <w:spacing w:line="256" w:lineRule="auto"/>
            </w:pPr>
            <w:r w:rsidRPr="009220B9">
              <w:t>3.7.3.18</w:t>
            </w:r>
          </w:p>
          <w:p w14:paraId="4C36C3BA" w14:textId="77777777" w:rsidR="006723ED" w:rsidRPr="009220B9" w:rsidRDefault="006723ED" w:rsidP="00A30D5A">
            <w:pPr>
              <w:pStyle w:val="Tabulkatext"/>
              <w:spacing w:line="256" w:lineRule="auto"/>
            </w:pPr>
            <w:r w:rsidRPr="009220B9">
              <w:t>3.7.3.24</w:t>
            </w:r>
          </w:p>
          <w:p w14:paraId="6BFFA131" w14:textId="77777777" w:rsidR="006723ED" w:rsidRPr="009220B9" w:rsidRDefault="006723ED" w:rsidP="00A30D5A">
            <w:pPr>
              <w:pStyle w:val="Tabulkatext"/>
              <w:spacing w:line="256" w:lineRule="auto"/>
            </w:pPr>
            <w:r w:rsidRPr="009220B9">
              <w:t>3.7.3.28</w:t>
            </w:r>
          </w:p>
          <w:p w14:paraId="48D7C0D9" w14:textId="77777777" w:rsidR="006723ED" w:rsidRPr="009220B9" w:rsidRDefault="006723ED" w:rsidP="00A30D5A">
            <w:pPr>
              <w:pStyle w:val="Tabulkatext"/>
              <w:spacing w:line="256" w:lineRule="auto"/>
            </w:pPr>
            <w:r w:rsidRPr="009220B9">
              <w:t>3.7.3.29</w:t>
            </w:r>
          </w:p>
          <w:p w14:paraId="180E1BFA" w14:textId="77777777" w:rsidR="006723ED" w:rsidRPr="009220B9" w:rsidRDefault="006723ED" w:rsidP="00A30D5A">
            <w:pPr>
              <w:pStyle w:val="Tabulkatext"/>
              <w:spacing w:line="256" w:lineRule="auto"/>
            </w:pPr>
            <w:r w:rsidRPr="009220B9">
              <w:t>3.7.3.30</w:t>
            </w:r>
          </w:p>
          <w:p w14:paraId="705402CF" w14:textId="77777777" w:rsidR="006723ED" w:rsidRPr="009220B9" w:rsidRDefault="006723ED" w:rsidP="00A30D5A">
            <w:pPr>
              <w:pStyle w:val="Tabulkatext"/>
              <w:spacing w:line="256" w:lineRule="auto"/>
            </w:pPr>
            <w:r w:rsidRPr="009220B9">
              <w:t>3.7.3.31</w:t>
            </w:r>
          </w:p>
          <w:p w14:paraId="61FCB9DB" w14:textId="77777777" w:rsidR="006723ED" w:rsidRPr="009220B9" w:rsidRDefault="006723ED" w:rsidP="00A30D5A">
            <w:pPr>
              <w:pStyle w:val="Tabulkatext"/>
              <w:spacing w:line="256" w:lineRule="auto"/>
            </w:pPr>
            <w:r w:rsidRPr="009220B9">
              <w:t>3.7.6.2</w:t>
            </w:r>
          </w:p>
          <w:p w14:paraId="3772EDBC" w14:textId="77777777" w:rsidR="006723ED" w:rsidRPr="009220B9" w:rsidRDefault="006723ED" w:rsidP="00A30D5A">
            <w:pPr>
              <w:pStyle w:val="Tabulkatext"/>
              <w:spacing w:line="256" w:lineRule="auto"/>
            </w:pPr>
            <w:r w:rsidRPr="009220B9">
              <w:t>3.7.6.27</w:t>
            </w:r>
          </w:p>
          <w:p w14:paraId="4F1723B5" w14:textId="77777777" w:rsidR="006723ED" w:rsidRPr="009220B9" w:rsidRDefault="006723ED" w:rsidP="00A30D5A">
            <w:pPr>
              <w:pStyle w:val="Tabulkatext"/>
              <w:spacing w:line="256" w:lineRule="auto"/>
              <w:rPr>
                <w:rFonts w:eastAsiaTheme="minorHAnsi"/>
              </w:rPr>
            </w:pPr>
            <w:r w:rsidRPr="009220B9">
              <w:t>3.7.6.31</w:t>
            </w:r>
          </w:p>
        </w:tc>
      </w:tr>
      <w:tr w:rsidR="006723ED" w:rsidRPr="009220B9" w14:paraId="0D9CAE1E" w14:textId="77777777" w:rsidTr="006E06F2">
        <w:trPr>
          <w:trHeight w:val="567"/>
        </w:trPr>
        <w:tc>
          <w:tcPr>
            <w:tcW w:w="3231" w:type="dxa"/>
            <w:tcBorders>
              <w:top w:val="single" w:sz="6" w:space="0" w:color="auto"/>
              <w:left w:val="double" w:sz="6" w:space="0" w:color="auto"/>
              <w:bottom w:val="double" w:sz="6" w:space="0" w:color="auto"/>
              <w:right w:val="single" w:sz="6" w:space="0" w:color="auto"/>
            </w:tcBorders>
            <w:hideMark/>
          </w:tcPr>
          <w:p w14:paraId="31DD11B0" w14:textId="77777777" w:rsidR="006723ED" w:rsidRPr="009220B9" w:rsidRDefault="006723ED" w:rsidP="00A30D5A">
            <w:pPr>
              <w:pStyle w:val="Tabulkaodrazky"/>
              <w:rPr>
                <w:rFonts w:eastAsiaTheme="minorEastAsia"/>
              </w:rPr>
            </w:pPr>
            <w:r w:rsidRPr="009220B9">
              <w:t>popíše mechanismy a prostředky postupného sjednocování Evropy na demokratických principech, vysvětlí lidská práva v souvislosti s evropskou kulturní tradicí, zná základní instituce sjednocující se Evropy, jejich úlohu a fungování, vymezí základní problémy soudobého světa a možnosti jeho dalšího vývoje</w:t>
            </w:r>
          </w:p>
        </w:tc>
        <w:tc>
          <w:tcPr>
            <w:tcW w:w="3069" w:type="dxa"/>
            <w:gridSpan w:val="2"/>
            <w:tcBorders>
              <w:top w:val="single" w:sz="6" w:space="0" w:color="auto"/>
              <w:left w:val="single" w:sz="6" w:space="0" w:color="auto"/>
              <w:bottom w:val="double" w:sz="6" w:space="0" w:color="auto"/>
              <w:right w:val="single" w:sz="6" w:space="0" w:color="auto"/>
            </w:tcBorders>
            <w:hideMark/>
          </w:tcPr>
          <w:p w14:paraId="08FC4BA8" w14:textId="77777777" w:rsidR="006723ED" w:rsidRPr="009220B9" w:rsidRDefault="006723ED" w:rsidP="00A30D5A">
            <w:pPr>
              <w:pStyle w:val="Tabulkaodrazky"/>
              <w:tabs>
                <w:tab w:val="clear" w:pos="425"/>
              </w:tabs>
              <w:spacing w:after="0"/>
              <w:contextualSpacing w:val="0"/>
            </w:pPr>
            <w:r w:rsidRPr="009220B9">
              <w:t>pád komunistických režimů a jeho důsledky</w:t>
            </w:r>
          </w:p>
          <w:p w14:paraId="51EF20C8" w14:textId="77777777" w:rsidR="006723ED" w:rsidRPr="009220B9" w:rsidRDefault="006723ED" w:rsidP="00A30D5A">
            <w:pPr>
              <w:pStyle w:val="Tabulkaodrazky"/>
              <w:tabs>
                <w:tab w:val="clear" w:pos="425"/>
              </w:tabs>
              <w:spacing w:after="0"/>
              <w:contextualSpacing w:val="0"/>
            </w:pPr>
            <w:r w:rsidRPr="009220B9">
              <w:t>sjednocující se Evropa a její postavení v globálním světě</w:t>
            </w:r>
          </w:p>
          <w:p w14:paraId="5DC96DB3" w14:textId="77777777" w:rsidR="006723ED" w:rsidRPr="009220B9" w:rsidRDefault="006723ED" w:rsidP="00A30D5A">
            <w:pPr>
              <w:pStyle w:val="Tabulkaodrazky"/>
              <w:tabs>
                <w:tab w:val="clear" w:pos="425"/>
              </w:tabs>
              <w:spacing w:after="0"/>
              <w:contextualSpacing w:val="0"/>
            </w:pPr>
            <w:r w:rsidRPr="009220B9">
              <w:t xml:space="preserve">globální problémy moderní společnosti (terorismus a boj mezinárodních společenství proti němu, migrace a její příčiny, mezinárodní konflikty v moderních dějinách) </w:t>
            </w:r>
          </w:p>
          <w:p w14:paraId="13824C17" w14:textId="77777777" w:rsidR="006723ED" w:rsidRPr="009220B9" w:rsidRDefault="006723ED" w:rsidP="00A30D5A">
            <w:pPr>
              <w:pStyle w:val="Tabulkaodrazky"/>
              <w:tabs>
                <w:tab w:val="clear" w:pos="425"/>
              </w:tabs>
              <w:spacing w:after="0"/>
              <w:contextualSpacing w:val="0"/>
            </w:pPr>
            <w:r w:rsidRPr="009220B9">
              <w:t>revoluce 1989, vznik ČR a její postavení ve světě, vývoj ČR na konci 20. a začátku 21. století</w:t>
            </w:r>
          </w:p>
          <w:p w14:paraId="08ADBC97" w14:textId="77777777" w:rsidR="006723ED" w:rsidRPr="009220B9" w:rsidRDefault="006723ED" w:rsidP="00A30D5A">
            <w:pPr>
              <w:rPr>
                <w:rFonts w:eastAsiaTheme="minorEastAsia"/>
                <w:lang w:eastAsia="en-US"/>
              </w:rPr>
            </w:pPr>
          </w:p>
        </w:tc>
        <w:tc>
          <w:tcPr>
            <w:tcW w:w="1080" w:type="dxa"/>
            <w:tcBorders>
              <w:top w:val="single" w:sz="6" w:space="0" w:color="auto"/>
              <w:left w:val="single" w:sz="6" w:space="0" w:color="auto"/>
              <w:bottom w:val="double" w:sz="6" w:space="0" w:color="auto"/>
              <w:right w:val="single" w:sz="6" w:space="0" w:color="auto"/>
            </w:tcBorders>
            <w:hideMark/>
          </w:tcPr>
          <w:p w14:paraId="0C28A31B" w14:textId="77777777" w:rsidR="006723ED" w:rsidRPr="009220B9" w:rsidRDefault="006723ED" w:rsidP="00A30D5A">
            <w:pPr>
              <w:pStyle w:val="Tabulkatext"/>
              <w:spacing w:line="256" w:lineRule="auto"/>
              <w:jc w:val="center"/>
              <w:rPr>
                <w:rFonts w:eastAsiaTheme="minorHAnsi"/>
              </w:rPr>
            </w:pPr>
            <w:r w:rsidRPr="009220B9">
              <w:t>sexta</w:t>
            </w:r>
          </w:p>
        </w:tc>
        <w:tc>
          <w:tcPr>
            <w:tcW w:w="2160" w:type="dxa"/>
            <w:tcBorders>
              <w:top w:val="single" w:sz="6" w:space="0" w:color="auto"/>
              <w:left w:val="single" w:sz="6" w:space="0" w:color="auto"/>
              <w:bottom w:val="double" w:sz="6" w:space="0" w:color="auto"/>
              <w:right w:val="double" w:sz="6" w:space="0" w:color="auto"/>
            </w:tcBorders>
            <w:hideMark/>
          </w:tcPr>
          <w:p w14:paraId="0E0609C5" w14:textId="77777777" w:rsidR="006723ED" w:rsidRPr="009220B9" w:rsidRDefault="006723ED" w:rsidP="00A30D5A">
            <w:pPr>
              <w:pStyle w:val="Tabulkatext"/>
              <w:spacing w:line="256" w:lineRule="auto"/>
              <w:rPr>
                <w:rFonts w:asciiTheme="minorHAnsi" w:eastAsiaTheme="minorHAnsi" w:hAnsiTheme="minorHAnsi"/>
                <w:lang w:eastAsia="en-US"/>
              </w:rPr>
            </w:pPr>
            <w:r w:rsidRPr="009220B9">
              <w:t>PT:</w:t>
            </w:r>
          </w:p>
          <w:p w14:paraId="18B17E92" w14:textId="77777777" w:rsidR="006723ED" w:rsidRPr="009220B9" w:rsidRDefault="006723ED" w:rsidP="00A30D5A">
            <w:pPr>
              <w:pStyle w:val="Tabulkatext"/>
              <w:spacing w:line="256" w:lineRule="auto"/>
            </w:pPr>
            <w:r w:rsidRPr="009220B9">
              <w:t>3.7.1.6, 3.7.1.7,</w:t>
            </w:r>
          </w:p>
          <w:p w14:paraId="6C515CC3" w14:textId="77777777" w:rsidR="006723ED" w:rsidRPr="009220B9" w:rsidRDefault="006723ED" w:rsidP="00A30D5A">
            <w:pPr>
              <w:pStyle w:val="Tabulkatext"/>
              <w:spacing w:line="256" w:lineRule="auto"/>
            </w:pPr>
            <w:r w:rsidRPr="009220B9">
              <w:t>3.7.1.8, 3.7.1.9,</w:t>
            </w:r>
          </w:p>
          <w:p w14:paraId="086087C0" w14:textId="77777777" w:rsidR="006723ED" w:rsidRPr="009220B9" w:rsidRDefault="006723ED" w:rsidP="00A30D5A">
            <w:pPr>
              <w:pStyle w:val="Tabulkatext"/>
              <w:spacing w:line="256" w:lineRule="auto"/>
            </w:pPr>
            <w:r w:rsidRPr="009220B9">
              <w:t>3.7.1.10, 3.7.3.1,</w:t>
            </w:r>
          </w:p>
          <w:p w14:paraId="7A447B3B" w14:textId="77777777" w:rsidR="006723ED" w:rsidRPr="009220B9" w:rsidRDefault="006723ED" w:rsidP="00A30D5A">
            <w:pPr>
              <w:pStyle w:val="Tabulkatext"/>
              <w:spacing w:line="256" w:lineRule="auto"/>
            </w:pPr>
            <w:r w:rsidRPr="009220B9">
              <w:t>3.7.3.2, 3.7.3.7,</w:t>
            </w:r>
          </w:p>
          <w:p w14:paraId="30388643" w14:textId="77777777" w:rsidR="006723ED" w:rsidRPr="009220B9" w:rsidRDefault="006723ED" w:rsidP="00A30D5A">
            <w:pPr>
              <w:pStyle w:val="Tabulkatext"/>
              <w:spacing w:line="256" w:lineRule="auto"/>
            </w:pPr>
            <w:r w:rsidRPr="009220B9">
              <w:t>3.7.3.9, 3.7.3.24,</w:t>
            </w:r>
          </w:p>
          <w:p w14:paraId="03838DB0" w14:textId="77777777" w:rsidR="006723ED" w:rsidRPr="009220B9" w:rsidRDefault="006723ED" w:rsidP="00A30D5A">
            <w:pPr>
              <w:pStyle w:val="Tabulkatext"/>
              <w:spacing w:line="256" w:lineRule="auto"/>
            </w:pPr>
            <w:r w:rsidRPr="009220B9">
              <w:t>3.7.3.27, 3.7.3.28,</w:t>
            </w:r>
          </w:p>
          <w:p w14:paraId="68DF4824" w14:textId="77777777" w:rsidR="006723ED" w:rsidRPr="009220B9" w:rsidRDefault="006723ED" w:rsidP="00A30D5A">
            <w:pPr>
              <w:pStyle w:val="Tabulkatext"/>
              <w:spacing w:line="256" w:lineRule="auto"/>
            </w:pPr>
            <w:r w:rsidRPr="009220B9">
              <w:t>3.7.3.29, 3.7.3.30,</w:t>
            </w:r>
          </w:p>
          <w:p w14:paraId="58DF778D" w14:textId="77777777" w:rsidR="006723ED" w:rsidRPr="009220B9" w:rsidRDefault="006723ED" w:rsidP="00A30D5A">
            <w:pPr>
              <w:pStyle w:val="Tabulkatext"/>
              <w:spacing w:line="256" w:lineRule="auto"/>
            </w:pPr>
            <w:r w:rsidRPr="009220B9">
              <w:t>3.7.3.31, 3.7.4.3,</w:t>
            </w:r>
          </w:p>
          <w:p w14:paraId="0FFA3A56" w14:textId="77777777" w:rsidR="006723ED" w:rsidRPr="009220B9" w:rsidRDefault="006723ED" w:rsidP="00A30D5A">
            <w:pPr>
              <w:pStyle w:val="Tabulkatext"/>
              <w:spacing w:line="256" w:lineRule="auto"/>
              <w:rPr>
                <w:rFonts w:eastAsiaTheme="minorHAnsi"/>
              </w:rPr>
            </w:pPr>
            <w:r w:rsidRPr="009220B9">
              <w:t>3.7.4.6, 3.7.4.7</w:t>
            </w:r>
          </w:p>
        </w:tc>
      </w:tr>
    </w:tbl>
    <w:p w14:paraId="1AEBBB9E" w14:textId="77777777" w:rsidR="006723ED" w:rsidRPr="009220B9" w:rsidRDefault="006723ED" w:rsidP="00A30D5A"/>
    <w:p w14:paraId="2B2E6F54" w14:textId="77777777" w:rsidR="00596EBA" w:rsidRPr="009220B9" w:rsidRDefault="00F7635A" w:rsidP="00A30D5A">
      <w:pPr>
        <w:pStyle w:val="Nadpis2"/>
        <w:tabs>
          <w:tab w:val="clear" w:pos="709"/>
          <w:tab w:val="num" w:pos="576"/>
        </w:tabs>
        <w:ind w:left="576" w:hanging="576"/>
      </w:pPr>
      <w:r w:rsidRPr="009220B9">
        <w:br w:type="page"/>
      </w:r>
      <w:bookmarkStart w:id="184" w:name="_Toc485804980"/>
      <w:bookmarkStart w:id="185" w:name="_Toc43798054"/>
      <w:bookmarkStart w:id="186" w:name="_Toc233274660"/>
      <w:r w:rsidR="00596EBA" w:rsidRPr="009220B9">
        <w:t>Hudební výchova / Výtvarná výchova</w:t>
      </w:r>
      <w:bookmarkEnd w:id="184"/>
      <w:bookmarkEnd w:id="185"/>
      <w:bookmarkEnd w:id="186"/>
    </w:p>
    <w:p w14:paraId="2F71AF6D" w14:textId="37F9D1B2" w:rsidR="00596EBA" w:rsidRPr="009220B9" w:rsidRDefault="00596EBA" w:rsidP="00A30D5A">
      <w:r w:rsidRPr="009220B9">
        <w:t>Vzdělávací obor Umění a kultura je realizován v předmětech hudební výchova a výtvarná výchova. Žáci si volí jeden z těchto předmětů a navštěvují ho v tercii a kvartě.</w:t>
      </w:r>
    </w:p>
    <w:p w14:paraId="3763AE22" w14:textId="6A57E632" w:rsidR="00596EBA" w:rsidRPr="009220B9" w:rsidRDefault="00596EBA" w:rsidP="00A30D5A">
      <w:pPr>
        <w:pStyle w:val="Nadpis3"/>
        <w:ind w:left="0" w:firstLine="0"/>
      </w:pPr>
      <w:bookmarkStart w:id="187" w:name="_Toc485804981"/>
      <w:bookmarkStart w:id="188" w:name="_Toc43798055"/>
      <w:bookmarkStart w:id="189" w:name="_Toc233274661"/>
      <w:r w:rsidRPr="009220B9">
        <w:t>Hudební výchova</w:t>
      </w:r>
      <w:bookmarkEnd w:id="187"/>
      <w:bookmarkEnd w:id="188"/>
      <w:bookmarkEnd w:id="189"/>
    </w:p>
    <w:p w14:paraId="6E6CE835" w14:textId="77777777" w:rsidR="001D7A74" w:rsidRPr="009220B9" w:rsidRDefault="001D7A74" w:rsidP="00A30D5A">
      <w:pPr>
        <w:pStyle w:val="Nadpis4"/>
      </w:pPr>
      <w:r w:rsidRPr="009220B9">
        <w:t xml:space="preserve">Charakteristika vyučovacího předmětu </w:t>
      </w:r>
    </w:p>
    <w:p w14:paraId="63153BDA" w14:textId="77777777" w:rsidR="001D7A74" w:rsidRPr="009220B9" w:rsidRDefault="001D7A74"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8C5C69" w:rsidRPr="009220B9" w14:paraId="585BFC85" w14:textId="77777777" w:rsidTr="00CF3FB4">
        <w:tc>
          <w:tcPr>
            <w:tcW w:w="2609" w:type="dxa"/>
            <w:tcMar>
              <w:top w:w="57" w:type="dxa"/>
              <w:left w:w="57" w:type="dxa"/>
              <w:bottom w:w="57" w:type="dxa"/>
              <w:right w:w="57" w:type="dxa"/>
            </w:tcMar>
            <w:vAlign w:val="center"/>
          </w:tcPr>
          <w:p w14:paraId="40A60B1D" w14:textId="77777777" w:rsidR="001D7A74" w:rsidRPr="009220B9" w:rsidRDefault="001D7A74" w:rsidP="00A30D5A">
            <w:pPr>
              <w:jc w:val="left"/>
            </w:pPr>
            <w:r w:rsidRPr="009220B9">
              <w:rPr>
                <w:b/>
                <w:bCs/>
              </w:rPr>
              <w:t>Ročník</w:t>
            </w:r>
          </w:p>
        </w:tc>
        <w:tc>
          <w:tcPr>
            <w:tcW w:w="981" w:type="dxa"/>
            <w:tcMar>
              <w:top w:w="57" w:type="dxa"/>
              <w:left w:w="57" w:type="dxa"/>
              <w:bottom w:w="57" w:type="dxa"/>
              <w:right w:w="57" w:type="dxa"/>
            </w:tcMar>
            <w:vAlign w:val="center"/>
          </w:tcPr>
          <w:p w14:paraId="3D05271C" w14:textId="77777777" w:rsidR="001D7A74" w:rsidRPr="009220B9" w:rsidRDefault="001D7A74" w:rsidP="00A30D5A">
            <w:pPr>
              <w:jc w:val="center"/>
            </w:pPr>
            <w:r w:rsidRPr="009220B9">
              <w:t>tercie</w:t>
            </w:r>
          </w:p>
        </w:tc>
        <w:tc>
          <w:tcPr>
            <w:tcW w:w="981" w:type="dxa"/>
            <w:tcMar>
              <w:top w:w="57" w:type="dxa"/>
              <w:left w:w="57" w:type="dxa"/>
              <w:bottom w:w="57" w:type="dxa"/>
              <w:right w:w="57" w:type="dxa"/>
            </w:tcMar>
            <w:vAlign w:val="center"/>
          </w:tcPr>
          <w:p w14:paraId="09BA3345" w14:textId="77777777" w:rsidR="001D7A74" w:rsidRPr="009220B9" w:rsidRDefault="001D7A74" w:rsidP="00A30D5A">
            <w:pPr>
              <w:jc w:val="center"/>
            </w:pPr>
            <w:r w:rsidRPr="009220B9">
              <w:t>kvarta</w:t>
            </w:r>
          </w:p>
        </w:tc>
        <w:tc>
          <w:tcPr>
            <w:tcW w:w="981" w:type="dxa"/>
          </w:tcPr>
          <w:p w14:paraId="474D863A" w14:textId="77777777" w:rsidR="001D7A74" w:rsidRPr="009220B9" w:rsidRDefault="001D7A74" w:rsidP="00A30D5A">
            <w:pPr>
              <w:jc w:val="center"/>
            </w:pPr>
            <w:r w:rsidRPr="009220B9">
              <w:t>kvinta</w:t>
            </w:r>
          </w:p>
        </w:tc>
        <w:tc>
          <w:tcPr>
            <w:tcW w:w="981" w:type="dxa"/>
          </w:tcPr>
          <w:p w14:paraId="042346B3" w14:textId="77777777" w:rsidR="001D7A74" w:rsidRPr="009220B9" w:rsidRDefault="001D7A74" w:rsidP="00A30D5A">
            <w:pPr>
              <w:jc w:val="center"/>
            </w:pPr>
            <w:r w:rsidRPr="009220B9">
              <w:t>sexta</w:t>
            </w:r>
          </w:p>
        </w:tc>
      </w:tr>
      <w:tr w:rsidR="008C5C69" w:rsidRPr="009220B9" w14:paraId="48280972" w14:textId="77777777" w:rsidTr="00CF3FB4">
        <w:tc>
          <w:tcPr>
            <w:tcW w:w="2609" w:type="dxa"/>
            <w:tcMar>
              <w:top w:w="57" w:type="dxa"/>
              <w:left w:w="57" w:type="dxa"/>
              <w:bottom w:w="57" w:type="dxa"/>
              <w:right w:w="57" w:type="dxa"/>
            </w:tcMar>
            <w:vAlign w:val="center"/>
          </w:tcPr>
          <w:p w14:paraId="5BF35CB2" w14:textId="77777777" w:rsidR="001D7A74" w:rsidRPr="009220B9" w:rsidRDefault="001D7A74" w:rsidP="00A30D5A">
            <w:pPr>
              <w:jc w:val="left"/>
            </w:pPr>
            <w:r w:rsidRPr="009220B9">
              <w:rPr>
                <w:b/>
                <w:bCs/>
              </w:rPr>
              <w:t>Dotace hodin za týden</w:t>
            </w:r>
          </w:p>
        </w:tc>
        <w:tc>
          <w:tcPr>
            <w:tcW w:w="981" w:type="dxa"/>
            <w:tcMar>
              <w:top w:w="57" w:type="dxa"/>
              <w:left w:w="57" w:type="dxa"/>
              <w:bottom w:w="57" w:type="dxa"/>
              <w:right w:w="57" w:type="dxa"/>
            </w:tcMar>
            <w:vAlign w:val="center"/>
          </w:tcPr>
          <w:p w14:paraId="22380576" w14:textId="77777777" w:rsidR="001D7A74" w:rsidRPr="009220B9" w:rsidRDefault="001D7A74" w:rsidP="00A30D5A">
            <w:pPr>
              <w:jc w:val="center"/>
            </w:pPr>
            <w:r w:rsidRPr="009220B9">
              <w:t>2</w:t>
            </w:r>
          </w:p>
        </w:tc>
        <w:tc>
          <w:tcPr>
            <w:tcW w:w="981" w:type="dxa"/>
            <w:tcMar>
              <w:top w:w="57" w:type="dxa"/>
              <w:left w:w="57" w:type="dxa"/>
              <w:bottom w:w="57" w:type="dxa"/>
              <w:right w:w="57" w:type="dxa"/>
            </w:tcMar>
            <w:vAlign w:val="center"/>
          </w:tcPr>
          <w:p w14:paraId="5A364FD0" w14:textId="77777777" w:rsidR="001D7A74" w:rsidRPr="009220B9" w:rsidRDefault="001D7A74" w:rsidP="00A30D5A">
            <w:pPr>
              <w:jc w:val="center"/>
            </w:pPr>
            <w:r w:rsidRPr="009220B9">
              <w:t>2</w:t>
            </w:r>
          </w:p>
        </w:tc>
        <w:tc>
          <w:tcPr>
            <w:tcW w:w="981" w:type="dxa"/>
          </w:tcPr>
          <w:p w14:paraId="70A0D77E" w14:textId="77777777" w:rsidR="001D7A74" w:rsidRPr="009220B9" w:rsidRDefault="001D7A74" w:rsidP="00A30D5A">
            <w:pPr>
              <w:jc w:val="center"/>
            </w:pPr>
            <w:r w:rsidRPr="009220B9">
              <w:t>-</w:t>
            </w:r>
          </w:p>
        </w:tc>
        <w:tc>
          <w:tcPr>
            <w:tcW w:w="981" w:type="dxa"/>
          </w:tcPr>
          <w:p w14:paraId="6578036B" w14:textId="77777777" w:rsidR="001D7A74" w:rsidRPr="009220B9" w:rsidRDefault="001D7A74" w:rsidP="00A30D5A">
            <w:pPr>
              <w:jc w:val="center"/>
            </w:pPr>
            <w:r w:rsidRPr="009220B9">
              <w:t>-</w:t>
            </w:r>
          </w:p>
        </w:tc>
      </w:tr>
    </w:tbl>
    <w:p w14:paraId="42FF31A1" w14:textId="77777777" w:rsidR="001D7A74" w:rsidRPr="009220B9" w:rsidRDefault="001D7A74" w:rsidP="00A30D5A">
      <w:pPr>
        <w:pStyle w:val="Odstavec"/>
      </w:pPr>
      <w:r w:rsidRPr="009220B9">
        <w:t>Předmět Hudební výchova je součástí vzdělávací oblasti Umění a kultura a vychází ze vzdělávacího oboru Hudební obor.</w:t>
      </w:r>
    </w:p>
    <w:p w14:paraId="531FD7D0" w14:textId="77777777" w:rsidR="001D7A74" w:rsidRPr="009220B9" w:rsidRDefault="001D7A74" w:rsidP="00A30D5A">
      <w:pPr>
        <w:pStyle w:val="Odstavec"/>
      </w:pPr>
      <w:r w:rsidRPr="009220B9">
        <w:t xml:space="preserve">Předmět se vyučuje na vyšším stupni gymnázia v tercii a kvartě s časovou dotací dvě hodiny týdně. V praxi jsou tyto dvě hodiny spojeny do dvouhodinového bloku jedenkrát za týden. </w:t>
      </w:r>
    </w:p>
    <w:p w14:paraId="07A716BD" w14:textId="77777777" w:rsidR="001D7A74" w:rsidRPr="009220B9" w:rsidRDefault="001D7A74" w:rsidP="00A30D5A">
      <w:pPr>
        <w:pStyle w:val="Odstavec"/>
      </w:pPr>
      <w:r w:rsidRPr="009220B9">
        <w:t>Žáci mají možnost výběru mezi předměty Hudební výchova nebo Výtvarná výchova. Skupina je tvořena žáky ze všech tříd daného ročníku, kteří si zvolili hudební zaměření.</w:t>
      </w:r>
    </w:p>
    <w:p w14:paraId="302011C6" w14:textId="77777777" w:rsidR="001D7A74" w:rsidRPr="009220B9" w:rsidRDefault="001D7A74" w:rsidP="00A30D5A">
      <w:pPr>
        <w:pStyle w:val="Odstavec"/>
      </w:pPr>
      <w:r w:rsidRPr="009220B9">
        <w:t>Výuka probíhá v učebně vybavené pomůckami pro hudební výchovu – k dispozici je klavír, keyboard, kytary, flétny, základní Orffův instrumentář, audiopřehrávač a CD disky. Lavice jsou mobilní a je možno v případě potřeby vytvořit prostor pro pohybové aktivity.</w:t>
      </w:r>
    </w:p>
    <w:p w14:paraId="5956ACD9" w14:textId="77777777" w:rsidR="001D7A74" w:rsidRPr="009220B9" w:rsidRDefault="001D7A74" w:rsidP="00A30D5A">
      <w:pPr>
        <w:pStyle w:val="Odstavec"/>
      </w:pPr>
      <w:r w:rsidRPr="009220B9">
        <w:t xml:space="preserve">Výuka ve škole je doplňována účastí na výchovných koncertech. </w:t>
      </w:r>
    </w:p>
    <w:p w14:paraId="6D31EB74" w14:textId="77777777" w:rsidR="001D7A74" w:rsidRPr="009220B9" w:rsidRDefault="001D7A74" w:rsidP="00A30D5A">
      <w:pPr>
        <w:pStyle w:val="Nadpis5"/>
      </w:pPr>
      <w:r w:rsidRPr="009220B9">
        <w:t>Péče o mimořádně nadané a talentované žáky</w:t>
      </w:r>
    </w:p>
    <w:p w14:paraId="2F22AD30" w14:textId="77777777" w:rsidR="001D7A74" w:rsidRPr="009220B9" w:rsidRDefault="001D7A74" w:rsidP="00A30D5A">
      <w:pPr>
        <w:pStyle w:val="Odstavec"/>
      </w:pPr>
      <w:r w:rsidRPr="009220B9">
        <w:t>Péče o mimořádně nadané a talentované žáky je v předmětu realizována převážně metodou obohacování. Učitel nabízí žákům nadstandardní učivo z dějin hudby a hudební nauky. Připravuje pro ně rozšiřující úkoly v oblasti hlasové, rytmické a intonační výchovy, poslechových činností a improvizace. Učitel žáky motivuje k účasti v pěveckých soutěžích, přehlídkách a zapojuje je do hudebních aktivit pořádaných školou. Žáci mohou navštěvovat pěvecký sbor a školní orchestr v rámci zájmové činnosti, jsou-li v daném školním roce realizovány.</w:t>
      </w:r>
    </w:p>
    <w:p w14:paraId="605AE194" w14:textId="77777777" w:rsidR="001D7A74" w:rsidRPr="009220B9" w:rsidRDefault="001D7A74" w:rsidP="00A30D5A">
      <w:pPr>
        <w:pStyle w:val="Nadpis5"/>
        <w:rPr>
          <w:rFonts w:ascii="Segoe UI" w:hAnsi="Segoe UI" w:cs="Segoe UI"/>
          <w:sz w:val="14"/>
          <w:szCs w:val="14"/>
        </w:rPr>
      </w:pPr>
      <w:r w:rsidRPr="009220B9">
        <w:rPr>
          <w:rStyle w:val="normaltextrun"/>
        </w:rPr>
        <w:t>Odlišnosti ve vzdělávacím obsahu v případě přechodu na distanční výuku</w:t>
      </w:r>
      <w:r w:rsidRPr="009220B9">
        <w:rPr>
          <w:rStyle w:val="eop"/>
        </w:rPr>
        <w:t> </w:t>
      </w:r>
    </w:p>
    <w:p w14:paraId="198CCE20" w14:textId="032FD86F" w:rsidR="001D7A74" w:rsidRPr="009220B9" w:rsidRDefault="001D7A74" w:rsidP="00A30D5A">
      <w:pPr>
        <w:pStyle w:val="Odstavec"/>
      </w:pPr>
      <w:r w:rsidRPr="009220B9">
        <w:t xml:space="preserve">V případě přechodu na distanční výuku učitel redukuje rozsah učiva v míře odpovídající okolnostem. V rámci distanční výuky lze realizovat všechny oblasti učiva hudební výchovy (dějiny hudby, základy hudební nauky, poslech hudby) s výjimkou praktické hry na hudební nástroje. Distanční výuku lze uskutečnit v synchronní online podobě v prostředí MS Teams </w:t>
      </w:r>
      <w:r w:rsidR="00FD6AAA" w:rsidRPr="009220B9">
        <w:t>i v</w:t>
      </w:r>
      <w:r w:rsidRPr="009220B9">
        <w:t> asynchronní podobě s využitím instruktážních a výukových videí, hudebních dokumentů, prezentací a interaktivních úkolů (např. v aplikacích LearningApps, Bookwidgets). Žáci mohou využít úložiště dat OneDrive a odevzdávat úkoly v elektronické podobě v programu Bakalář nebo školním emailem. Učitel úkoly kontroluje a poskytuje žákům zpětnou vazbu. Převažuje formativní typ hodnocení nad hodnocením sumativním. Učitel zohledňuje kvalitu samostatné práce žáků, odevzdávání úkolů, jejich aktivitu v online výuce a při týmové práci.</w:t>
      </w:r>
    </w:p>
    <w:p w14:paraId="49CC4F8E" w14:textId="77777777" w:rsidR="001D7A74" w:rsidRPr="009220B9" w:rsidRDefault="001D7A74" w:rsidP="00A30D5A">
      <w:pPr>
        <w:pStyle w:val="Nadpis5"/>
      </w:pPr>
      <w:r w:rsidRPr="009220B9">
        <w:t>Výchovně-vzdělávací strategie</w:t>
      </w:r>
    </w:p>
    <w:p w14:paraId="3E14E1B0" w14:textId="77777777" w:rsidR="001D7A74" w:rsidRPr="009220B9" w:rsidRDefault="001D7A74" w:rsidP="00A30D5A">
      <w:pPr>
        <w:pStyle w:val="Nadpis6"/>
      </w:pPr>
      <w:r w:rsidRPr="009220B9">
        <w:t>Kompetence k učení – učitel:</w:t>
      </w:r>
    </w:p>
    <w:p w14:paraId="4222F461" w14:textId="77777777" w:rsidR="001D7A74" w:rsidRPr="009220B9" w:rsidRDefault="001D7A74" w:rsidP="00A30D5A">
      <w:pPr>
        <w:pStyle w:val="Odrazky"/>
        <w:tabs>
          <w:tab w:val="clear" w:pos="454"/>
          <w:tab w:val="num" w:pos="540"/>
        </w:tabs>
        <w:ind w:left="540" w:hanging="360"/>
      </w:pPr>
      <w:r w:rsidRPr="009220B9">
        <w:t>zadává žákům referáty (dějiny hudby, významné osobnosti hudby) a tím je vede k samostatnému vyhledávání informací z různých zdrojů, jejich zpracování a následně k jejich interpretaci v hodině; žáci v hodinách referáty ústně prezentují a tím se zlepšují jejich vyjadřovací a prezentační dovednosti;</w:t>
      </w:r>
    </w:p>
    <w:p w14:paraId="5206061A" w14:textId="77777777" w:rsidR="001D7A74" w:rsidRPr="009220B9" w:rsidRDefault="001D7A74" w:rsidP="00A30D5A">
      <w:pPr>
        <w:pStyle w:val="Odrazky"/>
        <w:tabs>
          <w:tab w:val="clear" w:pos="454"/>
          <w:tab w:val="num" w:pos="540"/>
        </w:tabs>
        <w:ind w:left="540" w:hanging="360"/>
      </w:pPr>
      <w:r w:rsidRPr="009220B9">
        <w:t xml:space="preserve">vede žáky prostřednictvím poslechu hudebních ukázek k poznávání hudebně výrazových prostředků, k tvorbě a formulování vlastních postojů a názorů na danou hudbu a akceptování názorů jiných. </w:t>
      </w:r>
    </w:p>
    <w:p w14:paraId="4C24FD9E" w14:textId="77777777" w:rsidR="001D7A74" w:rsidRPr="009220B9" w:rsidRDefault="001D7A74" w:rsidP="00A30D5A">
      <w:pPr>
        <w:pStyle w:val="Nadpis6"/>
      </w:pPr>
      <w:r w:rsidRPr="009220B9">
        <w:t>Kompetence k řešení problémů – učitel:</w:t>
      </w:r>
    </w:p>
    <w:p w14:paraId="42227F00" w14:textId="77777777" w:rsidR="001D7A74" w:rsidRPr="009220B9" w:rsidRDefault="001D7A74" w:rsidP="00A30D5A">
      <w:pPr>
        <w:pStyle w:val="Odrazky"/>
        <w:tabs>
          <w:tab w:val="clear" w:pos="454"/>
          <w:tab w:val="num" w:pos="540"/>
        </w:tabs>
        <w:ind w:left="540" w:hanging="360"/>
      </w:pPr>
      <w:r w:rsidRPr="009220B9">
        <w:t>rozborem poslechových skladeb učí žáky orientovat se v proudu znějící hudby, poznávat znaky, odlišující hudbu různých stylů a období, a tím buduje a podporuje u žáků zájem a potřebu navštěvovat kulturní a hudební akce a koncerty nejen moderní populární hudby.</w:t>
      </w:r>
    </w:p>
    <w:p w14:paraId="406EEC5B" w14:textId="77777777" w:rsidR="001D7A74" w:rsidRPr="009220B9" w:rsidRDefault="001D7A74" w:rsidP="00A30D5A">
      <w:pPr>
        <w:pStyle w:val="Nadpis6"/>
      </w:pPr>
      <w:r w:rsidRPr="009220B9">
        <w:t>Kompetence komunikativní – učitel:</w:t>
      </w:r>
    </w:p>
    <w:p w14:paraId="7A6E323A" w14:textId="77777777" w:rsidR="001D7A74" w:rsidRPr="009220B9" w:rsidRDefault="001D7A74" w:rsidP="00A30D5A">
      <w:pPr>
        <w:pStyle w:val="Odrazky"/>
        <w:tabs>
          <w:tab w:val="clear" w:pos="454"/>
          <w:tab w:val="num" w:pos="540"/>
        </w:tabs>
        <w:ind w:left="540" w:hanging="360"/>
      </w:pPr>
      <w:r w:rsidRPr="009220B9">
        <w:t>do výuky zařazuje diskusi, během níž má žák možnost vyjádřit své názory na probíranou problematiku, analyzovat shodu či rozpor s názory ostatních či obecně přijatou teorií;</w:t>
      </w:r>
    </w:p>
    <w:p w14:paraId="7089CCBC" w14:textId="47E20105" w:rsidR="001D7A74" w:rsidRPr="009220B9" w:rsidRDefault="001D7A74" w:rsidP="00A30D5A">
      <w:pPr>
        <w:pStyle w:val="Odrazky"/>
        <w:tabs>
          <w:tab w:val="clear" w:pos="454"/>
          <w:tab w:val="num" w:pos="540"/>
        </w:tabs>
        <w:ind w:left="540" w:hanging="360"/>
      </w:pPr>
      <w:r w:rsidRPr="009220B9">
        <w:t xml:space="preserve">zapojuje žáky hrající na některý hudební </w:t>
      </w:r>
      <w:r w:rsidR="00FD6AAA" w:rsidRPr="009220B9">
        <w:t>nástroj – v</w:t>
      </w:r>
      <w:r w:rsidRPr="009220B9">
        <w:t> hodině jej prezentují (historie, stavba, ukázka hry aj.), a tím rozvíjí své komunikační a prezentační dovednosti a také inspirují a motivují své spolužáky.</w:t>
      </w:r>
    </w:p>
    <w:p w14:paraId="71803743" w14:textId="77777777" w:rsidR="001D7A74" w:rsidRPr="009220B9" w:rsidRDefault="001D7A74" w:rsidP="00A30D5A">
      <w:pPr>
        <w:pStyle w:val="Nadpis6"/>
      </w:pPr>
      <w:r w:rsidRPr="009220B9">
        <w:t>Kompetence sociální a personální – učitel:</w:t>
      </w:r>
    </w:p>
    <w:p w14:paraId="5ED505FD" w14:textId="77777777" w:rsidR="001D7A74" w:rsidRPr="009220B9" w:rsidRDefault="001D7A74" w:rsidP="00A30D5A">
      <w:pPr>
        <w:pStyle w:val="Odrazky"/>
        <w:tabs>
          <w:tab w:val="clear" w:pos="454"/>
          <w:tab w:val="num" w:pos="540"/>
        </w:tabs>
        <w:ind w:left="540" w:hanging="360"/>
      </w:pPr>
      <w:r w:rsidRPr="009220B9">
        <w:t>do výuky zařazuje skupinovou práci, která vede žáky k samostatnému řešení problému, k vzájemné spolupráci a efektivnímu rozdělování úkolů;</w:t>
      </w:r>
    </w:p>
    <w:p w14:paraId="2D53B678" w14:textId="77777777" w:rsidR="001D7A74" w:rsidRPr="009220B9" w:rsidRDefault="001D7A74" w:rsidP="00A30D5A">
      <w:pPr>
        <w:pStyle w:val="Odrazky"/>
        <w:tabs>
          <w:tab w:val="clear" w:pos="454"/>
          <w:tab w:val="num" w:pos="540"/>
        </w:tabs>
        <w:ind w:left="540" w:hanging="360"/>
      </w:pPr>
      <w:r w:rsidRPr="009220B9">
        <w:t>poskytuje prostor pro osobité hudební projevy žáků.</w:t>
      </w:r>
    </w:p>
    <w:p w14:paraId="7F8BE139" w14:textId="77777777" w:rsidR="001D7A74" w:rsidRPr="009220B9" w:rsidRDefault="001D7A74" w:rsidP="00A30D5A">
      <w:pPr>
        <w:pStyle w:val="Nadpis6"/>
      </w:pPr>
      <w:r w:rsidRPr="009220B9">
        <w:t>Kompetence občanské – učitel:</w:t>
      </w:r>
    </w:p>
    <w:p w14:paraId="344C3A6C" w14:textId="77777777" w:rsidR="001D7A74" w:rsidRPr="009220B9" w:rsidRDefault="001D7A74" w:rsidP="00A30D5A">
      <w:pPr>
        <w:pStyle w:val="Odrazky"/>
        <w:tabs>
          <w:tab w:val="clear" w:pos="454"/>
          <w:tab w:val="num" w:pos="540"/>
        </w:tabs>
        <w:ind w:left="540" w:hanging="360"/>
      </w:pPr>
      <w:r w:rsidRPr="009220B9">
        <w:t>podchycuje a podporuje individuální zájem žáků o kulturní dění, informuje o hudebních akcích a soutěžích v regionu.</w:t>
      </w:r>
    </w:p>
    <w:p w14:paraId="6B6A1EAB" w14:textId="77777777" w:rsidR="001D7A74" w:rsidRPr="009220B9" w:rsidRDefault="001D7A74" w:rsidP="00A30D5A">
      <w:pPr>
        <w:pStyle w:val="Nadpis6"/>
      </w:pPr>
      <w:r w:rsidRPr="009220B9">
        <w:t>Kompetence k podnikavosti – učitel:</w:t>
      </w:r>
    </w:p>
    <w:p w14:paraId="6127735D" w14:textId="77777777" w:rsidR="001D7A74" w:rsidRPr="009220B9" w:rsidRDefault="001D7A74" w:rsidP="00A30D5A">
      <w:pPr>
        <w:pStyle w:val="Odrazky"/>
        <w:tabs>
          <w:tab w:val="clear" w:pos="454"/>
          <w:tab w:val="num" w:pos="540"/>
        </w:tabs>
        <w:ind w:left="540" w:hanging="360"/>
      </w:pPr>
      <w:r w:rsidRPr="009220B9">
        <w:t>zapojuje pomocí Orffova instrumentáře (případně dalších hudebních nástrojů – podle individuálních schopností žáků) do tvořivé a aktivní činnosti všechny žáky a tím rozvíjí jejich kreativitu, rytmické a estetické cítění, schopnost vyjádřit své pocity pomocí hudby;</w:t>
      </w:r>
    </w:p>
    <w:p w14:paraId="4181B0B2" w14:textId="77777777" w:rsidR="001D7A74" w:rsidRPr="009220B9" w:rsidRDefault="001D7A74" w:rsidP="00A30D5A">
      <w:pPr>
        <w:pStyle w:val="Odrazky"/>
        <w:tabs>
          <w:tab w:val="clear" w:pos="454"/>
          <w:tab w:val="num" w:pos="540"/>
        </w:tabs>
        <w:ind w:left="540" w:hanging="360"/>
      </w:pPr>
      <w:r w:rsidRPr="009220B9">
        <w:t>pomocí zpěvu lidových i umělých písní různých období a žánrů umožňuje žákům nejen rozvíjet pěvecké dovednosti, ale také poznávat rozdíly hudebních stylů, období a kultur.</w:t>
      </w:r>
    </w:p>
    <w:p w14:paraId="516E43B4" w14:textId="77777777" w:rsidR="001D7A74" w:rsidRPr="009220B9" w:rsidRDefault="001D7A74" w:rsidP="00A30D5A">
      <w:pPr>
        <w:pStyle w:val="Nadpis6"/>
      </w:pPr>
      <w:r w:rsidRPr="009220B9">
        <w:t>Kompetence digitální – učitel: </w:t>
      </w:r>
    </w:p>
    <w:p w14:paraId="0E282583" w14:textId="77777777" w:rsidR="001D7A74" w:rsidRPr="009220B9" w:rsidRDefault="001D7A74" w:rsidP="00A30D5A">
      <w:pPr>
        <w:numPr>
          <w:ilvl w:val="0"/>
          <w:numId w:val="19"/>
        </w:numPr>
        <w:tabs>
          <w:tab w:val="num" w:pos="567"/>
        </w:tabs>
        <w:ind w:left="567"/>
        <w:rPr>
          <w:sz w:val="22"/>
          <w:szCs w:val="22"/>
        </w:rPr>
      </w:pPr>
      <w:r w:rsidRPr="009220B9">
        <w:rPr>
          <w:bdr w:val="none" w:sz="0" w:space="0" w:color="auto" w:frame="1"/>
        </w:rPr>
        <w:t>umožňuje žákům seznámit se s návody, postupy a možnostmi využití hudebních aplikací a služeb v dílčích hudebních činnostech;  </w:t>
      </w:r>
    </w:p>
    <w:p w14:paraId="3533D341" w14:textId="77777777" w:rsidR="001D7A74" w:rsidRPr="009220B9" w:rsidRDefault="001D7A74" w:rsidP="00A30D5A">
      <w:pPr>
        <w:numPr>
          <w:ilvl w:val="0"/>
          <w:numId w:val="19"/>
        </w:numPr>
        <w:tabs>
          <w:tab w:val="num" w:pos="567"/>
        </w:tabs>
        <w:ind w:left="567"/>
        <w:rPr>
          <w:sz w:val="22"/>
          <w:szCs w:val="22"/>
        </w:rPr>
      </w:pPr>
      <w:r w:rsidRPr="009220B9">
        <w:rPr>
          <w:bdr w:val="none" w:sz="0" w:space="0" w:color="auto" w:frame="1"/>
        </w:rPr>
        <w:t>poskytuje prostor pro tvorbu a úpravu hudebního digitálního obsahu a rozvíjí kreativitu žáků v experimentování s hudebními digitálními prostředky; </w:t>
      </w:r>
    </w:p>
    <w:p w14:paraId="203C3517" w14:textId="77777777" w:rsidR="001D7A74" w:rsidRPr="009220B9" w:rsidRDefault="001D7A74" w:rsidP="00A30D5A">
      <w:pPr>
        <w:numPr>
          <w:ilvl w:val="0"/>
          <w:numId w:val="19"/>
        </w:numPr>
        <w:tabs>
          <w:tab w:val="num" w:pos="567"/>
        </w:tabs>
        <w:ind w:left="567"/>
        <w:rPr>
          <w:sz w:val="22"/>
          <w:szCs w:val="22"/>
        </w:rPr>
      </w:pPr>
      <w:r w:rsidRPr="009220B9">
        <w:rPr>
          <w:bdr w:val="none" w:sz="0" w:space="0" w:color="auto" w:frame="1"/>
        </w:rPr>
        <w:t>využívá digitální technologie jako prostředku spojení mezi žákem a autorem hudebního díla, umožňuje žákovi vstoupit do této komunikace prostřednictvím zaznamenávání, sdílení i reprodukce hudby a vnímat sebe sama jako poučeného posluchače i interpreta; </w:t>
      </w:r>
    </w:p>
    <w:p w14:paraId="40CD69FA" w14:textId="77777777" w:rsidR="001D7A74" w:rsidRPr="009220B9" w:rsidRDefault="001D7A74" w:rsidP="00A30D5A">
      <w:pPr>
        <w:numPr>
          <w:ilvl w:val="0"/>
          <w:numId w:val="19"/>
        </w:numPr>
        <w:tabs>
          <w:tab w:val="num" w:pos="567"/>
        </w:tabs>
        <w:ind w:left="567"/>
      </w:pPr>
      <w:r w:rsidRPr="009220B9">
        <w:rPr>
          <w:bdr w:val="none" w:sz="0" w:space="0" w:color="auto" w:frame="1"/>
        </w:rPr>
        <w:t>vede žáky k využití digitálních technologií k usnadnění a zefektivnění práce a využívání sdílení hudebních dat, informací a hudebního digitálního obsahu; </w:t>
      </w:r>
    </w:p>
    <w:p w14:paraId="2367859F" w14:textId="77777777" w:rsidR="001D7A74" w:rsidRPr="009220B9" w:rsidRDefault="001D7A74" w:rsidP="00A30D5A">
      <w:pPr>
        <w:numPr>
          <w:ilvl w:val="0"/>
          <w:numId w:val="19"/>
        </w:numPr>
        <w:tabs>
          <w:tab w:val="num" w:pos="567"/>
        </w:tabs>
        <w:ind w:left="567"/>
      </w:pPr>
      <w:r w:rsidRPr="009220B9">
        <w:rPr>
          <w:bdr w:val="none" w:sz="0" w:space="0" w:color="auto" w:frame="1"/>
        </w:rPr>
        <w:t>upozorňuje na rizika spojená s využitím digitálních technologií, vede žáky k respektování autorství a autorských práv vytvořených u digitálních hudebních i zvukových projektů, formuje žáky k etickému jednání v digitálním prostoru uváděním příkladů z hudební produkce a showbyznysu i ze života běžného hudebního konzumenta.</w:t>
      </w:r>
    </w:p>
    <w:p w14:paraId="4926F6A3" w14:textId="77777777" w:rsidR="001D7A74" w:rsidRPr="009220B9" w:rsidRDefault="001D7A74" w:rsidP="00A30D5A"/>
    <w:p w14:paraId="3CF0F406" w14:textId="77777777" w:rsidR="00596EBA" w:rsidRPr="009220B9" w:rsidRDefault="00596EBA" w:rsidP="00A30D5A">
      <w:pPr>
        <w:pStyle w:val="Nadpis4"/>
      </w:pPr>
      <w:r w:rsidRPr="009220B9">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232"/>
        <w:gridCol w:w="3232"/>
        <w:gridCol w:w="964"/>
        <w:gridCol w:w="2182"/>
      </w:tblGrid>
      <w:tr w:rsidR="008C5C69" w:rsidRPr="009220B9" w14:paraId="45780AE4" w14:textId="77777777" w:rsidTr="00CF3FB4">
        <w:trPr>
          <w:cantSplit/>
          <w:trHeight w:val="609"/>
          <w:tblHeader/>
        </w:trPr>
        <w:tc>
          <w:tcPr>
            <w:tcW w:w="9610" w:type="dxa"/>
            <w:gridSpan w:val="4"/>
            <w:shd w:val="clear" w:color="auto" w:fill="F3F3F3"/>
          </w:tcPr>
          <w:p w14:paraId="53AF2A03" w14:textId="77777777" w:rsidR="001D7A74" w:rsidRPr="009220B9" w:rsidRDefault="001D7A74" w:rsidP="00A30D5A">
            <w:pPr>
              <w:spacing w:before="120"/>
              <w:jc w:val="center"/>
              <w:rPr>
                <w:rFonts w:ascii="Arial" w:hAnsi="Arial" w:cs="Arial"/>
                <w:sz w:val="16"/>
                <w:szCs w:val="16"/>
              </w:rPr>
            </w:pPr>
            <w:r w:rsidRPr="009220B9">
              <w:br w:type="page"/>
            </w:r>
            <w:r w:rsidRPr="009220B9">
              <w:rPr>
                <w:rFonts w:ascii="Arial" w:hAnsi="Arial" w:cs="Arial"/>
                <w:sz w:val="16"/>
                <w:szCs w:val="16"/>
              </w:rPr>
              <w:t>Předmět:</w:t>
            </w:r>
          </w:p>
          <w:p w14:paraId="01EB9321" w14:textId="77777777" w:rsidR="001D7A74" w:rsidRPr="009220B9" w:rsidRDefault="001D7A74" w:rsidP="00A30D5A">
            <w:pPr>
              <w:pStyle w:val="Tabnad1"/>
              <w:spacing w:after="120"/>
            </w:pPr>
            <w:r w:rsidRPr="009220B9">
              <w:t>Hudební výchova</w:t>
            </w:r>
          </w:p>
        </w:tc>
      </w:tr>
      <w:tr w:rsidR="008C5C69" w:rsidRPr="009220B9" w14:paraId="26AE72E8" w14:textId="77777777" w:rsidTr="00CF3FB4">
        <w:trPr>
          <w:trHeight w:val="567"/>
          <w:tblHeader/>
        </w:trPr>
        <w:tc>
          <w:tcPr>
            <w:tcW w:w="3232" w:type="dxa"/>
          </w:tcPr>
          <w:p w14:paraId="2946A59F" w14:textId="77777777" w:rsidR="001D7A74" w:rsidRPr="009220B9" w:rsidRDefault="001D7A74" w:rsidP="00A30D5A">
            <w:pPr>
              <w:pStyle w:val="Tabnad2"/>
            </w:pPr>
            <w:r w:rsidRPr="009220B9">
              <w:t>Očekávané výstupy</w:t>
            </w:r>
          </w:p>
          <w:p w14:paraId="164C989C" w14:textId="77777777" w:rsidR="001D7A74" w:rsidRPr="009220B9" w:rsidRDefault="001D7A74" w:rsidP="00A30D5A">
            <w:pPr>
              <w:tabs>
                <w:tab w:val="left" w:pos="1144"/>
              </w:tabs>
              <w:rPr>
                <w:rFonts w:ascii="Arial" w:hAnsi="Arial" w:cs="Arial"/>
                <w:sz w:val="20"/>
                <w:szCs w:val="20"/>
              </w:rPr>
            </w:pPr>
            <w:r w:rsidRPr="009220B9">
              <w:rPr>
                <w:rFonts w:ascii="Arial" w:hAnsi="Arial" w:cs="Arial"/>
                <w:sz w:val="20"/>
                <w:szCs w:val="20"/>
              </w:rPr>
              <w:t>Žák:</w:t>
            </w:r>
          </w:p>
        </w:tc>
        <w:tc>
          <w:tcPr>
            <w:tcW w:w="3232" w:type="dxa"/>
          </w:tcPr>
          <w:p w14:paraId="138755F7" w14:textId="77777777" w:rsidR="001D7A74" w:rsidRPr="009220B9" w:rsidRDefault="001D7A74" w:rsidP="00A30D5A">
            <w:pPr>
              <w:pStyle w:val="Tabnad2"/>
            </w:pPr>
            <w:r w:rsidRPr="009220B9">
              <w:t>Učivo</w:t>
            </w:r>
          </w:p>
        </w:tc>
        <w:tc>
          <w:tcPr>
            <w:tcW w:w="964" w:type="dxa"/>
          </w:tcPr>
          <w:p w14:paraId="49F9AE89" w14:textId="77777777" w:rsidR="001D7A74" w:rsidRPr="009220B9" w:rsidRDefault="001D7A74" w:rsidP="00A30D5A">
            <w:pPr>
              <w:pStyle w:val="Tabnad2"/>
            </w:pPr>
            <w:r w:rsidRPr="009220B9">
              <w:t>Ročník</w:t>
            </w:r>
          </w:p>
        </w:tc>
        <w:tc>
          <w:tcPr>
            <w:tcW w:w="2182" w:type="dxa"/>
          </w:tcPr>
          <w:p w14:paraId="0AA99464" w14:textId="77777777" w:rsidR="001D7A74" w:rsidRPr="009220B9" w:rsidRDefault="001D7A74" w:rsidP="00A30D5A">
            <w:pPr>
              <w:pStyle w:val="Tabnad2"/>
            </w:pPr>
            <w:r w:rsidRPr="009220B9">
              <w:t>Průřezová témata</w:t>
            </w:r>
          </w:p>
        </w:tc>
      </w:tr>
      <w:tr w:rsidR="008C5C69" w:rsidRPr="009220B9" w14:paraId="03BAA369" w14:textId="77777777" w:rsidTr="00CF3FB4">
        <w:trPr>
          <w:trHeight w:val="567"/>
        </w:trPr>
        <w:tc>
          <w:tcPr>
            <w:tcW w:w="3232" w:type="dxa"/>
          </w:tcPr>
          <w:p w14:paraId="0D7AF910" w14:textId="77777777" w:rsidR="001D7A74" w:rsidRPr="009220B9" w:rsidRDefault="001D7A74" w:rsidP="00A30D5A">
            <w:pPr>
              <w:pStyle w:val="Tabulkaodrazky"/>
              <w:tabs>
                <w:tab w:val="clear" w:pos="425"/>
              </w:tabs>
              <w:spacing w:after="0"/>
              <w:contextualSpacing w:val="0"/>
            </w:pPr>
            <w:r w:rsidRPr="009220B9">
              <w:t>využívá svůj individuální pěvecký potenciál při zpěvu, při mluvním projevu vede svůj hlas zněle a přirozeně, správně artikuluje, logicky člení větu (obsah sdělení), uplatňuje zásady hlasové hygieny v běžném životě</w:t>
            </w:r>
          </w:p>
        </w:tc>
        <w:tc>
          <w:tcPr>
            <w:tcW w:w="3232" w:type="dxa"/>
          </w:tcPr>
          <w:p w14:paraId="41B198EE" w14:textId="77777777" w:rsidR="001D7A74" w:rsidRPr="009220B9" w:rsidRDefault="001D7A74" w:rsidP="00A30D5A">
            <w:pPr>
              <w:pStyle w:val="Tabulkaodrazky"/>
              <w:tabs>
                <w:tab w:val="clear" w:pos="425"/>
              </w:tabs>
              <w:spacing w:after="0"/>
              <w:contextualSpacing w:val="0"/>
            </w:pPr>
            <w:r w:rsidRPr="009220B9">
              <w:t>vokální činnosti – kultivace pěveckého a hlasového projevu, intonační a rytmický výcvik, sólový a sborový zpěv</w:t>
            </w:r>
          </w:p>
          <w:p w14:paraId="5544AC30" w14:textId="77777777" w:rsidR="001D7A74" w:rsidRPr="009220B9" w:rsidRDefault="001D7A74" w:rsidP="00A30D5A">
            <w:pPr>
              <w:pStyle w:val="Tabulkaodrazky"/>
              <w:tabs>
                <w:tab w:val="clear" w:pos="425"/>
              </w:tabs>
              <w:spacing w:after="0"/>
              <w:contextualSpacing w:val="0"/>
            </w:pPr>
            <w:r w:rsidRPr="009220B9">
              <w:t>hlasová hygiena</w:t>
            </w:r>
          </w:p>
        </w:tc>
        <w:tc>
          <w:tcPr>
            <w:tcW w:w="964" w:type="dxa"/>
          </w:tcPr>
          <w:p w14:paraId="468EA373" w14:textId="77777777" w:rsidR="001D7A74" w:rsidRPr="009220B9" w:rsidRDefault="001D7A74" w:rsidP="00A30D5A">
            <w:pPr>
              <w:pStyle w:val="Tabulkatext"/>
              <w:jc w:val="center"/>
            </w:pPr>
            <w:r w:rsidRPr="009220B9">
              <w:t>tercie, kvarta</w:t>
            </w:r>
          </w:p>
        </w:tc>
        <w:tc>
          <w:tcPr>
            <w:tcW w:w="2182" w:type="dxa"/>
          </w:tcPr>
          <w:p w14:paraId="69214FD6" w14:textId="77777777" w:rsidR="001D7A74" w:rsidRPr="009220B9" w:rsidRDefault="001D7A74" w:rsidP="00A30D5A">
            <w:pPr>
              <w:pStyle w:val="Tabulkatext"/>
            </w:pPr>
            <w:r w:rsidRPr="009220B9">
              <w:rPr>
                <w:szCs w:val="22"/>
              </w:rPr>
              <w:t>3.7.2.1</w:t>
            </w:r>
          </w:p>
          <w:p w14:paraId="3E00B582" w14:textId="77777777" w:rsidR="001D7A74" w:rsidRPr="009220B9" w:rsidRDefault="001D7A74" w:rsidP="00A30D5A">
            <w:pPr>
              <w:pStyle w:val="Tabulkatext"/>
            </w:pPr>
            <w:r w:rsidRPr="009220B9">
              <w:rPr>
                <w:szCs w:val="22"/>
              </w:rPr>
              <w:t>3.7.2.2</w:t>
            </w:r>
          </w:p>
          <w:p w14:paraId="3C40243A" w14:textId="77777777" w:rsidR="001D7A74" w:rsidRPr="009220B9" w:rsidRDefault="001D7A74" w:rsidP="00A30D5A">
            <w:pPr>
              <w:pStyle w:val="Tabulkatext"/>
            </w:pPr>
            <w:r w:rsidRPr="009220B9">
              <w:rPr>
                <w:szCs w:val="22"/>
              </w:rPr>
              <w:t>3.7.2.11</w:t>
            </w:r>
          </w:p>
        </w:tc>
      </w:tr>
      <w:tr w:rsidR="008C5C69" w:rsidRPr="009220B9" w14:paraId="6302FA1A" w14:textId="77777777" w:rsidTr="00CF3FB4">
        <w:trPr>
          <w:trHeight w:val="567"/>
        </w:trPr>
        <w:tc>
          <w:tcPr>
            <w:tcW w:w="3232" w:type="dxa"/>
          </w:tcPr>
          <w:p w14:paraId="2A1B9A8F" w14:textId="77777777" w:rsidR="001D7A74" w:rsidRPr="009220B9" w:rsidRDefault="001D7A74" w:rsidP="00A30D5A">
            <w:pPr>
              <w:pStyle w:val="Tabulkaodrazky"/>
              <w:tabs>
                <w:tab w:val="clear" w:pos="425"/>
              </w:tabs>
              <w:spacing w:after="0"/>
              <w:contextualSpacing w:val="0"/>
            </w:pPr>
            <w:r w:rsidRPr="009220B9">
              <w:t>využívá jednoduché a podle vybavení školy i složitější hudební nástroje (keyboardy, keyboardy ve spojení s digitálními technologiemi) při individuálních či společných hudebních aktivitách a přiměřeně svým hudebním schopnostem a dovednostem používá hudební nástroje jako prostředek sdělování hudebních i nehudebních myšlenek a představ</w:t>
            </w:r>
          </w:p>
        </w:tc>
        <w:tc>
          <w:tcPr>
            <w:tcW w:w="3232" w:type="dxa"/>
          </w:tcPr>
          <w:p w14:paraId="00052842" w14:textId="77777777" w:rsidR="001D7A74" w:rsidRPr="009220B9" w:rsidRDefault="001D7A74" w:rsidP="00A30D5A">
            <w:pPr>
              <w:pStyle w:val="Tabulkaodrazky"/>
              <w:tabs>
                <w:tab w:val="clear" w:pos="425"/>
              </w:tabs>
              <w:spacing w:after="0"/>
              <w:contextualSpacing w:val="0"/>
            </w:pPr>
            <w:r w:rsidRPr="009220B9">
              <w:t xml:space="preserve">instrumentální činnosti – hra a tvorba instrumentálních doprovodů (rytmicko-melodické doprovody, jednoduchá aranžmá), </w:t>
            </w:r>
          </w:p>
          <w:p w14:paraId="60E62A51" w14:textId="77777777" w:rsidR="001D7A74" w:rsidRPr="009220B9" w:rsidRDefault="001D7A74" w:rsidP="00A30D5A">
            <w:pPr>
              <w:pStyle w:val="Tabulkaodrazky"/>
              <w:tabs>
                <w:tab w:val="clear" w:pos="425"/>
              </w:tabs>
              <w:spacing w:after="0"/>
              <w:contextualSpacing w:val="0"/>
            </w:pPr>
            <w:r w:rsidRPr="009220B9">
              <w:t>hra a tvorba jednoduchých instrumentálních kompozic (hudební věta, malá písňová forma, rondo)</w:t>
            </w:r>
          </w:p>
          <w:p w14:paraId="78F2440F" w14:textId="77777777" w:rsidR="001D7A74" w:rsidRPr="009220B9" w:rsidRDefault="001D7A74" w:rsidP="00A30D5A">
            <w:pPr>
              <w:pStyle w:val="Tabulkaodrazky"/>
              <w:tabs>
                <w:tab w:val="clear" w:pos="425"/>
              </w:tabs>
              <w:spacing w:after="0"/>
              <w:contextualSpacing w:val="0"/>
            </w:pPr>
            <w:r w:rsidRPr="009220B9">
              <w:t xml:space="preserve"> moderní hudební nástroje a digitální technologie</w:t>
            </w:r>
          </w:p>
          <w:p w14:paraId="0129EAF7" w14:textId="77777777" w:rsidR="001D7A74" w:rsidRPr="009220B9" w:rsidRDefault="001D7A74" w:rsidP="00A30D5A">
            <w:pPr>
              <w:pStyle w:val="Tabulkaodrazky"/>
              <w:tabs>
                <w:tab w:val="clear" w:pos="425"/>
              </w:tabs>
              <w:spacing w:after="0"/>
              <w:contextualSpacing w:val="0"/>
            </w:pPr>
            <w:r w:rsidRPr="009220B9">
              <w:t>tvorba a úprava audiozáznamu</w:t>
            </w:r>
          </w:p>
          <w:p w14:paraId="4027AE6B" w14:textId="77777777" w:rsidR="001D7A74" w:rsidRPr="009220B9" w:rsidRDefault="001D7A74" w:rsidP="00A30D5A">
            <w:pPr>
              <w:pStyle w:val="Tabulkaodrazky"/>
              <w:tabs>
                <w:tab w:val="clear" w:pos="425"/>
              </w:tabs>
              <w:spacing w:after="0"/>
              <w:contextualSpacing w:val="0"/>
            </w:pPr>
            <w:r w:rsidRPr="009220B9">
              <w:t>tvorba a úprava audiovizuálního díla</w:t>
            </w:r>
          </w:p>
        </w:tc>
        <w:tc>
          <w:tcPr>
            <w:tcW w:w="964" w:type="dxa"/>
          </w:tcPr>
          <w:p w14:paraId="4D5B0A8D" w14:textId="77777777" w:rsidR="001D7A74" w:rsidRPr="009220B9" w:rsidRDefault="001D7A74" w:rsidP="00A30D5A">
            <w:pPr>
              <w:pStyle w:val="Tabulkatext"/>
              <w:jc w:val="center"/>
            </w:pPr>
            <w:r w:rsidRPr="009220B9">
              <w:t>tercie, kvarta</w:t>
            </w:r>
          </w:p>
        </w:tc>
        <w:tc>
          <w:tcPr>
            <w:tcW w:w="2182" w:type="dxa"/>
          </w:tcPr>
          <w:p w14:paraId="38B093B2" w14:textId="77777777" w:rsidR="001D7A74" w:rsidRPr="009220B9" w:rsidRDefault="001D7A74" w:rsidP="00A30D5A">
            <w:pPr>
              <w:pStyle w:val="Tabulkatext"/>
            </w:pPr>
            <w:r w:rsidRPr="009220B9">
              <w:rPr>
                <w:szCs w:val="22"/>
              </w:rPr>
              <w:t>3.7.2.4</w:t>
            </w:r>
          </w:p>
          <w:p w14:paraId="691EF0A6" w14:textId="77777777" w:rsidR="001D7A74" w:rsidRPr="009220B9" w:rsidRDefault="001D7A74" w:rsidP="00A30D5A">
            <w:pPr>
              <w:pStyle w:val="Tabulkatext"/>
            </w:pPr>
            <w:r w:rsidRPr="009220B9">
              <w:rPr>
                <w:szCs w:val="22"/>
              </w:rPr>
              <w:t>3.7.6.7</w:t>
            </w:r>
          </w:p>
        </w:tc>
      </w:tr>
      <w:tr w:rsidR="008C5C69" w:rsidRPr="009220B9" w14:paraId="566C266F" w14:textId="77777777" w:rsidTr="00CF3FB4">
        <w:trPr>
          <w:trHeight w:val="567"/>
        </w:trPr>
        <w:tc>
          <w:tcPr>
            <w:tcW w:w="3232" w:type="dxa"/>
          </w:tcPr>
          <w:p w14:paraId="0441A392" w14:textId="77777777" w:rsidR="001D7A74" w:rsidRPr="009220B9" w:rsidRDefault="001D7A74" w:rsidP="00A30D5A">
            <w:pPr>
              <w:pStyle w:val="Tabulkaodrazky"/>
              <w:tabs>
                <w:tab w:val="clear" w:pos="425"/>
              </w:tabs>
              <w:spacing w:after="0"/>
              <w:contextualSpacing w:val="0"/>
            </w:pPr>
            <w:r w:rsidRPr="009220B9">
              <w:t>reaguje na hudbu pohybem, ztvárňuje ji úměrně svým hudebním schopnostem a pohybovým dispozicím; pohyb ve spojení s hudbou využívá k vyjádření vlastních představ a pocitů</w:t>
            </w:r>
          </w:p>
        </w:tc>
        <w:tc>
          <w:tcPr>
            <w:tcW w:w="3232" w:type="dxa"/>
          </w:tcPr>
          <w:p w14:paraId="652CCFA2" w14:textId="77777777" w:rsidR="001D7A74" w:rsidRPr="009220B9" w:rsidRDefault="001D7A74" w:rsidP="00A30D5A">
            <w:pPr>
              <w:pStyle w:val="Tabulkaodrazky"/>
              <w:tabs>
                <w:tab w:val="clear" w:pos="425"/>
              </w:tabs>
              <w:spacing w:after="0"/>
              <w:contextualSpacing w:val="0"/>
            </w:pPr>
            <w:r w:rsidRPr="009220B9">
              <w:t>hudebně pohybové činnosti – pohyb hudby a gesto, pohybové etudy, tanec jako způsob komunikace</w:t>
            </w:r>
          </w:p>
          <w:p w14:paraId="03267184" w14:textId="77777777" w:rsidR="001D7A74" w:rsidRPr="009220B9" w:rsidRDefault="001D7A74" w:rsidP="00A30D5A">
            <w:pPr>
              <w:pStyle w:val="Tabulkaodrazky"/>
              <w:tabs>
                <w:tab w:val="clear" w:pos="425"/>
              </w:tabs>
              <w:spacing w:after="0"/>
              <w:contextualSpacing w:val="0"/>
            </w:pPr>
            <w:r w:rsidRPr="009220B9">
              <w:t>muzikoterapie a relaxace</w:t>
            </w:r>
          </w:p>
        </w:tc>
        <w:tc>
          <w:tcPr>
            <w:tcW w:w="964" w:type="dxa"/>
          </w:tcPr>
          <w:p w14:paraId="74DD8B7F" w14:textId="77777777" w:rsidR="001D7A74" w:rsidRPr="009220B9" w:rsidRDefault="001D7A74" w:rsidP="00A30D5A">
            <w:pPr>
              <w:pStyle w:val="Tabulkatext"/>
              <w:jc w:val="center"/>
            </w:pPr>
            <w:r w:rsidRPr="009220B9">
              <w:t>tercie, kvarta</w:t>
            </w:r>
          </w:p>
        </w:tc>
        <w:tc>
          <w:tcPr>
            <w:tcW w:w="2182" w:type="dxa"/>
          </w:tcPr>
          <w:p w14:paraId="723D9054" w14:textId="77777777" w:rsidR="001D7A74" w:rsidRPr="009220B9" w:rsidRDefault="001D7A74" w:rsidP="00A30D5A">
            <w:pPr>
              <w:pStyle w:val="Tabulkatext"/>
            </w:pPr>
            <w:r w:rsidRPr="009220B9">
              <w:rPr>
                <w:szCs w:val="22"/>
              </w:rPr>
              <w:t>3.7.2.15</w:t>
            </w:r>
          </w:p>
          <w:p w14:paraId="3ED6EDC3" w14:textId="77777777" w:rsidR="001D7A74" w:rsidRPr="009220B9" w:rsidRDefault="001D7A74" w:rsidP="00A30D5A">
            <w:pPr>
              <w:pStyle w:val="Tabulkatext"/>
              <w:rPr>
                <w:szCs w:val="20"/>
              </w:rPr>
            </w:pPr>
            <w:r w:rsidRPr="009220B9">
              <w:rPr>
                <w:szCs w:val="22"/>
              </w:rPr>
              <w:t>3.7.2.18</w:t>
            </w:r>
          </w:p>
        </w:tc>
      </w:tr>
      <w:tr w:rsidR="008C5C69" w:rsidRPr="009220B9" w14:paraId="319A216E" w14:textId="77777777" w:rsidTr="00CF3FB4">
        <w:trPr>
          <w:trHeight w:val="567"/>
        </w:trPr>
        <w:tc>
          <w:tcPr>
            <w:tcW w:w="3232" w:type="dxa"/>
          </w:tcPr>
          <w:p w14:paraId="0E0B4CF0" w14:textId="77777777" w:rsidR="001D7A74" w:rsidRPr="009220B9" w:rsidRDefault="001D7A74" w:rsidP="00A30D5A">
            <w:pPr>
              <w:pStyle w:val="Tabulkaodrazky"/>
              <w:tabs>
                <w:tab w:val="clear" w:pos="425"/>
              </w:tabs>
              <w:spacing w:after="0"/>
              <w:contextualSpacing w:val="0"/>
            </w:pPr>
            <w:r w:rsidRPr="009220B9">
              <w:t>orientuje se v zápise jednoduchých, případně i složitějších vokálních, instrumentálních i vokálně-instrumentálních písní a skladeb; na základě svých individuálních hudebních schopností tyto skladby realizuje</w:t>
            </w:r>
          </w:p>
        </w:tc>
        <w:tc>
          <w:tcPr>
            <w:tcW w:w="3232" w:type="dxa"/>
          </w:tcPr>
          <w:p w14:paraId="62935A25" w14:textId="77777777" w:rsidR="001D7A74" w:rsidRPr="009220B9" w:rsidRDefault="001D7A74" w:rsidP="00A30D5A">
            <w:pPr>
              <w:pStyle w:val="Tabulkaodrazky"/>
              <w:tabs>
                <w:tab w:val="clear" w:pos="425"/>
              </w:tabs>
              <w:spacing w:after="0"/>
              <w:contextualSpacing w:val="0"/>
            </w:pPr>
            <w:r w:rsidRPr="009220B9">
              <w:t xml:space="preserve">orientace v notovém (grafickém) zápisu vokálních kompozic, improvizace jednoduché vokální kompozice (předvětí a závětí, perioda) </w:t>
            </w:r>
          </w:p>
          <w:p w14:paraId="49F617CE" w14:textId="77777777" w:rsidR="001D7A74" w:rsidRPr="009220B9" w:rsidRDefault="001D7A74" w:rsidP="00A30D5A">
            <w:pPr>
              <w:pStyle w:val="Tabulkaodrazky"/>
              <w:tabs>
                <w:tab w:val="clear" w:pos="425"/>
              </w:tabs>
              <w:spacing w:after="0"/>
              <w:contextualSpacing w:val="0"/>
            </w:pPr>
            <w:r w:rsidRPr="009220B9">
              <w:t>orientace v notovém a grafickém zápise</w:t>
            </w:r>
          </w:p>
        </w:tc>
        <w:tc>
          <w:tcPr>
            <w:tcW w:w="964" w:type="dxa"/>
          </w:tcPr>
          <w:p w14:paraId="00FC15ED" w14:textId="77777777" w:rsidR="001D7A74" w:rsidRPr="009220B9" w:rsidRDefault="001D7A74" w:rsidP="00A30D5A">
            <w:pPr>
              <w:pStyle w:val="Tabulkatext"/>
              <w:jc w:val="center"/>
            </w:pPr>
            <w:r w:rsidRPr="009220B9">
              <w:t>tercie, kvarta</w:t>
            </w:r>
          </w:p>
        </w:tc>
        <w:tc>
          <w:tcPr>
            <w:tcW w:w="2182" w:type="dxa"/>
          </w:tcPr>
          <w:p w14:paraId="61E1E1A3" w14:textId="77777777" w:rsidR="001D7A74" w:rsidRPr="009220B9" w:rsidRDefault="001D7A74" w:rsidP="00A30D5A">
            <w:pPr>
              <w:pStyle w:val="Tabulkatext"/>
            </w:pPr>
          </w:p>
        </w:tc>
      </w:tr>
      <w:tr w:rsidR="008C5C69" w:rsidRPr="009220B9" w14:paraId="07E064E6" w14:textId="77777777" w:rsidTr="00CF3FB4">
        <w:trPr>
          <w:trHeight w:val="567"/>
        </w:trPr>
        <w:tc>
          <w:tcPr>
            <w:tcW w:w="3232" w:type="dxa"/>
          </w:tcPr>
          <w:p w14:paraId="01013788" w14:textId="77777777" w:rsidR="001D7A74" w:rsidRPr="009220B9" w:rsidRDefault="001D7A74" w:rsidP="00A30D5A">
            <w:pPr>
              <w:pStyle w:val="Tabulkaodrazky"/>
              <w:tabs>
                <w:tab w:val="clear" w:pos="425"/>
              </w:tabs>
              <w:spacing w:after="0"/>
              <w:contextualSpacing w:val="0"/>
            </w:pPr>
            <w:r w:rsidRPr="009220B9">
              <w:t>vyděluje podstatné hudební znaky z proudu znějící hudby, rozpoznává hudebně výrazové prostředky užité ve skladbě, uvědomuje si hudební formu díla a k dílu přistupuje jako k logicky utvářenému celku</w:t>
            </w:r>
          </w:p>
        </w:tc>
        <w:tc>
          <w:tcPr>
            <w:tcW w:w="3232" w:type="dxa"/>
          </w:tcPr>
          <w:p w14:paraId="26BC0339" w14:textId="77777777" w:rsidR="001D7A74" w:rsidRPr="009220B9" w:rsidRDefault="001D7A74" w:rsidP="00A30D5A">
            <w:pPr>
              <w:pStyle w:val="Tabulkaodrazky"/>
              <w:tabs>
                <w:tab w:val="clear" w:pos="425"/>
              </w:tabs>
              <w:spacing w:after="0"/>
              <w:contextualSpacing w:val="0"/>
            </w:pPr>
            <w:r w:rsidRPr="009220B9">
              <w:t>hudba jako organizovaný zvuk – hudební dílo – hudební objekt, hudebně výrazové prostředky, hudební forma, hudební znak, formální struktura a sémantika skladby</w:t>
            </w:r>
          </w:p>
        </w:tc>
        <w:tc>
          <w:tcPr>
            <w:tcW w:w="964" w:type="dxa"/>
          </w:tcPr>
          <w:p w14:paraId="15D458A2" w14:textId="77777777" w:rsidR="001D7A74" w:rsidRPr="009220B9" w:rsidRDefault="001D7A74" w:rsidP="00A30D5A">
            <w:pPr>
              <w:pStyle w:val="Tabulkatext"/>
              <w:jc w:val="center"/>
            </w:pPr>
            <w:r w:rsidRPr="009220B9">
              <w:t>tercie, kvarta</w:t>
            </w:r>
          </w:p>
        </w:tc>
        <w:tc>
          <w:tcPr>
            <w:tcW w:w="2182" w:type="dxa"/>
          </w:tcPr>
          <w:p w14:paraId="0E59034D" w14:textId="77777777" w:rsidR="001D7A74" w:rsidRPr="009220B9" w:rsidRDefault="001D7A74" w:rsidP="00A30D5A">
            <w:pPr>
              <w:pStyle w:val="Tabulkatext"/>
            </w:pPr>
          </w:p>
        </w:tc>
      </w:tr>
      <w:tr w:rsidR="008C5C69" w:rsidRPr="009220B9" w14:paraId="7289F925" w14:textId="77777777" w:rsidTr="00CF3FB4">
        <w:trPr>
          <w:trHeight w:val="567"/>
        </w:trPr>
        <w:tc>
          <w:tcPr>
            <w:tcW w:w="3232" w:type="dxa"/>
          </w:tcPr>
          <w:p w14:paraId="468B8510" w14:textId="77777777" w:rsidR="001D7A74" w:rsidRPr="009220B9" w:rsidRDefault="001D7A74" w:rsidP="00A30D5A">
            <w:pPr>
              <w:pStyle w:val="Tabulkaodrazky"/>
              <w:tabs>
                <w:tab w:val="clear" w:pos="425"/>
              </w:tabs>
              <w:spacing w:after="0"/>
              <w:contextualSpacing w:val="0"/>
            </w:pPr>
            <w:r w:rsidRPr="009220B9">
              <w:t xml:space="preserve">popíše a na vybraných hudebních dílech (částech hudebního díla) ukáže důležité znaky tvorby a interpretace, vysvětlí, v čem tkví originální a nezaměnitelný přínos skladatele a interpreta; dešifruje a interpretuje možná poselství sdělovaná prostřednictvím hudby na základě svých schopností, znalostí i získaných zkušeností </w:t>
            </w:r>
          </w:p>
          <w:p w14:paraId="717C8D2A" w14:textId="77777777" w:rsidR="001D7A74" w:rsidRPr="009220B9" w:rsidRDefault="001D7A74" w:rsidP="00A30D5A">
            <w:pPr>
              <w:pStyle w:val="Tabulkaodrazky"/>
              <w:tabs>
                <w:tab w:val="clear" w:pos="425"/>
              </w:tabs>
              <w:spacing w:after="0"/>
              <w:contextualSpacing w:val="0"/>
            </w:pPr>
            <w:r w:rsidRPr="009220B9">
              <w:t xml:space="preserve">interpretuje hudbu na základě vědomostí a individuálních hudebních schopností; vytváří vlastní soudy a preference, které dokáže obhájit v diskusi </w:t>
            </w:r>
          </w:p>
          <w:p w14:paraId="52407E64" w14:textId="77777777" w:rsidR="001D7A74" w:rsidRPr="009220B9" w:rsidRDefault="001D7A74" w:rsidP="00A30D5A">
            <w:pPr>
              <w:pStyle w:val="Tabulkaodrazky"/>
              <w:tabs>
                <w:tab w:val="clear" w:pos="425"/>
              </w:tabs>
              <w:spacing w:after="0"/>
              <w:contextualSpacing w:val="0"/>
            </w:pPr>
            <w:r w:rsidRPr="009220B9">
              <w:t>upozorní na ty znaky hudební tvorby, které s sebou nesou netoleranci, rasismus a xenofobii, a dokáže se od takové hudby distancovat</w:t>
            </w:r>
          </w:p>
        </w:tc>
        <w:tc>
          <w:tcPr>
            <w:tcW w:w="3232" w:type="dxa"/>
          </w:tcPr>
          <w:p w14:paraId="0F3D9F2B" w14:textId="77777777" w:rsidR="001D7A74" w:rsidRPr="009220B9" w:rsidRDefault="001D7A74" w:rsidP="00A30D5A">
            <w:pPr>
              <w:pStyle w:val="Tabulkaodrazky"/>
              <w:tabs>
                <w:tab w:val="clear" w:pos="425"/>
              </w:tabs>
              <w:spacing w:after="0"/>
              <w:contextualSpacing w:val="0"/>
            </w:pPr>
            <w:r w:rsidRPr="009220B9">
              <w:t xml:space="preserve">interpretace hudebního díla – popis hudebního díla v rovině významu, výrazu a výstavby, zařazení díla do historického a sociálního kontextu, </w:t>
            </w:r>
          </w:p>
          <w:p w14:paraId="4A0FEA1F" w14:textId="77777777" w:rsidR="001D7A74" w:rsidRPr="009220B9" w:rsidRDefault="001D7A74" w:rsidP="00A30D5A">
            <w:pPr>
              <w:pStyle w:val="Tabulkaodrazky"/>
              <w:tabs>
                <w:tab w:val="clear" w:pos="425"/>
              </w:tabs>
              <w:spacing w:after="0"/>
              <w:contextualSpacing w:val="0"/>
            </w:pPr>
            <w:r w:rsidRPr="009220B9">
              <w:t xml:space="preserve">hudební dílo jako možné poselství, vlastní hodnocení </w:t>
            </w:r>
          </w:p>
          <w:p w14:paraId="063FFD89" w14:textId="0DDE9B04" w:rsidR="001D7A74" w:rsidRPr="009220B9" w:rsidRDefault="001D7A74" w:rsidP="00A30D5A">
            <w:pPr>
              <w:pStyle w:val="Tabulkaodrazky"/>
              <w:tabs>
                <w:tab w:val="clear" w:pos="425"/>
              </w:tabs>
              <w:spacing w:after="0"/>
              <w:contextualSpacing w:val="0"/>
            </w:pPr>
            <w:r w:rsidRPr="009220B9">
              <w:t>hudba jako způsob identifikace, sebeprezentace a druh generační výpovědi</w:t>
            </w:r>
          </w:p>
        </w:tc>
        <w:tc>
          <w:tcPr>
            <w:tcW w:w="964" w:type="dxa"/>
          </w:tcPr>
          <w:p w14:paraId="5FEE19FA" w14:textId="77777777" w:rsidR="001D7A74" w:rsidRPr="009220B9" w:rsidRDefault="001D7A74" w:rsidP="00A30D5A">
            <w:pPr>
              <w:pStyle w:val="Tabulkatext"/>
              <w:jc w:val="center"/>
            </w:pPr>
            <w:r w:rsidRPr="009220B9">
              <w:t>tercie, kvarta</w:t>
            </w:r>
          </w:p>
        </w:tc>
        <w:tc>
          <w:tcPr>
            <w:tcW w:w="2182" w:type="dxa"/>
          </w:tcPr>
          <w:p w14:paraId="4C678847" w14:textId="77777777" w:rsidR="001D7A74" w:rsidRPr="009220B9" w:rsidRDefault="001D7A74" w:rsidP="00A30D5A">
            <w:pPr>
              <w:pStyle w:val="Tabulkatext"/>
            </w:pPr>
            <w:r w:rsidRPr="009220B9">
              <w:rPr>
                <w:szCs w:val="22"/>
              </w:rPr>
              <w:t>3.7.4.1</w:t>
            </w:r>
          </w:p>
          <w:p w14:paraId="3AE3DA52" w14:textId="77777777" w:rsidR="001D7A74" w:rsidRPr="009220B9" w:rsidRDefault="001D7A74" w:rsidP="00A30D5A">
            <w:pPr>
              <w:pStyle w:val="Tabulkatext"/>
            </w:pPr>
            <w:r w:rsidRPr="009220B9">
              <w:rPr>
                <w:szCs w:val="22"/>
              </w:rPr>
              <w:t>3.7.6.16</w:t>
            </w:r>
          </w:p>
          <w:p w14:paraId="523B3D0D" w14:textId="77777777" w:rsidR="001D7A74" w:rsidRPr="009220B9" w:rsidRDefault="001D7A74" w:rsidP="00A30D5A">
            <w:pPr>
              <w:pStyle w:val="Tabulkatext"/>
            </w:pPr>
            <w:r w:rsidRPr="009220B9">
              <w:rPr>
                <w:szCs w:val="22"/>
              </w:rPr>
              <w:t>3.7.6.17</w:t>
            </w:r>
          </w:p>
          <w:p w14:paraId="45A1FD94" w14:textId="77777777" w:rsidR="001D7A74" w:rsidRPr="009220B9" w:rsidRDefault="001D7A74" w:rsidP="00A30D5A">
            <w:pPr>
              <w:pStyle w:val="Tabulkatext"/>
            </w:pPr>
          </w:p>
        </w:tc>
      </w:tr>
      <w:tr w:rsidR="008C5C69" w:rsidRPr="009220B9" w14:paraId="647FBE1C" w14:textId="77777777" w:rsidTr="00CF3FB4">
        <w:trPr>
          <w:trHeight w:val="567"/>
        </w:trPr>
        <w:tc>
          <w:tcPr>
            <w:tcW w:w="3232" w:type="dxa"/>
          </w:tcPr>
          <w:p w14:paraId="3227ED3D" w14:textId="77777777" w:rsidR="001D7A74" w:rsidRPr="009220B9" w:rsidRDefault="001D7A74" w:rsidP="00A30D5A">
            <w:pPr>
              <w:pStyle w:val="Tabulkaodrazky"/>
              <w:tabs>
                <w:tab w:val="clear" w:pos="425"/>
              </w:tabs>
              <w:spacing w:after="0"/>
              <w:contextualSpacing w:val="0"/>
            </w:pPr>
            <w:r w:rsidRPr="009220B9">
              <w:t xml:space="preserve">orientuje se ve vývoji hudebního umění; uvědomuje si rozdílnost hudebního myšlení v jednotlivých etapách, rozlišuje hudební slohy podle charakteristických hudebních znaků, na základě historických, společenských a kulturních kontextů popíše podmínky a okolnosti vzniku hudebního díla </w:t>
            </w:r>
          </w:p>
          <w:p w14:paraId="40C50D1C" w14:textId="77777777" w:rsidR="001D7A74" w:rsidRPr="009220B9" w:rsidRDefault="001D7A74" w:rsidP="00A30D5A">
            <w:pPr>
              <w:pStyle w:val="Tabulkaodrazky"/>
              <w:tabs>
                <w:tab w:val="clear" w:pos="425"/>
              </w:tabs>
              <w:spacing w:after="0"/>
              <w:contextualSpacing w:val="0"/>
            </w:pPr>
            <w:r w:rsidRPr="009220B9">
              <w:t>odliší hudbu podle jejího stylového zařazení, významu a funkce, rozpozná vhodnost či nevhodnost využití určité hudby v konkrétních situacích</w:t>
            </w:r>
          </w:p>
        </w:tc>
        <w:tc>
          <w:tcPr>
            <w:tcW w:w="3232" w:type="dxa"/>
          </w:tcPr>
          <w:p w14:paraId="6294BDBE" w14:textId="77777777" w:rsidR="001D7A74" w:rsidRPr="009220B9" w:rsidRDefault="001D7A74" w:rsidP="00A30D5A">
            <w:pPr>
              <w:pStyle w:val="Tabulkaodrazky"/>
              <w:tabs>
                <w:tab w:val="clear" w:pos="425"/>
              </w:tabs>
              <w:spacing w:after="0"/>
              <w:contextualSpacing w:val="0"/>
            </w:pPr>
            <w:r w:rsidRPr="009220B9">
              <w:t xml:space="preserve">vznik a vývoj hudby – hudba vokální a instrumentální, periodizace hudebního vývoje (hledisko obecně historické, kulturně historické, hudebně imanentní), </w:t>
            </w:r>
          </w:p>
          <w:p w14:paraId="7F40024E" w14:textId="77777777" w:rsidR="001D7A74" w:rsidRPr="009220B9" w:rsidRDefault="001D7A74" w:rsidP="00A30D5A">
            <w:pPr>
              <w:pStyle w:val="Tabulkaodrazky"/>
              <w:tabs>
                <w:tab w:val="clear" w:pos="425"/>
              </w:tabs>
              <w:spacing w:after="0"/>
              <w:contextualSpacing w:val="0"/>
            </w:pPr>
            <w:r w:rsidRPr="009220B9">
              <w:t xml:space="preserve">charakteristické hudební znaky jednotlivých slohů, průniky, syntézy, hledání nových cest </w:t>
            </w:r>
          </w:p>
          <w:p w14:paraId="55A553D5" w14:textId="77777777" w:rsidR="001D7A74" w:rsidRPr="009220B9" w:rsidRDefault="001D7A74" w:rsidP="00A30D5A">
            <w:pPr>
              <w:pStyle w:val="Tabulkaodrazky"/>
              <w:tabs>
                <w:tab w:val="clear" w:pos="425"/>
              </w:tabs>
              <w:spacing w:after="0"/>
              <w:contextualSpacing w:val="0"/>
            </w:pPr>
            <w:r w:rsidRPr="009220B9">
              <w:t xml:space="preserve">hudební styly a žánry, funkce hudby – hudba a její využití v běžném životě, hudba jako kulturní statek a jako zboží, estetická a umělecká hodnota hudebního díla, hudební průmysl, hudba na objednávku a možnosti jejího zneužití </w:t>
            </w:r>
          </w:p>
          <w:p w14:paraId="428E08FE" w14:textId="77777777" w:rsidR="001D7A74" w:rsidRPr="009220B9" w:rsidRDefault="001D7A74" w:rsidP="00A30D5A">
            <w:pPr>
              <w:pStyle w:val="Tabulkaodrazky"/>
              <w:tabs>
                <w:tab w:val="clear" w:pos="425"/>
              </w:tabs>
              <w:spacing w:after="0"/>
              <w:contextualSpacing w:val="0"/>
            </w:pPr>
            <w:r w:rsidRPr="009220B9">
              <w:t>hudební nástroje, nové technologie v hudbě, záznam hudby</w:t>
            </w:r>
          </w:p>
        </w:tc>
        <w:tc>
          <w:tcPr>
            <w:tcW w:w="964" w:type="dxa"/>
          </w:tcPr>
          <w:p w14:paraId="5DFBC05A" w14:textId="77777777" w:rsidR="001D7A74" w:rsidRPr="009220B9" w:rsidRDefault="001D7A74" w:rsidP="00A30D5A">
            <w:pPr>
              <w:pStyle w:val="Tabulkatext"/>
              <w:jc w:val="center"/>
            </w:pPr>
            <w:r w:rsidRPr="009220B9">
              <w:t>tercie, kvarta</w:t>
            </w:r>
          </w:p>
        </w:tc>
        <w:tc>
          <w:tcPr>
            <w:tcW w:w="2182" w:type="dxa"/>
          </w:tcPr>
          <w:p w14:paraId="1E0F32DC" w14:textId="77777777" w:rsidR="001D7A74" w:rsidRPr="009220B9" w:rsidRDefault="001D7A74" w:rsidP="00A30D5A">
            <w:pPr>
              <w:pStyle w:val="Tabulkatext"/>
            </w:pPr>
            <w:r w:rsidRPr="009220B9">
              <w:rPr>
                <w:szCs w:val="22"/>
              </w:rPr>
              <w:t>3.7.3.27</w:t>
            </w:r>
          </w:p>
          <w:p w14:paraId="481EE68E" w14:textId="77777777" w:rsidR="001D7A74" w:rsidRPr="009220B9" w:rsidRDefault="001D7A74" w:rsidP="00A30D5A">
            <w:pPr>
              <w:pStyle w:val="Tabulkatext"/>
            </w:pPr>
            <w:r w:rsidRPr="009220B9">
              <w:rPr>
                <w:szCs w:val="22"/>
              </w:rPr>
              <w:t>3.7.3.28</w:t>
            </w:r>
          </w:p>
        </w:tc>
      </w:tr>
      <w:tr w:rsidR="001D7A74" w:rsidRPr="009220B9" w14:paraId="71BFB15B" w14:textId="77777777" w:rsidTr="00CF3FB4">
        <w:trPr>
          <w:trHeight w:val="567"/>
        </w:trPr>
        <w:tc>
          <w:tcPr>
            <w:tcW w:w="3232" w:type="dxa"/>
          </w:tcPr>
          <w:p w14:paraId="13AD20ED" w14:textId="77777777" w:rsidR="001D7A74" w:rsidRPr="009220B9" w:rsidRDefault="001D7A74" w:rsidP="00A30D5A">
            <w:pPr>
              <w:pStyle w:val="Tabulkaodrazky"/>
              <w:tabs>
                <w:tab w:val="clear" w:pos="425"/>
              </w:tabs>
              <w:spacing w:after="0"/>
              <w:contextualSpacing w:val="0"/>
            </w:pPr>
            <w:r w:rsidRPr="009220B9">
              <w:t xml:space="preserve">uvědomuje si roli hudebního průmyslu v současném světě; popíše možnosti využití hudby v „mimohudební“ oblasti a je schopen poukázat na příklady jejího zneužívání </w:t>
            </w:r>
          </w:p>
          <w:p w14:paraId="73D4D506" w14:textId="77777777" w:rsidR="001D7A74" w:rsidRPr="009220B9" w:rsidRDefault="001D7A74" w:rsidP="00A30D5A">
            <w:pPr>
              <w:pStyle w:val="Tabulkaodrazky"/>
              <w:tabs>
                <w:tab w:val="clear" w:pos="425"/>
              </w:tabs>
              <w:spacing w:after="0"/>
              <w:contextualSpacing w:val="0"/>
            </w:pPr>
            <w:r w:rsidRPr="009220B9">
              <w:t>uvědomuje si rozdílnost přístupů jednotlivých lidí k hudbě a hudební tvorbě, vnímá hudbu jako způsob prezentace vlastních idejí a názorů i idejí, pocitů a názorů ostatních lidí a na základě toho je schopen se s hudbou ztotožnit či ji odmítnout</w:t>
            </w:r>
          </w:p>
        </w:tc>
        <w:tc>
          <w:tcPr>
            <w:tcW w:w="3232" w:type="dxa"/>
          </w:tcPr>
          <w:p w14:paraId="46FD3879" w14:textId="77777777" w:rsidR="001D7A74" w:rsidRPr="009220B9" w:rsidRDefault="001D7A74" w:rsidP="00A30D5A">
            <w:pPr>
              <w:pStyle w:val="Tabulkaodrazky"/>
              <w:tabs>
                <w:tab w:val="clear" w:pos="425"/>
              </w:tabs>
              <w:spacing w:after="0"/>
              <w:contextualSpacing w:val="0"/>
            </w:pPr>
            <w:r w:rsidRPr="009220B9">
              <w:t xml:space="preserve">hudební skladatel a interpret, interpretace v hudbě, umělecký provoz </w:t>
            </w:r>
          </w:p>
          <w:p w14:paraId="7B6C4602" w14:textId="77777777" w:rsidR="001D7A74" w:rsidRPr="009220B9" w:rsidRDefault="001D7A74" w:rsidP="00A30D5A">
            <w:pPr>
              <w:pStyle w:val="Tabulkaodrazky"/>
              <w:tabs>
                <w:tab w:val="clear" w:pos="425"/>
              </w:tabs>
              <w:spacing w:after="0"/>
              <w:contextualSpacing w:val="0"/>
            </w:pPr>
            <w:r w:rsidRPr="009220B9">
              <w:t>přímá a nepřímá komunikace hudby</w:t>
            </w:r>
          </w:p>
        </w:tc>
        <w:tc>
          <w:tcPr>
            <w:tcW w:w="964" w:type="dxa"/>
          </w:tcPr>
          <w:p w14:paraId="03C6A295" w14:textId="77777777" w:rsidR="001D7A74" w:rsidRPr="009220B9" w:rsidRDefault="001D7A74" w:rsidP="00A30D5A">
            <w:pPr>
              <w:pStyle w:val="Tabulkatext"/>
              <w:jc w:val="center"/>
            </w:pPr>
            <w:r w:rsidRPr="009220B9">
              <w:t>tercie, kvarta</w:t>
            </w:r>
          </w:p>
        </w:tc>
        <w:tc>
          <w:tcPr>
            <w:tcW w:w="2182" w:type="dxa"/>
          </w:tcPr>
          <w:p w14:paraId="7657D850" w14:textId="77777777" w:rsidR="001D7A74" w:rsidRPr="009220B9" w:rsidRDefault="001D7A74" w:rsidP="00A30D5A">
            <w:pPr>
              <w:pStyle w:val="Tabulkatext"/>
            </w:pPr>
            <w:r w:rsidRPr="009220B9">
              <w:rPr>
                <w:szCs w:val="22"/>
              </w:rPr>
              <w:t>3.7.3.7</w:t>
            </w:r>
          </w:p>
          <w:p w14:paraId="23125905" w14:textId="77777777" w:rsidR="001D7A74" w:rsidRPr="009220B9" w:rsidRDefault="001D7A74" w:rsidP="00A30D5A">
            <w:pPr>
              <w:pStyle w:val="Tabulkatext"/>
            </w:pPr>
            <w:r w:rsidRPr="009220B9">
              <w:rPr>
                <w:szCs w:val="22"/>
              </w:rPr>
              <w:t>3.7.3.24</w:t>
            </w:r>
          </w:p>
          <w:p w14:paraId="11EDD449" w14:textId="77777777" w:rsidR="001D7A74" w:rsidRPr="009220B9" w:rsidRDefault="001D7A74" w:rsidP="00A30D5A">
            <w:pPr>
              <w:pStyle w:val="Tabulkatext"/>
            </w:pPr>
            <w:r w:rsidRPr="009220B9">
              <w:rPr>
                <w:szCs w:val="22"/>
              </w:rPr>
              <w:t>3.7.6.1</w:t>
            </w:r>
          </w:p>
          <w:p w14:paraId="6BF5A239" w14:textId="77777777" w:rsidR="001D7A74" w:rsidRPr="009220B9" w:rsidRDefault="001D7A74" w:rsidP="00A30D5A">
            <w:pPr>
              <w:pStyle w:val="Tabulkatext"/>
            </w:pPr>
            <w:r w:rsidRPr="009220B9">
              <w:rPr>
                <w:szCs w:val="22"/>
              </w:rPr>
              <w:t>3.7.6.2</w:t>
            </w:r>
          </w:p>
          <w:p w14:paraId="495D5D44" w14:textId="77777777" w:rsidR="001D7A74" w:rsidRPr="009220B9" w:rsidRDefault="001D7A74" w:rsidP="00A30D5A">
            <w:pPr>
              <w:pStyle w:val="Tabulkatext"/>
            </w:pPr>
            <w:r w:rsidRPr="009220B9">
              <w:rPr>
                <w:szCs w:val="22"/>
              </w:rPr>
              <w:t>3.7.6.3</w:t>
            </w:r>
          </w:p>
          <w:p w14:paraId="1DCFDD96" w14:textId="77777777" w:rsidR="001D7A74" w:rsidRPr="009220B9" w:rsidRDefault="001D7A74" w:rsidP="00A30D5A">
            <w:pPr>
              <w:pStyle w:val="Tabulkatext"/>
            </w:pPr>
            <w:r w:rsidRPr="009220B9">
              <w:rPr>
                <w:szCs w:val="22"/>
              </w:rPr>
              <w:t>3.7.6.5</w:t>
            </w:r>
          </w:p>
          <w:p w14:paraId="4A747BD7" w14:textId="77777777" w:rsidR="001D7A74" w:rsidRPr="009220B9" w:rsidRDefault="001D7A74" w:rsidP="00A30D5A">
            <w:pPr>
              <w:pStyle w:val="Tabulkatext"/>
            </w:pPr>
            <w:r w:rsidRPr="009220B9">
              <w:rPr>
                <w:szCs w:val="22"/>
              </w:rPr>
              <w:t>3.7.6.12</w:t>
            </w:r>
          </w:p>
        </w:tc>
      </w:tr>
    </w:tbl>
    <w:p w14:paraId="00CC959D" w14:textId="77777777" w:rsidR="00596EBA" w:rsidRPr="009220B9" w:rsidRDefault="00596EBA" w:rsidP="00A30D5A"/>
    <w:p w14:paraId="7D87BF71" w14:textId="418AEDBE" w:rsidR="00A7782B" w:rsidRPr="009220B9" w:rsidRDefault="00A7782B" w:rsidP="00A30D5A">
      <w:pPr>
        <w:jc w:val="left"/>
      </w:pPr>
      <w:r w:rsidRPr="009220B9">
        <w:br w:type="page"/>
      </w:r>
    </w:p>
    <w:p w14:paraId="69C09819" w14:textId="77777777" w:rsidR="000B5A68" w:rsidRPr="009220B9" w:rsidRDefault="000B5A68" w:rsidP="00A30D5A">
      <w:pPr>
        <w:pStyle w:val="Nadpis3"/>
        <w:ind w:left="720" w:hanging="720"/>
      </w:pPr>
      <w:bookmarkStart w:id="190" w:name="_Toc485804982"/>
      <w:bookmarkStart w:id="191" w:name="_Toc43798056"/>
      <w:bookmarkStart w:id="192" w:name="_Toc233274662"/>
      <w:r w:rsidRPr="009220B9">
        <w:t>Výtvarná výchova</w:t>
      </w:r>
      <w:bookmarkEnd w:id="190"/>
      <w:bookmarkEnd w:id="191"/>
      <w:bookmarkEnd w:id="192"/>
    </w:p>
    <w:p w14:paraId="1C97E95A" w14:textId="77777777" w:rsidR="000B5A68" w:rsidRPr="009220B9" w:rsidRDefault="000B5A68" w:rsidP="00A30D5A">
      <w:pPr>
        <w:pStyle w:val="Nadpis4"/>
      </w:pPr>
      <w:r w:rsidRPr="009220B9">
        <w:t>Charakteristika vyučovacího předmětu</w:t>
      </w:r>
    </w:p>
    <w:p w14:paraId="586E4301" w14:textId="77777777" w:rsidR="00CE1D2E" w:rsidRPr="009220B9" w:rsidRDefault="00CE1D2E" w:rsidP="00A30D5A">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8C5C69" w:rsidRPr="009220B9" w14:paraId="60B3DF36" w14:textId="77777777" w:rsidTr="004478D8">
        <w:tc>
          <w:tcPr>
            <w:tcW w:w="2609" w:type="dxa"/>
            <w:tcMar>
              <w:top w:w="57" w:type="dxa"/>
              <w:left w:w="57" w:type="dxa"/>
              <w:bottom w:w="57" w:type="dxa"/>
              <w:right w:w="57" w:type="dxa"/>
            </w:tcMar>
            <w:vAlign w:val="center"/>
          </w:tcPr>
          <w:p w14:paraId="190D7194" w14:textId="77777777" w:rsidR="00CE1D2E" w:rsidRPr="009220B9" w:rsidRDefault="00CE1D2E" w:rsidP="00A30D5A">
            <w:pPr>
              <w:jc w:val="left"/>
            </w:pPr>
            <w:r w:rsidRPr="009220B9">
              <w:rPr>
                <w:b/>
                <w:bCs/>
              </w:rPr>
              <w:t>Ročník</w:t>
            </w:r>
          </w:p>
        </w:tc>
        <w:tc>
          <w:tcPr>
            <w:tcW w:w="981" w:type="dxa"/>
          </w:tcPr>
          <w:p w14:paraId="33CB0A0A" w14:textId="77777777" w:rsidR="00CE1D2E" w:rsidRPr="009220B9" w:rsidRDefault="00CE1D2E" w:rsidP="00A30D5A">
            <w:pPr>
              <w:jc w:val="center"/>
            </w:pPr>
            <w:r w:rsidRPr="009220B9">
              <w:t>tercie</w:t>
            </w:r>
          </w:p>
        </w:tc>
        <w:tc>
          <w:tcPr>
            <w:tcW w:w="981" w:type="dxa"/>
          </w:tcPr>
          <w:p w14:paraId="0F4D0238" w14:textId="77777777" w:rsidR="00CE1D2E" w:rsidRPr="009220B9" w:rsidRDefault="00CE1D2E" w:rsidP="00A30D5A">
            <w:pPr>
              <w:jc w:val="center"/>
            </w:pPr>
            <w:r w:rsidRPr="009220B9">
              <w:t>kvarta</w:t>
            </w:r>
          </w:p>
        </w:tc>
        <w:tc>
          <w:tcPr>
            <w:tcW w:w="981" w:type="dxa"/>
          </w:tcPr>
          <w:p w14:paraId="185AD6FE" w14:textId="77777777" w:rsidR="00CE1D2E" w:rsidRPr="009220B9" w:rsidRDefault="00CE1D2E" w:rsidP="00A30D5A">
            <w:pPr>
              <w:jc w:val="center"/>
            </w:pPr>
            <w:r w:rsidRPr="009220B9">
              <w:t>kvinta</w:t>
            </w:r>
          </w:p>
        </w:tc>
        <w:tc>
          <w:tcPr>
            <w:tcW w:w="981" w:type="dxa"/>
          </w:tcPr>
          <w:p w14:paraId="6FF68E09" w14:textId="77777777" w:rsidR="00CE1D2E" w:rsidRPr="009220B9" w:rsidRDefault="00CE1D2E" w:rsidP="00A30D5A">
            <w:pPr>
              <w:jc w:val="center"/>
            </w:pPr>
            <w:r w:rsidRPr="009220B9">
              <w:t>sexta</w:t>
            </w:r>
          </w:p>
        </w:tc>
      </w:tr>
      <w:tr w:rsidR="008C5C69" w:rsidRPr="009220B9" w14:paraId="68A2FFC3" w14:textId="77777777" w:rsidTr="004478D8">
        <w:tc>
          <w:tcPr>
            <w:tcW w:w="2609" w:type="dxa"/>
            <w:tcMar>
              <w:top w:w="57" w:type="dxa"/>
              <w:left w:w="57" w:type="dxa"/>
              <w:bottom w:w="57" w:type="dxa"/>
              <w:right w:w="57" w:type="dxa"/>
            </w:tcMar>
            <w:vAlign w:val="center"/>
          </w:tcPr>
          <w:p w14:paraId="6F8702D7" w14:textId="77777777" w:rsidR="00CE1D2E" w:rsidRPr="009220B9" w:rsidRDefault="00CE1D2E" w:rsidP="00A30D5A">
            <w:pPr>
              <w:jc w:val="left"/>
            </w:pPr>
            <w:r w:rsidRPr="009220B9">
              <w:rPr>
                <w:b/>
                <w:bCs/>
              </w:rPr>
              <w:t>Dotace hodin za týden</w:t>
            </w:r>
          </w:p>
        </w:tc>
        <w:tc>
          <w:tcPr>
            <w:tcW w:w="981" w:type="dxa"/>
          </w:tcPr>
          <w:p w14:paraId="2984E559" w14:textId="77777777" w:rsidR="00CE1D2E" w:rsidRPr="009220B9" w:rsidRDefault="00CE1D2E" w:rsidP="00A30D5A">
            <w:pPr>
              <w:jc w:val="center"/>
            </w:pPr>
            <w:r w:rsidRPr="009220B9">
              <w:t>2</w:t>
            </w:r>
          </w:p>
        </w:tc>
        <w:tc>
          <w:tcPr>
            <w:tcW w:w="981" w:type="dxa"/>
          </w:tcPr>
          <w:p w14:paraId="6A5F48E4" w14:textId="77777777" w:rsidR="00CE1D2E" w:rsidRPr="009220B9" w:rsidRDefault="00CE1D2E" w:rsidP="00A30D5A">
            <w:pPr>
              <w:jc w:val="center"/>
            </w:pPr>
            <w:r w:rsidRPr="009220B9">
              <w:t>2</w:t>
            </w:r>
          </w:p>
        </w:tc>
        <w:tc>
          <w:tcPr>
            <w:tcW w:w="981" w:type="dxa"/>
          </w:tcPr>
          <w:p w14:paraId="647C508E" w14:textId="77777777" w:rsidR="00CE1D2E" w:rsidRPr="009220B9" w:rsidRDefault="00CE1D2E" w:rsidP="00A30D5A">
            <w:pPr>
              <w:jc w:val="center"/>
            </w:pPr>
            <w:r w:rsidRPr="009220B9">
              <w:t>-</w:t>
            </w:r>
          </w:p>
        </w:tc>
        <w:tc>
          <w:tcPr>
            <w:tcW w:w="981" w:type="dxa"/>
          </w:tcPr>
          <w:p w14:paraId="102B4FD9" w14:textId="77777777" w:rsidR="00CE1D2E" w:rsidRPr="009220B9" w:rsidRDefault="00CE1D2E" w:rsidP="00A30D5A">
            <w:pPr>
              <w:jc w:val="center"/>
            </w:pPr>
            <w:r w:rsidRPr="009220B9">
              <w:t>-</w:t>
            </w:r>
          </w:p>
        </w:tc>
      </w:tr>
    </w:tbl>
    <w:p w14:paraId="503AC410" w14:textId="77777777" w:rsidR="00CE1D2E" w:rsidRPr="009220B9" w:rsidRDefault="00CE1D2E" w:rsidP="00A30D5A">
      <w:pPr>
        <w:pStyle w:val="Odstavec"/>
      </w:pPr>
      <w:r w:rsidRPr="009220B9">
        <w:t>Výtvarný obor navazuje na výtvarnou výchovu předcházejícího studia a vychází ze vzdělávacího obsahu Výtvarného oboru v RVP G. Pracuje s vizuálně obraznými znakovými systémy, které zahrnují jak znakové systémy výtvarného umění, tak i ostatní produkty vizuální kultury.</w:t>
      </w:r>
    </w:p>
    <w:p w14:paraId="79808D0D" w14:textId="77777777" w:rsidR="00CE1D2E" w:rsidRPr="009220B9" w:rsidRDefault="00CE1D2E" w:rsidP="00A30D5A">
      <w:pPr>
        <w:pStyle w:val="Odstavec"/>
      </w:pPr>
      <w:r w:rsidRPr="009220B9">
        <w:t>Výtvarná výchova je povinný vyučovací předmět tercii a kvartě šestiletého gymnázia. Žáci si volí mezi výtvarnou a hudební výchovou. Výuka probíhá formou dvouhodinového bloku jednou týdně. Většina výuky se realizuje v učebně školy, která je určena pro výtvarnou výchovu, ve volné přírodě (využití specifického okolí školy), ve výstavních síních, galeriích, muzeích, historických objektech. Výuka je realizována formou různých vyučovacích metod – samostatná i skupinová práce, práce ve dvojicích, krátkodobé i dlouhodobé projekty. Při tvůrčích činnostech má žák možnost výběru výtvarných prostředků a technik, které mu nejvíce vyhovují a které by chtěl dále rozvíjet: kresba,</w:t>
      </w:r>
      <w:r w:rsidRPr="009220B9">
        <w:rPr>
          <w:rFonts w:ascii="Times New Roman,Italic" w:hAnsi="Times New Roman,Italic" w:cs="Times New Roman,Italic"/>
        </w:rPr>
        <w:t xml:space="preserve"> </w:t>
      </w:r>
      <w:r w:rsidRPr="009220B9">
        <w:t>malba, grafika, drobné instalace v prostorách školy a veřejném prostoru. Největší důraz je kladen na vlastní tvorbu, jsou prohlubovány a rozšiřovány znalosti a dovednosti z nižších ročníků; na rozdíl od nich je však větší důraz kladen na uvědomělý přístup k tvorbě a s ním spjatý rozvoj výtvarného vyjadřování, výtvarné citlivosti a slovní komunikace.</w:t>
      </w:r>
    </w:p>
    <w:p w14:paraId="53B0137F" w14:textId="77777777" w:rsidR="00CE1D2E" w:rsidRPr="009220B9" w:rsidRDefault="00CE1D2E" w:rsidP="00A30D5A">
      <w:pPr>
        <w:pStyle w:val="Odstavec"/>
      </w:pPr>
      <w:r w:rsidRPr="009220B9">
        <w:t>Předmět Výtvarná výchova má velký význam pro formování estetického a citového vnímání žáků v kontextu s ostatními, převážně naukově orientovanými předměty. V průběhu výuky se žáci seznámí nejen se základními výtvarnými prostředky, postupy a technologiemi, ale důležitou složkou je zprostředkování základních informací z vybraných kapitol dějin výtvarné kultury, nejvýznamnějších výtvarných směrů, autorů a děl.</w:t>
      </w:r>
    </w:p>
    <w:p w14:paraId="24E8DF02" w14:textId="77777777" w:rsidR="00CE1D2E" w:rsidRPr="009220B9" w:rsidRDefault="00CE1D2E" w:rsidP="00A30D5A">
      <w:pPr>
        <w:pStyle w:val="Odstavec"/>
      </w:pPr>
      <w:r w:rsidRPr="009220B9">
        <w:t>Charakteristika a cíle předmětu jsou vyjádřeny třemi základními okruhy: Obrazové znakové systémy, Znakové systémy výtvarného umění a Umělecká tvorba a komunikace. Uvedené okruhy jsou vzájemně spjaté, doplňují se a podporují a jsou proto zařazeny do obou ročníků (tercie a kvarty šestiletého gymnázia); vzdělávací obsah se využívá jako komplexní a provázaný systém, učební látka je blíže specifikována v tematických celcích, které probíhají v určitých cyklech v jednotlivých ročnících. Učivo okruhu Umělecká tvorba a komunikace</w:t>
      </w:r>
      <w:r w:rsidRPr="009220B9">
        <w:rPr>
          <w:rFonts w:ascii="Times New Roman,Italic" w:hAnsi="Times New Roman,Italic" w:cs="Times New Roman,Italic"/>
        </w:rPr>
        <w:t xml:space="preserve"> </w:t>
      </w:r>
      <w:r w:rsidRPr="009220B9">
        <w:t xml:space="preserve">(IT) </w:t>
      </w:r>
      <w:r w:rsidRPr="009220B9">
        <w:rPr>
          <w:rFonts w:ascii="Times New Roman,Italic" w:hAnsi="Times New Roman,Italic" w:cs="Times New Roman,Italic"/>
        </w:rPr>
        <w:t>je</w:t>
      </w:r>
      <w:r w:rsidRPr="009220B9">
        <w:t xml:space="preserve"> začleněno do obou ročníků výuky předmětů výtvarná výchova a hudební výchova v návaznosti na probírané učivo. Do vzdělávacího obsahu jsou začleněna průřezová témata (PT) Výchova k myšlení v evropských globálních souvislostech a Mediální výchova.</w:t>
      </w:r>
    </w:p>
    <w:p w14:paraId="14C00A79" w14:textId="77777777" w:rsidR="00CE1D2E" w:rsidRPr="009220B9" w:rsidRDefault="00CE1D2E" w:rsidP="00A30D5A">
      <w:pPr>
        <w:pStyle w:val="Nadpis5"/>
      </w:pPr>
      <w:r w:rsidRPr="009220B9">
        <w:t>Péče o mimořádně nadané a talentované žáky</w:t>
      </w:r>
    </w:p>
    <w:p w14:paraId="265E8705" w14:textId="77777777" w:rsidR="00CE1D2E" w:rsidRPr="009220B9" w:rsidRDefault="00CE1D2E" w:rsidP="00A30D5A">
      <w:pPr>
        <w:pStyle w:val="Odstavec"/>
      </w:pPr>
      <w:r w:rsidRPr="009220B9">
        <w:t>Péče o mimořádně nadané a talentované žáky je v předmětu realizována následujícím způsobem:</w:t>
      </w:r>
    </w:p>
    <w:p w14:paraId="136E9419" w14:textId="77777777" w:rsidR="00CE1D2E" w:rsidRPr="009220B9" w:rsidRDefault="00CE1D2E" w:rsidP="00A30D5A">
      <w:pPr>
        <w:pStyle w:val="Odrazky"/>
        <w:rPr>
          <w:sz w:val="28"/>
          <w:szCs w:val="24"/>
        </w:rPr>
      </w:pPr>
      <w:r w:rsidRPr="009220B9">
        <w:t xml:space="preserve">V rámci výuky vyučující nabízí složitější výtvarné postupy, neobvyklé výtvarné techniky, větší formáty a jiné netradiční materiály. </w:t>
      </w:r>
    </w:p>
    <w:p w14:paraId="14344F49" w14:textId="77777777" w:rsidR="00CE1D2E" w:rsidRPr="009220B9" w:rsidRDefault="00CE1D2E" w:rsidP="00A30D5A">
      <w:pPr>
        <w:pStyle w:val="Odrazky"/>
      </w:pPr>
      <w:r w:rsidRPr="009220B9">
        <w:t>Vyučující motivuje žáky k zapojení do výtvarných soutěží a nabízí individuální konzultace nad výtvarnými pracemi.</w:t>
      </w:r>
    </w:p>
    <w:p w14:paraId="35D272F2" w14:textId="77777777" w:rsidR="00CE1D2E" w:rsidRPr="009220B9" w:rsidRDefault="00CE1D2E" w:rsidP="00A30D5A">
      <w:pPr>
        <w:pStyle w:val="Odrazky"/>
      </w:pPr>
      <w:r w:rsidRPr="009220B9">
        <w:t>Je nabízen individuální přístup a pozitivní motivace k rozvíjení výtvarného talentu.</w:t>
      </w:r>
    </w:p>
    <w:p w14:paraId="65907611" w14:textId="77777777" w:rsidR="00CE1D2E" w:rsidRPr="009220B9" w:rsidRDefault="00CE1D2E" w:rsidP="00A30D5A">
      <w:pPr>
        <w:pStyle w:val="Nadpis5"/>
      </w:pPr>
      <w:r w:rsidRPr="009220B9">
        <w:t>Odlišnosti ve vzdělávacím obsahu v případě přechodu na distanční výuku</w:t>
      </w:r>
    </w:p>
    <w:p w14:paraId="720E674E" w14:textId="77777777" w:rsidR="00CE1D2E" w:rsidRPr="009220B9" w:rsidRDefault="00CE1D2E" w:rsidP="00A30D5A">
      <w:pPr>
        <w:pStyle w:val="Odstavec"/>
      </w:pPr>
      <w:r w:rsidRPr="009220B9">
        <w:t>V případě přechodu na distanční výuku redukuje učitel rozsah učiva v míře odpovídající okolnostem. Většinu teoretického učiva je možné odučit distančně. Žáci používají ke komunikaci školní email, MS Teams nebo další aplikace pro online výuku a zadávání a odevzdávání úkolů. Je využíváno ověřených internetových zdrojů a virtuálních galerií. Ne všechny pasáže učiva výtvarné výchovy však lze realizovat i v rámci distanční výuky, a to především v oblasti praktické výuky. Tyto aktivity a techniky (např. grafika, modelování, textilní tvorba) budou přesunuty na dobu prezenčního studia, popř. do dalšího ročníku.</w:t>
      </w:r>
    </w:p>
    <w:p w14:paraId="2D9E0237" w14:textId="77777777" w:rsidR="00CE1D2E" w:rsidRPr="009220B9" w:rsidRDefault="00CE1D2E" w:rsidP="00A30D5A">
      <w:pPr>
        <w:pStyle w:val="Nadpis5"/>
      </w:pPr>
      <w:r w:rsidRPr="009220B9">
        <w:t>Výchovně-vzdělávací strategie</w:t>
      </w:r>
    </w:p>
    <w:p w14:paraId="21C7BA98" w14:textId="77777777" w:rsidR="00CE1D2E" w:rsidRPr="009220B9" w:rsidRDefault="00CE1D2E" w:rsidP="00A30D5A">
      <w:pPr>
        <w:pStyle w:val="Nadpis6"/>
      </w:pPr>
      <w:r w:rsidRPr="009220B9">
        <w:t>Kompetence k učení – učitel:</w:t>
      </w:r>
    </w:p>
    <w:p w14:paraId="064E1F0E" w14:textId="77777777" w:rsidR="00CE1D2E" w:rsidRPr="009220B9" w:rsidRDefault="00CE1D2E" w:rsidP="00A30D5A">
      <w:pPr>
        <w:pStyle w:val="Odrazky"/>
        <w:tabs>
          <w:tab w:val="clear" w:pos="454"/>
          <w:tab w:val="num" w:pos="540"/>
        </w:tabs>
        <w:ind w:left="540" w:hanging="360"/>
      </w:pPr>
      <w:r w:rsidRPr="009220B9">
        <w:t>výběrem různorodých příkladů uměleckých děl současnosti i minulosti motivuje žáka k osvojení důležitých poznatků pro pochopení významu a přínosu výtvarného umění pro poznání a pro jeho osobní život, rozvíjení představivosti a fantazie;</w:t>
      </w:r>
    </w:p>
    <w:p w14:paraId="7E0A1AA6" w14:textId="77777777" w:rsidR="00CE1D2E" w:rsidRPr="009220B9" w:rsidRDefault="00CE1D2E" w:rsidP="00A30D5A">
      <w:pPr>
        <w:pStyle w:val="Odrazky"/>
        <w:tabs>
          <w:tab w:val="clear" w:pos="454"/>
          <w:tab w:val="num" w:pos="540"/>
        </w:tabs>
        <w:ind w:left="540" w:hanging="360"/>
      </w:pPr>
      <w:r w:rsidRPr="009220B9">
        <w:t xml:space="preserve">zadáváním referátů a samostatných prací vede žáka k učení, vyhledávání a třídění informací, aktivním osvojováním různých výtvarných technik k rozvoji tvořivosti žáků. </w:t>
      </w:r>
    </w:p>
    <w:p w14:paraId="64AD45D8" w14:textId="77777777" w:rsidR="00CE1D2E" w:rsidRPr="009220B9" w:rsidRDefault="00CE1D2E" w:rsidP="00A30D5A">
      <w:pPr>
        <w:pStyle w:val="Nadpis6"/>
      </w:pPr>
      <w:r w:rsidRPr="009220B9">
        <w:t>Kompetence k řešení problémů – učitel:</w:t>
      </w:r>
    </w:p>
    <w:p w14:paraId="665D4CE7" w14:textId="77777777" w:rsidR="00CE1D2E" w:rsidRPr="009220B9" w:rsidRDefault="00CE1D2E" w:rsidP="00A30D5A">
      <w:pPr>
        <w:pStyle w:val="Odrazky"/>
        <w:tabs>
          <w:tab w:val="clear" w:pos="454"/>
          <w:tab w:val="num" w:pos="540"/>
        </w:tabs>
        <w:ind w:left="540" w:hanging="360"/>
      </w:pPr>
      <w:r w:rsidRPr="009220B9">
        <w:t>umožňuje žákovi hledat různé varianty a způsoby řešení vlastního tvůrčího záměru, umožňuje mu rozvíjet vlastní zkušenosti a dovednosti, učí ho aplikovat nové poznatky, navrhovat originální postupy, nacházet různé alternativy postupů;</w:t>
      </w:r>
    </w:p>
    <w:p w14:paraId="245C272A" w14:textId="77777777" w:rsidR="00CE1D2E" w:rsidRPr="009220B9" w:rsidRDefault="00CE1D2E" w:rsidP="00A30D5A">
      <w:pPr>
        <w:pStyle w:val="Odrazky"/>
        <w:tabs>
          <w:tab w:val="clear" w:pos="454"/>
          <w:tab w:val="num" w:pos="540"/>
        </w:tabs>
        <w:ind w:left="540" w:hanging="360"/>
      </w:pPr>
      <w:r w:rsidRPr="009220B9">
        <w:t>vede žáka k využívání tvořivého myšlení s použitím představivosti a intuice a ke kritickému myšlení při posuzování uměleckého díla i vlastní tvorby.</w:t>
      </w:r>
    </w:p>
    <w:p w14:paraId="7E5749A6" w14:textId="77777777" w:rsidR="00CE1D2E" w:rsidRPr="009220B9" w:rsidRDefault="00CE1D2E" w:rsidP="00A30D5A">
      <w:pPr>
        <w:pStyle w:val="Nadpis6"/>
      </w:pPr>
      <w:r w:rsidRPr="009220B9">
        <w:rPr>
          <w:rFonts w:ascii="OfficinaSanItcTCE-Book" w:hAnsi="OfficinaSanItcTCE-Book" w:cs="OfficinaSanItcTCE-Book"/>
          <w:sz w:val="22"/>
        </w:rPr>
        <w:t xml:space="preserve"> </w:t>
      </w:r>
      <w:r w:rsidRPr="009220B9">
        <w:t>Kompetence komunikativní – učitel:</w:t>
      </w:r>
    </w:p>
    <w:p w14:paraId="75B16BDF" w14:textId="77777777" w:rsidR="00CE1D2E" w:rsidRPr="009220B9" w:rsidRDefault="00CE1D2E" w:rsidP="00A30D5A">
      <w:pPr>
        <w:pStyle w:val="Odrazky"/>
        <w:tabs>
          <w:tab w:val="clear" w:pos="454"/>
          <w:tab w:val="num" w:pos="540"/>
        </w:tabs>
        <w:ind w:left="540" w:hanging="360"/>
      </w:pPr>
      <w:r w:rsidRPr="009220B9">
        <w:t>na příkladech různého způsobu prezentace vlastní tvorby vede žáka k pochopení výtvarného projevu jako prostředku komunikace;</w:t>
      </w:r>
    </w:p>
    <w:p w14:paraId="328452E8" w14:textId="77777777" w:rsidR="00CE1D2E" w:rsidRPr="009220B9" w:rsidRDefault="00CE1D2E" w:rsidP="00A30D5A">
      <w:pPr>
        <w:pStyle w:val="Odrazky"/>
        <w:tabs>
          <w:tab w:val="clear" w:pos="454"/>
          <w:tab w:val="num" w:pos="540"/>
        </w:tabs>
        <w:ind w:left="540" w:hanging="360"/>
      </w:pPr>
      <w:r w:rsidRPr="009220B9">
        <w:t>při interpretaci a vnímání vlastní i umělecké produkce učí žáky užívat odborné pojmy pro formulování svého názoru a vyjádření vlastního způsobu vnímání;</w:t>
      </w:r>
    </w:p>
    <w:p w14:paraId="196D62BA" w14:textId="77777777" w:rsidR="00CE1D2E" w:rsidRPr="009220B9" w:rsidRDefault="00CE1D2E" w:rsidP="00A30D5A">
      <w:pPr>
        <w:pStyle w:val="Odrazky"/>
        <w:tabs>
          <w:tab w:val="clear" w:pos="454"/>
          <w:tab w:val="num" w:pos="540"/>
        </w:tabs>
        <w:ind w:left="540" w:hanging="360"/>
      </w:pPr>
      <w:r w:rsidRPr="009220B9">
        <w:t>při debatách učí žáky vzájemně si naslouchat, konstruktivně diskutovat, vnímat;</w:t>
      </w:r>
    </w:p>
    <w:p w14:paraId="1471483F" w14:textId="77777777" w:rsidR="00CE1D2E" w:rsidRPr="009220B9" w:rsidRDefault="00CE1D2E" w:rsidP="00A30D5A">
      <w:pPr>
        <w:pStyle w:val="Odrazky"/>
        <w:tabs>
          <w:tab w:val="clear" w:pos="454"/>
          <w:tab w:val="num" w:pos="540"/>
        </w:tabs>
        <w:ind w:left="540" w:hanging="360"/>
      </w:pPr>
      <w:r w:rsidRPr="009220B9">
        <w:t>organizuje návštěvy výstav podle aktuální situace a umožňuje tak žákům společné prožívání a vnímání uměleckého díla a rozvíjení jejich kulturního rozhledu.</w:t>
      </w:r>
    </w:p>
    <w:p w14:paraId="58ED6816" w14:textId="77777777" w:rsidR="00CE1D2E" w:rsidRPr="009220B9" w:rsidRDefault="00CE1D2E" w:rsidP="00A30D5A">
      <w:pPr>
        <w:pStyle w:val="Nadpis6"/>
      </w:pPr>
      <w:r w:rsidRPr="009220B9">
        <w:t>Kompetence sociální a personální – učitel:</w:t>
      </w:r>
    </w:p>
    <w:p w14:paraId="26BEED9C" w14:textId="77777777" w:rsidR="00CE1D2E" w:rsidRPr="009220B9" w:rsidRDefault="00CE1D2E" w:rsidP="00A30D5A">
      <w:pPr>
        <w:pStyle w:val="Odrazky"/>
        <w:tabs>
          <w:tab w:val="clear" w:pos="454"/>
          <w:tab w:val="num" w:pos="540"/>
        </w:tabs>
        <w:ind w:left="540" w:hanging="360"/>
      </w:pPr>
      <w:r w:rsidRPr="009220B9">
        <w:t xml:space="preserve">umožňuje realizovat vlastní záměr od prvotního nápadu až po jeho prezentaci, tím vede žáka k zodpovědnosti za svou práci, schopnosti sebereflexe, uvědomování si svých fyzických a duševních možností, stanovování si postupných cílů; při rozsáhlejších projektech si žáci uvědomují důležitost spolupráce při dosahování společně určených cílů a důležitost tvůrčí a podnětné atmosféry. </w:t>
      </w:r>
    </w:p>
    <w:p w14:paraId="05AE3671" w14:textId="77777777" w:rsidR="00CE1D2E" w:rsidRPr="009220B9" w:rsidRDefault="00CE1D2E" w:rsidP="00A30D5A">
      <w:pPr>
        <w:pStyle w:val="Nadpis6"/>
      </w:pPr>
      <w:r w:rsidRPr="009220B9">
        <w:t>Kompetence občanské – učitel:</w:t>
      </w:r>
    </w:p>
    <w:p w14:paraId="076B4C72" w14:textId="77777777" w:rsidR="00CE1D2E" w:rsidRPr="009220B9" w:rsidRDefault="00CE1D2E" w:rsidP="00A30D5A">
      <w:pPr>
        <w:pStyle w:val="Odrazky"/>
        <w:tabs>
          <w:tab w:val="clear" w:pos="454"/>
          <w:tab w:val="num" w:pos="540"/>
        </w:tabs>
        <w:ind w:left="540" w:hanging="360"/>
      </w:pPr>
      <w:r w:rsidRPr="009220B9">
        <w:t xml:space="preserve">dává žákovi příležitost učit se vnímat kulturní a duchovní hodnoty, poznávat a respektovat jejich odlišnosti uvědomovat si hodnoty a význam kulturního dědictví, včetně pochopení významu tradic a role společenských norem. </w:t>
      </w:r>
    </w:p>
    <w:p w14:paraId="3A605827" w14:textId="77777777" w:rsidR="00CE1D2E" w:rsidRPr="009220B9" w:rsidRDefault="00CE1D2E" w:rsidP="00A30D5A">
      <w:pPr>
        <w:pStyle w:val="Nadpis6"/>
      </w:pPr>
      <w:r w:rsidRPr="009220B9">
        <w:t>Kompetence k podnikavosti – učitel:</w:t>
      </w:r>
    </w:p>
    <w:p w14:paraId="1D22A67D" w14:textId="77777777" w:rsidR="00CE1D2E" w:rsidRPr="009220B9" w:rsidRDefault="00CE1D2E" w:rsidP="00A30D5A">
      <w:pPr>
        <w:pStyle w:val="Odrazky"/>
        <w:tabs>
          <w:tab w:val="clear" w:pos="454"/>
          <w:tab w:val="num" w:pos="540"/>
        </w:tabs>
        <w:ind w:left="540" w:hanging="360"/>
      </w:pPr>
      <w:r w:rsidRPr="009220B9">
        <w:t>klade důraz na uplatňování proaktivního přístupu k tvorbě, podporuje žákovu iniciativu a tvořivost, vítá inovace;</w:t>
      </w:r>
    </w:p>
    <w:p w14:paraId="5559C67A" w14:textId="77777777" w:rsidR="00CE1D2E" w:rsidRPr="009220B9" w:rsidRDefault="00CE1D2E" w:rsidP="00A30D5A">
      <w:pPr>
        <w:pStyle w:val="Odrazky"/>
        <w:tabs>
          <w:tab w:val="clear" w:pos="454"/>
          <w:tab w:val="num" w:pos="540"/>
        </w:tabs>
        <w:ind w:left="540" w:hanging="360"/>
      </w:pPr>
      <w:r w:rsidRPr="009220B9">
        <w:t>motivuje žáky tak, aby usilovali o dosažení stanovených cílů a dokončení zahájené aktivity, průběžně revidovali a kriticky hodnotili dosažené výsledky a korigovali další činnost s ohledem na stanovený cíl.</w:t>
      </w:r>
    </w:p>
    <w:p w14:paraId="70201195" w14:textId="77777777" w:rsidR="00CE1D2E" w:rsidRPr="009220B9" w:rsidRDefault="00CE1D2E" w:rsidP="00A30D5A">
      <w:pPr>
        <w:pStyle w:val="Nadpis6"/>
        <w:spacing w:after="0"/>
        <w:rPr>
          <w:sz w:val="15"/>
          <w:szCs w:val="15"/>
        </w:rPr>
      </w:pPr>
      <w:r w:rsidRPr="009220B9">
        <w:t>Kompetence digitální – učitel:</w:t>
      </w:r>
    </w:p>
    <w:p w14:paraId="194F641D" w14:textId="74CE0885" w:rsidR="00CE1D2E" w:rsidRPr="009220B9" w:rsidRDefault="00CE1D2E" w:rsidP="00A30D5A">
      <w:pPr>
        <w:pStyle w:val="Odrazky"/>
      </w:pPr>
      <w:r w:rsidRPr="009220B9">
        <w:t>vede žáky k využívání některých metod uplatňovaných v současném výtvarném umění a digitálních médiích – počítačová grafika, fotografie, video, animace;</w:t>
      </w:r>
    </w:p>
    <w:p w14:paraId="15C05E11" w14:textId="77777777" w:rsidR="00CE1D2E" w:rsidRPr="009220B9" w:rsidRDefault="00CE1D2E" w:rsidP="00A30D5A">
      <w:pPr>
        <w:pStyle w:val="Odrazky"/>
      </w:pPr>
      <w:r w:rsidRPr="009220B9">
        <w:t xml:space="preserve">dává žákovi možnost objevovat prostřednictvím digitálních technologií nové prostředky pro vlastní osobité vyjádření ve své tvorbě; </w:t>
      </w:r>
    </w:p>
    <w:p w14:paraId="0FE56821" w14:textId="77777777" w:rsidR="00CE1D2E" w:rsidRPr="009220B9" w:rsidRDefault="00CE1D2E" w:rsidP="00A30D5A">
      <w:pPr>
        <w:pStyle w:val="Odrazky"/>
      </w:pPr>
      <w:r w:rsidRPr="009220B9">
        <w:t>umožňuje žákovi vyhledávání inspiračních zdrojů prostřednictvím digitálních technologií, dává možnost experimentovat, podněcuje jeho fantazii;</w:t>
      </w:r>
    </w:p>
    <w:p w14:paraId="6ED86512" w14:textId="77777777" w:rsidR="00CE1D2E" w:rsidRPr="009220B9" w:rsidRDefault="00CE1D2E" w:rsidP="00A30D5A">
      <w:pPr>
        <w:pStyle w:val="Odrazky"/>
      </w:pPr>
      <w:r w:rsidRPr="009220B9">
        <w:t>vede žáky k používání digitálních technologií k prezentaci učiva a při osvojování nových informací;</w:t>
      </w:r>
    </w:p>
    <w:p w14:paraId="7EAA4E62" w14:textId="1F71482C" w:rsidR="00CE1D2E" w:rsidRPr="009220B9" w:rsidRDefault="00CE1D2E" w:rsidP="00A30D5A">
      <w:pPr>
        <w:pStyle w:val="Odrazky"/>
      </w:pPr>
      <w:r w:rsidRPr="009220B9">
        <w:t>seznamuje žáka s možností využívání bezplatných dostupných aplikací pro digitální kresbu a malbu;</w:t>
      </w:r>
    </w:p>
    <w:p w14:paraId="668E06B3" w14:textId="77777777" w:rsidR="00CE1D2E" w:rsidRPr="009220B9" w:rsidRDefault="00CE1D2E" w:rsidP="00A30D5A">
      <w:pPr>
        <w:pStyle w:val="Odrazky"/>
      </w:pPr>
      <w:r w:rsidRPr="009220B9">
        <w:t>nabízí žákovi možnost vyjádření s využitím zařízení pro digitální kresbu a malbu;</w:t>
      </w:r>
    </w:p>
    <w:p w14:paraId="71A40007" w14:textId="77777777" w:rsidR="00CE1D2E" w:rsidRPr="009220B9" w:rsidRDefault="00CE1D2E" w:rsidP="00A30D5A">
      <w:pPr>
        <w:pStyle w:val="Odrazky"/>
      </w:pPr>
      <w:r w:rsidRPr="009220B9">
        <w:t>předkládá možnost využití digitálních technologií k prezentaci výsledků vlastní tvorby ve školním i veřejném prostoru;</w:t>
      </w:r>
    </w:p>
    <w:p w14:paraId="3BA2082D" w14:textId="77777777" w:rsidR="00CE1D2E" w:rsidRPr="009220B9" w:rsidRDefault="00CE1D2E" w:rsidP="00A30D5A">
      <w:pPr>
        <w:pStyle w:val="Odrazky"/>
      </w:pPr>
      <w:r w:rsidRPr="009220B9">
        <w:t>seznamuje žáka s virtuálními galeriemi, webovými stránkami muzeí a dalšími aplikacemi na podporu získávání nových informací;</w:t>
      </w:r>
    </w:p>
    <w:p w14:paraId="52207519" w14:textId="77777777" w:rsidR="00CE1D2E" w:rsidRPr="009220B9" w:rsidRDefault="00CE1D2E" w:rsidP="00A30D5A">
      <w:pPr>
        <w:pStyle w:val="Odrazky"/>
      </w:pPr>
      <w:r w:rsidRPr="009220B9">
        <w:t>klade důraz na dodržování pravidel v oblasti autorských práv a licencí při sdílení vizuálního a multimediálního obsahu.</w:t>
      </w:r>
    </w:p>
    <w:p w14:paraId="42391640" w14:textId="08A888F3" w:rsidR="00CE1D2E" w:rsidRPr="009220B9" w:rsidRDefault="00CE1D2E" w:rsidP="00A30D5A">
      <w:pPr>
        <w:pStyle w:val="Nadpis4"/>
      </w:pPr>
      <w:r w:rsidRPr="009220B9">
        <w:br w:type="page"/>
        <w:t>Vzdělávací obsah předmětu</w:t>
      </w:r>
    </w:p>
    <w:tbl>
      <w:tblPr>
        <w:tblW w:w="961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232"/>
        <w:gridCol w:w="3232"/>
        <w:gridCol w:w="964"/>
        <w:gridCol w:w="2182"/>
      </w:tblGrid>
      <w:tr w:rsidR="008C5C69" w:rsidRPr="009220B9" w14:paraId="0973C347" w14:textId="77777777" w:rsidTr="004478D8">
        <w:trPr>
          <w:cantSplit/>
          <w:trHeight w:val="668"/>
          <w:tblHeader/>
        </w:trPr>
        <w:tc>
          <w:tcPr>
            <w:tcW w:w="9610" w:type="dxa"/>
            <w:gridSpan w:val="4"/>
            <w:shd w:val="clear" w:color="auto" w:fill="BFBFBF" w:themeFill="background1" w:themeFillShade="BF"/>
          </w:tcPr>
          <w:p w14:paraId="23176ABF" w14:textId="77777777" w:rsidR="00CE1D2E" w:rsidRPr="009220B9" w:rsidRDefault="00CE1D2E" w:rsidP="00A30D5A">
            <w:pPr>
              <w:spacing w:before="120"/>
              <w:jc w:val="center"/>
              <w:rPr>
                <w:rFonts w:ascii="Arial" w:hAnsi="Arial" w:cs="Arial"/>
                <w:sz w:val="16"/>
                <w:szCs w:val="16"/>
              </w:rPr>
            </w:pPr>
            <w:r w:rsidRPr="009220B9">
              <w:br w:type="page"/>
            </w:r>
            <w:r w:rsidRPr="009220B9">
              <w:rPr>
                <w:rStyle w:val="TabulkatextChar"/>
              </w:rPr>
              <w:t>Předmět</w:t>
            </w:r>
            <w:r w:rsidRPr="009220B9">
              <w:rPr>
                <w:rFonts w:ascii="Arial" w:hAnsi="Arial" w:cs="Arial"/>
                <w:sz w:val="16"/>
                <w:szCs w:val="16"/>
              </w:rPr>
              <w:t>:</w:t>
            </w:r>
          </w:p>
          <w:p w14:paraId="5466DE87" w14:textId="77777777" w:rsidR="00CE1D2E" w:rsidRPr="009220B9" w:rsidRDefault="00CE1D2E" w:rsidP="00A30D5A">
            <w:pPr>
              <w:pStyle w:val="PedmtTAB"/>
            </w:pPr>
            <w:r w:rsidRPr="009220B9">
              <w:t>Výtvarná výchova</w:t>
            </w:r>
          </w:p>
        </w:tc>
      </w:tr>
      <w:tr w:rsidR="008C5C69" w:rsidRPr="009220B9" w14:paraId="28760515" w14:textId="77777777" w:rsidTr="004478D8">
        <w:trPr>
          <w:trHeight w:val="567"/>
          <w:tblHeader/>
        </w:trPr>
        <w:tc>
          <w:tcPr>
            <w:tcW w:w="3232" w:type="dxa"/>
            <w:shd w:val="clear" w:color="auto" w:fill="D9D9D9" w:themeFill="background1" w:themeFillShade="D9"/>
          </w:tcPr>
          <w:p w14:paraId="3917334A" w14:textId="77777777" w:rsidR="00CE1D2E" w:rsidRPr="009220B9" w:rsidRDefault="00CE1D2E" w:rsidP="00A30D5A">
            <w:pPr>
              <w:pStyle w:val="Tabnad2"/>
              <w:spacing w:before="60" w:after="60"/>
            </w:pPr>
            <w:r w:rsidRPr="009220B9">
              <w:t>Očekávané výstupy</w:t>
            </w:r>
          </w:p>
          <w:p w14:paraId="4A177613" w14:textId="77777777" w:rsidR="00CE1D2E" w:rsidRPr="009220B9" w:rsidRDefault="00CE1D2E" w:rsidP="00A30D5A">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232" w:type="dxa"/>
            <w:shd w:val="clear" w:color="auto" w:fill="D9D9D9" w:themeFill="background1" w:themeFillShade="D9"/>
          </w:tcPr>
          <w:p w14:paraId="011988BA" w14:textId="77777777" w:rsidR="00CE1D2E" w:rsidRPr="009220B9" w:rsidRDefault="00CE1D2E" w:rsidP="00A30D5A">
            <w:pPr>
              <w:pStyle w:val="Tabnad2"/>
              <w:spacing w:before="60" w:after="60"/>
            </w:pPr>
            <w:r w:rsidRPr="009220B9">
              <w:t>Učivo</w:t>
            </w:r>
          </w:p>
        </w:tc>
        <w:tc>
          <w:tcPr>
            <w:tcW w:w="964" w:type="dxa"/>
            <w:shd w:val="clear" w:color="auto" w:fill="D9D9D9" w:themeFill="background1" w:themeFillShade="D9"/>
          </w:tcPr>
          <w:p w14:paraId="4B9F0888" w14:textId="77777777" w:rsidR="00CE1D2E" w:rsidRPr="009220B9" w:rsidRDefault="00CE1D2E" w:rsidP="00A30D5A">
            <w:pPr>
              <w:pStyle w:val="Tabnad2"/>
              <w:spacing w:before="60" w:after="60"/>
            </w:pPr>
            <w:r w:rsidRPr="009220B9">
              <w:t>Ročník</w:t>
            </w:r>
          </w:p>
        </w:tc>
        <w:tc>
          <w:tcPr>
            <w:tcW w:w="2182" w:type="dxa"/>
            <w:shd w:val="clear" w:color="auto" w:fill="D9D9D9" w:themeFill="background1" w:themeFillShade="D9"/>
          </w:tcPr>
          <w:p w14:paraId="2F1735C1" w14:textId="77777777" w:rsidR="00CE1D2E" w:rsidRPr="009220B9" w:rsidRDefault="00CE1D2E" w:rsidP="00A30D5A">
            <w:pPr>
              <w:pStyle w:val="Tabnad2"/>
              <w:spacing w:before="60" w:after="60"/>
            </w:pPr>
            <w:r w:rsidRPr="009220B9">
              <w:t>Průřezová témata, integrace, pozn.</w:t>
            </w:r>
          </w:p>
        </w:tc>
      </w:tr>
      <w:tr w:rsidR="008C5C69" w:rsidRPr="009220B9" w14:paraId="4236E82B" w14:textId="77777777" w:rsidTr="004478D8">
        <w:trPr>
          <w:trHeight w:val="567"/>
        </w:trPr>
        <w:tc>
          <w:tcPr>
            <w:tcW w:w="3232" w:type="dxa"/>
          </w:tcPr>
          <w:p w14:paraId="52ADB38B" w14:textId="77777777" w:rsidR="00CE1D2E" w:rsidRPr="009220B9" w:rsidRDefault="00CE1D2E" w:rsidP="00A30D5A">
            <w:pPr>
              <w:pStyle w:val="Tabulkaodrazky"/>
            </w:pPr>
            <w:r w:rsidRPr="009220B9">
              <w:t>vědomě uplatňuje tvořivost při vlastních aktivitách; dokáže objasnit její význam v procesu umělecké tvorby i v životě</w:t>
            </w:r>
          </w:p>
          <w:p w14:paraId="6CCDCF2F" w14:textId="77777777" w:rsidR="00CE1D2E" w:rsidRPr="009220B9" w:rsidRDefault="00CE1D2E" w:rsidP="00A30D5A">
            <w:pPr>
              <w:pStyle w:val="Tabulkaodrazky"/>
            </w:pPr>
            <w:r w:rsidRPr="009220B9">
              <w:t>vysvětlí umělecký znakový systém jako systém vnitřně diferencovaný a dokáže v něm rozpoznat a nalézt umělecké znaky od objevných až po konvenční</w:t>
            </w:r>
          </w:p>
          <w:p w14:paraId="2E92294C" w14:textId="77777777" w:rsidR="00CE1D2E" w:rsidRPr="009220B9" w:rsidRDefault="00CE1D2E" w:rsidP="00A30D5A">
            <w:pPr>
              <w:pStyle w:val="Tabulkaodrazky"/>
            </w:pPr>
            <w:r w:rsidRPr="009220B9">
              <w:t>na příkladech vysvětlí umělecký výraz jako neukončený a nedefinitivní ve svém významu; uvědomuje si vztah mezi subjektivním obsahem znaku a významem získaným v komunikaci</w:t>
            </w:r>
          </w:p>
          <w:p w14:paraId="38471FC0" w14:textId="77777777" w:rsidR="00CE1D2E" w:rsidRPr="009220B9" w:rsidRDefault="00CE1D2E" w:rsidP="00A30D5A">
            <w:pPr>
              <w:pStyle w:val="Tabulkaodrazky"/>
            </w:pPr>
            <w:r w:rsidRPr="009220B9">
              <w:t>uvědomuje si význam osobně založených podnětů na vznik estetického prožitku; snaží se odhalit vlastní zkušenosti i zkušenosti s uměním, které s jeho vznikem souvisejí</w:t>
            </w:r>
          </w:p>
          <w:p w14:paraId="1B99EC1C" w14:textId="77777777" w:rsidR="00CE1D2E" w:rsidRPr="009220B9" w:rsidRDefault="00CE1D2E" w:rsidP="00A30D5A">
            <w:pPr>
              <w:pStyle w:val="Tabulkaodrazky"/>
            </w:pPr>
            <w:r w:rsidRPr="009220B9">
              <w:t xml:space="preserve">vysvětlí, jaké předpoklady jsou zapotřebí k recepci uměleckého díla a zejména k porozumění uměleckým dílům současnosti </w:t>
            </w:r>
          </w:p>
          <w:p w14:paraId="7B039C1A" w14:textId="77777777" w:rsidR="00CE1D2E" w:rsidRPr="009220B9" w:rsidRDefault="00CE1D2E" w:rsidP="00A30D5A">
            <w:pPr>
              <w:pStyle w:val="Tabulkaodrazky"/>
            </w:pPr>
            <w:r w:rsidRPr="009220B9">
              <w:t>objasní podstatné rysy magického, mytického, univerzalistického, modernistického přístupu k uměleckému procesu, dokáže je rozpoznat v současném umění a na příkladech vysvětlí posun v jejich obsahu</w:t>
            </w:r>
          </w:p>
          <w:p w14:paraId="5488788C" w14:textId="77777777" w:rsidR="00CE1D2E" w:rsidRPr="009220B9" w:rsidRDefault="00CE1D2E" w:rsidP="00A30D5A">
            <w:pPr>
              <w:pStyle w:val="Tabulkaodrazky"/>
            </w:pPr>
            <w:r w:rsidRPr="009220B9">
              <w:t>objasní podstatné rysy aktuálního (pluralitního, postmodernistického) přístupu k uměleckému procesu a na základě toho vysvětlí proces vzniku „obecného vkusu“ a „estetických norem“</w:t>
            </w:r>
          </w:p>
          <w:p w14:paraId="12856A4E" w14:textId="77777777" w:rsidR="00CE1D2E" w:rsidRPr="009220B9" w:rsidRDefault="00CE1D2E" w:rsidP="00A30D5A">
            <w:pPr>
              <w:pStyle w:val="Tabulkaodrazky"/>
            </w:pPr>
            <w:r w:rsidRPr="009220B9">
              <w:t>dokáže vystihnout nejpodstatnější rysy dnešních proměn a na příkladech uvést jejich vliv na proměnu komunikace v uměleckém procesu</w:t>
            </w:r>
          </w:p>
        </w:tc>
        <w:tc>
          <w:tcPr>
            <w:tcW w:w="3232" w:type="dxa"/>
            <w:vAlign w:val="center"/>
          </w:tcPr>
          <w:p w14:paraId="234BE4D7" w14:textId="77777777" w:rsidR="00CE1D2E" w:rsidRPr="009220B9" w:rsidRDefault="00CE1D2E" w:rsidP="00A30D5A">
            <w:pPr>
              <w:pStyle w:val="Tabulkatun"/>
            </w:pPr>
            <w:r w:rsidRPr="009220B9">
              <w:t xml:space="preserve">Umělecký proces a jeho vývoj </w:t>
            </w:r>
          </w:p>
          <w:p w14:paraId="3196CFEB" w14:textId="77777777" w:rsidR="00CE1D2E" w:rsidRPr="009220B9" w:rsidRDefault="00CE1D2E" w:rsidP="00A30D5A">
            <w:pPr>
              <w:pStyle w:val="Tabulkaodrazky"/>
            </w:pPr>
            <w:r w:rsidRPr="009220B9">
              <w:t xml:space="preserve">vliv uměleckého procesu na způsob chápání reality </w:t>
            </w:r>
          </w:p>
          <w:p w14:paraId="01B32C9D" w14:textId="77777777" w:rsidR="00CE1D2E" w:rsidRPr="009220B9" w:rsidRDefault="00CE1D2E" w:rsidP="00A30D5A">
            <w:pPr>
              <w:pStyle w:val="Tabulkaodrazky"/>
            </w:pPr>
            <w:r w:rsidRPr="009220B9">
              <w:t xml:space="preserve">dynamika chápání uměleckého procesu – její osobnostní a sociální rozměr </w:t>
            </w:r>
          </w:p>
          <w:p w14:paraId="51C32607" w14:textId="77777777" w:rsidR="00CE1D2E" w:rsidRPr="009220B9" w:rsidRDefault="00CE1D2E" w:rsidP="00A30D5A">
            <w:pPr>
              <w:pStyle w:val="Tabulkaodrazky"/>
            </w:pPr>
            <w:r w:rsidRPr="009220B9">
              <w:t xml:space="preserve">znaková podmíněnost chápání světa </w:t>
            </w:r>
          </w:p>
          <w:p w14:paraId="4696ADB7" w14:textId="77777777" w:rsidR="00CE1D2E" w:rsidRPr="009220B9" w:rsidRDefault="00CE1D2E" w:rsidP="00A30D5A">
            <w:pPr>
              <w:pStyle w:val="Tabulkaodrazky"/>
            </w:pPr>
            <w:r w:rsidRPr="009220B9">
              <w:t>znakové systémy jednotlivých druhů umění</w:t>
            </w:r>
          </w:p>
          <w:p w14:paraId="1D9327CA" w14:textId="77777777" w:rsidR="00CE1D2E" w:rsidRPr="009220B9" w:rsidRDefault="00CE1D2E" w:rsidP="00A30D5A">
            <w:pPr>
              <w:pStyle w:val="Tabulkaodrazky"/>
            </w:pPr>
            <w:r w:rsidRPr="009220B9">
              <w:t xml:space="preserve">historické proměny pojetí uměleckého procesu </w:t>
            </w:r>
          </w:p>
          <w:p w14:paraId="316A2FD9" w14:textId="77777777" w:rsidR="00CE1D2E" w:rsidRPr="009220B9" w:rsidRDefault="00CE1D2E" w:rsidP="00A30D5A">
            <w:pPr>
              <w:pStyle w:val="Tabulkaodrazky"/>
            </w:pPr>
            <w:r w:rsidRPr="009220B9">
              <w:t>prezentace uměleckého díla</w:t>
            </w:r>
          </w:p>
          <w:p w14:paraId="51BA6BE7" w14:textId="77777777" w:rsidR="00CE1D2E" w:rsidRPr="009220B9" w:rsidRDefault="00CE1D2E" w:rsidP="00A30D5A">
            <w:pPr>
              <w:pStyle w:val="Tabulkatun"/>
            </w:pPr>
            <w:r w:rsidRPr="009220B9">
              <w:t>Role subjektu v uměleckém procesu</w:t>
            </w:r>
          </w:p>
          <w:p w14:paraId="77CA4F1C" w14:textId="77777777" w:rsidR="00CE1D2E" w:rsidRPr="009220B9" w:rsidRDefault="00CE1D2E" w:rsidP="00A30D5A">
            <w:pPr>
              <w:pStyle w:val="Tabulkaodrazky"/>
            </w:pPr>
            <w:r w:rsidRPr="009220B9">
              <w:t>smyslové vnímání a jeho rozvoj</w:t>
            </w:r>
          </w:p>
          <w:p w14:paraId="2749EF57" w14:textId="77777777" w:rsidR="00CE1D2E" w:rsidRPr="009220B9" w:rsidRDefault="00CE1D2E" w:rsidP="00A30D5A">
            <w:pPr>
              <w:pStyle w:val="Tabulkaodrazky"/>
            </w:pPr>
            <w:r w:rsidRPr="009220B9">
              <w:t xml:space="preserve">předpoklady tvorby, interpretace a recepce uměleckého díla </w:t>
            </w:r>
          </w:p>
          <w:p w14:paraId="5A6FB458" w14:textId="77777777" w:rsidR="00CE1D2E" w:rsidRPr="009220B9" w:rsidRDefault="00CE1D2E" w:rsidP="00A30D5A">
            <w:pPr>
              <w:pStyle w:val="Tabulkaodrazky"/>
            </w:pPr>
            <w:r w:rsidRPr="009220B9">
              <w:t>tvořivá osobnost v roli tvůrce, interpreta a recipienta</w:t>
            </w:r>
          </w:p>
          <w:p w14:paraId="0A6688B6" w14:textId="77777777" w:rsidR="00CE1D2E" w:rsidRPr="009220B9" w:rsidRDefault="00CE1D2E" w:rsidP="00A30D5A">
            <w:pPr>
              <w:pStyle w:val="Tabulkatun"/>
            </w:pPr>
            <w:r w:rsidRPr="009220B9">
              <w:t xml:space="preserve">Úloha komunikace v uměleckém procesu </w:t>
            </w:r>
          </w:p>
          <w:p w14:paraId="1A976172" w14:textId="77777777" w:rsidR="00CE1D2E" w:rsidRPr="009220B9" w:rsidRDefault="00CE1D2E" w:rsidP="00A30D5A">
            <w:pPr>
              <w:pStyle w:val="Tabulkaodrazky"/>
            </w:pPr>
            <w:r w:rsidRPr="009220B9">
              <w:t>postavení umění ve společnosti, jeho historické proměny</w:t>
            </w:r>
          </w:p>
          <w:p w14:paraId="3C821626" w14:textId="77777777" w:rsidR="00CE1D2E" w:rsidRPr="009220B9" w:rsidRDefault="00CE1D2E" w:rsidP="00A30D5A">
            <w:pPr>
              <w:pStyle w:val="Tabulkaodrazky"/>
            </w:pPr>
            <w:r w:rsidRPr="009220B9">
              <w:t>umělecká a mimoumělecká znakovost</w:t>
            </w:r>
          </w:p>
          <w:p w14:paraId="6598916F" w14:textId="77777777" w:rsidR="00CE1D2E" w:rsidRPr="009220B9" w:rsidRDefault="00CE1D2E" w:rsidP="00A30D5A">
            <w:pPr>
              <w:pStyle w:val="Tabulkaodrazky"/>
            </w:pPr>
            <w:r w:rsidRPr="009220B9">
              <w:t>umění jako proces tvorby nových, sociálně dosud nezakotvených znaků</w:t>
            </w:r>
          </w:p>
          <w:p w14:paraId="2910432A" w14:textId="77777777" w:rsidR="00CE1D2E" w:rsidRPr="009220B9" w:rsidRDefault="00CE1D2E" w:rsidP="00A30D5A">
            <w:pPr>
              <w:pStyle w:val="Tabulkaodrazky"/>
            </w:pPr>
            <w:r w:rsidRPr="009220B9">
              <w:t>publikum a jeho účast v uměleckém procesu</w:t>
            </w:r>
          </w:p>
          <w:p w14:paraId="6FED750D" w14:textId="77777777" w:rsidR="00CE1D2E" w:rsidRPr="009220B9" w:rsidRDefault="00CE1D2E" w:rsidP="00A30D5A">
            <w:pPr>
              <w:pStyle w:val="Tabulkaodrazky"/>
            </w:pPr>
            <w:r w:rsidRPr="009220B9">
              <w:t>sociální a technologické proměny dneška (nové technologie, nové umělecké disciplíny a jejich obsahy) a jejich vliv na úlohu komunikace v uměleckém procesu</w:t>
            </w:r>
          </w:p>
          <w:p w14:paraId="03B068EA" w14:textId="77777777" w:rsidR="00CE1D2E" w:rsidRPr="009220B9" w:rsidRDefault="00CE1D2E" w:rsidP="00A30D5A">
            <w:pPr>
              <w:pStyle w:val="Tabulkaodrazky"/>
            </w:pPr>
            <w:r w:rsidRPr="009220B9">
              <w:t>subjektivní chápání uměleckých hodnot ve vztahu k hodnotám považovaným za společensky uznávané</w:t>
            </w:r>
          </w:p>
          <w:p w14:paraId="21B58FC8" w14:textId="77777777" w:rsidR="00CE1D2E" w:rsidRPr="009220B9" w:rsidRDefault="00CE1D2E" w:rsidP="00A30D5A">
            <w:pPr>
              <w:pStyle w:val="Tabulkaodrazky"/>
            </w:pPr>
            <w:r w:rsidRPr="009220B9">
              <w:t>návštěvy galerií a výstav, animace</w:t>
            </w:r>
          </w:p>
          <w:p w14:paraId="4D59BD07" w14:textId="77777777" w:rsidR="00CE1D2E" w:rsidRPr="009220B9" w:rsidRDefault="00CE1D2E" w:rsidP="00A30D5A">
            <w:pPr>
              <w:pStyle w:val="Tabulkaodrazky"/>
            </w:pPr>
            <w:r w:rsidRPr="009220B9">
              <w:t>interpretace výtvarného uměleckého díla v prostorách galerií a muzeí, či nad jeho reprodukcí</w:t>
            </w:r>
          </w:p>
        </w:tc>
        <w:tc>
          <w:tcPr>
            <w:tcW w:w="964" w:type="dxa"/>
          </w:tcPr>
          <w:p w14:paraId="06B5996D" w14:textId="77777777" w:rsidR="00CE1D2E" w:rsidRPr="009220B9" w:rsidRDefault="00CE1D2E" w:rsidP="00A30D5A">
            <w:pPr>
              <w:pStyle w:val="Tabulkatext"/>
              <w:jc w:val="center"/>
            </w:pPr>
            <w:r w:rsidRPr="009220B9">
              <w:t>tercie</w:t>
            </w:r>
          </w:p>
        </w:tc>
        <w:tc>
          <w:tcPr>
            <w:tcW w:w="2182" w:type="dxa"/>
          </w:tcPr>
          <w:p w14:paraId="7FCBA2F1" w14:textId="77777777" w:rsidR="00CE1D2E" w:rsidRPr="009220B9" w:rsidRDefault="00CE1D2E" w:rsidP="00A30D5A">
            <w:pPr>
              <w:pStyle w:val="Tabulkatext"/>
              <w:rPr>
                <w:rFonts w:cs="Arial"/>
                <w:szCs w:val="20"/>
              </w:rPr>
            </w:pPr>
          </w:p>
        </w:tc>
      </w:tr>
      <w:tr w:rsidR="008C5C69" w:rsidRPr="009220B9" w14:paraId="5A056808" w14:textId="77777777" w:rsidTr="004478D8">
        <w:trPr>
          <w:trHeight w:val="370"/>
        </w:trPr>
        <w:tc>
          <w:tcPr>
            <w:tcW w:w="3232" w:type="dxa"/>
          </w:tcPr>
          <w:p w14:paraId="4F7593C2" w14:textId="77777777" w:rsidR="00CE1D2E" w:rsidRPr="009220B9" w:rsidRDefault="00CE1D2E" w:rsidP="00A30D5A">
            <w:pPr>
              <w:pStyle w:val="Tabulkaodrazky"/>
            </w:pPr>
            <w:r w:rsidRPr="009220B9">
              <w:t>rozlišuje umělecké slohy a umělecké směry, z hlediska podstatných proměn vidění a stavby uměleckých děl a dalších vizuálně obrazných vyjádření</w:t>
            </w:r>
          </w:p>
          <w:p w14:paraId="6CB26705" w14:textId="77777777" w:rsidR="00CE1D2E" w:rsidRPr="009220B9" w:rsidRDefault="00CE1D2E" w:rsidP="00A30D5A">
            <w:pPr>
              <w:pStyle w:val="Tabulkaodrazky"/>
            </w:pPr>
            <w:r w:rsidRPr="009220B9">
              <w:t>na příkladech uvádí příčiny vzniku a proměn uměleckých směrů a objasní širší společenské a filozofické okolnosti vzniku uměleckých děl</w:t>
            </w:r>
          </w:p>
        </w:tc>
        <w:tc>
          <w:tcPr>
            <w:tcW w:w="3232" w:type="dxa"/>
          </w:tcPr>
          <w:p w14:paraId="13271A17" w14:textId="77777777" w:rsidR="00CE1D2E" w:rsidRPr="009220B9" w:rsidRDefault="00CE1D2E" w:rsidP="00A30D5A">
            <w:pPr>
              <w:pStyle w:val="Tabulkatun"/>
            </w:pPr>
            <w:r w:rsidRPr="009220B9">
              <w:t>Vývoj uměleckých vyjadřovacích prostředků podstatných pro porozumění aktuální obrazové komunikaci</w:t>
            </w:r>
          </w:p>
          <w:p w14:paraId="5E208DCA" w14:textId="77777777" w:rsidR="00CE1D2E" w:rsidRPr="009220B9" w:rsidRDefault="00CE1D2E" w:rsidP="00A30D5A">
            <w:pPr>
              <w:pStyle w:val="Tabulkaodrazky"/>
            </w:pPr>
            <w:r w:rsidRPr="009220B9">
              <w:t>dějiny výtvarného umění od pravěku (proměna funkce umění v souvislosti se způsobem obživy a organizací společnosti) přes starověké civilizace (vliv společenské hierarchie) k antice</w:t>
            </w:r>
          </w:p>
          <w:p w14:paraId="21EC6962" w14:textId="77777777" w:rsidR="00CE1D2E" w:rsidRPr="009220B9" w:rsidRDefault="00CE1D2E" w:rsidP="00A30D5A">
            <w:pPr>
              <w:pStyle w:val="Tabulkaodrazky"/>
            </w:pPr>
            <w:r w:rsidRPr="009220B9">
              <w:t xml:space="preserve">umění starověkého Řecka a Říma v kontrastu s počátky křesťanství </w:t>
            </w:r>
          </w:p>
          <w:p w14:paraId="059396C4" w14:textId="77777777" w:rsidR="00CE1D2E" w:rsidRPr="009220B9" w:rsidRDefault="00CE1D2E" w:rsidP="00A30D5A">
            <w:pPr>
              <w:pStyle w:val="Tabulkaodrazky"/>
            </w:pPr>
            <w:r w:rsidRPr="009220B9">
              <w:t>středověk a specifika evropské kultury</w:t>
            </w:r>
          </w:p>
          <w:p w14:paraId="0A0B9F98" w14:textId="77777777" w:rsidR="00CE1D2E" w:rsidRPr="009220B9" w:rsidRDefault="00CE1D2E" w:rsidP="00A30D5A">
            <w:pPr>
              <w:pStyle w:val="Tabulkaodrazky"/>
            </w:pPr>
            <w:r w:rsidRPr="009220B9">
              <w:t>umění renesance (přehodnocení postavení člověka ve společnosti) – zvl. italská renesance</w:t>
            </w:r>
          </w:p>
          <w:p w14:paraId="7AF63B25" w14:textId="77777777" w:rsidR="00CE1D2E" w:rsidRPr="009220B9" w:rsidRDefault="00CE1D2E" w:rsidP="00A30D5A">
            <w:pPr>
              <w:pStyle w:val="Tabulkaodrazky"/>
            </w:pPr>
            <w:r w:rsidRPr="009220B9">
              <w:t>nizozemský měšťanský realismus</w:t>
            </w:r>
          </w:p>
          <w:p w14:paraId="5347EBBB" w14:textId="77777777" w:rsidR="00CE1D2E" w:rsidRPr="009220B9" w:rsidRDefault="00CE1D2E" w:rsidP="00A30D5A">
            <w:pPr>
              <w:pStyle w:val="Tabulkaodrazky"/>
            </w:pPr>
            <w:r w:rsidRPr="009220B9">
              <w:t>složitost společensko-historické situace 17. a 18. století. (manýrismus, baroko, klasicismus)</w:t>
            </w:r>
          </w:p>
          <w:p w14:paraId="092B575A" w14:textId="77777777" w:rsidR="00CE1D2E" w:rsidRPr="009220B9" w:rsidRDefault="00CE1D2E" w:rsidP="00A30D5A">
            <w:pPr>
              <w:pStyle w:val="Tabulkaodrazky"/>
            </w:pPr>
            <w:r w:rsidRPr="009220B9">
              <w:t>nástup racionalismu ve Francii</w:t>
            </w:r>
          </w:p>
          <w:p w14:paraId="5EC2D92E" w14:textId="77777777" w:rsidR="00CE1D2E" w:rsidRPr="009220B9" w:rsidRDefault="00CE1D2E" w:rsidP="00A30D5A">
            <w:pPr>
              <w:pStyle w:val="Tabulkaodrazky"/>
            </w:pPr>
            <w:r w:rsidRPr="009220B9">
              <w:t>umění 19. stol. (romantismus a realismus)</w:t>
            </w:r>
          </w:p>
          <w:p w14:paraId="7412B078" w14:textId="77777777" w:rsidR="00CE1D2E" w:rsidRPr="009220B9" w:rsidRDefault="00CE1D2E" w:rsidP="00A30D5A">
            <w:pPr>
              <w:pStyle w:val="Tabulkaodrazky"/>
            </w:pPr>
            <w:r w:rsidRPr="009220B9">
              <w:t>impresionismus jako mezník mezi „starým“ a „novým“</w:t>
            </w:r>
          </w:p>
          <w:p w14:paraId="0C08E7FA" w14:textId="77777777" w:rsidR="00CE1D2E" w:rsidRPr="009220B9" w:rsidRDefault="00CE1D2E" w:rsidP="00A30D5A">
            <w:pPr>
              <w:pStyle w:val="Tabulkaodrazky"/>
            </w:pPr>
            <w:r w:rsidRPr="009220B9">
              <w:t>učivo je realizováno formou referátů, prezentací, výkladu; důraz není kladen na pamětné osvojení, ale na hledání souvislostí s proměnami společenského kontextu, k rozšíření znalostí jiných předmětů – Český jazyk a literatura, Dějepis, Občanský a společenskovědní základ a k inspiraci vlastní tvorby</w:t>
            </w:r>
          </w:p>
          <w:p w14:paraId="4CB82960" w14:textId="77777777" w:rsidR="00CE1D2E" w:rsidRPr="009220B9" w:rsidRDefault="00CE1D2E" w:rsidP="00A30D5A">
            <w:pPr>
              <w:pStyle w:val="Tabulkaodrazky"/>
            </w:pPr>
            <w:r w:rsidRPr="009220B9">
              <w:t>seznámení s umělecko-historickými památkami v nejbližším okolí</w:t>
            </w:r>
          </w:p>
        </w:tc>
        <w:tc>
          <w:tcPr>
            <w:tcW w:w="964" w:type="dxa"/>
          </w:tcPr>
          <w:p w14:paraId="5018339F" w14:textId="77777777" w:rsidR="00CE1D2E" w:rsidRPr="009220B9" w:rsidRDefault="00CE1D2E" w:rsidP="00A30D5A">
            <w:pPr>
              <w:pStyle w:val="Tabulkatext"/>
              <w:jc w:val="center"/>
              <w:rPr>
                <w:rFonts w:ascii="Arial" w:hAnsi="Arial" w:cs="Arial"/>
                <w:sz w:val="20"/>
                <w:szCs w:val="20"/>
              </w:rPr>
            </w:pPr>
            <w:r w:rsidRPr="009220B9">
              <w:t>tercie</w:t>
            </w:r>
          </w:p>
        </w:tc>
        <w:tc>
          <w:tcPr>
            <w:tcW w:w="2182" w:type="dxa"/>
          </w:tcPr>
          <w:p w14:paraId="4B813C3E" w14:textId="77777777" w:rsidR="00CE1D2E" w:rsidRPr="009220B9" w:rsidRDefault="00CE1D2E" w:rsidP="00A30D5A">
            <w:pPr>
              <w:pStyle w:val="Tabulkatext"/>
              <w:rPr>
                <w:rFonts w:cs="Arial"/>
                <w:szCs w:val="20"/>
              </w:rPr>
            </w:pPr>
            <w:r w:rsidRPr="009220B9">
              <w:rPr>
                <w:rFonts w:cs="Arial"/>
                <w:szCs w:val="20"/>
              </w:rPr>
              <w:t>PT:</w:t>
            </w:r>
          </w:p>
          <w:p w14:paraId="37F0FC6D" w14:textId="77777777" w:rsidR="00CE1D2E" w:rsidRPr="009220B9" w:rsidRDefault="00CE1D2E" w:rsidP="00A30D5A">
            <w:pPr>
              <w:pStyle w:val="Tabulkatext"/>
            </w:pPr>
            <w:r w:rsidRPr="009220B9">
              <w:t>3.7.3.24</w:t>
            </w:r>
          </w:p>
          <w:p w14:paraId="3310BCA3" w14:textId="77777777" w:rsidR="00CE1D2E" w:rsidRPr="009220B9" w:rsidRDefault="00CE1D2E" w:rsidP="00A30D5A">
            <w:pPr>
              <w:pStyle w:val="Tabulkatext"/>
            </w:pPr>
            <w:r w:rsidRPr="009220B9">
              <w:t>3.7.3.27</w:t>
            </w:r>
          </w:p>
          <w:p w14:paraId="2421874B" w14:textId="77777777" w:rsidR="00CE1D2E" w:rsidRPr="009220B9" w:rsidRDefault="00CE1D2E" w:rsidP="00A30D5A">
            <w:pPr>
              <w:pStyle w:val="Tabulkatext"/>
            </w:pPr>
            <w:r w:rsidRPr="009220B9">
              <w:t>3.7.3.28</w:t>
            </w:r>
          </w:p>
          <w:p w14:paraId="35500610" w14:textId="77777777" w:rsidR="00CE1D2E" w:rsidRPr="009220B9" w:rsidRDefault="00CE1D2E" w:rsidP="00A30D5A">
            <w:pPr>
              <w:pStyle w:val="Tabulkatext"/>
            </w:pPr>
            <w:r w:rsidRPr="009220B9">
              <w:t>3.7.6.7</w:t>
            </w:r>
          </w:p>
        </w:tc>
      </w:tr>
      <w:tr w:rsidR="008C5C69" w:rsidRPr="009220B9" w14:paraId="38A37FC0" w14:textId="77777777" w:rsidTr="004478D8">
        <w:trPr>
          <w:trHeight w:val="567"/>
        </w:trPr>
        <w:tc>
          <w:tcPr>
            <w:tcW w:w="3232" w:type="dxa"/>
            <w:tcBorders>
              <w:top w:val="single" w:sz="6" w:space="0" w:color="auto"/>
              <w:bottom w:val="single" w:sz="6" w:space="0" w:color="auto"/>
            </w:tcBorders>
          </w:tcPr>
          <w:p w14:paraId="1C74DB0B" w14:textId="77777777" w:rsidR="00CE1D2E" w:rsidRPr="009220B9" w:rsidRDefault="00CE1D2E" w:rsidP="00A30D5A">
            <w:pPr>
              <w:pStyle w:val="Tabulkaodrazky"/>
            </w:pPr>
            <w:r w:rsidRPr="009220B9">
              <w:t xml:space="preserve">porovnává různé znakové systémy </w:t>
            </w:r>
          </w:p>
          <w:p w14:paraId="4A03EA32" w14:textId="77777777" w:rsidR="00CE1D2E" w:rsidRPr="009220B9" w:rsidRDefault="00CE1D2E" w:rsidP="00A30D5A">
            <w:pPr>
              <w:pStyle w:val="Tabulkaodrazky"/>
            </w:pPr>
            <w:r w:rsidRPr="009220B9">
              <w:t>rozpoznává specifičnosti různých vizuálně obrazných znakových systémů a zároveň vědomě uplatňuje jejich prostředky k vytváření obsahu při vlastní tvorbě a interpretaci</w:t>
            </w:r>
          </w:p>
          <w:p w14:paraId="133C58A8" w14:textId="77777777" w:rsidR="00CE1D2E" w:rsidRPr="009220B9" w:rsidRDefault="00CE1D2E" w:rsidP="00A30D5A">
            <w:pPr>
              <w:pStyle w:val="Tabulkaodrazky"/>
            </w:pPr>
            <w:r w:rsidRPr="009220B9">
              <w:t>v konkrétních příkladech vizuálně obrazných vyjádření vlastní i umělecké tvorby identifikuje pro ně charakteristické prostředky</w:t>
            </w:r>
          </w:p>
          <w:p w14:paraId="0D21EC5E" w14:textId="77777777" w:rsidR="00CE1D2E" w:rsidRPr="009220B9" w:rsidRDefault="00CE1D2E" w:rsidP="00A30D5A">
            <w:pPr>
              <w:pStyle w:val="Tabulkaodrazky"/>
            </w:pPr>
            <w:r w:rsidRPr="009220B9">
              <w:t>na příkladech vizuálně obrazných vyjádření uvede, rozliší a porovná osobní a společenské zdroje tvorby, identifikuje je při vlastní tvorbě</w:t>
            </w:r>
          </w:p>
        </w:tc>
        <w:tc>
          <w:tcPr>
            <w:tcW w:w="3232" w:type="dxa"/>
          </w:tcPr>
          <w:p w14:paraId="697582A0" w14:textId="77777777" w:rsidR="00CE1D2E" w:rsidRPr="009220B9" w:rsidRDefault="00CE1D2E" w:rsidP="00A30D5A">
            <w:pPr>
              <w:pStyle w:val="Tabulkatun"/>
            </w:pPr>
            <w:r w:rsidRPr="009220B9">
              <w:t>Vizuálně obrazné znakové systémy z hlediska poznání a komunikace</w:t>
            </w:r>
          </w:p>
          <w:p w14:paraId="5C2121F8" w14:textId="77777777" w:rsidR="00CE1D2E" w:rsidRPr="009220B9" w:rsidRDefault="00CE1D2E" w:rsidP="00A30D5A">
            <w:pPr>
              <w:pStyle w:val="Tabulkaodrazky"/>
            </w:pPr>
            <w:r w:rsidRPr="009220B9">
              <w:t>experiment z hlediska inovace prostředků</w:t>
            </w:r>
          </w:p>
          <w:p w14:paraId="7E210BDE" w14:textId="77777777" w:rsidR="00CE1D2E" w:rsidRPr="009220B9" w:rsidRDefault="00CE1D2E" w:rsidP="00A30D5A">
            <w:pPr>
              <w:pStyle w:val="Tabulkaodrazky"/>
            </w:pPr>
            <w:r w:rsidRPr="009220B9">
              <w:t>analýza vizuálně obrazových systémů</w:t>
            </w:r>
          </w:p>
          <w:p w14:paraId="54D14F9D" w14:textId="77777777" w:rsidR="00CE1D2E" w:rsidRPr="009220B9" w:rsidRDefault="00CE1D2E" w:rsidP="00A30D5A">
            <w:pPr>
              <w:pStyle w:val="Tabulkaodrazky"/>
            </w:pPr>
            <w:r w:rsidRPr="009220B9">
              <w:t>prostředky a postupy jednotlivých výtvarných disciplín</w:t>
            </w:r>
          </w:p>
          <w:p w14:paraId="7CE81F8F" w14:textId="77777777" w:rsidR="00CE1D2E" w:rsidRPr="009220B9" w:rsidRDefault="00CE1D2E" w:rsidP="00A30D5A">
            <w:pPr>
              <w:pStyle w:val="Tabulkaodrazky"/>
            </w:pPr>
            <w:r w:rsidRPr="009220B9">
              <w:t>možnosti vizuálně obrazných vyjádření</w:t>
            </w:r>
          </w:p>
          <w:p w14:paraId="700FB5DF" w14:textId="77777777" w:rsidR="00CE1D2E" w:rsidRPr="009220B9" w:rsidRDefault="00CE1D2E" w:rsidP="00A30D5A">
            <w:pPr>
              <w:pStyle w:val="Tabulkaodrazky"/>
            </w:pPr>
            <w:r w:rsidRPr="009220B9">
              <w:t>technologické postupy a metody tvorby</w:t>
            </w:r>
          </w:p>
          <w:p w14:paraId="25C10ED8" w14:textId="77777777" w:rsidR="00CE1D2E" w:rsidRPr="009220B9" w:rsidRDefault="00CE1D2E" w:rsidP="00A30D5A">
            <w:pPr>
              <w:pStyle w:val="Tabulkaodrazky"/>
            </w:pPr>
            <w:r w:rsidRPr="009220B9">
              <w:t>diskusní fórum v intencích esteticky hodnotících hledisek vizuální kultury</w:t>
            </w:r>
          </w:p>
          <w:p w14:paraId="7A633E6B" w14:textId="77777777" w:rsidR="00CE1D2E" w:rsidRPr="009220B9" w:rsidRDefault="00CE1D2E" w:rsidP="00A30D5A">
            <w:pPr>
              <w:pStyle w:val="Tabulkaodrazky"/>
            </w:pPr>
            <w:r w:rsidRPr="009220B9">
              <w:t>individuální, kolektivní projev práce ve skupině</w:t>
            </w:r>
          </w:p>
        </w:tc>
        <w:tc>
          <w:tcPr>
            <w:tcW w:w="964" w:type="dxa"/>
          </w:tcPr>
          <w:p w14:paraId="4C5E99CA" w14:textId="77777777" w:rsidR="00CE1D2E" w:rsidRPr="009220B9" w:rsidRDefault="00CE1D2E" w:rsidP="00A30D5A">
            <w:pPr>
              <w:pStyle w:val="Tabulkatext"/>
              <w:jc w:val="center"/>
            </w:pPr>
            <w:r w:rsidRPr="009220B9">
              <w:t>tercie</w:t>
            </w:r>
          </w:p>
        </w:tc>
        <w:tc>
          <w:tcPr>
            <w:tcW w:w="2182" w:type="dxa"/>
          </w:tcPr>
          <w:p w14:paraId="643EAB3B" w14:textId="77777777" w:rsidR="00CE1D2E" w:rsidRPr="009220B9" w:rsidRDefault="00CE1D2E" w:rsidP="00A30D5A">
            <w:pPr>
              <w:pStyle w:val="Tabulkatext"/>
              <w:rPr>
                <w:rFonts w:cs="Arial"/>
                <w:szCs w:val="20"/>
              </w:rPr>
            </w:pPr>
          </w:p>
          <w:p w14:paraId="533BCFE6" w14:textId="77777777" w:rsidR="00CE1D2E" w:rsidRPr="009220B9" w:rsidRDefault="00CE1D2E" w:rsidP="00A30D5A">
            <w:pPr>
              <w:pStyle w:val="Tabulkatext"/>
              <w:rPr>
                <w:rFonts w:cs="Arial"/>
                <w:szCs w:val="20"/>
              </w:rPr>
            </w:pPr>
          </w:p>
        </w:tc>
      </w:tr>
      <w:tr w:rsidR="008C5C69" w:rsidRPr="009220B9" w14:paraId="2D8A2AD4" w14:textId="77777777" w:rsidTr="004478D8">
        <w:trPr>
          <w:trHeight w:val="567"/>
        </w:trPr>
        <w:tc>
          <w:tcPr>
            <w:tcW w:w="3232" w:type="dxa"/>
            <w:tcBorders>
              <w:top w:val="single" w:sz="6" w:space="0" w:color="auto"/>
            </w:tcBorders>
          </w:tcPr>
          <w:p w14:paraId="7368B061" w14:textId="77777777" w:rsidR="00CE1D2E" w:rsidRPr="009220B9" w:rsidRDefault="00CE1D2E" w:rsidP="00A30D5A">
            <w:pPr>
              <w:pStyle w:val="Tabulkaodrazky"/>
            </w:pPr>
            <w:r w:rsidRPr="009220B9">
              <w:t>roli autora, příjemce a interpreta při utváření obsahu a komunikačního účinku vizuálně obrazného vyjádření</w:t>
            </w:r>
          </w:p>
        </w:tc>
        <w:tc>
          <w:tcPr>
            <w:tcW w:w="3232" w:type="dxa"/>
          </w:tcPr>
          <w:p w14:paraId="12436BF5" w14:textId="77777777" w:rsidR="00CE1D2E" w:rsidRPr="009220B9" w:rsidRDefault="00CE1D2E" w:rsidP="00A30D5A">
            <w:pPr>
              <w:pStyle w:val="Tabulkatun"/>
            </w:pPr>
            <w:r w:rsidRPr="009220B9">
              <w:t>Interakce s vizuálně obrazným vyjádřením v roli autora, příjemce, interpreta</w:t>
            </w:r>
          </w:p>
          <w:p w14:paraId="3F914D14" w14:textId="77777777" w:rsidR="00CE1D2E" w:rsidRPr="009220B9" w:rsidRDefault="00CE1D2E" w:rsidP="00A30D5A">
            <w:pPr>
              <w:pStyle w:val="Tabulkaodrazky"/>
            </w:pPr>
            <w:r w:rsidRPr="009220B9">
              <w:t>výtvarné techniky</w:t>
            </w:r>
          </w:p>
          <w:p w14:paraId="4446BF26" w14:textId="77777777" w:rsidR="00CE1D2E" w:rsidRPr="009220B9" w:rsidRDefault="00CE1D2E" w:rsidP="00A30D5A">
            <w:pPr>
              <w:pStyle w:val="Tabulkaodrazky"/>
            </w:pPr>
            <w:r w:rsidRPr="009220B9">
              <w:t>nová média</w:t>
            </w:r>
          </w:p>
        </w:tc>
        <w:tc>
          <w:tcPr>
            <w:tcW w:w="964" w:type="dxa"/>
          </w:tcPr>
          <w:p w14:paraId="691FE833" w14:textId="77777777" w:rsidR="00CE1D2E" w:rsidRPr="009220B9" w:rsidRDefault="00CE1D2E" w:rsidP="00A30D5A">
            <w:pPr>
              <w:pStyle w:val="Tabulkatext"/>
              <w:jc w:val="center"/>
            </w:pPr>
            <w:r w:rsidRPr="009220B9">
              <w:t>tercie</w:t>
            </w:r>
          </w:p>
        </w:tc>
        <w:tc>
          <w:tcPr>
            <w:tcW w:w="2182" w:type="dxa"/>
          </w:tcPr>
          <w:p w14:paraId="081BCCBD" w14:textId="77777777" w:rsidR="00CE1D2E" w:rsidRPr="009220B9" w:rsidRDefault="00CE1D2E" w:rsidP="00A30D5A">
            <w:pPr>
              <w:pStyle w:val="Tabulkatext"/>
              <w:rPr>
                <w:rFonts w:cs="Arial"/>
                <w:szCs w:val="20"/>
              </w:rPr>
            </w:pPr>
          </w:p>
        </w:tc>
      </w:tr>
      <w:tr w:rsidR="008C5C69" w:rsidRPr="009220B9" w14:paraId="6BB4BBD1" w14:textId="77777777" w:rsidTr="004478D8">
        <w:trPr>
          <w:trHeight w:val="567"/>
        </w:trPr>
        <w:tc>
          <w:tcPr>
            <w:tcW w:w="3232" w:type="dxa"/>
          </w:tcPr>
          <w:p w14:paraId="2899DB63" w14:textId="77777777" w:rsidR="00CE1D2E" w:rsidRPr="009220B9" w:rsidRDefault="00CE1D2E" w:rsidP="00A30D5A">
            <w:pPr>
              <w:pStyle w:val="Tabulkaodrazky"/>
            </w:pPr>
            <w:r w:rsidRPr="009220B9">
              <w:t>pojmenuje účinky vizuálně obrazných vyjádření na smyslové vnímání, vědomě s nimi pracuje při vlastní tvorbě za účelem rozšíření citlivosti svého smyslového vnímání</w:t>
            </w:r>
          </w:p>
        </w:tc>
        <w:tc>
          <w:tcPr>
            <w:tcW w:w="3232" w:type="dxa"/>
          </w:tcPr>
          <w:p w14:paraId="31822CAC" w14:textId="77777777" w:rsidR="00CE1D2E" w:rsidRPr="009220B9" w:rsidRDefault="00CE1D2E" w:rsidP="00A30D5A">
            <w:pPr>
              <w:pStyle w:val="Tabulkaodrazky"/>
            </w:pPr>
            <w:r w:rsidRPr="009220B9">
              <w:t>uplatnění vizuálně obrazného vyjádření v úrovni smyslové, subjektivní a komunikační</w:t>
            </w:r>
          </w:p>
          <w:p w14:paraId="69F895CD" w14:textId="77777777" w:rsidR="00CE1D2E" w:rsidRPr="009220B9" w:rsidRDefault="00CE1D2E" w:rsidP="00A30D5A">
            <w:pPr>
              <w:pStyle w:val="Tabulkaodrazky"/>
            </w:pPr>
            <w:r w:rsidRPr="009220B9">
              <w:t>práce s materiály</w:t>
            </w:r>
          </w:p>
          <w:p w14:paraId="0097D914" w14:textId="77777777" w:rsidR="00CE1D2E" w:rsidRPr="009220B9" w:rsidRDefault="00CE1D2E" w:rsidP="00A30D5A">
            <w:pPr>
              <w:pStyle w:val="Tabulkaodrazky"/>
            </w:pPr>
            <w:r w:rsidRPr="009220B9">
              <w:t>kompozice, barva</w:t>
            </w:r>
          </w:p>
          <w:p w14:paraId="5C6F948D" w14:textId="77777777" w:rsidR="00CE1D2E" w:rsidRPr="009220B9" w:rsidRDefault="00CE1D2E" w:rsidP="00A30D5A">
            <w:pPr>
              <w:pStyle w:val="Tabulkaodrazky"/>
            </w:pPr>
            <w:r w:rsidRPr="009220B9">
              <w:t>tvar, linie, bod</w:t>
            </w:r>
          </w:p>
          <w:p w14:paraId="3FA2DF95" w14:textId="77777777" w:rsidR="00CE1D2E" w:rsidRPr="009220B9" w:rsidRDefault="00CE1D2E" w:rsidP="00A30D5A">
            <w:pPr>
              <w:pStyle w:val="Tabulkaodrazky"/>
            </w:pPr>
            <w:r w:rsidRPr="009220B9">
              <w:t>kontrast, rytmus, plocha</w:t>
            </w:r>
          </w:p>
          <w:p w14:paraId="66682DD2" w14:textId="77777777" w:rsidR="00CE1D2E" w:rsidRPr="009220B9" w:rsidRDefault="00CE1D2E" w:rsidP="00A30D5A">
            <w:pPr>
              <w:pStyle w:val="Tabulkaodrazky"/>
            </w:pPr>
            <w:r w:rsidRPr="009220B9">
              <w:t>inspirace hudbou</w:t>
            </w:r>
          </w:p>
          <w:p w14:paraId="45B2B132" w14:textId="77777777" w:rsidR="00CE1D2E" w:rsidRPr="009220B9" w:rsidRDefault="00CE1D2E" w:rsidP="00A30D5A">
            <w:pPr>
              <w:pStyle w:val="Tabulkaodrazky"/>
            </w:pPr>
            <w:r w:rsidRPr="009220B9">
              <w:t>práce v exteriéru</w:t>
            </w:r>
          </w:p>
        </w:tc>
        <w:tc>
          <w:tcPr>
            <w:tcW w:w="964" w:type="dxa"/>
          </w:tcPr>
          <w:p w14:paraId="7344B82F" w14:textId="77777777" w:rsidR="00CE1D2E" w:rsidRPr="009220B9" w:rsidRDefault="00CE1D2E" w:rsidP="00A30D5A">
            <w:pPr>
              <w:pStyle w:val="Tabulkatext"/>
              <w:jc w:val="center"/>
            </w:pPr>
            <w:r w:rsidRPr="009220B9">
              <w:t>tercie</w:t>
            </w:r>
          </w:p>
        </w:tc>
        <w:tc>
          <w:tcPr>
            <w:tcW w:w="2182" w:type="dxa"/>
          </w:tcPr>
          <w:p w14:paraId="2E5AC7EE" w14:textId="77777777" w:rsidR="00CE1D2E" w:rsidRPr="009220B9" w:rsidRDefault="00CE1D2E" w:rsidP="00A30D5A">
            <w:pPr>
              <w:pStyle w:val="Tabulkatext"/>
              <w:rPr>
                <w:rFonts w:ascii="Arial" w:hAnsi="Arial" w:cs="Arial"/>
                <w:sz w:val="20"/>
                <w:szCs w:val="20"/>
              </w:rPr>
            </w:pPr>
          </w:p>
        </w:tc>
      </w:tr>
      <w:tr w:rsidR="008C5C69" w:rsidRPr="009220B9" w14:paraId="2BDDCE6B" w14:textId="77777777" w:rsidTr="004478D8">
        <w:trPr>
          <w:cantSplit/>
          <w:trHeight w:val="567"/>
        </w:trPr>
        <w:tc>
          <w:tcPr>
            <w:tcW w:w="3232" w:type="dxa"/>
          </w:tcPr>
          <w:p w14:paraId="0F963046" w14:textId="77777777" w:rsidR="00CE1D2E" w:rsidRPr="009220B9" w:rsidRDefault="00CE1D2E" w:rsidP="00A30D5A">
            <w:pPr>
              <w:pStyle w:val="Tabulkaodrazky"/>
            </w:pPr>
            <w:r w:rsidRPr="009220B9">
              <w:t>na příkladech uvede vliv společenských kontextů a jejich proměn na interpretaci obsahu vizuálně obrazného vyjádření a jeho účinku v procesu komunikace</w:t>
            </w:r>
          </w:p>
          <w:p w14:paraId="0FC69DE9" w14:textId="77777777" w:rsidR="00CE1D2E" w:rsidRPr="009220B9" w:rsidRDefault="00CE1D2E" w:rsidP="00A30D5A">
            <w:pPr>
              <w:pStyle w:val="Tabulkaodrazky"/>
            </w:pPr>
            <w:r w:rsidRPr="009220B9">
              <w:t>při vlastní tvorbě uplatňuje osobní prožitky, zkušenosti a znalosti, rozpozná jejich vliv a individuální přínos pro tvorbu, interpretaci a přijetí vizuálně obrazných vyjádření</w:t>
            </w:r>
          </w:p>
          <w:p w14:paraId="51A4BB20" w14:textId="77777777" w:rsidR="00CE1D2E" w:rsidRPr="009220B9" w:rsidRDefault="00CE1D2E" w:rsidP="00A30D5A">
            <w:pPr>
              <w:pStyle w:val="Tabulkaodrazky"/>
            </w:pPr>
            <w:r w:rsidRPr="009220B9">
              <w:t>na příkladech objasní vliv procesu komunikace na přijetí a interpretaci vizuálně obrazných vyjádření; aktivně vstupuje do procesu komunikace a respektuje jeho pluralitu</w:t>
            </w:r>
          </w:p>
        </w:tc>
        <w:tc>
          <w:tcPr>
            <w:tcW w:w="3232" w:type="dxa"/>
          </w:tcPr>
          <w:p w14:paraId="37AB9F68" w14:textId="77777777" w:rsidR="00CE1D2E" w:rsidRPr="009220B9" w:rsidRDefault="00CE1D2E" w:rsidP="00A30D5A">
            <w:pPr>
              <w:pStyle w:val="Tabulkaodrazky"/>
            </w:pPr>
            <w:r w:rsidRPr="009220B9">
              <w:t>proměny života</w:t>
            </w:r>
          </w:p>
          <w:p w14:paraId="4E0F1805" w14:textId="77777777" w:rsidR="00CE1D2E" w:rsidRPr="009220B9" w:rsidRDefault="00CE1D2E" w:rsidP="00A30D5A">
            <w:pPr>
              <w:pStyle w:val="Tabulkaodrazky"/>
            </w:pPr>
            <w:r w:rsidRPr="009220B9">
              <w:t>osobnost, vztahy</w:t>
            </w:r>
          </w:p>
          <w:p w14:paraId="34195D58" w14:textId="77777777" w:rsidR="00CE1D2E" w:rsidRPr="009220B9" w:rsidRDefault="00CE1D2E" w:rsidP="00A30D5A">
            <w:pPr>
              <w:pStyle w:val="Tabulkaodrazky"/>
            </w:pPr>
            <w:r w:rsidRPr="009220B9">
              <w:t>studie</w:t>
            </w:r>
          </w:p>
          <w:p w14:paraId="4C1ED787" w14:textId="77777777" w:rsidR="00CE1D2E" w:rsidRPr="009220B9" w:rsidRDefault="00CE1D2E" w:rsidP="00A30D5A">
            <w:pPr>
              <w:pStyle w:val="Tabulkaodrazky"/>
            </w:pPr>
            <w:r w:rsidRPr="009220B9">
              <w:t>inspirace přírodními motivy</w:t>
            </w:r>
          </w:p>
        </w:tc>
        <w:tc>
          <w:tcPr>
            <w:tcW w:w="964" w:type="dxa"/>
          </w:tcPr>
          <w:p w14:paraId="563F38B9" w14:textId="77777777" w:rsidR="00CE1D2E" w:rsidRPr="009220B9" w:rsidRDefault="00CE1D2E" w:rsidP="00A30D5A">
            <w:pPr>
              <w:pStyle w:val="Tabulkatext"/>
              <w:jc w:val="center"/>
            </w:pPr>
            <w:r w:rsidRPr="009220B9">
              <w:t>tercie</w:t>
            </w:r>
          </w:p>
        </w:tc>
        <w:tc>
          <w:tcPr>
            <w:tcW w:w="2182" w:type="dxa"/>
          </w:tcPr>
          <w:p w14:paraId="526FF383" w14:textId="77777777" w:rsidR="00CE1D2E" w:rsidRPr="009220B9" w:rsidRDefault="00CE1D2E" w:rsidP="00A30D5A">
            <w:pPr>
              <w:pStyle w:val="Tabulkatext"/>
              <w:rPr>
                <w:rFonts w:ascii="Arial" w:hAnsi="Arial" w:cs="Arial"/>
                <w:sz w:val="20"/>
                <w:szCs w:val="20"/>
              </w:rPr>
            </w:pPr>
          </w:p>
        </w:tc>
      </w:tr>
      <w:tr w:rsidR="008C5C69" w:rsidRPr="009220B9" w14:paraId="1722EFD0" w14:textId="77777777" w:rsidTr="004478D8">
        <w:trPr>
          <w:trHeight w:val="567"/>
        </w:trPr>
        <w:tc>
          <w:tcPr>
            <w:tcW w:w="3232" w:type="dxa"/>
          </w:tcPr>
          <w:p w14:paraId="7744B2F0" w14:textId="77777777" w:rsidR="00CE1D2E" w:rsidRPr="009220B9" w:rsidRDefault="00CE1D2E" w:rsidP="00A30D5A">
            <w:pPr>
              <w:pStyle w:val="Tabulkaodrazky"/>
            </w:pPr>
            <w:r w:rsidRPr="009220B9">
              <w:t>nalézá, vybírá a uplatňuje odpovídající prostředky pro uskutečňování svých projektů</w:t>
            </w:r>
          </w:p>
          <w:p w14:paraId="219199C0" w14:textId="77777777" w:rsidR="00CE1D2E" w:rsidRPr="009220B9" w:rsidRDefault="00CE1D2E" w:rsidP="00A30D5A">
            <w:pPr>
              <w:pStyle w:val="Tabulkaodrazky"/>
            </w:pPr>
            <w:r w:rsidRPr="009220B9">
              <w:t>využívá znalosti aktuálních způsobů vyjadřování a technických možností zvoleného média pro vyjádření své představy</w:t>
            </w:r>
          </w:p>
        </w:tc>
        <w:tc>
          <w:tcPr>
            <w:tcW w:w="3232" w:type="dxa"/>
          </w:tcPr>
          <w:p w14:paraId="69C41844" w14:textId="77777777" w:rsidR="00CE1D2E" w:rsidRPr="009220B9" w:rsidRDefault="00CE1D2E" w:rsidP="00A30D5A">
            <w:pPr>
              <w:pStyle w:val="Tabulkatun"/>
            </w:pPr>
            <w:r w:rsidRPr="009220B9">
              <w:t>Výtvarné umění jako experimentální praxe z hlediska inovace prostředků, obsahu a účinku</w:t>
            </w:r>
          </w:p>
          <w:p w14:paraId="22E3C76A" w14:textId="77777777" w:rsidR="00CE1D2E" w:rsidRPr="009220B9" w:rsidRDefault="00CE1D2E" w:rsidP="00A30D5A">
            <w:pPr>
              <w:pStyle w:val="Tabulkaodrazky"/>
            </w:pPr>
            <w:r w:rsidRPr="009220B9">
              <w:t>výběr vhodných prostředků a jejich kombinace k vyjádření svých představ, myšlenek, pocitů, vjemů</w:t>
            </w:r>
          </w:p>
          <w:p w14:paraId="1765F7C4" w14:textId="77777777" w:rsidR="00CE1D2E" w:rsidRPr="009220B9" w:rsidRDefault="00CE1D2E" w:rsidP="00A30D5A">
            <w:pPr>
              <w:pStyle w:val="Tabulkaodrazky"/>
            </w:pPr>
            <w:r w:rsidRPr="009220B9">
              <w:t>porovnávání uplatnění prostředků u tvorby vlastní i u umělecké produkce</w:t>
            </w:r>
          </w:p>
          <w:p w14:paraId="3DDECDE7" w14:textId="77777777" w:rsidR="00CE1D2E" w:rsidRPr="009220B9" w:rsidRDefault="00CE1D2E" w:rsidP="00A30D5A">
            <w:pPr>
              <w:pStyle w:val="Tabulkaodrazky"/>
            </w:pPr>
            <w:r w:rsidRPr="009220B9">
              <w:t>uvědomování si specifičnosti různých vizuálně obrazných prostředků</w:t>
            </w:r>
          </w:p>
          <w:p w14:paraId="278DFD7F" w14:textId="77777777" w:rsidR="00CE1D2E" w:rsidRPr="009220B9" w:rsidRDefault="00CE1D2E" w:rsidP="00A30D5A">
            <w:pPr>
              <w:pStyle w:val="Tabulkaodrazky"/>
            </w:pPr>
            <w:r w:rsidRPr="009220B9">
              <w:t>kresba, malba, grafika, koláž, asambláž, otisk, fotografie, kombinované techniky</w:t>
            </w:r>
          </w:p>
        </w:tc>
        <w:tc>
          <w:tcPr>
            <w:tcW w:w="964" w:type="dxa"/>
          </w:tcPr>
          <w:p w14:paraId="0D42BE2B" w14:textId="77777777" w:rsidR="00CE1D2E" w:rsidRPr="009220B9" w:rsidRDefault="00CE1D2E" w:rsidP="00A30D5A">
            <w:pPr>
              <w:pStyle w:val="Tabulkatext"/>
              <w:jc w:val="center"/>
            </w:pPr>
            <w:r w:rsidRPr="009220B9">
              <w:t>tercie</w:t>
            </w:r>
          </w:p>
        </w:tc>
        <w:tc>
          <w:tcPr>
            <w:tcW w:w="2182" w:type="dxa"/>
          </w:tcPr>
          <w:p w14:paraId="5486209B" w14:textId="77777777" w:rsidR="00CE1D2E" w:rsidRPr="009220B9" w:rsidRDefault="00CE1D2E" w:rsidP="00A30D5A">
            <w:pPr>
              <w:pStyle w:val="Tabulkatext"/>
              <w:rPr>
                <w:rFonts w:ascii="Arial" w:hAnsi="Arial" w:cs="Arial"/>
                <w:sz w:val="20"/>
                <w:szCs w:val="20"/>
              </w:rPr>
            </w:pPr>
          </w:p>
          <w:p w14:paraId="389DC1DC" w14:textId="77777777" w:rsidR="00CE1D2E" w:rsidRPr="009220B9" w:rsidRDefault="00CE1D2E" w:rsidP="00A30D5A">
            <w:pPr>
              <w:pStyle w:val="Tabulkatext"/>
              <w:rPr>
                <w:rFonts w:ascii="Arial" w:hAnsi="Arial" w:cs="Arial"/>
                <w:sz w:val="20"/>
                <w:szCs w:val="20"/>
              </w:rPr>
            </w:pPr>
          </w:p>
        </w:tc>
      </w:tr>
      <w:tr w:rsidR="008C5C69" w:rsidRPr="009220B9" w14:paraId="312BDC39" w14:textId="77777777" w:rsidTr="004478D8">
        <w:trPr>
          <w:trHeight w:val="567"/>
        </w:trPr>
        <w:tc>
          <w:tcPr>
            <w:tcW w:w="3232" w:type="dxa"/>
          </w:tcPr>
          <w:p w14:paraId="3256BEB4" w14:textId="77777777" w:rsidR="00CE1D2E" w:rsidRPr="009220B9" w:rsidRDefault="00CE1D2E" w:rsidP="00A30D5A">
            <w:pPr>
              <w:pStyle w:val="Tabulkaodrazky"/>
            </w:pPr>
            <w:r w:rsidRPr="009220B9">
              <w:t>na konkrétních příkladech vysvětlí, jak umělecká vizuálně obrazná vyjádření působí v rovině smyslové, subjektivní i sociální a jaký vliv má toto působení na utváření postojů a hodnot</w:t>
            </w:r>
          </w:p>
        </w:tc>
        <w:tc>
          <w:tcPr>
            <w:tcW w:w="3232" w:type="dxa"/>
          </w:tcPr>
          <w:p w14:paraId="44DEC573" w14:textId="77777777" w:rsidR="00CE1D2E" w:rsidRPr="009220B9" w:rsidRDefault="00CE1D2E" w:rsidP="00A30D5A">
            <w:pPr>
              <w:pStyle w:val="Tabulkatun"/>
            </w:pPr>
            <w:r w:rsidRPr="009220B9">
              <w:t>Světonázorové, náboženské, filozofické a vědeckotechnické zázemí historických slohů evropského kulturního okruhu</w:t>
            </w:r>
          </w:p>
        </w:tc>
        <w:tc>
          <w:tcPr>
            <w:tcW w:w="964" w:type="dxa"/>
          </w:tcPr>
          <w:p w14:paraId="3149A040" w14:textId="77777777" w:rsidR="00CE1D2E" w:rsidRPr="009220B9" w:rsidRDefault="00CE1D2E" w:rsidP="00A30D5A">
            <w:pPr>
              <w:pStyle w:val="Tabulkatext"/>
              <w:jc w:val="center"/>
            </w:pPr>
            <w:r w:rsidRPr="009220B9">
              <w:t>tercie</w:t>
            </w:r>
          </w:p>
        </w:tc>
        <w:tc>
          <w:tcPr>
            <w:tcW w:w="2182" w:type="dxa"/>
          </w:tcPr>
          <w:p w14:paraId="7095780F" w14:textId="77777777" w:rsidR="00CE1D2E" w:rsidRPr="009220B9" w:rsidRDefault="00CE1D2E" w:rsidP="00A30D5A">
            <w:pPr>
              <w:pStyle w:val="Tabulkatext"/>
              <w:rPr>
                <w:rFonts w:ascii="Arial" w:hAnsi="Arial" w:cs="Arial"/>
                <w:sz w:val="20"/>
                <w:szCs w:val="20"/>
              </w:rPr>
            </w:pPr>
          </w:p>
        </w:tc>
      </w:tr>
      <w:tr w:rsidR="008C5C69" w:rsidRPr="009220B9" w14:paraId="6DD452CE" w14:textId="77777777" w:rsidTr="004478D8">
        <w:trPr>
          <w:cantSplit/>
          <w:trHeight w:val="567"/>
        </w:trPr>
        <w:tc>
          <w:tcPr>
            <w:tcW w:w="3232" w:type="dxa"/>
          </w:tcPr>
          <w:p w14:paraId="7AAC4B73" w14:textId="77777777" w:rsidR="00CE1D2E" w:rsidRPr="009220B9" w:rsidRDefault="00CE1D2E" w:rsidP="00A30D5A">
            <w:pPr>
              <w:pStyle w:val="Tabulkaodrazky"/>
            </w:pPr>
            <w:r w:rsidRPr="009220B9">
              <w:t>vytváří si přehled uměleckých vizuálně obrazných vyjádření podle samostatně zvolených kritérií</w:t>
            </w:r>
          </w:p>
          <w:p w14:paraId="3ED76553" w14:textId="77777777" w:rsidR="00CE1D2E" w:rsidRPr="009220B9" w:rsidRDefault="00CE1D2E" w:rsidP="00A30D5A">
            <w:pPr>
              <w:pStyle w:val="Tabulkaodrazky"/>
            </w:pPr>
            <w:r w:rsidRPr="009220B9">
              <w:t>své aktivní kontakty a získané poznatky z výtvarného umění uvádí do vztahů jak s aktuálními i historickými uměleckými výtvarnými projevy, tak s ostatními vizuálně obraznými vyjádřeními, uplatňovanými v běžné komunikaci</w:t>
            </w:r>
          </w:p>
        </w:tc>
        <w:tc>
          <w:tcPr>
            <w:tcW w:w="3232" w:type="dxa"/>
          </w:tcPr>
          <w:p w14:paraId="68570661" w14:textId="77777777" w:rsidR="00CE1D2E" w:rsidRPr="009220B9" w:rsidRDefault="00CE1D2E" w:rsidP="00A30D5A">
            <w:pPr>
              <w:pStyle w:val="Tabulkaodrazky"/>
            </w:pPr>
            <w:r w:rsidRPr="009220B9">
              <w:t>proměnlivost obrazu v čase</w:t>
            </w:r>
          </w:p>
          <w:p w14:paraId="6D9CA049" w14:textId="77777777" w:rsidR="00CE1D2E" w:rsidRPr="009220B9" w:rsidRDefault="00CE1D2E" w:rsidP="00A30D5A">
            <w:pPr>
              <w:pStyle w:val="Tabulkaodrazky"/>
            </w:pPr>
            <w:r w:rsidRPr="009220B9">
              <w:t xml:space="preserve">návštěvy galerií </w:t>
            </w:r>
          </w:p>
          <w:p w14:paraId="2CBE03B0" w14:textId="77777777" w:rsidR="00CE1D2E" w:rsidRPr="009220B9" w:rsidRDefault="00CE1D2E" w:rsidP="00A30D5A">
            <w:pPr>
              <w:pStyle w:val="Tabulkaodrazky"/>
            </w:pPr>
            <w:r w:rsidRPr="009220B9">
              <w:t>interpretace obsahu vizuálně obrazných vyjádření</w:t>
            </w:r>
          </w:p>
          <w:p w14:paraId="10A03176" w14:textId="77777777" w:rsidR="00CE1D2E" w:rsidRPr="009220B9" w:rsidRDefault="00CE1D2E" w:rsidP="00A30D5A">
            <w:pPr>
              <w:pStyle w:val="Tabulkaodrazky"/>
            </w:pPr>
            <w:r w:rsidRPr="009220B9">
              <w:t>reflexe vývoje umění v současné společnosti</w:t>
            </w:r>
          </w:p>
        </w:tc>
        <w:tc>
          <w:tcPr>
            <w:tcW w:w="964" w:type="dxa"/>
          </w:tcPr>
          <w:p w14:paraId="6C962A05" w14:textId="77777777" w:rsidR="00CE1D2E" w:rsidRPr="009220B9" w:rsidRDefault="00CE1D2E" w:rsidP="00A30D5A">
            <w:pPr>
              <w:pStyle w:val="Tabulkatext"/>
              <w:jc w:val="center"/>
            </w:pPr>
            <w:r w:rsidRPr="009220B9">
              <w:t>tercie</w:t>
            </w:r>
          </w:p>
        </w:tc>
        <w:tc>
          <w:tcPr>
            <w:tcW w:w="2182" w:type="dxa"/>
          </w:tcPr>
          <w:p w14:paraId="57D6FDD2" w14:textId="77777777" w:rsidR="00CE1D2E" w:rsidRPr="009220B9" w:rsidRDefault="00CE1D2E" w:rsidP="00A30D5A">
            <w:pPr>
              <w:pStyle w:val="Tabulkatext"/>
              <w:rPr>
                <w:rFonts w:cs="Arial"/>
                <w:szCs w:val="20"/>
              </w:rPr>
            </w:pPr>
            <w:r w:rsidRPr="009220B9">
              <w:rPr>
                <w:rFonts w:cs="Arial"/>
                <w:szCs w:val="20"/>
              </w:rPr>
              <w:t> </w:t>
            </w:r>
          </w:p>
        </w:tc>
      </w:tr>
      <w:tr w:rsidR="008C5C69" w:rsidRPr="009220B9" w14:paraId="5C842565" w14:textId="77777777" w:rsidTr="004478D8">
        <w:trPr>
          <w:cantSplit/>
          <w:trHeight w:val="567"/>
        </w:trPr>
        <w:tc>
          <w:tcPr>
            <w:tcW w:w="3232" w:type="dxa"/>
          </w:tcPr>
          <w:p w14:paraId="057989CC" w14:textId="77777777" w:rsidR="00CE1D2E" w:rsidRPr="009220B9" w:rsidRDefault="00CE1D2E" w:rsidP="00A30D5A">
            <w:pPr>
              <w:pStyle w:val="Tabulkaodrazky"/>
            </w:pPr>
            <w:r w:rsidRPr="009220B9">
              <w:t>samostatně experimentuje s různými vizuálně obraznými prostředky, při vlastní tvorbě uplatňuje také umělecké vyjadřovací prostředky současného výtvarného umění</w:t>
            </w:r>
          </w:p>
        </w:tc>
        <w:tc>
          <w:tcPr>
            <w:tcW w:w="3232" w:type="dxa"/>
          </w:tcPr>
          <w:p w14:paraId="22A80C63" w14:textId="77777777" w:rsidR="00CE1D2E" w:rsidRPr="009220B9" w:rsidRDefault="00CE1D2E" w:rsidP="00A30D5A">
            <w:pPr>
              <w:pStyle w:val="Tabulkatun"/>
              <w:rPr>
                <w:rFonts w:cs="Arial"/>
                <w:szCs w:val="20"/>
              </w:rPr>
            </w:pPr>
            <w:r w:rsidRPr="009220B9">
              <w:t>Vývoj uměleckých vyjadřovacích prostředků podstatných pro porozumění aktuální obrazové komunikaci</w:t>
            </w:r>
          </w:p>
        </w:tc>
        <w:tc>
          <w:tcPr>
            <w:tcW w:w="964" w:type="dxa"/>
          </w:tcPr>
          <w:p w14:paraId="23EFEB10" w14:textId="77777777" w:rsidR="00CE1D2E" w:rsidRPr="009220B9" w:rsidRDefault="00CE1D2E" w:rsidP="00A30D5A">
            <w:pPr>
              <w:pStyle w:val="Tabulkatext"/>
              <w:jc w:val="center"/>
            </w:pPr>
            <w:r w:rsidRPr="009220B9">
              <w:t>tercie</w:t>
            </w:r>
          </w:p>
        </w:tc>
        <w:tc>
          <w:tcPr>
            <w:tcW w:w="2182" w:type="dxa"/>
          </w:tcPr>
          <w:p w14:paraId="46198806" w14:textId="77777777" w:rsidR="00CE1D2E" w:rsidRPr="009220B9" w:rsidRDefault="00CE1D2E" w:rsidP="00A30D5A">
            <w:pPr>
              <w:pStyle w:val="Tabulkatext"/>
              <w:rPr>
                <w:rFonts w:cs="Arial"/>
                <w:szCs w:val="20"/>
              </w:rPr>
            </w:pPr>
          </w:p>
        </w:tc>
      </w:tr>
      <w:tr w:rsidR="008C5C69" w:rsidRPr="009220B9" w14:paraId="719EB999" w14:textId="77777777" w:rsidTr="004478D8">
        <w:trPr>
          <w:trHeight w:val="567"/>
        </w:trPr>
        <w:tc>
          <w:tcPr>
            <w:tcW w:w="3232" w:type="dxa"/>
          </w:tcPr>
          <w:p w14:paraId="549B7E04" w14:textId="77777777" w:rsidR="00CE1D2E" w:rsidRPr="009220B9" w:rsidRDefault="00CE1D2E" w:rsidP="00A30D5A">
            <w:pPr>
              <w:pStyle w:val="Tabulkaodrazky"/>
            </w:pPr>
            <w:r w:rsidRPr="009220B9">
              <w:t>vědomě uplatňuje tvořivost při vlastních aktivitách; dokáže objasnit její význam v procesu umělecké tvorby i v životě</w:t>
            </w:r>
          </w:p>
          <w:p w14:paraId="6C3E2FA0" w14:textId="77777777" w:rsidR="00CE1D2E" w:rsidRPr="009220B9" w:rsidRDefault="00CE1D2E" w:rsidP="00A30D5A">
            <w:pPr>
              <w:pStyle w:val="Tabulkaodrazky"/>
            </w:pPr>
            <w:r w:rsidRPr="009220B9">
              <w:t>vysvětlí umělecký znakový systém jako systém vnitřně diferencovaný a dokáže v něm rozpoznat a nalézt umělecké znaky od objevných až po konvenční</w:t>
            </w:r>
          </w:p>
          <w:p w14:paraId="28B5F49A" w14:textId="77777777" w:rsidR="00CE1D2E" w:rsidRPr="009220B9" w:rsidRDefault="00CE1D2E" w:rsidP="00A30D5A">
            <w:pPr>
              <w:pStyle w:val="Tabulkaodrazky"/>
            </w:pPr>
            <w:r w:rsidRPr="009220B9">
              <w:t>na příkladech vysvětlí umělecký výraz jako neukončený a nedefinitivní ve svém významu; uvědomuje si vztah mezi subjektivním obsahem znaku a významem získaným v komunikaci</w:t>
            </w:r>
          </w:p>
          <w:p w14:paraId="67758BF0" w14:textId="77777777" w:rsidR="00CE1D2E" w:rsidRPr="009220B9" w:rsidRDefault="00CE1D2E" w:rsidP="00A30D5A">
            <w:pPr>
              <w:pStyle w:val="Tabulkaodrazky"/>
            </w:pPr>
            <w:r w:rsidRPr="009220B9">
              <w:t>uvědomuje si význam osobně založených podnětů na vznik estetického prožitku; snaží se odhalit vlastní zkušenosti s uměním, které s jeho vznikem souvisejí</w:t>
            </w:r>
          </w:p>
          <w:p w14:paraId="238667C8" w14:textId="77777777" w:rsidR="00CE1D2E" w:rsidRPr="009220B9" w:rsidRDefault="00CE1D2E" w:rsidP="00A30D5A">
            <w:pPr>
              <w:pStyle w:val="Tabulkaodrazky"/>
            </w:pPr>
            <w:r w:rsidRPr="009220B9">
              <w:t xml:space="preserve">vysvětlí, jaké předpoklady jsou zapotřebí k recepci uměleckého díla a zejména k porozumění uměleckým dílům současnosti </w:t>
            </w:r>
          </w:p>
          <w:p w14:paraId="76482537" w14:textId="77777777" w:rsidR="00CE1D2E" w:rsidRPr="009220B9" w:rsidRDefault="00CE1D2E" w:rsidP="00A30D5A">
            <w:pPr>
              <w:pStyle w:val="Tabulkaodrazky"/>
            </w:pPr>
            <w:r w:rsidRPr="009220B9">
              <w:t>objasní podstatné rysy magického, mytického, univerzalistického, modernistického přístupu k uměleckému procesu, dokáže je rozpoznat v současném umění a na příkladech vysvětlí posun v jejich obsahu</w:t>
            </w:r>
          </w:p>
          <w:p w14:paraId="48C8ACB6" w14:textId="77777777" w:rsidR="00CE1D2E" w:rsidRPr="009220B9" w:rsidRDefault="00CE1D2E" w:rsidP="00A30D5A">
            <w:pPr>
              <w:pStyle w:val="Tabulkaodrazky"/>
            </w:pPr>
            <w:r w:rsidRPr="009220B9">
              <w:t>objasní podstatné rysy aktuálního (pluralitního, postmodernistického) přístupu k uměleckému procesu a na základě toho vysvětlí proces vzniku „obecného vkusu“ a „estetických norem“</w:t>
            </w:r>
          </w:p>
          <w:p w14:paraId="5596942A" w14:textId="77777777" w:rsidR="00CE1D2E" w:rsidRPr="009220B9" w:rsidRDefault="00CE1D2E" w:rsidP="00A30D5A">
            <w:pPr>
              <w:pStyle w:val="Tabulkaodrazky"/>
            </w:pPr>
            <w:r w:rsidRPr="009220B9">
              <w:t>dokáže vystihnout nejpodstatnější rysy dnešních proměn a na příkladech uvést jejich vliv na proměnu komunikace v uměleckém procesu</w:t>
            </w:r>
          </w:p>
        </w:tc>
        <w:tc>
          <w:tcPr>
            <w:tcW w:w="3232" w:type="dxa"/>
          </w:tcPr>
          <w:p w14:paraId="0CBEE521" w14:textId="77777777" w:rsidR="00CE1D2E" w:rsidRPr="009220B9" w:rsidRDefault="00CE1D2E" w:rsidP="00A30D5A">
            <w:pPr>
              <w:pStyle w:val="Tabulkatun"/>
            </w:pPr>
            <w:r w:rsidRPr="009220B9">
              <w:t xml:space="preserve">Umělecký proces a jeho vývoj </w:t>
            </w:r>
          </w:p>
          <w:p w14:paraId="1268DC9C" w14:textId="77777777" w:rsidR="00CE1D2E" w:rsidRPr="009220B9" w:rsidRDefault="00CE1D2E" w:rsidP="00A30D5A">
            <w:pPr>
              <w:pStyle w:val="Tabulkaodrazky"/>
            </w:pPr>
            <w:r w:rsidRPr="009220B9">
              <w:t xml:space="preserve">vliv uměleckého procesu na způsob chápání reality </w:t>
            </w:r>
          </w:p>
          <w:p w14:paraId="5BE41A4C" w14:textId="77777777" w:rsidR="00CE1D2E" w:rsidRPr="009220B9" w:rsidRDefault="00CE1D2E" w:rsidP="00A30D5A">
            <w:pPr>
              <w:pStyle w:val="Tabulkaodrazky"/>
            </w:pPr>
            <w:r w:rsidRPr="009220B9">
              <w:t xml:space="preserve">dynamika chápání uměleckého procesu – její osobnostní a sociální rozměr </w:t>
            </w:r>
          </w:p>
          <w:p w14:paraId="58D1B657" w14:textId="77777777" w:rsidR="00CE1D2E" w:rsidRPr="009220B9" w:rsidRDefault="00CE1D2E" w:rsidP="00A30D5A">
            <w:pPr>
              <w:pStyle w:val="Tabulkaodrazky"/>
            </w:pPr>
            <w:r w:rsidRPr="009220B9">
              <w:t xml:space="preserve">znaková podmíněnost chápání světa </w:t>
            </w:r>
          </w:p>
          <w:p w14:paraId="004D148E" w14:textId="77777777" w:rsidR="00CE1D2E" w:rsidRPr="009220B9" w:rsidRDefault="00CE1D2E" w:rsidP="00A30D5A">
            <w:pPr>
              <w:pStyle w:val="Tabulkaodrazky"/>
            </w:pPr>
            <w:r w:rsidRPr="009220B9">
              <w:t>znakové systémy jednotlivých druhů umění</w:t>
            </w:r>
          </w:p>
          <w:p w14:paraId="281A431C" w14:textId="77777777" w:rsidR="00CE1D2E" w:rsidRPr="009220B9" w:rsidRDefault="00CE1D2E" w:rsidP="00A30D5A">
            <w:pPr>
              <w:pStyle w:val="Tabulkaodrazky"/>
            </w:pPr>
            <w:r w:rsidRPr="009220B9">
              <w:t xml:space="preserve">historické proměny pojetí uměleckého procesu </w:t>
            </w:r>
          </w:p>
          <w:p w14:paraId="128D5381" w14:textId="77777777" w:rsidR="00CE1D2E" w:rsidRPr="009220B9" w:rsidRDefault="00CE1D2E" w:rsidP="00A30D5A">
            <w:pPr>
              <w:pStyle w:val="Tabulkaodrazky"/>
            </w:pPr>
            <w:r w:rsidRPr="009220B9">
              <w:t>prezentace uměleckého díla</w:t>
            </w:r>
          </w:p>
          <w:p w14:paraId="52C944EB" w14:textId="77777777" w:rsidR="00CE1D2E" w:rsidRPr="009220B9" w:rsidRDefault="00CE1D2E" w:rsidP="00A30D5A">
            <w:pPr>
              <w:pStyle w:val="Tabulkatun"/>
            </w:pPr>
            <w:r w:rsidRPr="009220B9">
              <w:t>Role subjektu v uměleckém procesu</w:t>
            </w:r>
          </w:p>
          <w:p w14:paraId="0E65C909" w14:textId="77777777" w:rsidR="00CE1D2E" w:rsidRPr="009220B9" w:rsidRDefault="00CE1D2E" w:rsidP="00A30D5A">
            <w:pPr>
              <w:pStyle w:val="Tabulkaodrazky"/>
            </w:pPr>
            <w:r w:rsidRPr="009220B9">
              <w:t>smyslové vnímání a jeho rozvoj</w:t>
            </w:r>
          </w:p>
          <w:p w14:paraId="71DE13B1" w14:textId="77777777" w:rsidR="00CE1D2E" w:rsidRPr="009220B9" w:rsidRDefault="00CE1D2E" w:rsidP="00A30D5A">
            <w:pPr>
              <w:pStyle w:val="Tabulkaodrazky"/>
            </w:pPr>
            <w:r w:rsidRPr="009220B9">
              <w:t xml:space="preserve">předpoklady tvorby, interpretace a recepce uměleckého díla </w:t>
            </w:r>
          </w:p>
          <w:p w14:paraId="6FA65AB2" w14:textId="77777777" w:rsidR="00CE1D2E" w:rsidRPr="009220B9" w:rsidRDefault="00CE1D2E" w:rsidP="00A30D5A">
            <w:pPr>
              <w:pStyle w:val="Tabulkaodrazky"/>
            </w:pPr>
            <w:r w:rsidRPr="009220B9">
              <w:t>tvořivá osobnost v roli tvůrce, interpreta a recipienta</w:t>
            </w:r>
          </w:p>
          <w:p w14:paraId="5BF23FFF" w14:textId="77777777" w:rsidR="00CE1D2E" w:rsidRPr="009220B9" w:rsidRDefault="00CE1D2E" w:rsidP="00A30D5A">
            <w:pPr>
              <w:pStyle w:val="Tabulkatun"/>
            </w:pPr>
            <w:r w:rsidRPr="009220B9">
              <w:t xml:space="preserve">Úloha komunikace v uměleckém procesu </w:t>
            </w:r>
          </w:p>
          <w:p w14:paraId="778DF1AD" w14:textId="77777777" w:rsidR="00CE1D2E" w:rsidRPr="009220B9" w:rsidRDefault="00CE1D2E" w:rsidP="00A30D5A">
            <w:pPr>
              <w:pStyle w:val="Tabulkaodrazky"/>
            </w:pPr>
            <w:r w:rsidRPr="009220B9">
              <w:t>postavení umění ve společnosti, jeho historické proměny</w:t>
            </w:r>
          </w:p>
          <w:p w14:paraId="1B7D6419" w14:textId="77777777" w:rsidR="00CE1D2E" w:rsidRPr="009220B9" w:rsidRDefault="00CE1D2E" w:rsidP="00A30D5A">
            <w:pPr>
              <w:pStyle w:val="Tabulkaodrazky"/>
            </w:pPr>
            <w:r w:rsidRPr="009220B9">
              <w:t>umělecká a mimoumělecká znakovost</w:t>
            </w:r>
          </w:p>
          <w:p w14:paraId="3475DC70" w14:textId="77777777" w:rsidR="00CE1D2E" w:rsidRPr="009220B9" w:rsidRDefault="00CE1D2E" w:rsidP="00A30D5A">
            <w:pPr>
              <w:pStyle w:val="Tabulkaodrazky"/>
            </w:pPr>
            <w:r w:rsidRPr="009220B9">
              <w:t>umění jako proces tvorby nových, sociálně dosud nezakotvených znaků</w:t>
            </w:r>
          </w:p>
          <w:p w14:paraId="289687DC" w14:textId="77777777" w:rsidR="00CE1D2E" w:rsidRPr="009220B9" w:rsidRDefault="00CE1D2E" w:rsidP="00A30D5A">
            <w:pPr>
              <w:pStyle w:val="Tabulkaodrazky"/>
            </w:pPr>
            <w:r w:rsidRPr="009220B9">
              <w:t>publikum a jeho účast v uměleckém procesu</w:t>
            </w:r>
          </w:p>
          <w:p w14:paraId="31E6CE3A" w14:textId="77777777" w:rsidR="00CE1D2E" w:rsidRPr="009220B9" w:rsidRDefault="00CE1D2E" w:rsidP="00A30D5A">
            <w:pPr>
              <w:pStyle w:val="Tabulkaodrazky"/>
            </w:pPr>
            <w:r w:rsidRPr="009220B9">
              <w:t>sociální a technologické proměny dneška (nové technologie, nové umělecké disciplíny a jejich obsahy) a jejich vliv na úlohu komunikace v uměleckém procesu</w:t>
            </w:r>
          </w:p>
          <w:p w14:paraId="7E824F99" w14:textId="77777777" w:rsidR="00CE1D2E" w:rsidRPr="009220B9" w:rsidRDefault="00CE1D2E" w:rsidP="00A30D5A">
            <w:pPr>
              <w:pStyle w:val="Tabulkaodrazky"/>
            </w:pPr>
            <w:r w:rsidRPr="009220B9">
              <w:t>subjektivní chápání uměleckých hodnot ve vztahu k hodnotám považovaným za společensky uznávané</w:t>
            </w:r>
          </w:p>
          <w:p w14:paraId="68349A30" w14:textId="77777777" w:rsidR="00CE1D2E" w:rsidRPr="009220B9" w:rsidRDefault="00CE1D2E" w:rsidP="00A30D5A">
            <w:pPr>
              <w:pStyle w:val="Tabulkaodrazky"/>
            </w:pPr>
            <w:r w:rsidRPr="009220B9">
              <w:t>návštěvy galerií a výstav, animace, diskuse</w:t>
            </w:r>
          </w:p>
          <w:p w14:paraId="450C1C26" w14:textId="77777777" w:rsidR="00CE1D2E" w:rsidRPr="009220B9" w:rsidRDefault="00CE1D2E" w:rsidP="00A30D5A">
            <w:pPr>
              <w:pStyle w:val="Tabulkaodrazky"/>
            </w:pPr>
            <w:r w:rsidRPr="009220B9">
              <w:t>interpretace výtvarného uměleckého díla v prostorách galerií a muzeí, či nad jeho reprodukcí</w:t>
            </w:r>
          </w:p>
        </w:tc>
        <w:tc>
          <w:tcPr>
            <w:tcW w:w="964" w:type="dxa"/>
          </w:tcPr>
          <w:p w14:paraId="7CA0A92E" w14:textId="77777777" w:rsidR="00CE1D2E" w:rsidRPr="009220B9" w:rsidRDefault="00CE1D2E" w:rsidP="00A30D5A">
            <w:pPr>
              <w:pStyle w:val="Tabulkatext"/>
              <w:jc w:val="center"/>
            </w:pPr>
            <w:r w:rsidRPr="009220B9">
              <w:t>kvarta</w:t>
            </w:r>
          </w:p>
        </w:tc>
        <w:tc>
          <w:tcPr>
            <w:tcW w:w="2182" w:type="dxa"/>
          </w:tcPr>
          <w:p w14:paraId="3A873F93" w14:textId="77777777" w:rsidR="00CE1D2E" w:rsidRPr="009220B9" w:rsidRDefault="00CE1D2E" w:rsidP="00A30D5A">
            <w:pPr>
              <w:pStyle w:val="Tabulkatext"/>
              <w:rPr>
                <w:rFonts w:cs="Arial"/>
                <w:szCs w:val="20"/>
              </w:rPr>
            </w:pPr>
          </w:p>
        </w:tc>
      </w:tr>
      <w:tr w:rsidR="008C5C69" w:rsidRPr="009220B9" w14:paraId="3F023139" w14:textId="77777777" w:rsidTr="004478D8">
        <w:trPr>
          <w:trHeight w:val="567"/>
        </w:trPr>
        <w:tc>
          <w:tcPr>
            <w:tcW w:w="3232" w:type="dxa"/>
          </w:tcPr>
          <w:p w14:paraId="7143228F" w14:textId="77777777" w:rsidR="00CE1D2E" w:rsidRPr="009220B9" w:rsidRDefault="00CE1D2E" w:rsidP="00A30D5A">
            <w:pPr>
              <w:pStyle w:val="Tabulkaodrazky"/>
            </w:pPr>
            <w:r w:rsidRPr="009220B9">
              <w:t>charakterizuje obsahové souvislosti vlastních vizuálně obrazných vyjádření a konkrétních uměleckých děl a porovnává výběr a způsob užití prostředků</w:t>
            </w:r>
          </w:p>
          <w:p w14:paraId="3791AB15" w14:textId="77777777" w:rsidR="00CE1D2E" w:rsidRPr="009220B9" w:rsidRDefault="00CE1D2E" w:rsidP="00A30D5A">
            <w:pPr>
              <w:pStyle w:val="Tabulkaodrazky"/>
            </w:pPr>
            <w:r w:rsidRPr="009220B9">
              <w:t>rozlišuje umělecké slohy a umělecké směry (s důrazem na umění od konce 19. století do současnosti), z hlediska podstatných proměn vidění a stavby uměleckých děl a dalších vizuálně obrazných vyjádření</w:t>
            </w:r>
          </w:p>
          <w:p w14:paraId="6A5D0417" w14:textId="77777777" w:rsidR="00CE1D2E" w:rsidRPr="009220B9" w:rsidRDefault="00CE1D2E" w:rsidP="00A30D5A">
            <w:pPr>
              <w:pStyle w:val="Tabulkaodrazky"/>
            </w:pPr>
            <w:r w:rsidRPr="009220B9">
              <w:t>na příkladech uvádí příčiny vzniku a proměn uměleckých směrů a objasní širší společenské a filozofické okolnosti vzniku uměleckých děl</w:t>
            </w:r>
          </w:p>
          <w:p w14:paraId="0D72E0CB" w14:textId="77777777" w:rsidR="00CE1D2E" w:rsidRPr="009220B9" w:rsidRDefault="00CE1D2E" w:rsidP="00A30D5A">
            <w:pPr>
              <w:pStyle w:val="Tabulkaodrazky"/>
            </w:pPr>
            <w:r w:rsidRPr="009220B9">
              <w:t>na konkrétních příkladech vizuálně obrazných vyjádření objasní, zda a jak se umělecké vyjadřovací prostředky výtvarného umění od konce 19. století do současnosti promítají do aktuální obrazové komunikace</w:t>
            </w:r>
          </w:p>
          <w:p w14:paraId="0B267795" w14:textId="77777777" w:rsidR="00CE1D2E" w:rsidRPr="009220B9" w:rsidRDefault="00CE1D2E" w:rsidP="00A30D5A">
            <w:pPr>
              <w:pStyle w:val="Tabulkatext"/>
            </w:pPr>
          </w:p>
        </w:tc>
        <w:tc>
          <w:tcPr>
            <w:tcW w:w="3232" w:type="dxa"/>
          </w:tcPr>
          <w:p w14:paraId="5DC64C92" w14:textId="77777777" w:rsidR="00CE1D2E" w:rsidRPr="009220B9" w:rsidRDefault="00CE1D2E" w:rsidP="00A30D5A">
            <w:pPr>
              <w:pStyle w:val="Tabulkatun"/>
            </w:pPr>
            <w:r w:rsidRPr="009220B9">
              <w:t>Vývoj uměleckých vyjadřovacích prostředků podstatných pro porozumění aktuální obrazové komunikaci</w:t>
            </w:r>
          </w:p>
          <w:p w14:paraId="1B7454C8" w14:textId="77777777" w:rsidR="00CE1D2E" w:rsidRPr="009220B9" w:rsidRDefault="00CE1D2E" w:rsidP="00A30D5A">
            <w:pPr>
              <w:pStyle w:val="Tabulkaodrazky"/>
            </w:pPr>
            <w:r w:rsidRPr="009220B9">
              <w:t xml:space="preserve">chápání vztahů předmětů a tvarů v prostoru (Cézanne), celistvost a rozklad tvaru (analytický kubismus), povrch a konstrukce (syntetický kubismus, konstruktivismus, geometrická abstrakce), vytváření iluze prostoru, objemu a pohybu </w:t>
            </w:r>
          </w:p>
          <w:p w14:paraId="58E54B08" w14:textId="77777777" w:rsidR="00CE1D2E" w:rsidRPr="009220B9" w:rsidRDefault="00CE1D2E" w:rsidP="00A30D5A">
            <w:pPr>
              <w:pStyle w:val="Tabulkaodrazky"/>
            </w:pPr>
            <w:r w:rsidRPr="009220B9">
              <w:t>proměnlivost obrazu v čase (futurismus, nová média), proměnlivost tvaru (animovaný film, nová média), pohyblivé stanoviště diváka a změny úhlu vidění (umění akce, nová média), časoprostorové chápání a proměna kvalit (kubismus, nová média), princip náhody (dadaismus)</w:t>
            </w:r>
          </w:p>
          <w:p w14:paraId="6F7C4B98" w14:textId="77777777" w:rsidR="00CE1D2E" w:rsidRPr="009220B9" w:rsidRDefault="00CE1D2E" w:rsidP="00A30D5A">
            <w:pPr>
              <w:pStyle w:val="Tabulkaodrazky"/>
            </w:pPr>
            <w:r w:rsidRPr="009220B9">
              <w:t>relativita barevného vidění (pointilismus, impresionismus, postimpresionismus, Cézanne), taktilní a haptické kvality díla (informel), zapojení těla, jeho pohybu a gest do procesu tvorby (akční tvorba, bodyart)</w:t>
            </w:r>
          </w:p>
          <w:p w14:paraId="0E6CF052" w14:textId="77777777" w:rsidR="00CE1D2E" w:rsidRPr="009220B9" w:rsidRDefault="00CE1D2E" w:rsidP="00A30D5A">
            <w:pPr>
              <w:pStyle w:val="Tabulkaodrazky"/>
            </w:pPr>
            <w:r w:rsidRPr="009220B9">
              <w:t xml:space="preserve">osvobození obrazu od zavedeného zobrazování viditelného (Kandinskij, Kupka), figurace a nefigurace (neoklasicismus, lyrická abstrakce), vztah slova a obrazu (lettrismus), </w:t>
            </w:r>
          </w:p>
          <w:p w14:paraId="044C3510" w14:textId="77777777" w:rsidR="00CE1D2E" w:rsidRPr="009220B9" w:rsidRDefault="00CE1D2E" w:rsidP="00A30D5A">
            <w:pPr>
              <w:pStyle w:val="Tabulkaodrazky"/>
            </w:pPr>
            <w:r w:rsidRPr="009220B9">
              <w:t>vznik a uplatnění symbolu (symbolismus, surrealismus, pop-art, konceptuální umění)</w:t>
            </w:r>
          </w:p>
          <w:p w14:paraId="7A9C4DEC" w14:textId="77777777" w:rsidR="00CE1D2E" w:rsidRPr="009220B9" w:rsidRDefault="00CE1D2E" w:rsidP="00A30D5A">
            <w:pPr>
              <w:pStyle w:val="Tabulkaodrazky"/>
            </w:pPr>
            <w:r w:rsidRPr="009220B9">
              <w:t>tvůrčí potenciál podvědomí (surrealismus), sebeuvědomování diváka (akční tvorba, osobní mytologie), účast v sociálním prostoru (performance), minority (postmodernismus), stopy člověka v krajině (land-art)</w:t>
            </w:r>
          </w:p>
          <w:p w14:paraId="59664FE4" w14:textId="77777777" w:rsidR="00CE1D2E" w:rsidRPr="009220B9" w:rsidRDefault="00CE1D2E" w:rsidP="00A30D5A">
            <w:pPr>
              <w:pStyle w:val="Tabulkaodrazky"/>
            </w:pPr>
            <w:r w:rsidRPr="009220B9">
              <w:t>vztahy s neevropskými kulturami (Gauguin, Picasso, minimal-art), zrušení hranice umění a neumění (Duchamp), neumělecké a neškolené vizuální vyjadřování (insitní umění)</w:t>
            </w:r>
          </w:p>
          <w:p w14:paraId="4513D317" w14:textId="77777777" w:rsidR="00CE1D2E" w:rsidRPr="009220B9" w:rsidRDefault="00CE1D2E" w:rsidP="00A30D5A">
            <w:pPr>
              <w:pStyle w:val="Tabulkaodrazky"/>
            </w:pPr>
            <w:r w:rsidRPr="009220B9">
              <w:t>požadavek a meze obecné srozumitelnosti, vliv reklamy, masovost a autenticita projevu (pop-art, televize, nová média – akční umění, postmodernismus), citace a metaznak (postmodernismus), moduly a jejich spojování, rekombinace, struktury (umění nových médií)</w:t>
            </w:r>
          </w:p>
          <w:p w14:paraId="2495FD76" w14:textId="77777777" w:rsidR="00CE1D2E" w:rsidRPr="009220B9" w:rsidRDefault="00CE1D2E" w:rsidP="00A30D5A">
            <w:pPr>
              <w:pStyle w:val="Tabulkaodrazky"/>
            </w:pPr>
            <w:r w:rsidRPr="009220B9">
              <w:t>učivo je realizováno formou referátů, prezentací, výkladu; důraz není kladen na pamětné osvojení, ale na hledání souvislostí s proměnami společenského kontextu, k rozšíření znalostí z jiných předmětů – český jazyk a literatura, dějepis, společenské vědy a k inspiraci vlastní tvorby</w:t>
            </w:r>
          </w:p>
          <w:p w14:paraId="2929651F" w14:textId="77777777" w:rsidR="00CE1D2E" w:rsidRPr="009220B9" w:rsidRDefault="00CE1D2E" w:rsidP="00A30D5A">
            <w:pPr>
              <w:pStyle w:val="Tabulkaodrazky"/>
            </w:pPr>
            <w:r w:rsidRPr="009220B9">
              <w:t>návštěvy výstav současného umění podle aktuální nabídky</w:t>
            </w:r>
          </w:p>
          <w:p w14:paraId="34191427" w14:textId="77777777" w:rsidR="00CE1D2E" w:rsidRPr="009220B9" w:rsidRDefault="00CE1D2E" w:rsidP="00A30D5A">
            <w:pPr>
              <w:pStyle w:val="Tabulkaodrazky"/>
            </w:pPr>
            <w:r w:rsidRPr="009220B9">
              <w:t>seznámení s umělecko-historickými památkami v nejbližším okolí</w:t>
            </w:r>
          </w:p>
        </w:tc>
        <w:tc>
          <w:tcPr>
            <w:tcW w:w="964" w:type="dxa"/>
          </w:tcPr>
          <w:p w14:paraId="4126F75B" w14:textId="77777777" w:rsidR="00CE1D2E" w:rsidRPr="009220B9" w:rsidRDefault="00CE1D2E" w:rsidP="00A30D5A">
            <w:pPr>
              <w:pStyle w:val="Tabulkatext"/>
              <w:jc w:val="center"/>
            </w:pPr>
            <w:r w:rsidRPr="009220B9">
              <w:t>kvarta</w:t>
            </w:r>
          </w:p>
        </w:tc>
        <w:tc>
          <w:tcPr>
            <w:tcW w:w="2182" w:type="dxa"/>
          </w:tcPr>
          <w:p w14:paraId="0EEC3A13" w14:textId="77777777" w:rsidR="00CE1D2E" w:rsidRPr="009220B9" w:rsidRDefault="00CE1D2E" w:rsidP="00A30D5A">
            <w:pPr>
              <w:pStyle w:val="Tabulkatext"/>
            </w:pPr>
            <w:r w:rsidRPr="009220B9">
              <w:t>PT:</w:t>
            </w:r>
          </w:p>
          <w:p w14:paraId="177CA07B" w14:textId="77777777" w:rsidR="00CE1D2E" w:rsidRPr="009220B9" w:rsidRDefault="00CE1D2E" w:rsidP="00A30D5A">
            <w:pPr>
              <w:pStyle w:val="Tabulkatext"/>
            </w:pPr>
            <w:r w:rsidRPr="009220B9">
              <w:t>3.7.3.24</w:t>
            </w:r>
          </w:p>
          <w:p w14:paraId="23253D4B" w14:textId="77777777" w:rsidR="00CE1D2E" w:rsidRPr="009220B9" w:rsidRDefault="00CE1D2E" w:rsidP="00A30D5A">
            <w:pPr>
              <w:pStyle w:val="Tabulkatext"/>
            </w:pPr>
            <w:r w:rsidRPr="009220B9">
              <w:t>3.7.3.27</w:t>
            </w:r>
          </w:p>
          <w:p w14:paraId="66AD18F8" w14:textId="77777777" w:rsidR="00CE1D2E" w:rsidRPr="009220B9" w:rsidRDefault="00CE1D2E" w:rsidP="00A30D5A">
            <w:pPr>
              <w:pStyle w:val="Tabulkatext"/>
            </w:pPr>
            <w:r w:rsidRPr="009220B9">
              <w:t>3.7.3.28</w:t>
            </w:r>
          </w:p>
          <w:p w14:paraId="19A3E12D" w14:textId="77777777" w:rsidR="00CE1D2E" w:rsidRPr="009220B9" w:rsidRDefault="00CE1D2E" w:rsidP="00A30D5A">
            <w:pPr>
              <w:pStyle w:val="Tabulkatext"/>
            </w:pPr>
            <w:r w:rsidRPr="009220B9">
              <w:t>3.7.6.7</w:t>
            </w:r>
          </w:p>
        </w:tc>
      </w:tr>
      <w:tr w:rsidR="008C5C69" w:rsidRPr="009220B9" w14:paraId="6299BCA4" w14:textId="77777777" w:rsidTr="004478D8">
        <w:trPr>
          <w:cantSplit/>
          <w:trHeight w:val="567"/>
        </w:trPr>
        <w:tc>
          <w:tcPr>
            <w:tcW w:w="3232" w:type="dxa"/>
          </w:tcPr>
          <w:p w14:paraId="5227222F" w14:textId="77777777" w:rsidR="00CE1D2E" w:rsidRPr="009220B9" w:rsidRDefault="00CE1D2E" w:rsidP="00A30D5A">
            <w:pPr>
              <w:pStyle w:val="Tabulkaodrazky"/>
            </w:pPr>
            <w:r w:rsidRPr="009220B9">
              <w:t>nalézá, vybírá a uplatňuje odpovídající prostředky pro uskutečňování svých projektů</w:t>
            </w:r>
          </w:p>
          <w:p w14:paraId="4257540B" w14:textId="77777777" w:rsidR="00CE1D2E" w:rsidRPr="009220B9" w:rsidRDefault="00CE1D2E" w:rsidP="00A30D5A">
            <w:pPr>
              <w:pStyle w:val="Tabulkaodrazky"/>
            </w:pPr>
            <w:r w:rsidRPr="009220B9">
              <w:t>využívá znalosti aktuálních způsobů vyjadřování a technických možností zvoleného média pro vyjádření své představy</w:t>
            </w:r>
          </w:p>
          <w:p w14:paraId="2B400436" w14:textId="77777777" w:rsidR="00CE1D2E" w:rsidRPr="009220B9" w:rsidRDefault="00CE1D2E" w:rsidP="00A30D5A">
            <w:pPr>
              <w:pStyle w:val="Tabulkaodrazky"/>
            </w:pPr>
            <w:r w:rsidRPr="009220B9">
              <w:t>samostatně experimentuje s různými vizuálně obraznými prostředky, při vlastní tvorbě uplatňuje také umělecké vyjadřovací prostředky současného výtvarného umění</w:t>
            </w:r>
          </w:p>
        </w:tc>
        <w:tc>
          <w:tcPr>
            <w:tcW w:w="3232" w:type="dxa"/>
          </w:tcPr>
          <w:p w14:paraId="51EE59C4" w14:textId="77777777" w:rsidR="00CE1D2E" w:rsidRPr="009220B9" w:rsidRDefault="00CE1D2E" w:rsidP="00A30D5A">
            <w:pPr>
              <w:pStyle w:val="Tabulkatun"/>
            </w:pPr>
            <w:r w:rsidRPr="009220B9">
              <w:t>Výtvarné umění jako experimentální praxe z hlediska inovace prostředků, obsahu a účinku</w:t>
            </w:r>
          </w:p>
          <w:p w14:paraId="3FF69F5A" w14:textId="77777777" w:rsidR="00CE1D2E" w:rsidRPr="009220B9" w:rsidRDefault="00CE1D2E" w:rsidP="00A30D5A">
            <w:pPr>
              <w:pStyle w:val="Tabulkaodrazky"/>
            </w:pPr>
            <w:r w:rsidRPr="009220B9">
              <w:t>výběr vhodných prostředků a jejich kombinace k vyjádření svých představ, myšlenek, pocitů, vjemů, porovnávání uplatnění prostředků u tvorby vlastní i u umělecké produkce</w:t>
            </w:r>
          </w:p>
          <w:p w14:paraId="734C0FCA" w14:textId="77777777" w:rsidR="00CE1D2E" w:rsidRPr="009220B9" w:rsidRDefault="00CE1D2E" w:rsidP="00A30D5A">
            <w:pPr>
              <w:pStyle w:val="Tabulkaodrazky"/>
            </w:pPr>
            <w:r w:rsidRPr="009220B9">
              <w:t>uvědomování si specifičnosti různých vizuálně obrazných prostředků</w:t>
            </w:r>
          </w:p>
          <w:p w14:paraId="4806BF41" w14:textId="77777777" w:rsidR="00CE1D2E" w:rsidRPr="009220B9" w:rsidRDefault="00CE1D2E" w:rsidP="00A30D5A">
            <w:pPr>
              <w:pStyle w:val="Tabulkaodrazky"/>
            </w:pPr>
            <w:r w:rsidRPr="009220B9">
              <w:t>kresba, malba, grafika, koláž, asambláž, otisk, fotografie, kombinované techniky</w:t>
            </w:r>
          </w:p>
          <w:p w14:paraId="45E3F8A7" w14:textId="77777777" w:rsidR="00CE1D2E" w:rsidRPr="009220B9" w:rsidRDefault="00CE1D2E" w:rsidP="00A30D5A">
            <w:pPr>
              <w:pStyle w:val="Tabulkaodrazky"/>
            </w:pPr>
            <w:r w:rsidRPr="009220B9">
              <w:t>projekty</w:t>
            </w:r>
          </w:p>
          <w:p w14:paraId="55C708EA" w14:textId="77777777" w:rsidR="00CE1D2E" w:rsidRPr="009220B9" w:rsidRDefault="00CE1D2E" w:rsidP="00A30D5A">
            <w:pPr>
              <w:pStyle w:val="Tabulkaodrazky"/>
            </w:pPr>
            <w:r w:rsidRPr="009220B9">
              <w:t>možnost seberealizace a sebevyjádření</w:t>
            </w:r>
          </w:p>
        </w:tc>
        <w:tc>
          <w:tcPr>
            <w:tcW w:w="964" w:type="dxa"/>
          </w:tcPr>
          <w:p w14:paraId="4FADE893" w14:textId="77777777" w:rsidR="00CE1D2E" w:rsidRPr="009220B9" w:rsidRDefault="00CE1D2E" w:rsidP="00A30D5A">
            <w:pPr>
              <w:pStyle w:val="Tabulkatext"/>
              <w:jc w:val="center"/>
            </w:pPr>
            <w:r w:rsidRPr="009220B9">
              <w:t>kvarta</w:t>
            </w:r>
          </w:p>
        </w:tc>
        <w:tc>
          <w:tcPr>
            <w:tcW w:w="2182" w:type="dxa"/>
          </w:tcPr>
          <w:p w14:paraId="5DC03AFF" w14:textId="77777777" w:rsidR="00CE1D2E" w:rsidRPr="009220B9" w:rsidRDefault="00CE1D2E" w:rsidP="00A30D5A">
            <w:pPr>
              <w:pStyle w:val="Tabulkatext"/>
              <w:rPr>
                <w:rFonts w:cs="Arial"/>
                <w:szCs w:val="20"/>
              </w:rPr>
            </w:pPr>
          </w:p>
          <w:p w14:paraId="32A4428C" w14:textId="77777777" w:rsidR="00CE1D2E" w:rsidRPr="009220B9" w:rsidRDefault="00CE1D2E" w:rsidP="00A30D5A">
            <w:pPr>
              <w:pStyle w:val="Tabulkatext"/>
              <w:rPr>
                <w:rFonts w:cs="Arial"/>
                <w:szCs w:val="20"/>
              </w:rPr>
            </w:pPr>
          </w:p>
        </w:tc>
      </w:tr>
      <w:tr w:rsidR="008C5C69" w:rsidRPr="009220B9" w14:paraId="50F375CC" w14:textId="77777777" w:rsidTr="004478D8">
        <w:trPr>
          <w:trHeight w:val="567"/>
        </w:trPr>
        <w:tc>
          <w:tcPr>
            <w:tcW w:w="3232" w:type="dxa"/>
          </w:tcPr>
          <w:p w14:paraId="3EE6B9DE" w14:textId="77777777" w:rsidR="00CE1D2E" w:rsidRPr="009220B9" w:rsidRDefault="00CE1D2E" w:rsidP="00A30D5A">
            <w:pPr>
              <w:pStyle w:val="Tabulkaodrazky"/>
            </w:pPr>
            <w:r w:rsidRPr="009220B9">
              <w:t>na konkrétních příkladech vysvětlí, jak umělecká vizuálně obrazná vyjádření působí v rovině smyslové, subjektivní i sociální a jaký vliv má toto působení na utváření postojů a hodnot</w:t>
            </w:r>
          </w:p>
        </w:tc>
        <w:tc>
          <w:tcPr>
            <w:tcW w:w="3232" w:type="dxa"/>
          </w:tcPr>
          <w:p w14:paraId="34754EC5" w14:textId="77777777" w:rsidR="00CE1D2E" w:rsidRPr="009220B9" w:rsidRDefault="00CE1D2E" w:rsidP="00A30D5A">
            <w:pPr>
              <w:pStyle w:val="Tabulkatun"/>
            </w:pPr>
            <w:r w:rsidRPr="009220B9">
              <w:t>Světonázorové, náboženské, filozofické a vědeckotechnické zázemí historických slohů evropského kulturního okruhu</w:t>
            </w:r>
          </w:p>
          <w:p w14:paraId="135B9C3C" w14:textId="77777777" w:rsidR="00CE1D2E" w:rsidRPr="009220B9" w:rsidRDefault="00CE1D2E" w:rsidP="00A30D5A">
            <w:pPr>
              <w:pStyle w:val="Tabulkaodrazky"/>
            </w:pPr>
            <w:r w:rsidRPr="009220B9">
              <w:t>moderní a archetypální principy jako zdroj inspirace</w:t>
            </w:r>
          </w:p>
          <w:p w14:paraId="3C8553E8" w14:textId="77777777" w:rsidR="00CE1D2E" w:rsidRPr="009220B9" w:rsidRDefault="00CE1D2E" w:rsidP="00A30D5A">
            <w:pPr>
              <w:pStyle w:val="Tabulkaodrazky"/>
            </w:pPr>
            <w:r w:rsidRPr="009220B9">
              <w:t>tradice, zvyky, folklor</w:t>
            </w:r>
          </w:p>
          <w:p w14:paraId="61F0C844" w14:textId="77777777" w:rsidR="00CE1D2E" w:rsidRPr="009220B9" w:rsidRDefault="00CE1D2E" w:rsidP="00A30D5A">
            <w:pPr>
              <w:pStyle w:val="Tabulkaodrazky"/>
            </w:pPr>
            <w:r w:rsidRPr="009220B9">
              <w:t>klasická a nová média v proměnách času</w:t>
            </w:r>
          </w:p>
        </w:tc>
        <w:tc>
          <w:tcPr>
            <w:tcW w:w="964" w:type="dxa"/>
          </w:tcPr>
          <w:p w14:paraId="6D3FC280" w14:textId="77777777" w:rsidR="00CE1D2E" w:rsidRPr="009220B9" w:rsidRDefault="00CE1D2E" w:rsidP="00A30D5A">
            <w:pPr>
              <w:pStyle w:val="Tabulkatext"/>
              <w:jc w:val="center"/>
            </w:pPr>
            <w:r w:rsidRPr="009220B9">
              <w:t>kvarta</w:t>
            </w:r>
          </w:p>
        </w:tc>
        <w:tc>
          <w:tcPr>
            <w:tcW w:w="2182" w:type="dxa"/>
          </w:tcPr>
          <w:p w14:paraId="4215949F" w14:textId="77777777" w:rsidR="00CE1D2E" w:rsidRPr="009220B9" w:rsidRDefault="00CE1D2E" w:rsidP="00A30D5A">
            <w:pPr>
              <w:pStyle w:val="Tabulkatext"/>
              <w:rPr>
                <w:rFonts w:cs="Arial"/>
                <w:szCs w:val="20"/>
              </w:rPr>
            </w:pPr>
          </w:p>
        </w:tc>
      </w:tr>
      <w:tr w:rsidR="008C5C69" w:rsidRPr="009220B9" w14:paraId="2C5F9934" w14:textId="77777777" w:rsidTr="004478D8">
        <w:trPr>
          <w:trHeight w:val="567"/>
        </w:trPr>
        <w:tc>
          <w:tcPr>
            <w:tcW w:w="3232" w:type="dxa"/>
          </w:tcPr>
          <w:p w14:paraId="26FAEB60" w14:textId="77777777" w:rsidR="00CE1D2E" w:rsidRPr="009220B9" w:rsidRDefault="00CE1D2E" w:rsidP="00A30D5A">
            <w:pPr>
              <w:pStyle w:val="Tabulkaodrazky"/>
            </w:pPr>
            <w:r w:rsidRPr="009220B9">
              <w:t>vytváří si přehled uměleckých vizuálně obrazných vyjádření podle samostatně zvolených kritérií své aktivní kontakty a získané poznatky z výtvarného umění uvádí do vztahů jak s aktuálními i historickými uměleckými výtvarnými projevy, tak s ostatními vizuálně obraznými vyjádřeními, uplatňovanými v běžné komunikaci</w:t>
            </w:r>
          </w:p>
        </w:tc>
        <w:tc>
          <w:tcPr>
            <w:tcW w:w="3232" w:type="dxa"/>
          </w:tcPr>
          <w:p w14:paraId="03249AAB" w14:textId="77777777" w:rsidR="00CE1D2E" w:rsidRPr="009220B9" w:rsidRDefault="00CE1D2E" w:rsidP="00A30D5A">
            <w:pPr>
              <w:pStyle w:val="Tabulkaodrazky"/>
            </w:pPr>
            <w:r w:rsidRPr="009220B9">
              <w:t>proměnlivost obrazu v čase</w:t>
            </w:r>
          </w:p>
          <w:p w14:paraId="2E4E4EF7" w14:textId="77777777" w:rsidR="00CE1D2E" w:rsidRPr="009220B9" w:rsidRDefault="00CE1D2E" w:rsidP="00A30D5A">
            <w:pPr>
              <w:pStyle w:val="Tabulkaodrazky"/>
            </w:pPr>
            <w:r w:rsidRPr="009220B9">
              <w:t xml:space="preserve">návštěvy galerií </w:t>
            </w:r>
          </w:p>
          <w:p w14:paraId="0D382018" w14:textId="77777777" w:rsidR="00CE1D2E" w:rsidRPr="009220B9" w:rsidRDefault="00CE1D2E" w:rsidP="00A30D5A">
            <w:pPr>
              <w:pStyle w:val="Tabulkaodrazky"/>
            </w:pPr>
            <w:r w:rsidRPr="009220B9">
              <w:t>interpretace obsahu vizuálně obrazných vyjádření</w:t>
            </w:r>
          </w:p>
          <w:p w14:paraId="3D33F257" w14:textId="77777777" w:rsidR="00CE1D2E" w:rsidRPr="009220B9" w:rsidRDefault="00CE1D2E" w:rsidP="00A30D5A">
            <w:pPr>
              <w:pStyle w:val="Tabulkaodrazky"/>
            </w:pPr>
            <w:r w:rsidRPr="009220B9">
              <w:t>reflexe vývoje umění v současné společnosti</w:t>
            </w:r>
          </w:p>
        </w:tc>
        <w:tc>
          <w:tcPr>
            <w:tcW w:w="964" w:type="dxa"/>
          </w:tcPr>
          <w:p w14:paraId="0CE4C13C" w14:textId="77777777" w:rsidR="00CE1D2E" w:rsidRPr="009220B9" w:rsidRDefault="00CE1D2E" w:rsidP="00A30D5A">
            <w:pPr>
              <w:pStyle w:val="Tabulkatext"/>
              <w:jc w:val="center"/>
            </w:pPr>
            <w:r w:rsidRPr="009220B9">
              <w:t>kvarta</w:t>
            </w:r>
          </w:p>
        </w:tc>
        <w:tc>
          <w:tcPr>
            <w:tcW w:w="2182" w:type="dxa"/>
          </w:tcPr>
          <w:p w14:paraId="3ED5D52B" w14:textId="77777777" w:rsidR="00CE1D2E" w:rsidRPr="009220B9" w:rsidRDefault="00CE1D2E" w:rsidP="00A30D5A">
            <w:pPr>
              <w:pStyle w:val="Tabulkatext"/>
              <w:rPr>
                <w:rFonts w:ascii="Arial" w:hAnsi="Arial" w:cs="Arial"/>
                <w:sz w:val="20"/>
                <w:szCs w:val="20"/>
              </w:rPr>
            </w:pPr>
          </w:p>
        </w:tc>
      </w:tr>
      <w:tr w:rsidR="008C5C69" w:rsidRPr="009220B9" w14:paraId="52F19336" w14:textId="77777777" w:rsidTr="004478D8">
        <w:trPr>
          <w:trHeight w:val="567"/>
        </w:trPr>
        <w:tc>
          <w:tcPr>
            <w:tcW w:w="3232" w:type="dxa"/>
          </w:tcPr>
          <w:p w14:paraId="6A853DC6" w14:textId="77777777" w:rsidR="00CE1D2E" w:rsidRPr="009220B9" w:rsidRDefault="00CE1D2E" w:rsidP="00A30D5A">
            <w:pPr>
              <w:pStyle w:val="Tabulkaodrazky"/>
            </w:pPr>
            <w:r w:rsidRPr="009220B9">
              <w:t xml:space="preserve">porovnává různé znakové systémy </w:t>
            </w:r>
          </w:p>
          <w:p w14:paraId="149FC5A0" w14:textId="77777777" w:rsidR="00CE1D2E" w:rsidRPr="009220B9" w:rsidRDefault="00CE1D2E" w:rsidP="00A30D5A">
            <w:pPr>
              <w:pStyle w:val="Tabulkaodrazky"/>
            </w:pPr>
            <w:r w:rsidRPr="009220B9">
              <w:t>rozpoznává specifičnosti různých vizuálně obrazných znakových systémů a zároveň vědomě uplatňuje jejich prostředky k vytváření obsahu při vlastní tvorbě a interpretaci</w:t>
            </w:r>
          </w:p>
          <w:p w14:paraId="506D45CB" w14:textId="77777777" w:rsidR="00CE1D2E" w:rsidRPr="009220B9" w:rsidRDefault="00CE1D2E" w:rsidP="00A30D5A">
            <w:pPr>
              <w:pStyle w:val="Tabulkaodrazky"/>
            </w:pPr>
            <w:r w:rsidRPr="009220B9">
              <w:t>v konkrétních příkladech vizuálně obrazných vyjádření vlastní i umělecké tvorby identifikuje pro ně charakteristické prostředky</w:t>
            </w:r>
          </w:p>
          <w:p w14:paraId="0B1B5F35" w14:textId="77777777" w:rsidR="00CE1D2E" w:rsidRPr="009220B9" w:rsidRDefault="00CE1D2E" w:rsidP="00A30D5A">
            <w:pPr>
              <w:pStyle w:val="Tabulkaodrazky"/>
            </w:pPr>
            <w:r w:rsidRPr="009220B9">
              <w:t>na příkladech vizuálně obrazných vyjádření uvede, rozliší a porovná osobní a společenské zdroje tvorby, identifikuje je při vlastní tvorbě</w:t>
            </w:r>
          </w:p>
        </w:tc>
        <w:tc>
          <w:tcPr>
            <w:tcW w:w="3232" w:type="dxa"/>
          </w:tcPr>
          <w:p w14:paraId="34201B4B" w14:textId="77777777" w:rsidR="00CE1D2E" w:rsidRPr="009220B9" w:rsidRDefault="00CE1D2E" w:rsidP="00A30D5A">
            <w:pPr>
              <w:pStyle w:val="Tabulkatun"/>
              <w:rPr>
                <w:rFonts w:cs="Arial"/>
                <w:szCs w:val="20"/>
              </w:rPr>
            </w:pPr>
            <w:r w:rsidRPr="009220B9">
              <w:t xml:space="preserve">Vizuálně obrazné znakové systémy z hlediska poznání </w:t>
            </w:r>
            <w:r w:rsidRPr="009220B9">
              <w:rPr>
                <w:rFonts w:cs="Arial"/>
                <w:szCs w:val="20"/>
              </w:rPr>
              <w:t>a komunikace</w:t>
            </w:r>
          </w:p>
          <w:p w14:paraId="4EC3D813" w14:textId="77777777" w:rsidR="00CE1D2E" w:rsidRPr="009220B9" w:rsidRDefault="00CE1D2E" w:rsidP="00A30D5A">
            <w:pPr>
              <w:pStyle w:val="Tabulkaodrazky"/>
            </w:pPr>
            <w:r w:rsidRPr="009220B9">
              <w:t>experiment z hlediska inovace prostředků</w:t>
            </w:r>
          </w:p>
          <w:p w14:paraId="4A4523D9" w14:textId="77777777" w:rsidR="00CE1D2E" w:rsidRPr="009220B9" w:rsidRDefault="00CE1D2E" w:rsidP="00A30D5A">
            <w:pPr>
              <w:pStyle w:val="Tabulkaodrazky"/>
            </w:pPr>
            <w:r w:rsidRPr="009220B9">
              <w:t>analýza vizuálně obrazových systémů</w:t>
            </w:r>
          </w:p>
          <w:p w14:paraId="597D1898" w14:textId="77777777" w:rsidR="00CE1D2E" w:rsidRPr="009220B9" w:rsidRDefault="00CE1D2E" w:rsidP="00A30D5A">
            <w:pPr>
              <w:pStyle w:val="Tabulkaodrazky"/>
            </w:pPr>
            <w:r w:rsidRPr="009220B9">
              <w:t>prostředky a postupy jednotlivých výtvarných disciplín</w:t>
            </w:r>
          </w:p>
          <w:p w14:paraId="2F25541D" w14:textId="77777777" w:rsidR="00CE1D2E" w:rsidRPr="009220B9" w:rsidRDefault="00CE1D2E" w:rsidP="00A30D5A">
            <w:pPr>
              <w:pStyle w:val="Tabulkaodrazky"/>
            </w:pPr>
            <w:r w:rsidRPr="009220B9">
              <w:t>možnosti vizuálně obrazných vyjádření</w:t>
            </w:r>
          </w:p>
          <w:p w14:paraId="4618AEA8" w14:textId="77777777" w:rsidR="00CE1D2E" w:rsidRPr="009220B9" w:rsidRDefault="00CE1D2E" w:rsidP="00A30D5A">
            <w:pPr>
              <w:pStyle w:val="Tabulkaodrazky"/>
            </w:pPr>
            <w:r w:rsidRPr="009220B9">
              <w:t>technologické postupy a metody tvorby</w:t>
            </w:r>
          </w:p>
          <w:p w14:paraId="3BF13FDE" w14:textId="77777777" w:rsidR="00CE1D2E" w:rsidRPr="009220B9" w:rsidRDefault="00CE1D2E" w:rsidP="00A30D5A">
            <w:pPr>
              <w:pStyle w:val="Tabulkaodrazky"/>
            </w:pPr>
            <w:r w:rsidRPr="009220B9">
              <w:t>diskusní fórum v intencích esteticky hodnotících hledisek vizuální kultury</w:t>
            </w:r>
          </w:p>
          <w:p w14:paraId="312C0383" w14:textId="77777777" w:rsidR="00CE1D2E" w:rsidRPr="009220B9" w:rsidRDefault="00CE1D2E" w:rsidP="00A30D5A">
            <w:pPr>
              <w:pStyle w:val="Tabulkaodrazky"/>
            </w:pPr>
            <w:r w:rsidRPr="009220B9">
              <w:t>individuální, kolektivní projev práce ve skupině</w:t>
            </w:r>
          </w:p>
        </w:tc>
        <w:tc>
          <w:tcPr>
            <w:tcW w:w="964" w:type="dxa"/>
          </w:tcPr>
          <w:p w14:paraId="008F8698" w14:textId="77777777" w:rsidR="00CE1D2E" w:rsidRPr="009220B9" w:rsidRDefault="00CE1D2E" w:rsidP="00A30D5A">
            <w:pPr>
              <w:pStyle w:val="Tabulkatext"/>
              <w:jc w:val="center"/>
            </w:pPr>
            <w:r w:rsidRPr="009220B9">
              <w:t>kvarta</w:t>
            </w:r>
          </w:p>
        </w:tc>
        <w:tc>
          <w:tcPr>
            <w:tcW w:w="2182" w:type="dxa"/>
          </w:tcPr>
          <w:p w14:paraId="1D2B2C12" w14:textId="77777777" w:rsidR="00CE1D2E" w:rsidRPr="009220B9" w:rsidRDefault="00CE1D2E" w:rsidP="00A30D5A">
            <w:pPr>
              <w:pStyle w:val="Tabulkatext"/>
            </w:pPr>
          </w:p>
          <w:p w14:paraId="1C466085" w14:textId="77777777" w:rsidR="00CE1D2E" w:rsidRPr="009220B9" w:rsidRDefault="00CE1D2E" w:rsidP="00A30D5A">
            <w:pPr>
              <w:pStyle w:val="Tabulkatext"/>
            </w:pPr>
          </w:p>
        </w:tc>
      </w:tr>
      <w:tr w:rsidR="008C5C69" w:rsidRPr="009220B9" w14:paraId="273D2623" w14:textId="77777777" w:rsidTr="004478D8">
        <w:trPr>
          <w:trHeight w:val="567"/>
        </w:trPr>
        <w:tc>
          <w:tcPr>
            <w:tcW w:w="3232" w:type="dxa"/>
          </w:tcPr>
          <w:p w14:paraId="18A96C5A" w14:textId="77777777" w:rsidR="00CE1D2E" w:rsidRPr="009220B9" w:rsidRDefault="00CE1D2E" w:rsidP="00A30D5A">
            <w:pPr>
              <w:pStyle w:val="Tabulkaodrazky"/>
            </w:pPr>
            <w:r w:rsidRPr="009220B9">
              <w:t>objasní roli autora, příjemce a interpreta při utváření obsahu a komunikačního účinku vizuálně obrazného vyjádření</w:t>
            </w:r>
          </w:p>
        </w:tc>
        <w:tc>
          <w:tcPr>
            <w:tcW w:w="3232" w:type="dxa"/>
          </w:tcPr>
          <w:p w14:paraId="36AE7FE1" w14:textId="77777777" w:rsidR="00CE1D2E" w:rsidRPr="009220B9" w:rsidRDefault="00CE1D2E" w:rsidP="00A30D5A">
            <w:pPr>
              <w:pStyle w:val="Tabulkatun"/>
            </w:pPr>
            <w:r w:rsidRPr="009220B9">
              <w:t>Interakce s vizuálně obrazným vyjádřením v roli autora, příjemce, interpreta</w:t>
            </w:r>
          </w:p>
          <w:p w14:paraId="5F6CA3A4" w14:textId="77777777" w:rsidR="00CE1D2E" w:rsidRPr="009220B9" w:rsidRDefault="00CE1D2E" w:rsidP="00A30D5A">
            <w:pPr>
              <w:pStyle w:val="Tabulkaodrazky"/>
            </w:pPr>
            <w:r w:rsidRPr="009220B9">
              <w:t>výtvarné techniky</w:t>
            </w:r>
          </w:p>
          <w:p w14:paraId="65CEC0AA" w14:textId="77777777" w:rsidR="00CE1D2E" w:rsidRPr="009220B9" w:rsidRDefault="00CE1D2E" w:rsidP="00A30D5A">
            <w:pPr>
              <w:pStyle w:val="Tabulkaodrazky"/>
            </w:pPr>
            <w:r w:rsidRPr="009220B9">
              <w:t>nová média</w:t>
            </w:r>
          </w:p>
        </w:tc>
        <w:tc>
          <w:tcPr>
            <w:tcW w:w="964" w:type="dxa"/>
          </w:tcPr>
          <w:p w14:paraId="47C21DC9" w14:textId="77777777" w:rsidR="00CE1D2E" w:rsidRPr="009220B9" w:rsidRDefault="00CE1D2E" w:rsidP="00A30D5A">
            <w:pPr>
              <w:pStyle w:val="Tabulkatext"/>
              <w:jc w:val="center"/>
            </w:pPr>
            <w:r w:rsidRPr="009220B9">
              <w:t>kvarta</w:t>
            </w:r>
          </w:p>
        </w:tc>
        <w:tc>
          <w:tcPr>
            <w:tcW w:w="2182" w:type="dxa"/>
          </w:tcPr>
          <w:p w14:paraId="7CFD94AA" w14:textId="77777777" w:rsidR="00CE1D2E" w:rsidRPr="009220B9" w:rsidRDefault="00CE1D2E" w:rsidP="00A30D5A">
            <w:pPr>
              <w:pStyle w:val="Tabulkatext"/>
              <w:rPr>
                <w:rFonts w:ascii="Arial" w:hAnsi="Arial" w:cs="Arial"/>
                <w:sz w:val="20"/>
                <w:szCs w:val="20"/>
              </w:rPr>
            </w:pPr>
          </w:p>
        </w:tc>
      </w:tr>
      <w:tr w:rsidR="008C5C69" w:rsidRPr="009220B9" w14:paraId="48138005" w14:textId="77777777" w:rsidTr="004478D8">
        <w:trPr>
          <w:trHeight w:val="567"/>
        </w:trPr>
        <w:tc>
          <w:tcPr>
            <w:tcW w:w="3232" w:type="dxa"/>
          </w:tcPr>
          <w:p w14:paraId="6FECC13D" w14:textId="77777777" w:rsidR="00CE1D2E" w:rsidRPr="009220B9" w:rsidRDefault="00CE1D2E" w:rsidP="00A30D5A">
            <w:pPr>
              <w:pStyle w:val="Tabulkaodrazky"/>
            </w:pPr>
            <w:r w:rsidRPr="009220B9">
              <w:t>pojmenuje účinky vizuálně obrazných vyjádření na smyslové vnímání, vědomě s nimi pracuje při vlastní tvorbě za účelem rozšíření citlivosti svého smyslového vnímání</w:t>
            </w:r>
          </w:p>
        </w:tc>
        <w:tc>
          <w:tcPr>
            <w:tcW w:w="3232" w:type="dxa"/>
          </w:tcPr>
          <w:p w14:paraId="68BE27A9" w14:textId="77777777" w:rsidR="00CE1D2E" w:rsidRPr="009220B9" w:rsidRDefault="00CE1D2E" w:rsidP="00A30D5A">
            <w:pPr>
              <w:pStyle w:val="Tabulkatun"/>
            </w:pPr>
            <w:r w:rsidRPr="009220B9">
              <w:t>Uplatnění vizuálně obrazného vyjádření v úrovni smyslové, subjektivní a komunikační</w:t>
            </w:r>
          </w:p>
          <w:p w14:paraId="62046AD0" w14:textId="77777777" w:rsidR="00CE1D2E" w:rsidRPr="009220B9" w:rsidRDefault="00CE1D2E" w:rsidP="00A30D5A">
            <w:pPr>
              <w:pStyle w:val="Tabulkaodrazky"/>
            </w:pPr>
            <w:r w:rsidRPr="009220B9">
              <w:t>práce s materiály</w:t>
            </w:r>
          </w:p>
          <w:p w14:paraId="5E82A765" w14:textId="77777777" w:rsidR="00CE1D2E" w:rsidRPr="009220B9" w:rsidRDefault="00CE1D2E" w:rsidP="00A30D5A">
            <w:pPr>
              <w:pStyle w:val="Tabulkaodrazky"/>
            </w:pPr>
            <w:r w:rsidRPr="009220B9">
              <w:t>kompozice, barva</w:t>
            </w:r>
          </w:p>
          <w:p w14:paraId="555CB4DE" w14:textId="77777777" w:rsidR="00CE1D2E" w:rsidRPr="009220B9" w:rsidRDefault="00CE1D2E" w:rsidP="00A30D5A">
            <w:pPr>
              <w:pStyle w:val="Tabulkaodrazky"/>
            </w:pPr>
            <w:r w:rsidRPr="009220B9">
              <w:t>tvar, linie, bod</w:t>
            </w:r>
          </w:p>
          <w:p w14:paraId="6093870E" w14:textId="77777777" w:rsidR="00CE1D2E" w:rsidRPr="009220B9" w:rsidRDefault="00CE1D2E" w:rsidP="00A30D5A">
            <w:pPr>
              <w:pStyle w:val="Tabulkaodrazky"/>
            </w:pPr>
            <w:r w:rsidRPr="009220B9">
              <w:t>kontrast, rytmus, plocha</w:t>
            </w:r>
          </w:p>
          <w:p w14:paraId="16B11F32" w14:textId="77777777" w:rsidR="00CE1D2E" w:rsidRPr="009220B9" w:rsidRDefault="00CE1D2E" w:rsidP="00A30D5A">
            <w:pPr>
              <w:pStyle w:val="Tabulkaodrazky"/>
            </w:pPr>
            <w:r w:rsidRPr="009220B9">
              <w:t>inspirace hudbou</w:t>
            </w:r>
          </w:p>
          <w:p w14:paraId="2406855A" w14:textId="77777777" w:rsidR="00CE1D2E" w:rsidRPr="009220B9" w:rsidRDefault="00CE1D2E" w:rsidP="00A30D5A">
            <w:pPr>
              <w:pStyle w:val="Tabulkaodrazky"/>
            </w:pPr>
            <w:r w:rsidRPr="009220B9">
              <w:t>práce v exteriéru</w:t>
            </w:r>
          </w:p>
        </w:tc>
        <w:tc>
          <w:tcPr>
            <w:tcW w:w="964" w:type="dxa"/>
          </w:tcPr>
          <w:p w14:paraId="29368C69" w14:textId="77777777" w:rsidR="00CE1D2E" w:rsidRPr="009220B9" w:rsidRDefault="00CE1D2E" w:rsidP="00A30D5A">
            <w:pPr>
              <w:pStyle w:val="Tabulkatext"/>
              <w:jc w:val="center"/>
            </w:pPr>
            <w:r w:rsidRPr="009220B9">
              <w:t>kvarta</w:t>
            </w:r>
          </w:p>
        </w:tc>
        <w:tc>
          <w:tcPr>
            <w:tcW w:w="2182" w:type="dxa"/>
          </w:tcPr>
          <w:p w14:paraId="2CB57342" w14:textId="77777777" w:rsidR="00CE1D2E" w:rsidRPr="009220B9" w:rsidRDefault="00CE1D2E" w:rsidP="00A30D5A">
            <w:pPr>
              <w:pStyle w:val="Tabulkatext"/>
              <w:rPr>
                <w:rFonts w:ascii="Arial" w:hAnsi="Arial" w:cs="Arial"/>
                <w:sz w:val="20"/>
                <w:szCs w:val="20"/>
              </w:rPr>
            </w:pPr>
          </w:p>
        </w:tc>
      </w:tr>
      <w:tr w:rsidR="00CE1D2E" w:rsidRPr="009220B9" w14:paraId="325F2A13" w14:textId="77777777" w:rsidTr="004478D8">
        <w:trPr>
          <w:trHeight w:val="567"/>
        </w:trPr>
        <w:tc>
          <w:tcPr>
            <w:tcW w:w="3232" w:type="dxa"/>
          </w:tcPr>
          <w:p w14:paraId="2F231FE0" w14:textId="77777777" w:rsidR="00CE1D2E" w:rsidRPr="009220B9" w:rsidRDefault="00CE1D2E" w:rsidP="00A30D5A">
            <w:pPr>
              <w:pStyle w:val="Tabulkaodrazky"/>
            </w:pPr>
            <w:r w:rsidRPr="009220B9">
              <w:t>na příkladech uvede vliv společenských kontextů a jejich proměn na interpretaci obsahu vizuálně obrazného vyjádření a jeho účinku v procesu komunikace</w:t>
            </w:r>
          </w:p>
          <w:p w14:paraId="718AA8F7" w14:textId="77777777" w:rsidR="00CE1D2E" w:rsidRPr="009220B9" w:rsidRDefault="00CE1D2E" w:rsidP="00A30D5A">
            <w:pPr>
              <w:pStyle w:val="Tabulkaodrazky"/>
            </w:pPr>
            <w:r w:rsidRPr="009220B9">
              <w:t>při vlastní tvorbě uplatňuje osobní prožitky, zkušenosti a znalosti, rozpozná jejich vliv a individuální přínos pro tvorbu, interpretaci a přijetí vizuálně obrazných vyjádření</w:t>
            </w:r>
          </w:p>
          <w:p w14:paraId="6F810EB4" w14:textId="77777777" w:rsidR="00CE1D2E" w:rsidRPr="009220B9" w:rsidRDefault="00CE1D2E" w:rsidP="00A30D5A">
            <w:pPr>
              <w:pStyle w:val="Tabulkaodrazky"/>
            </w:pPr>
            <w:r w:rsidRPr="009220B9">
              <w:t>na příkladech objasní vliv procesu komunikace na přijetí a interpretaci vizuálně obrazných vyjádření; aktivně vstupuje do procesu komunikace a respektuje jeho pluralitu</w:t>
            </w:r>
          </w:p>
        </w:tc>
        <w:tc>
          <w:tcPr>
            <w:tcW w:w="3232" w:type="dxa"/>
          </w:tcPr>
          <w:p w14:paraId="451DFCB6" w14:textId="77777777" w:rsidR="00CE1D2E" w:rsidRPr="009220B9" w:rsidRDefault="00CE1D2E" w:rsidP="00A30D5A">
            <w:pPr>
              <w:pStyle w:val="Tabulkaodrazky"/>
            </w:pPr>
            <w:r w:rsidRPr="009220B9">
              <w:t>proměny života</w:t>
            </w:r>
          </w:p>
          <w:p w14:paraId="2A74AC8F" w14:textId="77777777" w:rsidR="00CE1D2E" w:rsidRPr="009220B9" w:rsidRDefault="00CE1D2E" w:rsidP="00A30D5A">
            <w:pPr>
              <w:pStyle w:val="Tabulkaodrazky"/>
            </w:pPr>
            <w:r w:rsidRPr="009220B9">
              <w:t>osobnost, vztahy</w:t>
            </w:r>
          </w:p>
          <w:p w14:paraId="590CA6A4" w14:textId="77777777" w:rsidR="00CE1D2E" w:rsidRPr="009220B9" w:rsidRDefault="00CE1D2E" w:rsidP="00A30D5A">
            <w:pPr>
              <w:pStyle w:val="Tabulkaodrazky"/>
            </w:pPr>
            <w:r w:rsidRPr="009220B9">
              <w:t>studie</w:t>
            </w:r>
          </w:p>
          <w:p w14:paraId="5561C05D" w14:textId="77777777" w:rsidR="00CE1D2E" w:rsidRPr="009220B9" w:rsidRDefault="00CE1D2E" w:rsidP="00A30D5A">
            <w:pPr>
              <w:pStyle w:val="Tabulkaodrazky"/>
            </w:pPr>
            <w:r w:rsidRPr="009220B9">
              <w:t>inspirace přírodními motivy</w:t>
            </w:r>
          </w:p>
        </w:tc>
        <w:tc>
          <w:tcPr>
            <w:tcW w:w="964" w:type="dxa"/>
          </w:tcPr>
          <w:p w14:paraId="221D8102" w14:textId="77777777" w:rsidR="00CE1D2E" w:rsidRPr="009220B9" w:rsidRDefault="00CE1D2E" w:rsidP="00A30D5A">
            <w:pPr>
              <w:pStyle w:val="Tabulkatext"/>
              <w:jc w:val="center"/>
            </w:pPr>
            <w:r w:rsidRPr="009220B9">
              <w:t>kvarta</w:t>
            </w:r>
          </w:p>
        </w:tc>
        <w:tc>
          <w:tcPr>
            <w:tcW w:w="2182" w:type="dxa"/>
          </w:tcPr>
          <w:p w14:paraId="60EAFFAB" w14:textId="77777777" w:rsidR="00CE1D2E" w:rsidRPr="009220B9" w:rsidRDefault="00CE1D2E" w:rsidP="00A30D5A">
            <w:pPr>
              <w:pStyle w:val="Tabulkatext"/>
              <w:rPr>
                <w:rFonts w:cs="Arial"/>
                <w:szCs w:val="20"/>
              </w:rPr>
            </w:pPr>
            <w:r w:rsidRPr="009220B9">
              <w:rPr>
                <w:rFonts w:cs="Arial"/>
                <w:szCs w:val="20"/>
              </w:rPr>
              <w:t> </w:t>
            </w:r>
          </w:p>
        </w:tc>
      </w:tr>
    </w:tbl>
    <w:p w14:paraId="07DDE469" w14:textId="77777777" w:rsidR="00CE1D2E" w:rsidRPr="009220B9" w:rsidRDefault="00CE1D2E" w:rsidP="00A30D5A">
      <w:pPr>
        <w:ind w:left="360"/>
        <w:jc w:val="left"/>
      </w:pPr>
    </w:p>
    <w:p w14:paraId="554FEBD0" w14:textId="77777777" w:rsidR="000B5A68" w:rsidRPr="009220B9" w:rsidRDefault="000B5A68" w:rsidP="00A30D5A">
      <w:pPr>
        <w:ind w:left="360"/>
        <w:jc w:val="left"/>
      </w:pPr>
    </w:p>
    <w:p w14:paraId="7D87C09F" w14:textId="065BE50F" w:rsidR="00343998" w:rsidRPr="009220B9" w:rsidRDefault="00343998" w:rsidP="00A30D5A">
      <w:pPr>
        <w:jc w:val="left"/>
      </w:pPr>
      <w:r w:rsidRPr="009220B9">
        <w:br w:type="page"/>
      </w:r>
    </w:p>
    <w:p w14:paraId="5A425FF2" w14:textId="4E7FE151" w:rsidR="00006A11" w:rsidRPr="00BA2BC0" w:rsidRDefault="00191860" w:rsidP="00A30D5A">
      <w:pPr>
        <w:pStyle w:val="Nadpis2"/>
        <w:rPr>
          <w:highlight w:val="yellow"/>
        </w:rPr>
      </w:pPr>
      <w:bookmarkStart w:id="193" w:name="_Toc233274663"/>
      <w:bookmarkStart w:id="194" w:name="_Toc485804985"/>
      <w:r w:rsidRPr="00BA2BC0">
        <w:rPr>
          <w:highlight w:val="yellow"/>
        </w:rPr>
        <w:t>Informatika</w:t>
      </w:r>
      <w:bookmarkEnd w:id="193"/>
    </w:p>
    <w:p w14:paraId="08E45321" w14:textId="77777777" w:rsidR="00C27667" w:rsidRDefault="00C27667" w:rsidP="00A30D5A">
      <w:pPr>
        <w:pStyle w:val="Nadpis4"/>
      </w:pPr>
      <w:r w:rsidRPr="009220B9">
        <w:t>Charakteristika vyučovacího předmětu</w:t>
      </w:r>
    </w:p>
    <w:p w14:paraId="650B8099" w14:textId="77777777" w:rsidR="007E4027" w:rsidRPr="00445F5F" w:rsidRDefault="007E4027" w:rsidP="007E4027">
      <w:pPr>
        <w:pStyle w:val="Nadpis5"/>
        <w:rPr>
          <w:color w:val="000000" w:themeColor="text1"/>
        </w:rPr>
      </w:pPr>
      <w:r w:rsidRPr="00445F5F">
        <w:rPr>
          <w:color w:val="000000" w:themeColor="text1"/>
        </w:rPr>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top w:w="15" w:type="dxa"/>
          <w:left w:w="15" w:type="dxa"/>
          <w:bottom w:w="15" w:type="dxa"/>
          <w:right w:w="15" w:type="dxa"/>
        </w:tblCellMar>
        <w:tblLook w:val="0000" w:firstRow="0" w:lastRow="0" w:firstColumn="0" w:lastColumn="0" w:noHBand="0" w:noVBand="0"/>
      </w:tblPr>
      <w:tblGrid>
        <w:gridCol w:w="2609"/>
        <w:gridCol w:w="981"/>
        <w:gridCol w:w="981"/>
        <w:gridCol w:w="981"/>
        <w:gridCol w:w="981"/>
      </w:tblGrid>
      <w:tr w:rsidR="007E4027" w:rsidRPr="00445F5F" w14:paraId="5F05BB10" w14:textId="77777777" w:rsidTr="00FE1BA5">
        <w:tc>
          <w:tcPr>
            <w:tcW w:w="2609" w:type="dxa"/>
            <w:tcMar>
              <w:top w:w="57" w:type="dxa"/>
              <w:left w:w="57" w:type="dxa"/>
              <w:bottom w:w="57" w:type="dxa"/>
              <w:right w:w="57" w:type="dxa"/>
            </w:tcMar>
            <w:vAlign w:val="center"/>
          </w:tcPr>
          <w:p w14:paraId="05514CF8" w14:textId="77777777" w:rsidR="007E4027" w:rsidRPr="00445F5F" w:rsidRDefault="007E4027" w:rsidP="00FE1BA5">
            <w:pPr>
              <w:jc w:val="left"/>
              <w:rPr>
                <w:color w:val="000000" w:themeColor="text1"/>
              </w:rPr>
            </w:pPr>
            <w:r w:rsidRPr="00445F5F">
              <w:rPr>
                <w:b/>
                <w:bCs/>
                <w:color w:val="000000" w:themeColor="text1"/>
              </w:rPr>
              <w:t>Ročník</w:t>
            </w:r>
          </w:p>
        </w:tc>
        <w:tc>
          <w:tcPr>
            <w:tcW w:w="981" w:type="dxa"/>
            <w:tcMar>
              <w:top w:w="57" w:type="dxa"/>
              <w:left w:w="57" w:type="dxa"/>
              <w:bottom w:w="57" w:type="dxa"/>
              <w:right w:w="57" w:type="dxa"/>
            </w:tcMar>
            <w:vAlign w:val="center"/>
          </w:tcPr>
          <w:p w14:paraId="1B028257" w14:textId="77777777" w:rsidR="007E4027" w:rsidRPr="00445F5F" w:rsidRDefault="007E4027" w:rsidP="00FE1BA5">
            <w:pPr>
              <w:jc w:val="center"/>
              <w:rPr>
                <w:color w:val="000000" w:themeColor="text1"/>
              </w:rPr>
            </w:pPr>
            <w:r w:rsidRPr="00445F5F">
              <w:rPr>
                <w:color w:val="000000" w:themeColor="text1"/>
              </w:rPr>
              <w:t>tercie</w:t>
            </w:r>
          </w:p>
        </w:tc>
        <w:tc>
          <w:tcPr>
            <w:tcW w:w="981" w:type="dxa"/>
            <w:tcMar>
              <w:top w:w="57" w:type="dxa"/>
              <w:left w:w="57" w:type="dxa"/>
              <w:bottom w:w="57" w:type="dxa"/>
              <w:right w:w="57" w:type="dxa"/>
            </w:tcMar>
            <w:vAlign w:val="center"/>
          </w:tcPr>
          <w:p w14:paraId="4A4EF894" w14:textId="77777777" w:rsidR="007E4027" w:rsidRPr="00445F5F" w:rsidRDefault="007E4027" w:rsidP="00FE1BA5">
            <w:pPr>
              <w:jc w:val="center"/>
              <w:rPr>
                <w:color w:val="000000" w:themeColor="text1"/>
              </w:rPr>
            </w:pPr>
            <w:r w:rsidRPr="00445F5F">
              <w:rPr>
                <w:color w:val="000000" w:themeColor="text1"/>
              </w:rPr>
              <w:t>kvarta</w:t>
            </w:r>
          </w:p>
        </w:tc>
        <w:tc>
          <w:tcPr>
            <w:tcW w:w="981" w:type="dxa"/>
          </w:tcPr>
          <w:p w14:paraId="52A32FB7" w14:textId="77777777" w:rsidR="007E4027" w:rsidRPr="00445F5F" w:rsidRDefault="007E4027" w:rsidP="00FE1BA5">
            <w:pPr>
              <w:jc w:val="center"/>
              <w:rPr>
                <w:color w:val="000000" w:themeColor="text1"/>
              </w:rPr>
            </w:pPr>
            <w:r w:rsidRPr="00445F5F">
              <w:rPr>
                <w:color w:val="000000" w:themeColor="text1"/>
              </w:rPr>
              <w:t>kvinta</w:t>
            </w:r>
          </w:p>
        </w:tc>
        <w:tc>
          <w:tcPr>
            <w:tcW w:w="981" w:type="dxa"/>
          </w:tcPr>
          <w:p w14:paraId="596A532D" w14:textId="77777777" w:rsidR="007E4027" w:rsidRPr="00445F5F" w:rsidRDefault="007E4027" w:rsidP="00FE1BA5">
            <w:pPr>
              <w:jc w:val="center"/>
              <w:rPr>
                <w:color w:val="000000" w:themeColor="text1"/>
              </w:rPr>
            </w:pPr>
            <w:r w:rsidRPr="00445F5F">
              <w:rPr>
                <w:color w:val="000000" w:themeColor="text1"/>
              </w:rPr>
              <w:t>sexta</w:t>
            </w:r>
          </w:p>
        </w:tc>
      </w:tr>
      <w:tr w:rsidR="007E4027" w:rsidRPr="00445F5F" w14:paraId="47CD0BD8" w14:textId="77777777" w:rsidTr="00FE1BA5">
        <w:tc>
          <w:tcPr>
            <w:tcW w:w="2609" w:type="dxa"/>
            <w:tcMar>
              <w:top w:w="57" w:type="dxa"/>
              <w:left w:w="57" w:type="dxa"/>
              <w:bottom w:w="57" w:type="dxa"/>
              <w:right w:w="57" w:type="dxa"/>
            </w:tcMar>
            <w:vAlign w:val="center"/>
          </w:tcPr>
          <w:p w14:paraId="79E64D38" w14:textId="77777777" w:rsidR="007E4027" w:rsidRPr="00445F5F" w:rsidRDefault="007E4027" w:rsidP="00FE1BA5">
            <w:pPr>
              <w:jc w:val="left"/>
              <w:rPr>
                <w:color w:val="000000" w:themeColor="text1"/>
              </w:rPr>
            </w:pPr>
            <w:r w:rsidRPr="00445F5F">
              <w:rPr>
                <w:b/>
                <w:bCs/>
                <w:color w:val="000000" w:themeColor="text1"/>
              </w:rPr>
              <w:t>Dotace hodin za týden</w:t>
            </w:r>
          </w:p>
        </w:tc>
        <w:tc>
          <w:tcPr>
            <w:tcW w:w="981" w:type="dxa"/>
            <w:tcMar>
              <w:top w:w="57" w:type="dxa"/>
              <w:left w:w="57" w:type="dxa"/>
              <w:bottom w:w="57" w:type="dxa"/>
              <w:right w:w="57" w:type="dxa"/>
            </w:tcMar>
            <w:vAlign w:val="center"/>
          </w:tcPr>
          <w:p w14:paraId="132D5994" w14:textId="77777777" w:rsidR="007E4027" w:rsidRPr="00445F5F" w:rsidRDefault="007E4027" w:rsidP="00FE1BA5">
            <w:pPr>
              <w:jc w:val="center"/>
              <w:rPr>
                <w:color w:val="000000" w:themeColor="text1"/>
              </w:rPr>
            </w:pPr>
            <w:r w:rsidRPr="00445F5F">
              <w:rPr>
                <w:color w:val="000000" w:themeColor="text1"/>
              </w:rPr>
              <w:t>2</w:t>
            </w:r>
          </w:p>
        </w:tc>
        <w:tc>
          <w:tcPr>
            <w:tcW w:w="981" w:type="dxa"/>
            <w:tcMar>
              <w:top w:w="57" w:type="dxa"/>
              <w:left w:w="57" w:type="dxa"/>
              <w:bottom w:w="57" w:type="dxa"/>
              <w:right w:w="57" w:type="dxa"/>
            </w:tcMar>
            <w:vAlign w:val="center"/>
          </w:tcPr>
          <w:p w14:paraId="4DD23C89" w14:textId="77777777" w:rsidR="007E4027" w:rsidRPr="00445F5F" w:rsidRDefault="007E4027" w:rsidP="00FE1BA5">
            <w:pPr>
              <w:jc w:val="center"/>
              <w:rPr>
                <w:color w:val="000000" w:themeColor="text1"/>
              </w:rPr>
            </w:pPr>
            <w:r w:rsidRPr="00445F5F">
              <w:rPr>
                <w:color w:val="000000" w:themeColor="text1"/>
              </w:rPr>
              <w:t>2</w:t>
            </w:r>
          </w:p>
        </w:tc>
        <w:tc>
          <w:tcPr>
            <w:tcW w:w="981" w:type="dxa"/>
          </w:tcPr>
          <w:p w14:paraId="15692F56" w14:textId="77777777" w:rsidR="007E4027" w:rsidRPr="00445F5F" w:rsidRDefault="007E4027" w:rsidP="00FE1BA5">
            <w:pPr>
              <w:jc w:val="center"/>
              <w:rPr>
                <w:color w:val="000000" w:themeColor="text1"/>
              </w:rPr>
            </w:pPr>
            <w:r w:rsidRPr="00445F5F">
              <w:rPr>
                <w:color w:val="000000" w:themeColor="text1"/>
              </w:rPr>
              <w:t>0</w:t>
            </w:r>
          </w:p>
        </w:tc>
        <w:tc>
          <w:tcPr>
            <w:tcW w:w="981" w:type="dxa"/>
          </w:tcPr>
          <w:p w14:paraId="7F49A85E" w14:textId="77777777" w:rsidR="007E4027" w:rsidRPr="00445F5F" w:rsidRDefault="007E4027" w:rsidP="00FE1BA5">
            <w:pPr>
              <w:jc w:val="center"/>
              <w:rPr>
                <w:color w:val="000000" w:themeColor="text1"/>
              </w:rPr>
            </w:pPr>
            <w:r w:rsidRPr="00445F5F">
              <w:rPr>
                <w:color w:val="000000" w:themeColor="text1"/>
              </w:rPr>
              <w:t>1</w:t>
            </w:r>
          </w:p>
        </w:tc>
      </w:tr>
    </w:tbl>
    <w:p w14:paraId="204C3450" w14:textId="77777777" w:rsidR="007E4027" w:rsidRPr="00445F5F" w:rsidRDefault="007E4027" w:rsidP="007E4027">
      <w:pPr>
        <w:pStyle w:val="Odstavec"/>
        <w:rPr>
          <w:color w:val="000000" w:themeColor="text1"/>
        </w:rPr>
      </w:pPr>
      <w:r w:rsidRPr="00445F5F">
        <w:rPr>
          <w:color w:val="000000" w:themeColor="text1"/>
        </w:rPr>
        <w:t xml:space="preserve">Předmět pokrývá vzdělávací oblast Informatika podle požadavků uvedených v RVP G. Dává prostor všem žákům porozumět tomu, jak funguje počítač a informační systémy. Zabývá se automatizací, programováním, optimalizací činností, reprezentací dat v počítači, kódováním a modely popisujícími reálnou situaci nebo problém. Dává prostor pro praktické aktivní činnosti a tvořivé učení se objevováním, spoluprací, řešením problémů, projektovou činností. Pomáhá porozumět světu z pohledu informatiky jako vědní disciplíny, s jejímiž základy seznamuje. </w:t>
      </w:r>
    </w:p>
    <w:p w14:paraId="267FA88C" w14:textId="77777777" w:rsidR="007E4027" w:rsidRPr="00445F5F" w:rsidRDefault="007E4027" w:rsidP="007E4027">
      <w:pPr>
        <w:pStyle w:val="Odstavec"/>
        <w:rPr>
          <w:color w:val="000000" w:themeColor="text1"/>
        </w:rPr>
      </w:pPr>
      <w:r w:rsidRPr="00445F5F">
        <w:rPr>
          <w:color w:val="000000" w:themeColor="text1"/>
        </w:rPr>
        <w:t>Důraz je kladen na rozvíjení žákova informatického myšlení s jeho složkami abstrakce, algoritmizace a dalšími. Praktickou činnost s tvorbou jednotlivých typů dat a s aplikacemi vnímáme jako prostředek k získání zkušeností k tomu, aby žák mohl poznávat, jak počítač funguje, jak reprezentuje data různého typu, jak pracují informační systémy a jaké problémy informatika řeší.</w:t>
      </w:r>
    </w:p>
    <w:p w14:paraId="0A71C147" w14:textId="77777777" w:rsidR="007E4027" w:rsidRPr="00445F5F" w:rsidRDefault="007E4027" w:rsidP="007E4027">
      <w:pPr>
        <w:pStyle w:val="Odstavec"/>
        <w:rPr>
          <w:color w:val="000000" w:themeColor="text1"/>
        </w:rPr>
      </w:pPr>
      <w:r w:rsidRPr="00445F5F">
        <w:rPr>
          <w:color w:val="000000" w:themeColor="text1"/>
        </w:rPr>
        <w:t>Výuka je orientována činnostně, s aktivním žákem, který objevuje, experimentuje, ověřuje své hypotézy, diskutuje, tvoří, řeší problémy, spolupracuje, pracuje projektově, konstruuje své poznání.</w:t>
      </w:r>
    </w:p>
    <w:p w14:paraId="49108008" w14:textId="77777777" w:rsidR="007E4027" w:rsidRPr="00445F5F" w:rsidRDefault="007E4027" w:rsidP="007E4027">
      <w:pPr>
        <w:pStyle w:val="Odstavec"/>
        <w:rPr>
          <w:color w:val="000000" w:themeColor="text1"/>
        </w:rPr>
      </w:pPr>
      <w:r w:rsidRPr="00445F5F">
        <w:rPr>
          <w:color w:val="000000" w:themeColor="text1"/>
        </w:rPr>
        <w:t xml:space="preserve">Předmět je zařazen do ročníků vyššího stupně šestiletého gymnázia s hodinovou dotací podle učebního plánu. Výuka probíhá v odborných učebnách, vybavených výpočetní technikou, ve skupinách s maximálním počtem 17 žáků. </w:t>
      </w:r>
    </w:p>
    <w:p w14:paraId="190C9870" w14:textId="77777777" w:rsidR="007E4027" w:rsidRPr="00445F5F" w:rsidRDefault="007E4027" w:rsidP="007E4027">
      <w:pPr>
        <w:pStyle w:val="Odstavec"/>
        <w:rPr>
          <w:color w:val="000000" w:themeColor="text1"/>
        </w:rPr>
      </w:pPr>
      <w:r w:rsidRPr="00445F5F">
        <w:rPr>
          <w:color w:val="000000" w:themeColor="text1"/>
        </w:rPr>
        <w:t>V tercii a kvartě je při výuce uplatněna metoda CLIL. Vybrané kapitoly jsou vyučovány v anglickém jazyce v rozsahu minimálně 25 % výuky v ročníku.</w:t>
      </w:r>
    </w:p>
    <w:p w14:paraId="1340B8E3" w14:textId="77777777" w:rsidR="007E4027" w:rsidRPr="00445F5F" w:rsidRDefault="007E4027" w:rsidP="007E4027">
      <w:pPr>
        <w:pStyle w:val="Nadpis5"/>
        <w:rPr>
          <w:color w:val="000000" w:themeColor="text1"/>
        </w:rPr>
      </w:pPr>
      <w:r w:rsidRPr="00445F5F">
        <w:rPr>
          <w:color w:val="000000" w:themeColor="text1"/>
        </w:rPr>
        <w:t>Péče o mimořádně nadané a talentované žáky</w:t>
      </w:r>
    </w:p>
    <w:p w14:paraId="350198C8" w14:textId="77777777" w:rsidR="007E4027" w:rsidRPr="00445F5F" w:rsidRDefault="007E4027" w:rsidP="007E4027">
      <w:pPr>
        <w:pStyle w:val="Odstavec"/>
        <w:rPr>
          <w:color w:val="000000" w:themeColor="text1"/>
        </w:rPr>
      </w:pPr>
      <w:r w:rsidRPr="00445F5F">
        <w:rPr>
          <w:color w:val="000000" w:themeColor="text1"/>
        </w:rPr>
        <w:t>Péče o mimořádně nadané a talentované žáky je v předmětu realizována následujícím způsobem:</w:t>
      </w:r>
    </w:p>
    <w:p w14:paraId="194F12F7" w14:textId="77777777" w:rsidR="007E4027" w:rsidRPr="00445F5F" w:rsidRDefault="007E4027" w:rsidP="007E4027">
      <w:pPr>
        <w:pStyle w:val="Odrky"/>
        <w:numPr>
          <w:ilvl w:val="0"/>
          <w:numId w:val="13"/>
        </w:numPr>
        <w:spacing w:after="0"/>
        <w:contextualSpacing w:val="0"/>
        <w:jc w:val="both"/>
        <w:rPr>
          <w:color w:val="000000" w:themeColor="text1"/>
        </w:rPr>
      </w:pPr>
      <w:r w:rsidRPr="00445F5F">
        <w:rPr>
          <w:color w:val="000000" w:themeColor="text1"/>
        </w:rPr>
        <w:t>vyučující ponechává žákovi prostor k nadstandardní vlastní tvořivé činnosti;</w:t>
      </w:r>
    </w:p>
    <w:p w14:paraId="09974D33" w14:textId="77777777" w:rsidR="007E4027" w:rsidRPr="00445F5F" w:rsidRDefault="007E4027" w:rsidP="007E4027">
      <w:pPr>
        <w:pStyle w:val="Odrky"/>
        <w:numPr>
          <w:ilvl w:val="0"/>
          <w:numId w:val="13"/>
        </w:numPr>
        <w:spacing w:after="0"/>
        <w:contextualSpacing w:val="0"/>
        <w:jc w:val="both"/>
        <w:rPr>
          <w:color w:val="000000" w:themeColor="text1"/>
        </w:rPr>
      </w:pPr>
      <w:r w:rsidRPr="00445F5F">
        <w:rPr>
          <w:color w:val="000000" w:themeColor="text1"/>
        </w:rPr>
        <w:t>v rámci CLIL nabízí vyučující žákovi další materiály a zdroje ke studiu v anglickém jazyce;</w:t>
      </w:r>
    </w:p>
    <w:p w14:paraId="0C794B3D" w14:textId="77777777" w:rsidR="007E4027" w:rsidRPr="00445F5F" w:rsidRDefault="007E4027" w:rsidP="007E4027">
      <w:pPr>
        <w:pStyle w:val="Odrky"/>
        <w:numPr>
          <w:ilvl w:val="0"/>
          <w:numId w:val="13"/>
        </w:numPr>
        <w:spacing w:after="0"/>
        <w:contextualSpacing w:val="0"/>
        <w:jc w:val="both"/>
        <w:rPr>
          <w:color w:val="000000" w:themeColor="text1"/>
        </w:rPr>
      </w:pPr>
      <w:r w:rsidRPr="00445F5F">
        <w:rPr>
          <w:color w:val="000000" w:themeColor="text1"/>
        </w:rPr>
        <w:t>vyučující využívá talentu žáka k pomoci ostatním žákům v rámci výuky (např. praktické činnosti);</w:t>
      </w:r>
    </w:p>
    <w:p w14:paraId="24480EFF" w14:textId="77777777" w:rsidR="007E4027" w:rsidRPr="00445F5F" w:rsidRDefault="007E4027" w:rsidP="007E4027">
      <w:pPr>
        <w:pStyle w:val="Odrky"/>
        <w:numPr>
          <w:ilvl w:val="0"/>
          <w:numId w:val="13"/>
        </w:numPr>
        <w:spacing w:after="0"/>
        <w:contextualSpacing w:val="0"/>
        <w:jc w:val="both"/>
        <w:rPr>
          <w:color w:val="000000" w:themeColor="text1"/>
        </w:rPr>
      </w:pPr>
      <w:r w:rsidRPr="00445F5F">
        <w:rPr>
          <w:color w:val="000000" w:themeColor="text1"/>
        </w:rPr>
        <w:t>vyučující motivuje žáky k zapojení do soutěží, souvisejících s předmětem (programování, fotosoutěže, soutěže v práci s aplikačním software, robotika, soutěže multimediálního charakteru atd.);</w:t>
      </w:r>
    </w:p>
    <w:p w14:paraId="7B740A13" w14:textId="77777777" w:rsidR="007E4027" w:rsidRPr="00445F5F" w:rsidRDefault="007E4027" w:rsidP="007E4027">
      <w:pPr>
        <w:pStyle w:val="Odrky"/>
        <w:numPr>
          <w:ilvl w:val="0"/>
          <w:numId w:val="13"/>
        </w:numPr>
        <w:spacing w:after="0"/>
        <w:contextualSpacing w:val="0"/>
        <w:jc w:val="both"/>
        <w:rPr>
          <w:color w:val="000000" w:themeColor="text1"/>
        </w:rPr>
      </w:pPr>
      <w:r w:rsidRPr="00445F5F">
        <w:rPr>
          <w:color w:val="000000" w:themeColor="text1"/>
        </w:rPr>
        <w:t>žák má možnost využívat individuální konzultace u vyučujících.</w:t>
      </w:r>
    </w:p>
    <w:p w14:paraId="2DB37902" w14:textId="77777777" w:rsidR="007E4027" w:rsidRPr="00445F5F" w:rsidRDefault="007E4027" w:rsidP="007E4027">
      <w:pPr>
        <w:pStyle w:val="Nadpis5"/>
        <w:rPr>
          <w:color w:val="000000" w:themeColor="text1"/>
        </w:rPr>
      </w:pPr>
      <w:r w:rsidRPr="00445F5F">
        <w:rPr>
          <w:color w:val="000000" w:themeColor="text1"/>
        </w:rPr>
        <w:t>Odlišnosti ve vzdělávacím obsahu v případě přechodu na distanční výuku</w:t>
      </w:r>
    </w:p>
    <w:p w14:paraId="5936102D" w14:textId="77777777" w:rsidR="007E4027" w:rsidRPr="00445F5F" w:rsidRDefault="007E4027" w:rsidP="007E4027">
      <w:pPr>
        <w:pStyle w:val="Odstavec"/>
        <w:rPr>
          <w:color w:val="000000" w:themeColor="text1"/>
        </w:rPr>
      </w:pPr>
      <w:r w:rsidRPr="00445F5F">
        <w:rPr>
          <w:color w:val="000000" w:themeColor="text1"/>
        </w:rPr>
        <w:t>V případě přechodu na distanční výuku redukuje učitel rozsah učiva v míře odpovídající okolnostem. Většinu teoretického učiva je možné odučit distančně. Žáci používají ke komunikaci školní email, MS Teams nebo další aplikace pro online výuku a zadávání a odevzdávání úkolů. V případě praktické činnosti je podle možností využíván takový software, který je žákům dostupný na jejich domácích výpočetních zařízeních.</w:t>
      </w:r>
    </w:p>
    <w:p w14:paraId="0A176F02" w14:textId="77777777" w:rsidR="007E4027" w:rsidRPr="00445F5F" w:rsidRDefault="007E4027" w:rsidP="007E4027">
      <w:pPr>
        <w:pStyle w:val="Nadpis5"/>
        <w:rPr>
          <w:color w:val="000000" w:themeColor="text1"/>
        </w:rPr>
      </w:pPr>
      <w:r w:rsidRPr="00445F5F">
        <w:rPr>
          <w:color w:val="000000" w:themeColor="text1"/>
        </w:rPr>
        <w:t>Výchovně-vzdělávací strategie</w:t>
      </w:r>
    </w:p>
    <w:p w14:paraId="400A5F57" w14:textId="77777777" w:rsidR="007E4027" w:rsidRPr="00445F5F" w:rsidRDefault="007E4027" w:rsidP="007E4027">
      <w:pPr>
        <w:pStyle w:val="Nadpis6"/>
        <w:rPr>
          <w:color w:val="000000" w:themeColor="text1"/>
        </w:rPr>
      </w:pPr>
      <w:r w:rsidRPr="00445F5F">
        <w:rPr>
          <w:color w:val="000000" w:themeColor="text1"/>
        </w:rPr>
        <w:t>Kompetence k učení – učitel:</w:t>
      </w:r>
    </w:p>
    <w:p w14:paraId="68F86E9C"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předkládá žákům informace v různých formách a vede ho ke zpracovávání a vyhodnocování informací, a uvědomění si významového jádra sdělení;</w:t>
      </w:r>
    </w:p>
    <w:p w14:paraId="1DB846FE"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vede žáka k vytváření vlastního poznámkového aparátu, aktivnímu využívání internetu pro hledání informací k dané problematice;</w:t>
      </w:r>
    </w:p>
    <w:p w14:paraId="41883C77"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aktivně zapojuje žáka do vyhledávání informací, vysvětlování nového učiva, aplikaci a promítání dosavadních znalostí na nové skutečnosti, sledování novinek v oblasti, a informování ostatních žáků.</w:t>
      </w:r>
    </w:p>
    <w:p w14:paraId="228471EE" w14:textId="77777777" w:rsidR="007E4027" w:rsidRPr="00445F5F" w:rsidRDefault="007E4027" w:rsidP="007E4027">
      <w:pPr>
        <w:pStyle w:val="Nadpis6"/>
        <w:rPr>
          <w:color w:val="000000" w:themeColor="text1"/>
        </w:rPr>
      </w:pPr>
      <w:r w:rsidRPr="00445F5F">
        <w:rPr>
          <w:color w:val="000000" w:themeColor="text1"/>
        </w:rPr>
        <w:t>Kompetence k řešení problémů – učitel:</w:t>
      </w:r>
    </w:p>
    <w:p w14:paraId="4E1382FD"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vede žáka k samostatnému řešení problémových situací při práci s hardwarem a softwarem, systematickému a algoritmicky správnému postupu při analýze problému a hledání jeho řešení;</w:t>
      </w:r>
    </w:p>
    <w:p w14:paraId="5D950158"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nabízí alternativní řešení problémů, vede žáka k vyhledávání již známých řešení v dostupných zdrojích informací a jejich aplikaci na vzniklou situaci;</w:t>
      </w:r>
    </w:p>
    <w:p w14:paraId="38617A37"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rozvíjí intelekt žáků otázkami jdoucími za povrchní pohled na skutečnosti, vede k hledání alternativních pohledů na analýzu a řešení problémů a vyhodnocování jejich optimálnosti;</w:t>
      </w:r>
    </w:p>
    <w:p w14:paraId="0E9A6361"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podporuje vzájemnou pomoc a kooperaci žáků při řešení daných úkolů;</w:t>
      </w:r>
    </w:p>
    <w:p w14:paraId="53E33A15"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pomáhá se stanovením postupných cílů při řešení složitějších úkolů.</w:t>
      </w:r>
    </w:p>
    <w:p w14:paraId="4F381A29" w14:textId="77777777" w:rsidR="007E4027" w:rsidRPr="00445F5F" w:rsidRDefault="007E4027" w:rsidP="007E4027">
      <w:pPr>
        <w:pStyle w:val="Nadpis6"/>
        <w:rPr>
          <w:color w:val="000000" w:themeColor="text1"/>
        </w:rPr>
      </w:pPr>
      <w:r w:rsidRPr="00445F5F">
        <w:rPr>
          <w:color w:val="000000" w:themeColor="text1"/>
        </w:rPr>
        <w:t>Kompetence komunikativní – učitel:</w:t>
      </w:r>
    </w:p>
    <w:p w14:paraId="36506B44"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podporuje práci ve skupinách s přiřazením rolí a pravidel pro komunikaci;</w:t>
      </w:r>
    </w:p>
    <w:p w14:paraId="462FD769"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vede žáka ke stručnému, jasnému a logickému vyjadřování, respektu k názorům druhého;</w:t>
      </w:r>
    </w:p>
    <w:p w14:paraId="3467AA77"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pomáhá analyzovat žákovi názor druhého a porovnat jej s žákovým;</w:t>
      </w:r>
    </w:p>
    <w:p w14:paraId="08037079"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podporuje smysluplné a účelné využívání všech dostupných komunikačních prostředků a s důrazem na využití osobní živé komunikace;</w:t>
      </w:r>
    </w:p>
    <w:p w14:paraId="06FE9240"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klade důraz na analýzu vhodnosti a účelnosti použití různých komunikačních nástrojů a kanálů v konkrétních situacích;</w:t>
      </w:r>
    </w:p>
    <w:p w14:paraId="6F3D4EE1"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vhodně využívá prostředků diskuse k rozvíjení komunikativních schopností žáků;</w:t>
      </w:r>
    </w:p>
    <w:p w14:paraId="1E07FF55" w14:textId="77777777" w:rsidR="007E4027" w:rsidRPr="00445F5F" w:rsidRDefault="007E4027" w:rsidP="007E4027">
      <w:pPr>
        <w:pStyle w:val="Nadpis6"/>
        <w:rPr>
          <w:color w:val="000000" w:themeColor="text1"/>
        </w:rPr>
      </w:pPr>
      <w:r w:rsidRPr="00445F5F">
        <w:rPr>
          <w:color w:val="000000" w:themeColor="text1"/>
        </w:rPr>
        <w:t>Kompetence sociální – učitel:</w:t>
      </w:r>
    </w:p>
    <w:p w14:paraId="33DB2171"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vede žáka k vyjadřování svých myšlenek a názorů a k vzájemnému respektu, úctě a toleranci;</w:t>
      </w:r>
    </w:p>
    <w:p w14:paraId="789EC36A"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vytváří příležitosti a situace vedoucí ke komunikaci mezi žáky;</w:t>
      </w:r>
    </w:p>
    <w:p w14:paraId="7DBBB1C4"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pomáhá žákovi pochopit neúspěch při řešení úkolu jako zdroj informací a prostředek pro hledání nových cest k cíli při řešení obdobných situací;</w:t>
      </w:r>
    </w:p>
    <w:p w14:paraId="249F9A93"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aktivně rozvíjí sociální cítění žáka, vytváří atmosféru přátelství, apeluje na kladné osobnostní rysy;</w:t>
      </w:r>
    </w:p>
    <w:p w14:paraId="19F9C24F"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osobním příkladem buduje povědomí o správných normách společenského chování a vystupování.</w:t>
      </w:r>
    </w:p>
    <w:p w14:paraId="1DA0206D" w14:textId="77777777" w:rsidR="007E4027" w:rsidRPr="00445F5F" w:rsidRDefault="007E4027" w:rsidP="007E4027">
      <w:pPr>
        <w:pStyle w:val="Nadpis6"/>
        <w:rPr>
          <w:color w:val="000000" w:themeColor="text1"/>
        </w:rPr>
      </w:pPr>
      <w:r w:rsidRPr="00445F5F">
        <w:rPr>
          <w:color w:val="000000" w:themeColor="text1"/>
        </w:rPr>
        <w:t xml:space="preserve">Kompetence občanské – učitel: </w:t>
      </w:r>
    </w:p>
    <w:p w14:paraId="2308B344"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na příkladech působení prvků z oblasti ICT na společnost pomáhá žákům pochopit základní pravidla zapojení jedince do jejího chodu;</w:t>
      </w:r>
    </w:p>
    <w:p w14:paraId="1FD1FDFD"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budí zájem žáka o kritické hodnocení jednotlivých řešení problémů z oblasti ICT ve společnosti, oceňování dobrých a užitečných řešení a motivuje žáka k aktivnímu zapojení vlastní tvorbou;</w:t>
      </w:r>
    </w:p>
    <w:p w14:paraId="560994EC" w14:textId="77777777" w:rsidR="007E4027" w:rsidRPr="00445F5F" w:rsidRDefault="007E4027" w:rsidP="007E4027">
      <w:pPr>
        <w:pStyle w:val="Odrazky"/>
        <w:tabs>
          <w:tab w:val="clear" w:pos="454"/>
          <w:tab w:val="num" w:pos="540"/>
        </w:tabs>
        <w:ind w:left="540" w:hanging="360"/>
        <w:rPr>
          <w:color w:val="000000" w:themeColor="text1"/>
        </w:rPr>
      </w:pPr>
      <w:r w:rsidRPr="00445F5F">
        <w:rPr>
          <w:color w:val="000000" w:themeColor="text1"/>
        </w:rPr>
        <w:t>využívá vysvětlované problematiky k formování racionálního a angažovaného postoje k vědě, technice, společnosti, přírodě a ochraně života, přírody a zdraví.</w:t>
      </w:r>
    </w:p>
    <w:p w14:paraId="48A2FC8C" w14:textId="77777777" w:rsidR="007E4027" w:rsidRPr="00445F5F" w:rsidRDefault="007E4027" w:rsidP="007E4027">
      <w:pPr>
        <w:pStyle w:val="Nadpis6"/>
        <w:rPr>
          <w:color w:val="000000" w:themeColor="text1"/>
        </w:rPr>
      </w:pPr>
      <w:r w:rsidRPr="00445F5F">
        <w:rPr>
          <w:color w:val="000000" w:themeColor="text1"/>
        </w:rPr>
        <w:t>Kompetence digitální – učitel:</w:t>
      </w:r>
    </w:p>
    <w:p w14:paraId="2FBF6665" w14:textId="77777777" w:rsidR="007E4027" w:rsidRPr="00445F5F" w:rsidRDefault="007E4027" w:rsidP="007E4027">
      <w:pPr>
        <w:pStyle w:val="Odstavec"/>
        <w:rPr>
          <w:rFonts w:eastAsia="TimesNewRomanPSMT"/>
          <w:color w:val="000000" w:themeColor="text1"/>
        </w:rPr>
      </w:pPr>
      <w:r w:rsidRPr="00445F5F">
        <w:rPr>
          <w:rFonts w:eastAsia="TimesNewRomanPSMT"/>
          <w:color w:val="000000" w:themeColor="text1"/>
        </w:rPr>
        <w:t>Vede žáka k:</w:t>
      </w:r>
    </w:p>
    <w:p w14:paraId="5CC7FADE"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systémovému přístupu při analýze situací a dějů a odhadování dopadů změny způsobené v systému;</w:t>
      </w:r>
    </w:p>
    <w:p w14:paraId="7EF0101B"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nacházení různých řešení, ověřování řešení na modelech či simulacích, porovnávání nalezených řešení z různých, i protichůdných hledisek a k výběru optimálního;</w:t>
      </w:r>
    </w:p>
    <w:p w14:paraId="5AA6C681"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týmovému vývoji řešení;</w:t>
      </w:r>
    </w:p>
    <w:p w14:paraId="4B1A35E1"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analýze chyb a nedostatků zvoleného postupu, k průběžnému ověřování jeho smyslu a účinnosti a k jeho vylepšování;</w:t>
      </w:r>
    </w:p>
    <w:p w14:paraId="4791CB9C"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porozumění různým přístupům ke kódování informací i různým způsobům jejich organizace a tím k opodstatněným očekáváním od informatických řešení;</w:t>
      </w:r>
    </w:p>
    <w:p w14:paraId="3F3CF577"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tvorbě úsudku či změně názoru na základě vlastní analýzy i velkého množství dat;</w:t>
      </w:r>
    </w:p>
    <w:p w14:paraId="20A1AF3F"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komunikaci pomocí formálních jazyků, kterým porozumějí i stroje;</w:t>
      </w:r>
    </w:p>
    <w:p w14:paraId="75CCD5A1" w14:textId="77777777" w:rsidR="007E4027" w:rsidRPr="00445F5F" w:rsidRDefault="007E4027" w:rsidP="007E4027">
      <w:pPr>
        <w:pStyle w:val="Odstavec"/>
        <w:numPr>
          <w:ilvl w:val="0"/>
          <w:numId w:val="24"/>
        </w:numPr>
        <w:spacing w:before="0" w:after="0"/>
        <w:ind w:left="567" w:hanging="425"/>
        <w:rPr>
          <w:rFonts w:eastAsia="TimesNewRomanPSMT"/>
          <w:color w:val="000000" w:themeColor="text1"/>
        </w:rPr>
      </w:pPr>
      <w:r w:rsidRPr="00445F5F">
        <w:rPr>
          <w:color w:val="000000" w:themeColor="text1"/>
        </w:rPr>
        <w:t xml:space="preserve">posuzování technických řešení z pohledu druhých lidí a jejich vyhodnocování v osobních, etických, bezpečnostních, právních, sociálních, ekonomických, environmentálních a kulturních souvislostech; k analýze důsledků svých kroků v každé fázi řešení problému. </w:t>
      </w:r>
    </w:p>
    <w:p w14:paraId="4E2C8835" w14:textId="77777777" w:rsidR="007E4027" w:rsidRPr="00445F5F" w:rsidRDefault="007E4027" w:rsidP="007E4027">
      <w:pPr>
        <w:pStyle w:val="Odrazky"/>
        <w:numPr>
          <w:ilvl w:val="0"/>
          <w:numId w:val="0"/>
        </w:numPr>
        <w:ind w:left="454" w:hanging="284"/>
        <w:rPr>
          <w:color w:val="000000" w:themeColor="text1"/>
        </w:rPr>
      </w:pPr>
    </w:p>
    <w:p w14:paraId="1D7249E0" w14:textId="77777777" w:rsidR="007E4027" w:rsidRPr="00445F5F" w:rsidRDefault="007E4027" w:rsidP="007E4027">
      <w:pPr>
        <w:jc w:val="left"/>
        <w:rPr>
          <w:color w:val="000000" w:themeColor="text1"/>
          <w:szCs w:val="22"/>
        </w:rPr>
      </w:pPr>
    </w:p>
    <w:p w14:paraId="4488CA13" w14:textId="77777777" w:rsidR="007E4027" w:rsidRPr="00445F5F" w:rsidRDefault="007E4027" w:rsidP="007E4027">
      <w:pPr>
        <w:pStyle w:val="Nadpis4"/>
        <w:rPr>
          <w:color w:val="000000" w:themeColor="text1"/>
        </w:rPr>
      </w:pPr>
      <w:r w:rsidRPr="00445F5F">
        <w:rPr>
          <w:color w:val="000000" w:themeColor="text1"/>
        </w:rPr>
        <w:t>Vzdělávací obsah předmětu</w:t>
      </w:r>
    </w:p>
    <w:tbl>
      <w:tblPr>
        <w:tblW w:w="96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132"/>
        <w:gridCol w:w="3132"/>
        <w:gridCol w:w="1240"/>
        <w:gridCol w:w="2106"/>
      </w:tblGrid>
      <w:tr w:rsidR="007E4027" w:rsidRPr="00445F5F" w14:paraId="2B1E6D78" w14:textId="77777777" w:rsidTr="00FE1BA5">
        <w:trPr>
          <w:trHeight w:val="793"/>
          <w:tblHeader/>
        </w:trPr>
        <w:tc>
          <w:tcPr>
            <w:tcW w:w="9610" w:type="dxa"/>
            <w:gridSpan w:val="4"/>
            <w:shd w:val="clear" w:color="auto" w:fill="BFBFBF" w:themeFill="background1" w:themeFillShade="BF"/>
          </w:tcPr>
          <w:p w14:paraId="4EBD217B" w14:textId="77777777" w:rsidR="007E4027" w:rsidRPr="00445F5F" w:rsidRDefault="007E4027" w:rsidP="00FE1BA5">
            <w:pPr>
              <w:keepLines/>
              <w:spacing w:before="120"/>
              <w:jc w:val="center"/>
              <w:rPr>
                <w:rFonts w:ascii="Arial" w:hAnsi="Arial" w:cs="Arial"/>
                <w:color w:val="000000" w:themeColor="text1"/>
                <w:sz w:val="16"/>
                <w:szCs w:val="16"/>
              </w:rPr>
            </w:pPr>
            <w:r w:rsidRPr="00445F5F">
              <w:rPr>
                <w:color w:val="000000" w:themeColor="text1"/>
              </w:rPr>
              <w:br w:type="page"/>
            </w:r>
            <w:r w:rsidRPr="00445F5F">
              <w:rPr>
                <w:rStyle w:val="TabulkatextChar"/>
                <w:color w:val="000000" w:themeColor="text1"/>
              </w:rPr>
              <w:t>Předmět</w:t>
            </w:r>
            <w:r w:rsidRPr="00445F5F">
              <w:rPr>
                <w:rFonts w:ascii="Arial" w:hAnsi="Arial" w:cs="Arial"/>
                <w:color w:val="000000" w:themeColor="text1"/>
                <w:sz w:val="16"/>
                <w:szCs w:val="16"/>
              </w:rPr>
              <w:t>:</w:t>
            </w:r>
          </w:p>
          <w:p w14:paraId="48BA38B6" w14:textId="77777777" w:rsidR="007E4027" w:rsidRPr="00445F5F" w:rsidRDefault="007E4027" w:rsidP="00FE1BA5">
            <w:pPr>
              <w:pStyle w:val="PedmtTAB"/>
              <w:rPr>
                <w:color w:val="000000" w:themeColor="text1"/>
              </w:rPr>
            </w:pPr>
            <w:r w:rsidRPr="00445F5F">
              <w:rPr>
                <w:color w:val="000000" w:themeColor="text1"/>
              </w:rPr>
              <w:t>Informatika</w:t>
            </w:r>
          </w:p>
        </w:tc>
      </w:tr>
      <w:tr w:rsidR="007E4027" w:rsidRPr="00445F5F" w14:paraId="6233B98C" w14:textId="77777777" w:rsidTr="00FE1BA5">
        <w:trPr>
          <w:trHeight w:val="567"/>
          <w:tblHeader/>
        </w:trPr>
        <w:tc>
          <w:tcPr>
            <w:tcW w:w="3132" w:type="dxa"/>
            <w:shd w:val="clear" w:color="auto" w:fill="D9D9D9" w:themeFill="background1" w:themeFillShade="D9"/>
          </w:tcPr>
          <w:p w14:paraId="495A55C8" w14:textId="77777777" w:rsidR="007E4027" w:rsidRPr="00445F5F" w:rsidRDefault="007E4027" w:rsidP="00FE1BA5">
            <w:pPr>
              <w:pStyle w:val="Tabnad2"/>
              <w:keepLines/>
              <w:spacing w:before="60" w:after="60"/>
              <w:rPr>
                <w:color w:val="000000" w:themeColor="text1"/>
              </w:rPr>
            </w:pPr>
            <w:r w:rsidRPr="00445F5F">
              <w:rPr>
                <w:color w:val="000000" w:themeColor="text1"/>
              </w:rPr>
              <w:t>Očekávané výstupy</w:t>
            </w:r>
          </w:p>
          <w:p w14:paraId="2999B48C" w14:textId="77777777" w:rsidR="007E4027" w:rsidRPr="00445F5F" w:rsidRDefault="007E4027" w:rsidP="00FE1BA5">
            <w:pPr>
              <w:keepLines/>
              <w:tabs>
                <w:tab w:val="left" w:pos="1144"/>
              </w:tabs>
              <w:spacing w:before="60" w:after="60"/>
              <w:rPr>
                <w:rFonts w:ascii="Arial" w:hAnsi="Arial" w:cs="Arial"/>
                <w:color w:val="000000" w:themeColor="text1"/>
                <w:sz w:val="20"/>
                <w:szCs w:val="20"/>
              </w:rPr>
            </w:pPr>
            <w:r w:rsidRPr="00445F5F">
              <w:rPr>
                <w:rFonts w:ascii="Arial" w:hAnsi="Arial" w:cs="Arial"/>
                <w:color w:val="000000" w:themeColor="text1"/>
                <w:sz w:val="20"/>
                <w:szCs w:val="20"/>
              </w:rPr>
              <w:t>Žák</w:t>
            </w:r>
          </w:p>
        </w:tc>
        <w:tc>
          <w:tcPr>
            <w:tcW w:w="3132" w:type="dxa"/>
            <w:shd w:val="clear" w:color="auto" w:fill="D9D9D9" w:themeFill="background1" w:themeFillShade="D9"/>
          </w:tcPr>
          <w:p w14:paraId="08B01F00" w14:textId="77777777" w:rsidR="007E4027" w:rsidRPr="00445F5F" w:rsidRDefault="007E4027" w:rsidP="00FE1BA5">
            <w:pPr>
              <w:pStyle w:val="Tabnad2"/>
              <w:keepLines/>
              <w:spacing w:before="60" w:after="60"/>
              <w:rPr>
                <w:color w:val="000000" w:themeColor="text1"/>
              </w:rPr>
            </w:pPr>
            <w:r w:rsidRPr="00445F5F">
              <w:rPr>
                <w:color w:val="000000" w:themeColor="text1"/>
              </w:rPr>
              <w:t>Učivo</w:t>
            </w:r>
          </w:p>
        </w:tc>
        <w:tc>
          <w:tcPr>
            <w:tcW w:w="1240" w:type="dxa"/>
            <w:shd w:val="clear" w:color="auto" w:fill="D9D9D9" w:themeFill="background1" w:themeFillShade="D9"/>
          </w:tcPr>
          <w:p w14:paraId="67A2090E" w14:textId="77777777" w:rsidR="007E4027" w:rsidRPr="00445F5F" w:rsidRDefault="007E4027" w:rsidP="00FE1BA5">
            <w:pPr>
              <w:pStyle w:val="Tabnad2"/>
              <w:keepLines/>
              <w:spacing w:before="60" w:after="60"/>
              <w:rPr>
                <w:color w:val="000000" w:themeColor="text1"/>
              </w:rPr>
            </w:pPr>
            <w:r w:rsidRPr="00445F5F">
              <w:rPr>
                <w:color w:val="000000" w:themeColor="text1"/>
              </w:rPr>
              <w:t>Ročník</w:t>
            </w:r>
          </w:p>
        </w:tc>
        <w:tc>
          <w:tcPr>
            <w:tcW w:w="2106" w:type="dxa"/>
            <w:shd w:val="clear" w:color="auto" w:fill="D9D9D9" w:themeFill="background1" w:themeFillShade="D9"/>
          </w:tcPr>
          <w:p w14:paraId="4E4257EB" w14:textId="77777777" w:rsidR="007E4027" w:rsidRPr="00445F5F" w:rsidRDefault="007E4027" w:rsidP="00FE1BA5">
            <w:pPr>
              <w:pStyle w:val="Tabnad2"/>
              <w:keepLines/>
              <w:spacing w:before="60" w:after="60"/>
              <w:rPr>
                <w:color w:val="000000" w:themeColor="text1"/>
              </w:rPr>
            </w:pPr>
            <w:r w:rsidRPr="00445F5F">
              <w:rPr>
                <w:color w:val="000000" w:themeColor="text1"/>
              </w:rPr>
              <w:t>Průřezová témata, integrace, pozn.</w:t>
            </w:r>
          </w:p>
        </w:tc>
      </w:tr>
      <w:tr w:rsidR="007E4027" w:rsidRPr="00445F5F" w14:paraId="50E9CC2A" w14:textId="77777777" w:rsidTr="00FE1BA5">
        <w:trPr>
          <w:trHeight w:val="567"/>
        </w:trPr>
        <w:tc>
          <w:tcPr>
            <w:tcW w:w="3132" w:type="dxa"/>
          </w:tcPr>
          <w:p w14:paraId="75620E44" w14:textId="77777777" w:rsidR="007E4027" w:rsidRPr="00445F5F" w:rsidRDefault="007E4027" w:rsidP="00FE1BA5">
            <w:pPr>
              <w:pStyle w:val="Tabulkaodrazky"/>
              <w:rPr>
                <w:color w:val="000000" w:themeColor="text1"/>
              </w:rPr>
            </w:pPr>
            <w:r w:rsidRPr="00445F5F">
              <w:rPr>
                <w:color w:val="000000" w:themeColor="text1"/>
              </w:rPr>
              <w:t>orientuje se v základních pojmech informatiky, zná různé aplikace informatiky</w:t>
            </w:r>
          </w:p>
          <w:p w14:paraId="4DCA41CF" w14:textId="77777777" w:rsidR="007E4027" w:rsidRPr="00445F5F" w:rsidRDefault="007E4027" w:rsidP="00FE1BA5">
            <w:pPr>
              <w:pStyle w:val="Tabulkaodrazky"/>
              <w:rPr>
                <w:color w:val="000000" w:themeColor="text1"/>
              </w:rPr>
            </w:pPr>
            <w:r w:rsidRPr="00445F5F">
              <w:rPr>
                <w:color w:val="000000" w:themeColor="text1"/>
              </w:rPr>
              <w:t>využívá různé informační zdroje, hodnotí kvalitu informací</w:t>
            </w:r>
          </w:p>
          <w:p w14:paraId="634B8CD2" w14:textId="77777777" w:rsidR="007E4027" w:rsidRPr="00445F5F" w:rsidRDefault="007E4027" w:rsidP="00FE1BA5">
            <w:pPr>
              <w:pStyle w:val="Tabulkaodrazky"/>
              <w:rPr>
                <w:color w:val="000000" w:themeColor="text1"/>
              </w:rPr>
            </w:pPr>
            <w:r w:rsidRPr="00445F5F">
              <w:rPr>
                <w:color w:val="000000" w:themeColor="text1"/>
              </w:rPr>
              <w:t>pracuje s informacemi a softwarovým vybavením v souladu s platnými právními normami</w:t>
            </w:r>
          </w:p>
          <w:p w14:paraId="64664055" w14:textId="77777777" w:rsidR="007E4027" w:rsidRPr="00445F5F" w:rsidRDefault="007E4027" w:rsidP="00FE1BA5">
            <w:pPr>
              <w:pStyle w:val="Tabulkaodrazky"/>
              <w:rPr>
                <w:color w:val="000000" w:themeColor="text1"/>
              </w:rPr>
            </w:pPr>
            <w:r w:rsidRPr="00445F5F">
              <w:rPr>
                <w:color w:val="000000" w:themeColor="text1"/>
              </w:rPr>
              <w:t>rozumí základním principům autorské ochrany obsahu a ochrany osobních údajů</w:t>
            </w:r>
          </w:p>
          <w:p w14:paraId="41BEFA3C" w14:textId="77777777" w:rsidR="007E4027" w:rsidRPr="00445F5F" w:rsidRDefault="007E4027" w:rsidP="00FE1BA5">
            <w:pPr>
              <w:pStyle w:val="Tabulkaodrazky"/>
              <w:rPr>
                <w:color w:val="000000" w:themeColor="text1"/>
              </w:rPr>
            </w:pPr>
            <w:r w:rsidRPr="00445F5F">
              <w:rPr>
                <w:color w:val="000000" w:themeColor="text1"/>
              </w:rPr>
              <w:t>porovná zprávy podle množství obsažené informace</w:t>
            </w:r>
          </w:p>
          <w:p w14:paraId="5692A537" w14:textId="77777777" w:rsidR="007E4027" w:rsidRPr="00445F5F" w:rsidRDefault="007E4027" w:rsidP="00FE1BA5">
            <w:pPr>
              <w:pStyle w:val="Tabulkaodrazky"/>
              <w:rPr>
                <w:color w:val="000000" w:themeColor="text1"/>
              </w:rPr>
            </w:pPr>
            <w:r w:rsidRPr="00445F5F">
              <w:rPr>
                <w:color w:val="000000" w:themeColor="text1"/>
              </w:rPr>
              <w:t xml:space="preserve">sestavuje dotazovací a rozhodovací stromy, hodnotí jejich úspornost </w:t>
            </w:r>
          </w:p>
          <w:p w14:paraId="52D90B84" w14:textId="77777777" w:rsidR="007E4027" w:rsidRPr="00445F5F" w:rsidRDefault="007E4027" w:rsidP="00FE1BA5">
            <w:pPr>
              <w:pStyle w:val="Tabulkaodrazky"/>
              <w:rPr>
                <w:color w:val="000000" w:themeColor="text1"/>
              </w:rPr>
            </w:pPr>
            <w:r w:rsidRPr="00445F5F">
              <w:rPr>
                <w:color w:val="000000" w:themeColor="text1"/>
              </w:rPr>
              <w:t xml:space="preserve">na základě dat vyslovuje tvrzení, posuzuje jejich správnost </w:t>
            </w:r>
          </w:p>
          <w:p w14:paraId="6B9BAD4E" w14:textId="77777777" w:rsidR="007E4027" w:rsidRPr="00445F5F" w:rsidRDefault="007E4027" w:rsidP="00FE1BA5">
            <w:pPr>
              <w:pStyle w:val="Tabulkaodrazky"/>
              <w:rPr>
                <w:color w:val="000000" w:themeColor="text1"/>
              </w:rPr>
            </w:pPr>
            <w:r w:rsidRPr="00445F5F">
              <w:rPr>
                <w:color w:val="000000" w:themeColor="text1"/>
              </w:rPr>
              <w:t xml:space="preserve">formuluje dotazy s odpovědí ano nebo ne tak, aby odpovědi poskytly co nejvíce informací </w:t>
            </w:r>
          </w:p>
          <w:p w14:paraId="4E5467D2" w14:textId="77777777" w:rsidR="007E4027" w:rsidRPr="00445F5F" w:rsidRDefault="007E4027" w:rsidP="00FE1BA5">
            <w:pPr>
              <w:pStyle w:val="Tabulkaodrazky"/>
              <w:rPr>
                <w:color w:val="000000" w:themeColor="text1"/>
              </w:rPr>
            </w:pPr>
            <w:r w:rsidRPr="00445F5F">
              <w:rPr>
                <w:color w:val="000000" w:themeColor="text1"/>
              </w:rPr>
              <w:t xml:space="preserve">používá metodu půlení intervalů </w:t>
            </w:r>
          </w:p>
          <w:p w14:paraId="171FBF14" w14:textId="77777777" w:rsidR="007E4027" w:rsidRPr="00445F5F" w:rsidRDefault="007E4027" w:rsidP="00FE1BA5">
            <w:pPr>
              <w:pStyle w:val="Tabulkaodrazky"/>
              <w:rPr>
                <w:color w:val="000000" w:themeColor="text1"/>
              </w:rPr>
            </w:pPr>
            <w:r w:rsidRPr="00445F5F">
              <w:rPr>
                <w:color w:val="000000" w:themeColor="text1"/>
              </w:rPr>
              <w:t xml:space="preserve">spočítá, kolik možností lze rozlišit pomocí daného počtu otázek a naopak </w:t>
            </w:r>
          </w:p>
          <w:p w14:paraId="37F2294C" w14:textId="77777777" w:rsidR="007E4027" w:rsidRPr="00445F5F" w:rsidRDefault="007E4027" w:rsidP="00FE1BA5">
            <w:pPr>
              <w:pStyle w:val="Tabulkaodrazky"/>
              <w:rPr>
                <w:color w:val="000000" w:themeColor="text1"/>
              </w:rPr>
            </w:pPr>
            <w:r w:rsidRPr="00445F5F">
              <w:rPr>
                <w:color w:val="000000" w:themeColor="text1"/>
              </w:rPr>
              <w:t xml:space="preserve">používá bit, byte a násobné jednotky k odhadování potřebných datových a přenosových kapacit </w:t>
            </w:r>
          </w:p>
          <w:p w14:paraId="602729F1" w14:textId="77777777" w:rsidR="007E4027" w:rsidRPr="00445F5F" w:rsidRDefault="007E4027" w:rsidP="00FE1BA5">
            <w:pPr>
              <w:pStyle w:val="Tabulkaodrazky"/>
              <w:rPr>
                <w:color w:val="000000" w:themeColor="text1"/>
              </w:rPr>
            </w:pPr>
            <w:r w:rsidRPr="00445F5F">
              <w:rPr>
                <w:color w:val="000000" w:themeColor="text1"/>
              </w:rPr>
              <w:t xml:space="preserve">podle potřeby a kontextu rozliší data od informací </w:t>
            </w:r>
          </w:p>
          <w:p w14:paraId="5980DA84" w14:textId="77777777" w:rsidR="007E4027" w:rsidRPr="00445F5F" w:rsidRDefault="007E4027" w:rsidP="00FE1BA5">
            <w:pPr>
              <w:pStyle w:val="Tabulkaodrazky"/>
              <w:rPr>
                <w:color w:val="000000" w:themeColor="text1"/>
              </w:rPr>
            </w:pPr>
            <w:r w:rsidRPr="00445F5F">
              <w:rPr>
                <w:color w:val="000000" w:themeColor="text1"/>
              </w:rPr>
              <w:t xml:space="preserve">porovnává různé způsoby reprezentace čísel, textu, obrazu i zvuku, vhodně volí formáty souborů </w:t>
            </w:r>
          </w:p>
          <w:p w14:paraId="3F4BDD3C" w14:textId="77777777" w:rsidR="007E4027" w:rsidRPr="00445F5F" w:rsidRDefault="007E4027" w:rsidP="00FE1BA5">
            <w:pPr>
              <w:pStyle w:val="Tabulkaodrazky"/>
              <w:rPr>
                <w:color w:val="000000" w:themeColor="text1"/>
              </w:rPr>
            </w:pPr>
            <w:r w:rsidRPr="00445F5F">
              <w:rPr>
                <w:color w:val="000000" w:themeColor="text1"/>
              </w:rPr>
              <w:t>používá různé metody komprese dat</w:t>
            </w:r>
          </w:p>
          <w:p w14:paraId="5C73141F" w14:textId="77777777" w:rsidR="007E4027" w:rsidRPr="00445F5F" w:rsidRDefault="007E4027" w:rsidP="00FE1BA5">
            <w:pPr>
              <w:pStyle w:val="Tabulkaodrazky"/>
              <w:rPr>
                <w:b/>
                <w:color w:val="000000" w:themeColor="text1"/>
              </w:rPr>
            </w:pPr>
          </w:p>
        </w:tc>
        <w:tc>
          <w:tcPr>
            <w:tcW w:w="3132" w:type="dxa"/>
          </w:tcPr>
          <w:p w14:paraId="45D7D47C" w14:textId="77777777" w:rsidR="007E4027" w:rsidRPr="00445F5F" w:rsidRDefault="007E4027" w:rsidP="00FE1BA5">
            <w:pPr>
              <w:pStyle w:val="Tabulkatun"/>
              <w:rPr>
                <w:color w:val="000000" w:themeColor="text1"/>
              </w:rPr>
            </w:pPr>
            <w:r w:rsidRPr="00445F5F">
              <w:rPr>
                <w:color w:val="000000" w:themeColor="text1"/>
              </w:rPr>
              <w:t>Data, informace a modelování</w:t>
            </w:r>
          </w:p>
          <w:p w14:paraId="03FF701E" w14:textId="77777777" w:rsidR="007E4027" w:rsidRPr="00445F5F" w:rsidRDefault="007E4027" w:rsidP="00FE1BA5">
            <w:pPr>
              <w:pStyle w:val="Tabulkaodrazky"/>
              <w:rPr>
                <w:color w:val="000000" w:themeColor="text1"/>
              </w:rPr>
            </w:pPr>
            <w:r w:rsidRPr="00445F5F">
              <w:rPr>
                <w:color w:val="000000" w:themeColor="text1"/>
              </w:rPr>
              <w:t>pojmy: informace, informatika, počítač, aplikace informatiky</w:t>
            </w:r>
          </w:p>
          <w:p w14:paraId="797CE4EB" w14:textId="77777777" w:rsidR="007E4027" w:rsidRPr="00445F5F" w:rsidRDefault="007E4027" w:rsidP="00FE1BA5">
            <w:pPr>
              <w:pStyle w:val="Tabulkaodrazky"/>
              <w:rPr>
                <w:color w:val="000000" w:themeColor="text1"/>
              </w:rPr>
            </w:pPr>
            <w:r w:rsidRPr="00445F5F">
              <w:rPr>
                <w:color w:val="000000" w:themeColor="text1"/>
              </w:rPr>
              <w:t>relevantní informace, informační zdroje a jejich parametry</w:t>
            </w:r>
          </w:p>
          <w:p w14:paraId="47670A26" w14:textId="77777777" w:rsidR="007E4027" w:rsidRPr="00445F5F" w:rsidRDefault="007E4027" w:rsidP="00FE1BA5">
            <w:pPr>
              <w:pStyle w:val="Tabulkaodrazky"/>
              <w:rPr>
                <w:color w:val="000000" w:themeColor="text1"/>
              </w:rPr>
            </w:pPr>
            <w:r w:rsidRPr="00445F5F">
              <w:rPr>
                <w:color w:val="000000" w:themeColor="text1"/>
              </w:rPr>
              <w:t>informační zdroje, média, reklama</w:t>
            </w:r>
          </w:p>
          <w:p w14:paraId="56FD3A88" w14:textId="77777777" w:rsidR="007E4027" w:rsidRPr="00445F5F" w:rsidRDefault="007E4027" w:rsidP="00FE1BA5">
            <w:pPr>
              <w:pStyle w:val="Tabulkaodrazky"/>
              <w:rPr>
                <w:color w:val="000000" w:themeColor="text1"/>
              </w:rPr>
            </w:pPr>
            <w:r w:rsidRPr="00445F5F">
              <w:rPr>
                <w:color w:val="000000" w:themeColor="text1"/>
              </w:rPr>
              <w:t>právní legislativa ČR – autorský zákon, zákon na ochranu osobních dat, zákon o svobodném přístupu k informacím</w:t>
            </w:r>
          </w:p>
          <w:p w14:paraId="4BBB4E5E" w14:textId="77777777" w:rsidR="007E4027" w:rsidRPr="00445F5F" w:rsidRDefault="007E4027" w:rsidP="00FE1BA5">
            <w:pPr>
              <w:pStyle w:val="Tabulkaodrazky"/>
              <w:rPr>
                <w:color w:val="000000" w:themeColor="text1"/>
              </w:rPr>
            </w:pPr>
            <w:r w:rsidRPr="00445F5F">
              <w:rPr>
                <w:color w:val="000000" w:themeColor="text1"/>
              </w:rPr>
              <w:t>přenos dat, kódování a dekódování zprávy</w:t>
            </w:r>
          </w:p>
          <w:p w14:paraId="6BBA599E" w14:textId="77777777" w:rsidR="007E4027" w:rsidRPr="00445F5F" w:rsidRDefault="007E4027" w:rsidP="00FE1BA5">
            <w:pPr>
              <w:pStyle w:val="Tabulkaodrazky"/>
              <w:rPr>
                <w:color w:val="000000" w:themeColor="text1"/>
              </w:rPr>
            </w:pPr>
            <w:r w:rsidRPr="00445F5F">
              <w:rPr>
                <w:color w:val="000000" w:themeColor="text1"/>
              </w:rPr>
              <w:t xml:space="preserve">komunikační kanál </w:t>
            </w:r>
          </w:p>
          <w:p w14:paraId="670CEAB2" w14:textId="77777777" w:rsidR="007E4027" w:rsidRPr="00445F5F" w:rsidRDefault="007E4027" w:rsidP="00FE1BA5">
            <w:pPr>
              <w:pStyle w:val="Tabulkaodrazky"/>
              <w:rPr>
                <w:color w:val="000000" w:themeColor="text1"/>
              </w:rPr>
            </w:pPr>
            <w:r w:rsidRPr="00445F5F">
              <w:rPr>
                <w:color w:val="000000" w:themeColor="text1"/>
              </w:rPr>
              <w:t xml:space="preserve">pojem informace </w:t>
            </w:r>
          </w:p>
          <w:p w14:paraId="7594A8DF" w14:textId="77777777" w:rsidR="007E4027" w:rsidRPr="00445F5F" w:rsidRDefault="007E4027" w:rsidP="00FE1BA5">
            <w:pPr>
              <w:pStyle w:val="Tabulkaodrazky"/>
              <w:rPr>
                <w:color w:val="000000" w:themeColor="text1"/>
              </w:rPr>
            </w:pPr>
            <w:r w:rsidRPr="00445F5F">
              <w:rPr>
                <w:color w:val="000000" w:themeColor="text1"/>
              </w:rPr>
              <w:t>data a jejich význam</w:t>
            </w:r>
          </w:p>
          <w:p w14:paraId="631F56AA" w14:textId="77777777" w:rsidR="007E4027" w:rsidRPr="00445F5F" w:rsidRDefault="007E4027" w:rsidP="00FE1BA5">
            <w:pPr>
              <w:pStyle w:val="Tabulkaodrazky"/>
              <w:rPr>
                <w:color w:val="000000" w:themeColor="text1"/>
              </w:rPr>
            </w:pPr>
            <w:r w:rsidRPr="00445F5F">
              <w:rPr>
                <w:color w:val="000000" w:themeColor="text1"/>
              </w:rPr>
              <w:t xml:space="preserve">získávání, vyhledávání, zpracování a ukládání dat obecně a v počítači </w:t>
            </w:r>
          </w:p>
          <w:p w14:paraId="444CA813" w14:textId="77777777" w:rsidR="007E4027" w:rsidRPr="00445F5F" w:rsidRDefault="007E4027" w:rsidP="00FE1BA5">
            <w:pPr>
              <w:pStyle w:val="Tabulkaodrazky"/>
              <w:rPr>
                <w:color w:val="000000" w:themeColor="text1"/>
              </w:rPr>
            </w:pPr>
            <w:r w:rsidRPr="00445F5F">
              <w:rPr>
                <w:color w:val="000000" w:themeColor="text1"/>
              </w:rPr>
              <w:t xml:space="preserve">kódování dat v počítačích obecně </w:t>
            </w:r>
          </w:p>
          <w:p w14:paraId="4BD8C575" w14:textId="77777777" w:rsidR="007E4027" w:rsidRPr="00445F5F" w:rsidRDefault="007E4027" w:rsidP="00FE1BA5">
            <w:pPr>
              <w:pStyle w:val="Tabulkaodrazky"/>
              <w:rPr>
                <w:color w:val="000000" w:themeColor="text1"/>
              </w:rPr>
            </w:pPr>
            <w:r w:rsidRPr="00445F5F">
              <w:rPr>
                <w:color w:val="000000" w:themeColor="text1"/>
              </w:rPr>
              <w:t xml:space="preserve">binární soustava, bity a bajty </w:t>
            </w:r>
          </w:p>
          <w:p w14:paraId="561BEA33" w14:textId="77777777" w:rsidR="007E4027" w:rsidRPr="00445F5F" w:rsidRDefault="007E4027" w:rsidP="00FE1BA5">
            <w:pPr>
              <w:pStyle w:val="Tabulkaodrazky"/>
              <w:rPr>
                <w:color w:val="000000" w:themeColor="text1"/>
              </w:rPr>
            </w:pPr>
            <w:r w:rsidRPr="00445F5F">
              <w:rPr>
                <w:color w:val="000000" w:themeColor="text1"/>
              </w:rPr>
              <w:t xml:space="preserve">kódování čísel </w:t>
            </w:r>
          </w:p>
          <w:p w14:paraId="07F4986C" w14:textId="77777777" w:rsidR="007E4027" w:rsidRPr="00445F5F" w:rsidRDefault="007E4027" w:rsidP="00FE1BA5">
            <w:pPr>
              <w:pStyle w:val="Tabulkaodrazky"/>
              <w:rPr>
                <w:color w:val="000000" w:themeColor="text1"/>
              </w:rPr>
            </w:pPr>
            <w:r w:rsidRPr="00445F5F">
              <w:rPr>
                <w:color w:val="000000" w:themeColor="text1"/>
              </w:rPr>
              <w:t>vztah počtu bitů a počtu rozlišovaných hodnot, kontrolní součty</w:t>
            </w:r>
          </w:p>
          <w:p w14:paraId="4D881E4E" w14:textId="77777777" w:rsidR="007E4027" w:rsidRPr="00445F5F" w:rsidRDefault="007E4027" w:rsidP="00FE1BA5">
            <w:pPr>
              <w:pStyle w:val="Tabulkaodrazky"/>
              <w:rPr>
                <w:color w:val="000000" w:themeColor="text1"/>
              </w:rPr>
            </w:pPr>
            <w:r w:rsidRPr="00445F5F">
              <w:rPr>
                <w:color w:val="000000" w:themeColor="text1"/>
              </w:rPr>
              <w:t xml:space="preserve">kódování textů kódování obrazu, zvuku, videa </w:t>
            </w:r>
          </w:p>
          <w:p w14:paraId="79FF8394" w14:textId="77777777" w:rsidR="007E4027" w:rsidRPr="00445F5F" w:rsidRDefault="007E4027" w:rsidP="00FE1BA5">
            <w:pPr>
              <w:pStyle w:val="Tabulkaodrazky"/>
              <w:rPr>
                <w:color w:val="000000" w:themeColor="text1"/>
              </w:rPr>
            </w:pPr>
            <w:r w:rsidRPr="00445F5F">
              <w:rPr>
                <w:color w:val="000000" w:themeColor="text1"/>
              </w:rPr>
              <w:t xml:space="preserve">principy bezeztrátové a ztrátové komprese </w:t>
            </w:r>
          </w:p>
          <w:p w14:paraId="5A67BE86" w14:textId="77777777" w:rsidR="007E4027" w:rsidRPr="00445F5F" w:rsidRDefault="007E4027" w:rsidP="00FE1BA5">
            <w:pPr>
              <w:pStyle w:val="Tabulkaodrazky"/>
              <w:numPr>
                <w:ilvl w:val="0"/>
                <w:numId w:val="0"/>
              </w:numPr>
              <w:ind w:left="284"/>
              <w:rPr>
                <w:color w:val="000000" w:themeColor="text1"/>
              </w:rPr>
            </w:pPr>
          </w:p>
        </w:tc>
        <w:tc>
          <w:tcPr>
            <w:tcW w:w="1240" w:type="dxa"/>
          </w:tcPr>
          <w:p w14:paraId="5904FAF6" w14:textId="77777777" w:rsidR="007E4027" w:rsidRPr="00445F5F" w:rsidRDefault="007E4027" w:rsidP="00FE1BA5">
            <w:pPr>
              <w:pStyle w:val="Tabulkatext"/>
              <w:jc w:val="center"/>
              <w:rPr>
                <w:color w:val="000000" w:themeColor="text1"/>
              </w:rPr>
            </w:pPr>
            <w:r w:rsidRPr="00445F5F">
              <w:rPr>
                <w:color w:val="000000" w:themeColor="text1"/>
              </w:rPr>
              <w:t>tercie</w:t>
            </w:r>
          </w:p>
          <w:p w14:paraId="2F1C98DE" w14:textId="77777777" w:rsidR="007E4027" w:rsidRPr="00445F5F" w:rsidRDefault="007E4027" w:rsidP="00FE1BA5">
            <w:pPr>
              <w:pStyle w:val="Tabulkatext"/>
              <w:jc w:val="center"/>
              <w:rPr>
                <w:color w:val="000000" w:themeColor="text1"/>
              </w:rPr>
            </w:pPr>
          </w:p>
        </w:tc>
        <w:tc>
          <w:tcPr>
            <w:tcW w:w="2106" w:type="dxa"/>
          </w:tcPr>
          <w:p w14:paraId="77214CE5" w14:textId="77777777" w:rsidR="007E4027" w:rsidRPr="00445F5F" w:rsidRDefault="007E4027" w:rsidP="00FE1BA5">
            <w:pPr>
              <w:pStyle w:val="Tabulkatext"/>
              <w:rPr>
                <w:color w:val="000000" w:themeColor="text1"/>
              </w:rPr>
            </w:pPr>
            <w:r w:rsidRPr="00445F5F">
              <w:rPr>
                <w:color w:val="000000" w:themeColor="text1"/>
              </w:rPr>
              <w:t>PT: 3.7.6.1</w:t>
            </w:r>
          </w:p>
          <w:p w14:paraId="538FDBA3" w14:textId="77777777" w:rsidR="007E4027" w:rsidRPr="00445F5F" w:rsidRDefault="007E4027" w:rsidP="00FE1BA5">
            <w:pPr>
              <w:pStyle w:val="Tabulkatext"/>
              <w:rPr>
                <w:color w:val="000000" w:themeColor="text1"/>
              </w:rPr>
            </w:pPr>
            <w:r w:rsidRPr="00445F5F">
              <w:rPr>
                <w:color w:val="000000" w:themeColor="text1"/>
              </w:rPr>
              <w:t>PT: 3.7.6.3</w:t>
            </w:r>
          </w:p>
        </w:tc>
      </w:tr>
      <w:tr w:rsidR="007E4027" w:rsidRPr="00445F5F" w14:paraId="5125A3A5" w14:textId="77777777" w:rsidTr="00FE1BA5">
        <w:trPr>
          <w:trHeight w:val="567"/>
        </w:trPr>
        <w:tc>
          <w:tcPr>
            <w:tcW w:w="3132" w:type="dxa"/>
          </w:tcPr>
          <w:p w14:paraId="344A39D4" w14:textId="77777777" w:rsidR="007E4027" w:rsidRPr="00445F5F" w:rsidRDefault="007E4027" w:rsidP="00FE1BA5">
            <w:pPr>
              <w:pStyle w:val="Tabulkaodrazky"/>
              <w:rPr>
                <w:color w:val="000000" w:themeColor="text1"/>
              </w:rPr>
            </w:pPr>
            <w:r w:rsidRPr="00445F5F">
              <w:rPr>
                <w:color w:val="000000" w:themeColor="text1"/>
              </w:rPr>
              <w:t xml:space="preserve">na základě znalosti fungování počítače vysvětlí funkci a význam operačního systému a ukáže rozdíly v ovládání aktuálně nejpoužívanějších systémů </w:t>
            </w:r>
          </w:p>
          <w:p w14:paraId="1E995A4D" w14:textId="77777777" w:rsidR="007E4027" w:rsidRPr="00445F5F" w:rsidRDefault="007E4027" w:rsidP="00FE1BA5">
            <w:pPr>
              <w:pStyle w:val="Tabulkaodrazky"/>
              <w:rPr>
                <w:color w:val="000000" w:themeColor="text1"/>
              </w:rPr>
            </w:pPr>
            <w:r w:rsidRPr="00445F5F">
              <w:rPr>
                <w:color w:val="000000" w:themeColor="text1"/>
              </w:rPr>
              <w:t xml:space="preserve">nakreslí strukturu LAN a Internetu, vysvětlí paketový přenos dat a popíše komunikaci zařízení z lokální sítě do Internetu včetně WiFi a GSM sítí </w:t>
            </w:r>
          </w:p>
          <w:p w14:paraId="7C29FF1B" w14:textId="77777777" w:rsidR="007E4027" w:rsidRPr="00445F5F" w:rsidRDefault="007E4027" w:rsidP="00FE1BA5">
            <w:pPr>
              <w:pStyle w:val="Tabulkaodrazky"/>
              <w:rPr>
                <w:color w:val="000000" w:themeColor="text1"/>
              </w:rPr>
            </w:pPr>
            <w:r w:rsidRPr="00445F5F">
              <w:rPr>
                <w:color w:val="000000" w:themeColor="text1"/>
              </w:rPr>
              <w:t xml:space="preserve">vysvětlí, jak jsou digitalizována data různého typu </w:t>
            </w:r>
          </w:p>
          <w:p w14:paraId="722CA56B" w14:textId="77777777" w:rsidR="007E4027" w:rsidRPr="00445F5F" w:rsidRDefault="007E4027" w:rsidP="00FE1BA5">
            <w:pPr>
              <w:pStyle w:val="Tabulkaodrazky"/>
              <w:rPr>
                <w:color w:val="000000" w:themeColor="text1"/>
              </w:rPr>
            </w:pPr>
            <w:r w:rsidRPr="00445F5F">
              <w:rPr>
                <w:color w:val="000000" w:themeColor="text1"/>
              </w:rPr>
              <w:t xml:space="preserve">popíše fungování webu a cloudových služeb, vysvětlí vzdálené ukládání dat </w:t>
            </w:r>
          </w:p>
          <w:p w14:paraId="35D2E864" w14:textId="77777777" w:rsidR="007E4027" w:rsidRPr="00445F5F" w:rsidRDefault="007E4027" w:rsidP="00FE1BA5">
            <w:pPr>
              <w:pStyle w:val="Tabulkaodrazky"/>
              <w:rPr>
                <w:color w:val="000000" w:themeColor="text1"/>
              </w:rPr>
            </w:pPr>
            <w:r w:rsidRPr="00445F5F">
              <w:rPr>
                <w:color w:val="000000" w:themeColor="text1"/>
              </w:rPr>
              <w:t xml:space="preserve">z principu fungování sítí a cloudu vyvodí bezpečnostní rizika jejich využívání, popíše nejčastější způsoby útoků a s využitím systémového přístupu navrhne řešení zabezpečení počítače a dat </w:t>
            </w:r>
          </w:p>
          <w:p w14:paraId="772A1B2B" w14:textId="77777777" w:rsidR="007E4027" w:rsidRPr="00445F5F" w:rsidRDefault="007E4027" w:rsidP="00FE1BA5">
            <w:pPr>
              <w:pStyle w:val="Tabulkaodrazky"/>
              <w:rPr>
                <w:color w:val="000000" w:themeColor="text1"/>
              </w:rPr>
            </w:pPr>
            <w:r w:rsidRPr="00445F5F">
              <w:rPr>
                <w:color w:val="000000" w:themeColor="text1"/>
              </w:rPr>
              <w:t xml:space="preserve">identifikuje a řeší hardwarové a softwarové problémy vznikající při práci s digitálními zařízeními </w:t>
            </w:r>
          </w:p>
          <w:p w14:paraId="25612E78" w14:textId="77777777" w:rsidR="007E4027" w:rsidRPr="00445F5F" w:rsidRDefault="007E4027" w:rsidP="00FE1BA5">
            <w:pPr>
              <w:pStyle w:val="Tabulkaodrazky"/>
              <w:rPr>
                <w:color w:val="000000" w:themeColor="text1"/>
              </w:rPr>
            </w:pPr>
            <w:r w:rsidRPr="00445F5F">
              <w:rPr>
                <w:color w:val="000000" w:themeColor="text1"/>
              </w:rPr>
              <w:t>popíše vědomou a nevědomou digitální stopu a jejich důsledky na soukromí</w:t>
            </w:r>
          </w:p>
        </w:tc>
        <w:tc>
          <w:tcPr>
            <w:tcW w:w="3132" w:type="dxa"/>
          </w:tcPr>
          <w:p w14:paraId="1C407029" w14:textId="77777777" w:rsidR="007E4027" w:rsidRPr="00445F5F" w:rsidRDefault="007E4027" w:rsidP="00FE1BA5">
            <w:pPr>
              <w:pStyle w:val="Tabulkatext"/>
              <w:rPr>
                <w:b/>
                <w:bCs/>
                <w:color w:val="000000" w:themeColor="text1"/>
              </w:rPr>
            </w:pPr>
            <w:r w:rsidRPr="00445F5F">
              <w:rPr>
                <w:b/>
                <w:bCs/>
                <w:color w:val="000000" w:themeColor="text1"/>
              </w:rPr>
              <w:t>Digitální technologie</w:t>
            </w:r>
          </w:p>
          <w:p w14:paraId="6F1BA211" w14:textId="77777777" w:rsidR="007E4027" w:rsidRPr="00445F5F" w:rsidRDefault="007E4027" w:rsidP="00FE1BA5">
            <w:pPr>
              <w:pStyle w:val="Tabulkaodrazky"/>
              <w:rPr>
                <w:color w:val="000000" w:themeColor="text1"/>
              </w:rPr>
            </w:pPr>
            <w:r w:rsidRPr="00445F5F">
              <w:rPr>
                <w:color w:val="000000" w:themeColor="text1"/>
              </w:rPr>
              <w:t xml:space="preserve">hardware počítače a jeho parametry </w:t>
            </w:r>
          </w:p>
          <w:p w14:paraId="122569D4" w14:textId="77777777" w:rsidR="007E4027" w:rsidRPr="00445F5F" w:rsidRDefault="007E4027" w:rsidP="00FE1BA5">
            <w:pPr>
              <w:pStyle w:val="Tabulkaodrazky"/>
              <w:rPr>
                <w:color w:val="000000" w:themeColor="text1"/>
              </w:rPr>
            </w:pPr>
            <w:r w:rsidRPr="00445F5F">
              <w:rPr>
                <w:color w:val="000000" w:themeColor="text1"/>
              </w:rPr>
              <w:t xml:space="preserve">software – operační systém </w:t>
            </w:r>
          </w:p>
          <w:p w14:paraId="4059A309" w14:textId="77777777" w:rsidR="007E4027" w:rsidRPr="00445F5F" w:rsidRDefault="007E4027" w:rsidP="00FE1BA5">
            <w:pPr>
              <w:pStyle w:val="Tabulkaodrazky"/>
              <w:rPr>
                <w:color w:val="000000" w:themeColor="text1"/>
              </w:rPr>
            </w:pPr>
            <w:r w:rsidRPr="00445F5F">
              <w:rPr>
                <w:color w:val="000000" w:themeColor="text1"/>
              </w:rPr>
              <w:t xml:space="preserve">lokální počítačové sítě a internet </w:t>
            </w:r>
          </w:p>
          <w:p w14:paraId="49D072E0" w14:textId="77777777" w:rsidR="007E4027" w:rsidRPr="00445F5F" w:rsidRDefault="007E4027" w:rsidP="00FE1BA5">
            <w:pPr>
              <w:pStyle w:val="Tabulkaodrazky"/>
              <w:rPr>
                <w:color w:val="000000" w:themeColor="text1"/>
              </w:rPr>
            </w:pPr>
            <w:r w:rsidRPr="00445F5F">
              <w:rPr>
                <w:color w:val="000000" w:themeColor="text1"/>
              </w:rPr>
              <w:t xml:space="preserve">web a cloudové služby </w:t>
            </w:r>
          </w:p>
          <w:p w14:paraId="5CD3D6B6" w14:textId="77777777" w:rsidR="007E4027" w:rsidRPr="00445F5F" w:rsidRDefault="007E4027" w:rsidP="00FE1BA5">
            <w:pPr>
              <w:pStyle w:val="Tabulkaodrazky"/>
              <w:rPr>
                <w:color w:val="000000" w:themeColor="text1"/>
              </w:rPr>
            </w:pPr>
            <w:r w:rsidRPr="00445F5F">
              <w:rPr>
                <w:color w:val="000000" w:themeColor="text1"/>
              </w:rPr>
              <w:t xml:space="preserve">bezpečné využívání cloudu </w:t>
            </w:r>
          </w:p>
          <w:p w14:paraId="45E0EE11" w14:textId="77777777" w:rsidR="007E4027" w:rsidRPr="00445F5F" w:rsidRDefault="007E4027" w:rsidP="00FE1BA5">
            <w:pPr>
              <w:pStyle w:val="Tabulkaodrazky"/>
              <w:rPr>
                <w:color w:val="000000" w:themeColor="text1"/>
              </w:rPr>
            </w:pPr>
            <w:r w:rsidRPr="00445F5F">
              <w:rPr>
                <w:color w:val="000000" w:themeColor="text1"/>
              </w:rPr>
              <w:t>bezpečnost počítačových zařízení a dat</w:t>
            </w:r>
          </w:p>
          <w:p w14:paraId="6119D5DE" w14:textId="77777777" w:rsidR="007E4027" w:rsidRPr="00445F5F" w:rsidRDefault="007E4027" w:rsidP="00FE1BA5">
            <w:pPr>
              <w:pStyle w:val="Tabulkaodrazky"/>
              <w:rPr>
                <w:color w:val="000000" w:themeColor="text1"/>
              </w:rPr>
            </w:pPr>
            <w:r w:rsidRPr="00445F5F">
              <w:rPr>
                <w:color w:val="000000" w:themeColor="text1"/>
              </w:rPr>
              <w:t xml:space="preserve">bezpečné digitální prostředí </w:t>
            </w:r>
          </w:p>
          <w:p w14:paraId="372EA1BB" w14:textId="77777777" w:rsidR="007E4027" w:rsidRPr="00445F5F" w:rsidRDefault="007E4027" w:rsidP="00FE1BA5">
            <w:pPr>
              <w:pStyle w:val="Tabulkaodrazky"/>
              <w:rPr>
                <w:color w:val="000000" w:themeColor="text1"/>
              </w:rPr>
            </w:pPr>
            <w:r w:rsidRPr="00445F5F">
              <w:rPr>
                <w:color w:val="000000" w:themeColor="text1"/>
              </w:rPr>
              <w:t xml:space="preserve">umělá inteligence </w:t>
            </w:r>
          </w:p>
          <w:p w14:paraId="12FF54FC" w14:textId="77777777" w:rsidR="007E4027" w:rsidRPr="00445F5F" w:rsidRDefault="007E4027" w:rsidP="00FE1BA5">
            <w:pPr>
              <w:pStyle w:val="Tabulkaodrazky"/>
              <w:rPr>
                <w:color w:val="000000" w:themeColor="text1"/>
              </w:rPr>
            </w:pPr>
            <w:r w:rsidRPr="00445F5F">
              <w:rPr>
                <w:color w:val="000000" w:themeColor="text1"/>
              </w:rPr>
              <w:t xml:space="preserve">zlomové události vývoje počítačů </w:t>
            </w:r>
          </w:p>
          <w:p w14:paraId="686BF70D" w14:textId="77777777" w:rsidR="007E4027" w:rsidRPr="00445F5F" w:rsidRDefault="007E4027" w:rsidP="00FE1BA5">
            <w:pPr>
              <w:pStyle w:val="Tabulkaodrazky"/>
              <w:rPr>
                <w:color w:val="000000" w:themeColor="text1"/>
              </w:rPr>
            </w:pPr>
            <w:r w:rsidRPr="00445F5F">
              <w:rPr>
                <w:color w:val="000000" w:themeColor="text1"/>
              </w:rPr>
              <w:t>nové počítačové technologie</w:t>
            </w:r>
          </w:p>
        </w:tc>
        <w:tc>
          <w:tcPr>
            <w:tcW w:w="1240" w:type="dxa"/>
          </w:tcPr>
          <w:p w14:paraId="10F18DB6" w14:textId="77777777" w:rsidR="007E4027" w:rsidRPr="00445F5F" w:rsidRDefault="007E4027" w:rsidP="00FE1BA5">
            <w:pPr>
              <w:pStyle w:val="Tabulkatext"/>
              <w:jc w:val="center"/>
              <w:rPr>
                <w:color w:val="000000" w:themeColor="text1"/>
              </w:rPr>
            </w:pPr>
            <w:r w:rsidRPr="00445F5F">
              <w:rPr>
                <w:color w:val="000000" w:themeColor="text1"/>
              </w:rPr>
              <w:t>tercie</w:t>
            </w:r>
          </w:p>
          <w:p w14:paraId="1DD62662" w14:textId="77777777" w:rsidR="007E4027" w:rsidRPr="00445F5F" w:rsidRDefault="007E4027" w:rsidP="00FE1BA5">
            <w:pPr>
              <w:pStyle w:val="Tabulkatext"/>
              <w:jc w:val="center"/>
              <w:rPr>
                <w:color w:val="000000" w:themeColor="text1"/>
              </w:rPr>
            </w:pPr>
          </w:p>
        </w:tc>
        <w:tc>
          <w:tcPr>
            <w:tcW w:w="2106" w:type="dxa"/>
          </w:tcPr>
          <w:p w14:paraId="3B8B37F9" w14:textId="77777777" w:rsidR="007E4027" w:rsidRPr="00445F5F" w:rsidRDefault="007E4027" w:rsidP="00FE1BA5">
            <w:pPr>
              <w:pStyle w:val="Tabulkatext"/>
              <w:rPr>
                <w:color w:val="000000" w:themeColor="text1"/>
                <w:szCs w:val="22"/>
              </w:rPr>
            </w:pPr>
            <w:r w:rsidRPr="00445F5F">
              <w:rPr>
                <w:color w:val="000000" w:themeColor="text1"/>
                <w:szCs w:val="22"/>
              </w:rPr>
              <w:t>PT: 3.7.6.22</w:t>
            </w:r>
          </w:p>
          <w:p w14:paraId="66EF120A" w14:textId="77777777" w:rsidR="007E4027" w:rsidRPr="00445F5F" w:rsidRDefault="007E4027" w:rsidP="00FE1BA5">
            <w:pPr>
              <w:pStyle w:val="Tabulkatext"/>
              <w:rPr>
                <w:color w:val="000000" w:themeColor="text1"/>
                <w:szCs w:val="22"/>
              </w:rPr>
            </w:pPr>
            <w:r w:rsidRPr="00445F5F">
              <w:rPr>
                <w:color w:val="000000" w:themeColor="text1"/>
                <w:szCs w:val="22"/>
              </w:rPr>
              <w:t>PT: 3.7.6.23</w:t>
            </w:r>
          </w:p>
          <w:p w14:paraId="7C93E784" w14:textId="77777777" w:rsidR="007E4027" w:rsidRPr="00445F5F" w:rsidRDefault="007E4027" w:rsidP="00FE1BA5">
            <w:pPr>
              <w:pStyle w:val="Tabulkatext"/>
              <w:rPr>
                <w:color w:val="000000" w:themeColor="text1"/>
              </w:rPr>
            </w:pPr>
            <w:r w:rsidRPr="00445F5F">
              <w:rPr>
                <w:color w:val="000000" w:themeColor="text1"/>
                <w:szCs w:val="22"/>
              </w:rPr>
              <w:t>PT: 3.7.6.24</w:t>
            </w:r>
          </w:p>
        </w:tc>
      </w:tr>
      <w:tr w:rsidR="007E4027" w:rsidRPr="00445F5F" w14:paraId="7694F4F4" w14:textId="77777777" w:rsidTr="00FE1BA5">
        <w:trPr>
          <w:trHeight w:val="567"/>
        </w:trPr>
        <w:tc>
          <w:tcPr>
            <w:tcW w:w="3132" w:type="dxa"/>
          </w:tcPr>
          <w:p w14:paraId="2C03D1FA" w14:textId="77777777" w:rsidR="007E4027" w:rsidRPr="00445F5F" w:rsidRDefault="007E4027" w:rsidP="00FE1BA5">
            <w:pPr>
              <w:pStyle w:val="Tabulkaodrazky"/>
              <w:rPr>
                <w:color w:val="000000" w:themeColor="text1"/>
              </w:rPr>
            </w:pPr>
            <w:r w:rsidRPr="00445F5F">
              <w:rPr>
                <w:color w:val="000000" w:themeColor="text1"/>
              </w:rPr>
              <w:t xml:space="preserve">vyřeší problém použitím vzorce nebo funkce pro hromadné výpočty s daty včetně funkcí zpracovávajících text </w:t>
            </w:r>
          </w:p>
          <w:p w14:paraId="299B1FEA" w14:textId="77777777" w:rsidR="007E4027" w:rsidRPr="00445F5F" w:rsidRDefault="007E4027" w:rsidP="00FE1BA5">
            <w:pPr>
              <w:pStyle w:val="Tabulkaodrazky"/>
              <w:rPr>
                <w:color w:val="000000" w:themeColor="text1"/>
              </w:rPr>
            </w:pPr>
            <w:r w:rsidRPr="00445F5F">
              <w:rPr>
                <w:color w:val="000000" w:themeColor="text1"/>
              </w:rPr>
              <w:t xml:space="preserve">vyřeší problém navržením kontingenční tabulky </w:t>
            </w:r>
          </w:p>
          <w:p w14:paraId="3F242169" w14:textId="77777777" w:rsidR="007E4027" w:rsidRPr="00445F5F" w:rsidRDefault="007E4027" w:rsidP="00FE1BA5">
            <w:pPr>
              <w:pStyle w:val="Tabulkaodrazky"/>
              <w:rPr>
                <w:color w:val="000000" w:themeColor="text1"/>
              </w:rPr>
            </w:pPr>
            <w:r w:rsidRPr="00445F5F">
              <w:rPr>
                <w:color w:val="000000" w:themeColor="text1"/>
              </w:rPr>
              <w:t>zvolí správnou vizualizaci dat grafem s ohledem na jeho vypovídací schopnost</w:t>
            </w:r>
          </w:p>
          <w:p w14:paraId="682284F8" w14:textId="77777777" w:rsidR="007E4027" w:rsidRPr="00445F5F" w:rsidRDefault="007E4027" w:rsidP="00FE1BA5">
            <w:pPr>
              <w:pStyle w:val="Tabulkaodrazky"/>
              <w:rPr>
                <w:color w:val="000000" w:themeColor="text1"/>
              </w:rPr>
            </w:pPr>
            <w:r w:rsidRPr="00445F5F">
              <w:rPr>
                <w:color w:val="000000" w:themeColor="text1"/>
              </w:rPr>
              <w:t xml:space="preserve">popíše příklady informačních systémů a různé důsledky jejich využívání </w:t>
            </w:r>
          </w:p>
          <w:p w14:paraId="0F541768" w14:textId="77777777" w:rsidR="007E4027" w:rsidRPr="00445F5F" w:rsidRDefault="007E4027" w:rsidP="00FE1BA5">
            <w:pPr>
              <w:pStyle w:val="Tabulkaodrazky"/>
              <w:rPr>
                <w:color w:val="000000" w:themeColor="text1"/>
              </w:rPr>
            </w:pPr>
            <w:r w:rsidRPr="00445F5F">
              <w:rPr>
                <w:color w:val="000000" w:themeColor="text1"/>
              </w:rPr>
              <w:t xml:space="preserve">rozliší různé součásti informačních systémů a jejich úlohu </w:t>
            </w:r>
          </w:p>
          <w:p w14:paraId="2812A72E" w14:textId="77777777" w:rsidR="007E4027" w:rsidRPr="00445F5F" w:rsidRDefault="007E4027" w:rsidP="00FE1BA5">
            <w:pPr>
              <w:pStyle w:val="Tabulkaodrazky"/>
              <w:rPr>
                <w:color w:val="000000" w:themeColor="text1"/>
              </w:rPr>
            </w:pPr>
            <w:r w:rsidRPr="00445F5F">
              <w:rPr>
                <w:color w:val="000000" w:themeColor="text1"/>
              </w:rPr>
              <w:t xml:space="preserve">uživatelů a jejich požadavky na řešení, metodicky vybírá, které skutečně realizuje </w:t>
            </w:r>
          </w:p>
          <w:p w14:paraId="6EA4649A" w14:textId="77777777" w:rsidR="007E4027" w:rsidRPr="00445F5F" w:rsidRDefault="007E4027" w:rsidP="00FE1BA5">
            <w:pPr>
              <w:pStyle w:val="Tabulkaodrazky"/>
              <w:rPr>
                <w:color w:val="000000" w:themeColor="text1"/>
              </w:rPr>
            </w:pPr>
            <w:r w:rsidRPr="00445F5F">
              <w:rPr>
                <w:color w:val="000000" w:themeColor="text1"/>
              </w:rPr>
              <w:t>práci na vývoji informačního systému naplánuje do fází, podle situace plán upravuje</w:t>
            </w:r>
          </w:p>
          <w:p w14:paraId="33B4606E" w14:textId="77777777" w:rsidR="007E4027" w:rsidRPr="00445F5F" w:rsidRDefault="007E4027" w:rsidP="00FE1BA5">
            <w:pPr>
              <w:pStyle w:val="Tabulkaodrazky"/>
              <w:rPr>
                <w:color w:val="000000" w:themeColor="text1"/>
              </w:rPr>
            </w:pPr>
            <w:r w:rsidRPr="00445F5F">
              <w:rPr>
                <w:color w:val="000000" w:themeColor="text1"/>
              </w:rPr>
              <w:t xml:space="preserve"> navrhuje několik možností řešení </w:t>
            </w:r>
          </w:p>
          <w:p w14:paraId="29E438CC" w14:textId="77777777" w:rsidR="007E4027" w:rsidRPr="00445F5F" w:rsidRDefault="007E4027" w:rsidP="00FE1BA5">
            <w:pPr>
              <w:pStyle w:val="Tabulkaodrazky"/>
              <w:rPr>
                <w:color w:val="000000" w:themeColor="text1"/>
              </w:rPr>
            </w:pPr>
            <w:r w:rsidRPr="00445F5F">
              <w:rPr>
                <w:color w:val="000000" w:themeColor="text1"/>
              </w:rPr>
              <w:t xml:space="preserve">hodnotí návrhy řešení z různých hledisek, vybírá nejvhodnější </w:t>
            </w:r>
          </w:p>
          <w:p w14:paraId="3363C5F9" w14:textId="77777777" w:rsidR="007E4027" w:rsidRPr="00445F5F" w:rsidRDefault="007E4027" w:rsidP="00FE1BA5">
            <w:pPr>
              <w:pStyle w:val="Tabulkaodrazky"/>
              <w:rPr>
                <w:color w:val="000000" w:themeColor="text1"/>
              </w:rPr>
            </w:pPr>
            <w:r w:rsidRPr="00445F5F">
              <w:rPr>
                <w:color w:val="000000" w:themeColor="text1"/>
              </w:rPr>
              <w:t xml:space="preserve">hodnotí návrhy řešení z různých hledisek, vybírá nejvhodnější </w:t>
            </w:r>
          </w:p>
          <w:p w14:paraId="15AEAF76" w14:textId="77777777" w:rsidR="007E4027" w:rsidRPr="00445F5F" w:rsidRDefault="007E4027" w:rsidP="00FE1BA5">
            <w:pPr>
              <w:pStyle w:val="Tabulkaodrazky"/>
              <w:rPr>
                <w:color w:val="000000" w:themeColor="text1"/>
              </w:rPr>
            </w:pPr>
            <w:r w:rsidRPr="00445F5F">
              <w:rPr>
                <w:color w:val="000000" w:themeColor="text1"/>
              </w:rPr>
              <w:t>specifikuje a vytvoří potřebné tabulky, jejich sloupce, propojení a další nastavení</w:t>
            </w:r>
          </w:p>
          <w:p w14:paraId="698DF8B6" w14:textId="77777777" w:rsidR="007E4027" w:rsidRPr="00445F5F" w:rsidRDefault="007E4027" w:rsidP="00FE1BA5">
            <w:pPr>
              <w:pStyle w:val="Tabulkaodrazky"/>
              <w:rPr>
                <w:color w:val="000000" w:themeColor="text1"/>
              </w:rPr>
            </w:pPr>
            <w:r w:rsidRPr="00445F5F">
              <w:rPr>
                <w:color w:val="000000" w:themeColor="text1"/>
              </w:rPr>
              <w:t>specifikuje a vytvoří uživatelské rozhraní (celkovou strukturu, různě filtrované, řazené, agregované, formátované a vizualizované pohledy na data, interaktivní prvky, popisky pro uživatele)</w:t>
            </w:r>
          </w:p>
          <w:p w14:paraId="068B5CD3" w14:textId="77777777" w:rsidR="007E4027" w:rsidRPr="00445F5F" w:rsidRDefault="007E4027" w:rsidP="00FE1BA5">
            <w:pPr>
              <w:pStyle w:val="Tabulkaodrazky"/>
              <w:rPr>
                <w:color w:val="000000" w:themeColor="text1"/>
              </w:rPr>
            </w:pPr>
            <w:r w:rsidRPr="00445F5F">
              <w:rPr>
                <w:color w:val="000000" w:themeColor="text1"/>
              </w:rPr>
              <w:t xml:space="preserve">navrhne a odladí automatizované procesy zpracování dat, zejména pomocí vzorců a interaktivních prvků </w:t>
            </w:r>
          </w:p>
          <w:p w14:paraId="2B74C40D" w14:textId="77777777" w:rsidR="007E4027" w:rsidRPr="00445F5F" w:rsidRDefault="007E4027" w:rsidP="00FE1BA5">
            <w:pPr>
              <w:pStyle w:val="Tabulkaodrazky"/>
              <w:rPr>
                <w:color w:val="000000" w:themeColor="text1"/>
              </w:rPr>
            </w:pPr>
            <w:r w:rsidRPr="00445F5F">
              <w:rPr>
                <w:color w:val="000000" w:themeColor="text1"/>
              </w:rPr>
              <w:t>informační systém průběžně testuje na uživatelích</w:t>
            </w:r>
          </w:p>
          <w:p w14:paraId="3991DF72" w14:textId="77777777" w:rsidR="007E4027" w:rsidRPr="00445F5F" w:rsidRDefault="007E4027" w:rsidP="00FE1BA5">
            <w:pPr>
              <w:pStyle w:val="Tabulkaodrazky"/>
              <w:rPr>
                <w:color w:val="000000" w:themeColor="text1"/>
              </w:rPr>
            </w:pPr>
          </w:p>
        </w:tc>
        <w:tc>
          <w:tcPr>
            <w:tcW w:w="3132" w:type="dxa"/>
          </w:tcPr>
          <w:p w14:paraId="2C35DF26" w14:textId="77777777" w:rsidR="007E4027" w:rsidRPr="00445F5F" w:rsidRDefault="007E4027" w:rsidP="00FE1BA5">
            <w:pPr>
              <w:pStyle w:val="Tabulkatun"/>
              <w:rPr>
                <w:color w:val="000000" w:themeColor="text1"/>
              </w:rPr>
            </w:pPr>
            <w:r w:rsidRPr="00445F5F">
              <w:rPr>
                <w:color w:val="000000" w:themeColor="text1"/>
              </w:rPr>
              <w:t>Informační systémy a databáze</w:t>
            </w:r>
          </w:p>
          <w:p w14:paraId="29BE7A44" w14:textId="77777777" w:rsidR="007E4027" w:rsidRPr="00445F5F" w:rsidRDefault="007E4027" w:rsidP="00FE1BA5">
            <w:pPr>
              <w:pStyle w:val="Tabulkaodrazky"/>
              <w:rPr>
                <w:color w:val="000000" w:themeColor="text1"/>
              </w:rPr>
            </w:pPr>
            <w:r w:rsidRPr="00445F5F">
              <w:rPr>
                <w:color w:val="000000" w:themeColor="text1"/>
              </w:rPr>
              <w:t xml:space="preserve">zpracování dat pomocí textových funkcí tabulkového procesoru </w:t>
            </w:r>
          </w:p>
          <w:p w14:paraId="0B6544CB" w14:textId="77777777" w:rsidR="007E4027" w:rsidRPr="00445F5F" w:rsidRDefault="007E4027" w:rsidP="00FE1BA5">
            <w:pPr>
              <w:pStyle w:val="Tabulkaodrazky"/>
              <w:rPr>
                <w:color w:val="000000" w:themeColor="text1"/>
              </w:rPr>
            </w:pPr>
            <w:r w:rsidRPr="00445F5F">
              <w:rPr>
                <w:color w:val="000000" w:themeColor="text1"/>
              </w:rPr>
              <w:t>vizualizace dat, vypovídací schopnost grafu rozpoznávání vzorů a trendů v datech</w:t>
            </w:r>
          </w:p>
          <w:p w14:paraId="470CDB2A" w14:textId="77777777" w:rsidR="007E4027" w:rsidRPr="00445F5F" w:rsidRDefault="007E4027" w:rsidP="00FE1BA5">
            <w:pPr>
              <w:pStyle w:val="Tabulkaodrazky"/>
              <w:rPr>
                <w:color w:val="000000" w:themeColor="text1"/>
              </w:rPr>
            </w:pPr>
            <w:r w:rsidRPr="00445F5F">
              <w:rPr>
                <w:color w:val="000000" w:themeColor="text1"/>
              </w:rPr>
              <w:t>kontingenční tabulky</w:t>
            </w:r>
          </w:p>
          <w:p w14:paraId="5340B5AB" w14:textId="77777777" w:rsidR="007E4027" w:rsidRPr="00445F5F" w:rsidRDefault="007E4027" w:rsidP="00FE1BA5">
            <w:pPr>
              <w:pStyle w:val="Tabulkaodrazky"/>
              <w:rPr>
                <w:color w:val="000000" w:themeColor="text1"/>
              </w:rPr>
            </w:pPr>
            <w:r w:rsidRPr="00445F5F">
              <w:rPr>
                <w:color w:val="000000" w:themeColor="text1"/>
              </w:rPr>
              <w:t xml:space="preserve">veřejné informační systémy </w:t>
            </w:r>
          </w:p>
          <w:p w14:paraId="74865209" w14:textId="77777777" w:rsidR="007E4027" w:rsidRPr="00445F5F" w:rsidRDefault="007E4027" w:rsidP="00FE1BA5">
            <w:pPr>
              <w:pStyle w:val="Tabulkaodrazky"/>
              <w:rPr>
                <w:color w:val="000000" w:themeColor="text1"/>
              </w:rPr>
            </w:pPr>
            <w:r w:rsidRPr="00445F5F">
              <w:rPr>
                <w:color w:val="000000" w:themeColor="text1"/>
              </w:rPr>
              <w:t xml:space="preserve">data, jejich struktura a vazby </w:t>
            </w:r>
          </w:p>
          <w:p w14:paraId="60061934" w14:textId="77777777" w:rsidR="007E4027" w:rsidRPr="00445F5F" w:rsidRDefault="007E4027" w:rsidP="00FE1BA5">
            <w:pPr>
              <w:pStyle w:val="Tabulkaodrazky"/>
              <w:rPr>
                <w:color w:val="000000" w:themeColor="text1"/>
              </w:rPr>
            </w:pPr>
            <w:r w:rsidRPr="00445F5F">
              <w:rPr>
                <w:color w:val="000000" w:themeColor="text1"/>
              </w:rPr>
              <w:t xml:space="preserve">definované procesy, role uživatelů </w:t>
            </w:r>
          </w:p>
          <w:p w14:paraId="6501DC7F" w14:textId="77777777" w:rsidR="007E4027" w:rsidRPr="00445F5F" w:rsidRDefault="007E4027" w:rsidP="00FE1BA5">
            <w:pPr>
              <w:pStyle w:val="Tabulkaodrazky"/>
              <w:rPr>
                <w:color w:val="000000" w:themeColor="text1"/>
              </w:rPr>
            </w:pPr>
            <w:r w:rsidRPr="00445F5F">
              <w:rPr>
                <w:color w:val="000000" w:themeColor="text1"/>
              </w:rPr>
              <w:t>technické řešení informačních procesů</w:t>
            </w:r>
          </w:p>
          <w:p w14:paraId="1374D09A" w14:textId="77777777" w:rsidR="007E4027" w:rsidRPr="00445F5F" w:rsidRDefault="007E4027" w:rsidP="00FE1BA5">
            <w:pPr>
              <w:pStyle w:val="Tabulkaodrazky"/>
              <w:rPr>
                <w:color w:val="000000" w:themeColor="text1"/>
              </w:rPr>
            </w:pPr>
            <w:r w:rsidRPr="00445F5F">
              <w:rPr>
                <w:color w:val="000000" w:themeColor="text1"/>
              </w:rPr>
              <w:t xml:space="preserve"> vývoj informačního systému </w:t>
            </w:r>
          </w:p>
          <w:p w14:paraId="03735CF8" w14:textId="77777777" w:rsidR="007E4027" w:rsidRPr="00445F5F" w:rsidRDefault="007E4027" w:rsidP="00FE1BA5">
            <w:pPr>
              <w:pStyle w:val="Tabulkaodrazky"/>
              <w:rPr>
                <w:color w:val="000000" w:themeColor="text1"/>
              </w:rPr>
            </w:pPr>
            <w:r w:rsidRPr="00445F5F">
              <w:rPr>
                <w:color w:val="000000" w:themeColor="text1"/>
              </w:rPr>
              <w:t xml:space="preserve">postup tvorby informačního systému </w:t>
            </w:r>
          </w:p>
          <w:p w14:paraId="7BC25255" w14:textId="77777777" w:rsidR="007E4027" w:rsidRPr="00445F5F" w:rsidRDefault="007E4027" w:rsidP="00FE1BA5">
            <w:pPr>
              <w:pStyle w:val="Tabulkaodrazky"/>
              <w:rPr>
                <w:color w:val="000000" w:themeColor="text1"/>
              </w:rPr>
            </w:pPr>
            <w:r w:rsidRPr="00445F5F">
              <w:rPr>
                <w:color w:val="000000" w:themeColor="text1"/>
              </w:rPr>
              <w:t>návrh uživatelského rozhraní, datového modelu a procesů hromadné zpracování dat</w:t>
            </w:r>
          </w:p>
          <w:p w14:paraId="68DD8894" w14:textId="77777777" w:rsidR="007E4027" w:rsidRPr="00445F5F" w:rsidRDefault="007E4027" w:rsidP="00FE1BA5">
            <w:pPr>
              <w:pStyle w:val="Tabulkaodrazky"/>
              <w:rPr>
                <w:b/>
                <w:color w:val="000000" w:themeColor="text1"/>
              </w:rPr>
            </w:pPr>
            <w:r w:rsidRPr="00445F5F">
              <w:rPr>
                <w:color w:val="000000" w:themeColor="text1"/>
              </w:rPr>
              <w:t>tabulka, její struktura – data, hlavička a legenda</w:t>
            </w:r>
          </w:p>
        </w:tc>
        <w:tc>
          <w:tcPr>
            <w:tcW w:w="1240" w:type="dxa"/>
          </w:tcPr>
          <w:p w14:paraId="15CD7FCB" w14:textId="77777777" w:rsidR="007E4027" w:rsidRPr="00445F5F" w:rsidRDefault="007E4027" w:rsidP="00FE1BA5">
            <w:pPr>
              <w:pStyle w:val="Tabulkatext"/>
              <w:jc w:val="center"/>
              <w:rPr>
                <w:color w:val="000000" w:themeColor="text1"/>
              </w:rPr>
            </w:pPr>
            <w:r>
              <w:rPr>
                <w:color w:val="000000" w:themeColor="text1"/>
                <w:highlight w:val="yellow"/>
              </w:rPr>
              <w:t>k</w:t>
            </w:r>
            <w:r w:rsidRPr="00D857AF">
              <w:rPr>
                <w:color w:val="000000" w:themeColor="text1"/>
                <w:highlight w:val="yellow"/>
              </w:rPr>
              <w:t>varta</w:t>
            </w:r>
          </w:p>
        </w:tc>
        <w:tc>
          <w:tcPr>
            <w:tcW w:w="2106" w:type="dxa"/>
          </w:tcPr>
          <w:p w14:paraId="07AC430D" w14:textId="77777777" w:rsidR="007E4027" w:rsidRPr="00445F5F" w:rsidRDefault="007E4027" w:rsidP="00FE1BA5">
            <w:pPr>
              <w:pStyle w:val="Tabulkatext"/>
              <w:rPr>
                <w:color w:val="000000" w:themeColor="text1"/>
                <w:szCs w:val="22"/>
              </w:rPr>
            </w:pPr>
          </w:p>
        </w:tc>
      </w:tr>
      <w:tr w:rsidR="007E4027" w:rsidRPr="00445F5F" w14:paraId="5CDB6A83" w14:textId="77777777" w:rsidTr="00FE1BA5">
        <w:trPr>
          <w:trHeight w:val="567"/>
        </w:trPr>
        <w:tc>
          <w:tcPr>
            <w:tcW w:w="3132" w:type="dxa"/>
          </w:tcPr>
          <w:p w14:paraId="4B862D6D" w14:textId="77777777" w:rsidR="007E4027" w:rsidRPr="00445F5F" w:rsidRDefault="007E4027" w:rsidP="00FE1BA5">
            <w:pPr>
              <w:pStyle w:val="Tabulkaodrazky"/>
              <w:rPr>
                <w:color w:val="000000" w:themeColor="text1"/>
              </w:rPr>
            </w:pPr>
            <w:r w:rsidRPr="00445F5F">
              <w:rPr>
                <w:color w:val="000000" w:themeColor="text1"/>
              </w:rPr>
              <w:t xml:space="preserve">jmenuje a zhodnotí příklady různých druhů modelů z informatiky i mimo ni </w:t>
            </w:r>
          </w:p>
          <w:p w14:paraId="758980F1" w14:textId="77777777" w:rsidR="007E4027" w:rsidRPr="00445F5F" w:rsidRDefault="007E4027" w:rsidP="00FE1BA5">
            <w:pPr>
              <w:pStyle w:val="Tabulkaodrazky"/>
              <w:rPr>
                <w:color w:val="000000" w:themeColor="text1"/>
              </w:rPr>
            </w:pPr>
            <w:r w:rsidRPr="00445F5F">
              <w:rPr>
                <w:color w:val="000000" w:themeColor="text1"/>
              </w:rPr>
              <w:t xml:space="preserve">rozpozná příklady použití grafů </w:t>
            </w:r>
          </w:p>
          <w:p w14:paraId="37248F4B" w14:textId="77777777" w:rsidR="007E4027" w:rsidRPr="00445F5F" w:rsidRDefault="007E4027" w:rsidP="00FE1BA5">
            <w:pPr>
              <w:pStyle w:val="Tabulkaodrazky"/>
              <w:rPr>
                <w:color w:val="000000" w:themeColor="text1"/>
              </w:rPr>
            </w:pPr>
            <w:r w:rsidRPr="00445F5F">
              <w:rPr>
                <w:color w:val="000000" w:themeColor="text1"/>
              </w:rPr>
              <w:t xml:space="preserve">podle potřeby přechází mezi úrovněmi zjednodušení, případně dále abstrahuje od nepodstatného, či naopak modely rozšiřuje </w:t>
            </w:r>
          </w:p>
          <w:p w14:paraId="1099FFE6" w14:textId="77777777" w:rsidR="007E4027" w:rsidRPr="00445F5F" w:rsidRDefault="007E4027" w:rsidP="00FE1BA5">
            <w:pPr>
              <w:pStyle w:val="Tabulkaodrazky"/>
              <w:rPr>
                <w:color w:val="000000" w:themeColor="text1"/>
              </w:rPr>
            </w:pPr>
            <w:r w:rsidRPr="00445F5F">
              <w:rPr>
                <w:color w:val="000000" w:themeColor="text1"/>
              </w:rPr>
              <w:t xml:space="preserve">hodnotí, nakolik výsledek z modelu platí i v modelované realitě </w:t>
            </w:r>
          </w:p>
          <w:p w14:paraId="7EFAD140" w14:textId="77777777" w:rsidR="007E4027" w:rsidRPr="00445F5F" w:rsidRDefault="007E4027" w:rsidP="00FE1BA5">
            <w:pPr>
              <w:pStyle w:val="Tabulkaodrazky"/>
              <w:rPr>
                <w:color w:val="000000" w:themeColor="text1"/>
              </w:rPr>
            </w:pPr>
            <w:r w:rsidRPr="00445F5F">
              <w:rPr>
                <w:color w:val="000000" w:themeColor="text1"/>
              </w:rPr>
              <w:t xml:space="preserve">pomocí editoru vytvoří graf a využije jej pro řešení problému </w:t>
            </w:r>
          </w:p>
          <w:p w14:paraId="773A7504" w14:textId="77777777" w:rsidR="007E4027" w:rsidRPr="00445F5F" w:rsidRDefault="007E4027" w:rsidP="00FE1BA5">
            <w:pPr>
              <w:pStyle w:val="Tabulkaodrazky"/>
              <w:rPr>
                <w:color w:val="000000" w:themeColor="text1"/>
              </w:rPr>
            </w:pPr>
            <w:r w:rsidRPr="00445F5F">
              <w:rPr>
                <w:color w:val="000000" w:themeColor="text1"/>
              </w:rPr>
              <w:t xml:space="preserve">reprezentuje graf nákresem, seznamem hran a maticí sousednosti; posuzuje výhody a nevýhody těchto zápisů v různých situacích </w:t>
            </w:r>
          </w:p>
        </w:tc>
        <w:tc>
          <w:tcPr>
            <w:tcW w:w="3132" w:type="dxa"/>
          </w:tcPr>
          <w:p w14:paraId="18A80288" w14:textId="77777777" w:rsidR="007E4027" w:rsidRPr="00445F5F" w:rsidRDefault="007E4027" w:rsidP="00FE1BA5">
            <w:pPr>
              <w:pStyle w:val="Tabulkatun"/>
              <w:rPr>
                <w:color w:val="000000" w:themeColor="text1"/>
              </w:rPr>
            </w:pPr>
            <w:r w:rsidRPr="00445F5F">
              <w:rPr>
                <w:color w:val="000000" w:themeColor="text1"/>
              </w:rPr>
              <w:t>Data, informace a modelování</w:t>
            </w:r>
          </w:p>
          <w:p w14:paraId="0075DA6D" w14:textId="77777777" w:rsidR="007E4027" w:rsidRPr="00445F5F" w:rsidRDefault="007E4027" w:rsidP="00FE1BA5">
            <w:pPr>
              <w:pStyle w:val="Tabulkatext"/>
              <w:rPr>
                <w:color w:val="000000" w:themeColor="text1"/>
              </w:rPr>
            </w:pPr>
            <w:r w:rsidRPr="00445F5F">
              <w:rPr>
                <w:color w:val="000000" w:themeColor="text1"/>
              </w:rPr>
              <w:t>Modelování</w:t>
            </w:r>
          </w:p>
          <w:p w14:paraId="444931DB" w14:textId="77777777" w:rsidR="007E4027" w:rsidRPr="00445F5F" w:rsidRDefault="007E4027" w:rsidP="00FE1BA5">
            <w:pPr>
              <w:pStyle w:val="Tabulkaodrazky"/>
              <w:rPr>
                <w:color w:val="000000" w:themeColor="text1"/>
              </w:rPr>
            </w:pPr>
            <w:r w:rsidRPr="00445F5F">
              <w:rPr>
                <w:color w:val="000000" w:themeColor="text1"/>
              </w:rPr>
              <w:t xml:space="preserve">model jako zjednodušení reality </w:t>
            </w:r>
          </w:p>
          <w:p w14:paraId="470A897B" w14:textId="77777777" w:rsidR="007E4027" w:rsidRPr="00445F5F" w:rsidRDefault="007E4027" w:rsidP="00FE1BA5">
            <w:pPr>
              <w:pStyle w:val="Tabulkaodrazky"/>
              <w:rPr>
                <w:color w:val="000000" w:themeColor="text1"/>
              </w:rPr>
            </w:pPr>
            <w:r w:rsidRPr="00445F5F">
              <w:rPr>
                <w:color w:val="000000" w:themeColor="text1"/>
              </w:rPr>
              <w:t>schéma, diagram, graf</w:t>
            </w:r>
          </w:p>
          <w:p w14:paraId="7A4920B3" w14:textId="77777777" w:rsidR="007E4027" w:rsidRPr="00445F5F" w:rsidRDefault="007E4027" w:rsidP="00FE1BA5">
            <w:pPr>
              <w:pStyle w:val="Tabulkaodrazky"/>
              <w:rPr>
                <w:color w:val="000000" w:themeColor="text1"/>
              </w:rPr>
            </w:pPr>
            <w:r w:rsidRPr="00445F5F">
              <w:rPr>
                <w:color w:val="000000" w:themeColor="text1"/>
              </w:rPr>
              <w:t xml:space="preserve">vrcholy, hrany, orientovaný graf, ohodnocený graf, </w:t>
            </w:r>
          </w:p>
          <w:p w14:paraId="62787E3E" w14:textId="77777777" w:rsidR="007E4027" w:rsidRPr="00445F5F" w:rsidRDefault="007E4027" w:rsidP="00FE1BA5">
            <w:pPr>
              <w:pStyle w:val="Tabulkaodrazky"/>
              <w:rPr>
                <w:color w:val="000000" w:themeColor="text1"/>
              </w:rPr>
            </w:pPr>
            <w:r w:rsidRPr="00445F5F">
              <w:rPr>
                <w:color w:val="000000" w:themeColor="text1"/>
              </w:rPr>
              <w:t xml:space="preserve">kritická cesta myšlenkové a pojmové mapy </w:t>
            </w:r>
          </w:p>
          <w:p w14:paraId="438FFD3F" w14:textId="77777777" w:rsidR="007E4027" w:rsidRPr="00445F5F" w:rsidRDefault="007E4027" w:rsidP="00FE1BA5">
            <w:pPr>
              <w:pStyle w:val="Tabulkaodrazky"/>
              <w:rPr>
                <w:color w:val="000000" w:themeColor="text1"/>
              </w:rPr>
            </w:pPr>
            <w:r w:rsidRPr="00445F5F">
              <w:rPr>
                <w:color w:val="000000" w:themeColor="text1"/>
              </w:rPr>
              <w:t>kvalita informačního zdroje, kritické myšlení a kognitivní zkreslení</w:t>
            </w:r>
          </w:p>
        </w:tc>
        <w:tc>
          <w:tcPr>
            <w:tcW w:w="1240" w:type="dxa"/>
          </w:tcPr>
          <w:p w14:paraId="05F322DF" w14:textId="77777777" w:rsidR="007E4027" w:rsidRPr="00445F5F" w:rsidRDefault="007E4027" w:rsidP="00FE1BA5">
            <w:pPr>
              <w:pStyle w:val="Tabulkatext"/>
              <w:jc w:val="center"/>
              <w:rPr>
                <w:color w:val="000000" w:themeColor="text1"/>
              </w:rPr>
            </w:pPr>
            <w:r w:rsidRPr="00445F5F">
              <w:rPr>
                <w:color w:val="000000" w:themeColor="text1"/>
              </w:rPr>
              <w:t>kvarta</w:t>
            </w:r>
          </w:p>
        </w:tc>
        <w:tc>
          <w:tcPr>
            <w:tcW w:w="2106" w:type="dxa"/>
          </w:tcPr>
          <w:p w14:paraId="5B8D7557" w14:textId="77777777" w:rsidR="007E4027" w:rsidRPr="00445F5F" w:rsidRDefault="007E4027" w:rsidP="00FE1BA5">
            <w:pPr>
              <w:pStyle w:val="Tabulkatext"/>
              <w:rPr>
                <w:color w:val="000000" w:themeColor="text1"/>
                <w:szCs w:val="22"/>
              </w:rPr>
            </w:pPr>
          </w:p>
        </w:tc>
      </w:tr>
      <w:tr w:rsidR="007E4027" w:rsidRPr="00445F5F" w14:paraId="413AE6D7" w14:textId="77777777" w:rsidTr="00FE1BA5">
        <w:trPr>
          <w:trHeight w:val="567"/>
        </w:trPr>
        <w:tc>
          <w:tcPr>
            <w:tcW w:w="3132" w:type="dxa"/>
          </w:tcPr>
          <w:p w14:paraId="6892109C" w14:textId="77777777" w:rsidR="007E4027" w:rsidRPr="00445F5F" w:rsidRDefault="007E4027" w:rsidP="00FE1BA5">
            <w:pPr>
              <w:pStyle w:val="Tabulkaodrazky"/>
              <w:rPr>
                <w:color w:val="000000" w:themeColor="text1"/>
              </w:rPr>
            </w:pPr>
            <w:r w:rsidRPr="00445F5F">
              <w:rPr>
                <w:color w:val="000000" w:themeColor="text1"/>
              </w:rPr>
              <w:t xml:space="preserve">využívá různé způsoby zápisu pracovních procesů (např. přirozený jazyk, diagram, program) </w:t>
            </w:r>
          </w:p>
          <w:p w14:paraId="46941586" w14:textId="77777777" w:rsidR="007E4027" w:rsidRPr="00445F5F" w:rsidRDefault="007E4027" w:rsidP="00FE1BA5">
            <w:pPr>
              <w:pStyle w:val="Tabulkaodrazky"/>
              <w:rPr>
                <w:color w:val="000000" w:themeColor="text1"/>
              </w:rPr>
            </w:pPr>
            <w:r w:rsidRPr="00445F5F">
              <w:rPr>
                <w:color w:val="000000" w:themeColor="text1"/>
              </w:rPr>
              <w:t xml:space="preserve">různé zápisy mezi sebou převádí </w:t>
            </w:r>
          </w:p>
          <w:p w14:paraId="3A0AA240" w14:textId="77777777" w:rsidR="007E4027" w:rsidRPr="00445F5F" w:rsidRDefault="007E4027" w:rsidP="00FE1BA5">
            <w:pPr>
              <w:pStyle w:val="Tabulkaodrazky"/>
              <w:rPr>
                <w:color w:val="000000" w:themeColor="text1"/>
              </w:rPr>
            </w:pPr>
            <w:r w:rsidRPr="00445F5F">
              <w:rPr>
                <w:color w:val="000000" w:themeColor="text1"/>
              </w:rPr>
              <w:t xml:space="preserve">hodnotí různé zápisy z hlediska přehlednosti, srozumitelnosti, jednoznačnosti </w:t>
            </w:r>
          </w:p>
          <w:p w14:paraId="44FF52A8" w14:textId="77777777" w:rsidR="007E4027" w:rsidRPr="00445F5F" w:rsidRDefault="007E4027" w:rsidP="00FE1BA5">
            <w:pPr>
              <w:pStyle w:val="Tabulkaodrazky"/>
              <w:rPr>
                <w:color w:val="000000" w:themeColor="text1"/>
              </w:rPr>
            </w:pPr>
            <w:r w:rsidRPr="00445F5F">
              <w:rPr>
                <w:color w:val="000000" w:themeColor="text1"/>
              </w:rPr>
              <w:t xml:space="preserve">charakterizuje vstupy, pro něž daný algoritmus funguje </w:t>
            </w:r>
          </w:p>
          <w:p w14:paraId="1212D5F8" w14:textId="77777777" w:rsidR="007E4027" w:rsidRPr="00445F5F" w:rsidRDefault="007E4027" w:rsidP="00FE1BA5">
            <w:pPr>
              <w:pStyle w:val="Tabulkaodrazky"/>
              <w:rPr>
                <w:color w:val="000000" w:themeColor="text1"/>
              </w:rPr>
            </w:pPr>
            <w:r w:rsidRPr="00445F5F">
              <w:rPr>
                <w:color w:val="000000" w:themeColor="text1"/>
              </w:rPr>
              <w:t>rozpozná problematická místa postupu nebo jeho zápisu (např. nekonečné opakování, nejednoznačné pokračování, nemožný úkon)</w:t>
            </w:r>
          </w:p>
        </w:tc>
        <w:tc>
          <w:tcPr>
            <w:tcW w:w="3132" w:type="dxa"/>
          </w:tcPr>
          <w:p w14:paraId="77A743E3" w14:textId="77777777" w:rsidR="007E4027" w:rsidRPr="00445F5F" w:rsidRDefault="007E4027" w:rsidP="00FE1BA5">
            <w:pPr>
              <w:pStyle w:val="Tabulkatext"/>
              <w:rPr>
                <w:b/>
                <w:bCs/>
                <w:color w:val="000000" w:themeColor="text1"/>
              </w:rPr>
            </w:pPr>
            <w:r w:rsidRPr="00445F5F">
              <w:rPr>
                <w:b/>
                <w:bCs/>
                <w:color w:val="000000" w:themeColor="text1"/>
              </w:rPr>
              <w:t>Algoritmizace a programování</w:t>
            </w:r>
          </w:p>
          <w:p w14:paraId="66E44F87" w14:textId="77777777" w:rsidR="007E4027" w:rsidRPr="00445F5F" w:rsidRDefault="007E4027" w:rsidP="00FE1BA5">
            <w:pPr>
              <w:pStyle w:val="Tabulkaodrazky"/>
              <w:rPr>
                <w:color w:val="000000" w:themeColor="text1"/>
              </w:rPr>
            </w:pPr>
            <w:r w:rsidRPr="00445F5F">
              <w:rPr>
                <w:color w:val="000000" w:themeColor="text1"/>
              </w:rPr>
              <w:t xml:space="preserve">zadání úlohy, vstup, výstup, podmínky řešení </w:t>
            </w:r>
          </w:p>
          <w:p w14:paraId="5FCBD5D1" w14:textId="77777777" w:rsidR="007E4027" w:rsidRPr="00445F5F" w:rsidRDefault="007E4027" w:rsidP="00FE1BA5">
            <w:pPr>
              <w:pStyle w:val="Tabulkaodrazky"/>
              <w:rPr>
                <w:color w:val="000000" w:themeColor="text1"/>
              </w:rPr>
            </w:pPr>
            <w:r w:rsidRPr="00445F5F">
              <w:rPr>
                <w:color w:val="000000" w:themeColor="text1"/>
              </w:rPr>
              <w:t xml:space="preserve">pojem algoritmus, vlastnosti algoritmu </w:t>
            </w:r>
          </w:p>
          <w:p w14:paraId="29D6A2B8" w14:textId="77777777" w:rsidR="007E4027" w:rsidRPr="00445F5F" w:rsidRDefault="007E4027" w:rsidP="00FE1BA5">
            <w:pPr>
              <w:pStyle w:val="Tabulkaodrazky"/>
              <w:rPr>
                <w:color w:val="000000" w:themeColor="text1"/>
              </w:rPr>
            </w:pPr>
            <w:r w:rsidRPr="00445F5F">
              <w:rPr>
                <w:color w:val="000000" w:themeColor="text1"/>
              </w:rPr>
              <w:t>přirozené a formální jazyky, různé zápisy algoritmů</w:t>
            </w:r>
          </w:p>
        </w:tc>
        <w:tc>
          <w:tcPr>
            <w:tcW w:w="1240" w:type="dxa"/>
          </w:tcPr>
          <w:p w14:paraId="2A2D46FC" w14:textId="77777777" w:rsidR="007E4027" w:rsidRPr="00445F5F" w:rsidRDefault="007E4027" w:rsidP="00FE1BA5">
            <w:pPr>
              <w:pStyle w:val="Tabulkatext"/>
              <w:jc w:val="center"/>
              <w:rPr>
                <w:color w:val="000000" w:themeColor="text1"/>
              </w:rPr>
            </w:pPr>
            <w:r w:rsidRPr="00445F5F">
              <w:rPr>
                <w:color w:val="000000" w:themeColor="text1"/>
              </w:rPr>
              <w:t>kvarta</w:t>
            </w:r>
          </w:p>
        </w:tc>
        <w:tc>
          <w:tcPr>
            <w:tcW w:w="2106" w:type="dxa"/>
          </w:tcPr>
          <w:p w14:paraId="2608F8BB" w14:textId="77777777" w:rsidR="007E4027" w:rsidRPr="00445F5F" w:rsidRDefault="007E4027" w:rsidP="00FE1BA5">
            <w:pPr>
              <w:pStyle w:val="Tabulkatext"/>
              <w:rPr>
                <w:color w:val="000000" w:themeColor="text1"/>
              </w:rPr>
            </w:pPr>
          </w:p>
        </w:tc>
      </w:tr>
      <w:tr w:rsidR="007E4027" w:rsidRPr="00445F5F" w14:paraId="08C9F544" w14:textId="77777777" w:rsidTr="00FE1BA5">
        <w:trPr>
          <w:trHeight w:val="567"/>
        </w:trPr>
        <w:tc>
          <w:tcPr>
            <w:tcW w:w="3132" w:type="dxa"/>
            <w:tcBorders>
              <w:bottom w:val="single" w:sz="6" w:space="0" w:color="auto"/>
            </w:tcBorders>
          </w:tcPr>
          <w:p w14:paraId="0BB695D5" w14:textId="77777777" w:rsidR="007E4027" w:rsidRPr="00445F5F" w:rsidRDefault="007E4027" w:rsidP="00FE1BA5">
            <w:pPr>
              <w:pStyle w:val="Tabulkaodrazky"/>
              <w:rPr>
                <w:color w:val="000000" w:themeColor="text1"/>
              </w:rPr>
            </w:pPr>
            <w:r w:rsidRPr="00445F5F">
              <w:rPr>
                <w:color w:val="000000" w:themeColor="text1"/>
              </w:rPr>
              <w:t xml:space="preserve">sestavuje a testuje symbolické zápisy postupů  </w:t>
            </w:r>
          </w:p>
          <w:p w14:paraId="769ECA0B" w14:textId="77777777" w:rsidR="007E4027" w:rsidRPr="00445F5F" w:rsidRDefault="007E4027" w:rsidP="00FE1BA5">
            <w:pPr>
              <w:pStyle w:val="Tabulkaodrazky"/>
              <w:rPr>
                <w:color w:val="000000" w:themeColor="text1"/>
              </w:rPr>
            </w:pPr>
            <w:r w:rsidRPr="00445F5F">
              <w:rPr>
                <w:color w:val="000000" w:themeColor="text1"/>
              </w:rPr>
              <w:t xml:space="preserve">popíše jednoduchý problém, navrhne a popíše jednotlivé kroky jeho řešení  </w:t>
            </w:r>
          </w:p>
          <w:p w14:paraId="44B9F4A4" w14:textId="77777777" w:rsidR="007E4027" w:rsidRPr="00445F5F" w:rsidRDefault="007E4027" w:rsidP="00FE1BA5">
            <w:pPr>
              <w:pStyle w:val="Tabulkaodrazky"/>
              <w:rPr>
                <w:color w:val="000000" w:themeColor="text1"/>
              </w:rPr>
            </w:pPr>
            <w:r w:rsidRPr="00445F5F">
              <w:rPr>
                <w:color w:val="000000" w:themeColor="text1"/>
              </w:rPr>
              <w:t>ve blokovém programovacím jazyce sestaví program</w:t>
            </w:r>
          </w:p>
          <w:p w14:paraId="2CEB201B" w14:textId="77777777" w:rsidR="007E4027" w:rsidRPr="00445F5F" w:rsidRDefault="007E4027" w:rsidP="00FE1BA5">
            <w:pPr>
              <w:pStyle w:val="Tabulkaodrazky"/>
              <w:rPr>
                <w:color w:val="000000" w:themeColor="text1"/>
              </w:rPr>
            </w:pPr>
            <w:r w:rsidRPr="00445F5F">
              <w:rPr>
                <w:color w:val="000000" w:themeColor="text1"/>
              </w:rPr>
              <w:t xml:space="preserve">rozpozná opakující se vzory, používá opakování a připravené podprogramy </w:t>
            </w:r>
          </w:p>
          <w:p w14:paraId="533B6E32" w14:textId="77777777" w:rsidR="007E4027" w:rsidRPr="00445F5F" w:rsidRDefault="007E4027" w:rsidP="00FE1BA5">
            <w:pPr>
              <w:pStyle w:val="Tabulkaodrazky"/>
              <w:rPr>
                <w:color w:val="000000" w:themeColor="text1"/>
              </w:rPr>
            </w:pPr>
            <w:r w:rsidRPr="00445F5F">
              <w:rPr>
                <w:color w:val="000000" w:themeColor="text1"/>
              </w:rPr>
              <w:t>ověří správnost jím navrženého postupu či programu, najde a opraví v něm případnou chybu</w:t>
            </w:r>
          </w:p>
          <w:p w14:paraId="29FF4B75" w14:textId="77777777" w:rsidR="007E4027" w:rsidRPr="00445F5F" w:rsidRDefault="007E4027" w:rsidP="00FE1BA5">
            <w:pPr>
              <w:pStyle w:val="Tabulkaodrazky"/>
              <w:rPr>
                <w:color w:val="000000" w:themeColor="text1"/>
              </w:rPr>
            </w:pPr>
            <w:r w:rsidRPr="00445F5F">
              <w:rPr>
                <w:color w:val="000000" w:themeColor="text1"/>
              </w:rPr>
              <w:t>použije proměnné pro uchování a zpracování dat ze senzoru</w:t>
            </w:r>
          </w:p>
          <w:p w14:paraId="41FE926F" w14:textId="77777777" w:rsidR="007E4027" w:rsidRPr="00445F5F" w:rsidRDefault="007E4027" w:rsidP="00FE1BA5">
            <w:pPr>
              <w:pStyle w:val="Tabulkaodrazky"/>
              <w:rPr>
                <w:color w:val="000000" w:themeColor="text1"/>
              </w:rPr>
            </w:pPr>
            <w:r w:rsidRPr="00445F5F">
              <w:rPr>
                <w:color w:val="000000" w:themeColor="text1"/>
              </w:rPr>
              <w:t>vyřeší problém vytvořením programu, zpracovávajícího data ze senzorů k výstupům</w:t>
            </w:r>
          </w:p>
        </w:tc>
        <w:tc>
          <w:tcPr>
            <w:tcW w:w="3132" w:type="dxa"/>
            <w:tcBorders>
              <w:bottom w:val="single" w:sz="6" w:space="0" w:color="auto"/>
            </w:tcBorders>
          </w:tcPr>
          <w:p w14:paraId="5E447860" w14:textId="77777777" w:rsidR="007E4027" w:rsidRPr="00445F5F" w:rsidRDefault="007E4027" w:rsidP="00FE1BA5">
            <w:pPr>
              <w:pStyle w:val="Tabulkatext"/>
              <w:rPr>
                <w:b/>
                <w:bCs/>
                <w:color w:val="000000" w:themeColor="text1"/>
              </w:rPr>
            </w:pPr>
            <w:r w:rsidRPr="00445F5F">
              <w:rPr>
                <w:b/>
                <w:bCs/>
                <w:color w:val="000000" w:themeColor="text1"/>
              </w:rPr>
              <w:t>Algoritmizace a programování</w:t>
            </w:r>
          </w:p>
          <w:p w14:paraId="03CAE2BB" w14:textId="77777777" w:rsidR="007E4027" w:rsidRPr="00445F5F" w:rsidRDefault="007E4027" w:rsidP="00FE1BA5">
            <w:pPr>
              <w:pStyle w:val="Tabulkatext"/>
              <w:rPr>
                <w:color w:val="000000" w:themeColor="text1"/>
              </w:rPr>
            </w:pPr>
            <w:r w:rsidRPr="00445F5F">
              <w:rPr>
                <w:color w:val="000000" w:themeColor="text1"/>
              </w:rPr>
              <w:t>Robotika – stavebnice VEX IQ</w:t>
            </w:r>
          </w:p>
          <w:p w14:paraId="1968C9F9" w14:textId="77777777" w:rsidR="007E4027" w:rsidRPr="00445F5F" w:rsidRDefault="007E4027" w:rsidP="00FE1BA5">
            <w:pPr>
              <w:pStyle w:val="Tabulkaodrazky"/>
              <w:rPr>
                <w:color w:val="000000" w:themeColor="text1"/>
              </w:rPr>
            </w:pPr>
            <w:r w:rsidRPr="00445F5F">
              <w:rPr>
                <w:color w:val="000000" w:themeColor="text1"/>
              </w:rPr>
              <w:t xml:space="preserve">sestavení robota a jeho oživení </w:t>
            </w:r>
          </w:p>
          <w:p w14:paraId="6419051C" w14:textId="77777777" w:rsidR="007E4027" w:rsidRPr="00445F5F" w:rsidRDefault="007E4027" w:rsidP="00FE1BA5">
            <w:pPr>
              <w:pStyle w:val="Tabulkaodrazky"/>
              <w:rPr>
                <w:color w:val="000000" w:themeColor="text1"/>
              </w:rPr>
            </w:pPr>
            <w:r w:rsidRPr="00445F5F">
              <w:rPr>
                <w:color w:val="000000" w:themeColor="text1"/>
              </w:rPr>
              <w:t>blokové programování robota</w:t>
            </w:r>
          </w:p>
          <w:p w14:paraId="2EE5F118" w14:textId="77777777" w:rsidR="007E4027" w:rsidRPr="00445F5F" w:rsidRDefault="007E4027" w:rsidP="00FE1BA5">
            <w:pPr>
              <w:pStyle w:val="Tabulkaodrazky"/>
              <w:rPr>
                <w:color w:val="000000" w:themeColor="text1"/>
              </w:rPr>
            </w:pPr>
            <w:r w:rsidRPr="00445F5F">
              <w:rPr>
                <w:color w:val="000000" w:themeColor="text1"/>
              </w:rPr>
              <w:t>vývoj programu, nahrání programu do inteligentní kostky</w:t>
            </w:r>
          </w:p>
          <w:p w14:paraId="465EEB1A" w14:textId="77777777" w:rsidR="007E4027" w:rsidRPr="00445F5F" w:rsidRDefault="007E4027" w:rsidP="00FE1BA5">
            <w:pPr>
              <w:pStyle w:val="Tabulkaodrazky"/>
              <w:rPr>
                <w:color w:val="000000" w:themeColor="text1"/>
              </w:rPr>
            </w:pPr>
            <w:r w:rsidRPr="00445F5F">
              <w:rPr>
                <w:color w:val="000000" w:themeColor="text1"/>
              </w:rPr>
              <w:t xml:space="preserve">testování programu ladění programu </w:t>
            </w:r>
          </w:p>
          <w:p w14:paraId="426E25ED" w14:textId="1BEA7C91" w:rsidR="007E4027" w:rsidRPr="00445F5F" w:rsidRDefault="007E4027" w:rsidP="00FE1BA5">
            <w:pPr>
              <w:pStyle w:val="Tabulkaodrazky"/>
              <w:rPr>
                <w:color w:val="000000" w:themeColor="text1"/>
              </w:rPr>
            </w:pPr>
            <w:r w:rsidRPr="00445F5F">
              <w:rPr>
                <w:color w:val="000000" w:themeColor="text1"/>
              </w:rPr>
              <w:t xml:space="preserve">programové </w:t>
            </w:r>
            <w:r w:rsidR="0079574A" w:rsidRPr="00445F5F">
              <w:rPr>
                <w:color w:val="000000" w:themeColor="text1"/>
              </w:rPr>
              <w:t>konstrukce – cykly</w:t>
            </w:r>
            <w:r w:rsidRPr="00445F5F">
              <w:rPr>
                <w:color w:val="000000" w:themeColor="text1"/>
              </w:rPr>
              <w:t xml:space="preserve">, podmínky </w:t>
            </w:r>
          </w:p>
          <w:p w14:paraId="16B1DB01" w14:textId="77777777" w:rsidR="007E4027" w:rsidRPr="00445F5F" w:rsidRDefault="007E4027" w:rsidP="00FE1BA5">
            <w:pPr>
              <w:pStyle w:val="Tabulkaodrazky"/>
              <w:rPr>
                <w:color w:val="000000" w:themeColor="text1"/>
              </w:rPr>
            </w:pPr>
            <w:r w:rsidRPr="00445F5F">
              <w:rPr>
                <w:color w:val="000000" w:themeColor="text1"/>
              </w:rPr>
              <w:t>grafické výstupy</w:t>
            </w:r>
          </w:p>
          <w:p w14:paraId="402B6A0A" w14:textId="77777777" w:rsidR="007E4027" w:rsidRPr="00445F5F" w:rsidRDefault="007E4027" w:rsidP="00FE1BA5">
            <w:pPr>
              <w:pStyle w:val="Tabulkaodrazky"/>
              <w:rPr>
                <w:color w:val="000000" w:themeColor="text1"/>
              </w:rPr>
            </w:pPr>
            <w:r w:rsidRPr="00445F5F">
              <w:rPr>
                <w:color w:val="000000" w:themeColor="text1"/>
              </w:rPr>
              <w:t xml:space="preserve">zvukové výstupy </w:t>
            </w:r>
          </w:p>
          <w:p w14:paraId="5C8FCFB5" w14:textId="77777777" w:rsidR="007E4027" w:rsidRPr="00445F5F" w:rsidRDefault="007E4027" w:rsidP="00FE1BA5">
            <w:pPr>
              <w:pStyle w:val="Tabulkaodrazky"/>
              <w:rPr>
                <w:color w:val="000000" w:themeColor="text1"/>
              </w:rPr>
            </w:pPr>
            <w:r w:rsidRPr="00445F5F">
              <w:rPr>
                <w:color w:val="000000" w:themeColor="text1"/>
              </w:rPr>
              <w:t xml:space="preserve">reakce na podněty od uživatele </w:t>
            </w:r>
          </w:p>
          <w:p w14:paraId="142036F0" w14:textId="77777777" w:rsidR="007E4027" w:rsidRPr="00445F5F" w:rsidRDefault="007E4027" w:rsidP="00FE1BA5">
            <w:pPr>
              <w:pStyle w:val="Tabulkaodrazky"/>
              <w:rPr>
                <w:color w:val="000000" w:themeColor="text1"/>
              </w:rPr>
            </w:pPr>
            <w:r w:rsidRPr="00445F5F">
              <w:rPr>
                <w:color w:val="000000" w:themeColor="text1"/>
              </w:rPr>
              <w:t xml:space="preserve">reakce na podněty od okolního prostředí </w:t>
            </w:r>
          </w:p>
          <w:p w14:paraId="32E8430B" w14:textId="77777777" w:rsidR="007E4027" w:rsidRPr="00445F5F" w:rsidRDefault="007E4027" w:rsidP="00FE1BA5">
            <w:pPr>
              <w:pStyle w:val="Tabulkaodrazky"/>
              <w:rPr>
                <w:color w:val="000000" w:themeColor="text1"/>
              </w:rPr>
            </w:pPr>
            <w:r w:rsidRPr="00445F5F">
              <w:rPr>
                <w:color w:val="000000" w:themeColor="text1"/>
              </w:rPr>
              <w:t>ovládání motorů</w:t>
            </w:r>
          </w:p>
          <w:p w14:paraId="1360DD22" w14:textId="77777777" w:rsidR="007E4027" w:rsidRPr="00445F5F" w:rsidRDefault="007E4027" w:rsidP="00FE1BA5">
            <w:pPr>
              <w:pStyle w:val="Tabulkaodrazky"/>
              <w:rPr>
                <w:color w:val="000000" w:themeColor="text1"/>
              </w:rPr>
            </w:pPr>
            <w:r w:rsidRPr="00445F5F">
              <w:rPr>
                <w:color w:val="000000" w:themeColor="text1"/>
              </w:rPr>
              <w:t xml:space="preserve">opakování příkazů </w:t>
            </w:r>
          </w:p>
          <w:p w14:paraId="0610168E" w14:textId="77777777" w:rsidR="007E4027" w:rsidRPr="00445F5F" w:rsidRDefault="007E4027" w:rsidP="00FE1BA5">
            <w:pPr>
              <w:pStyle w:val="Tabulkaodrazky"/>
              <w:rPr>
                <w:color w:val="000000" w:themeColor="text1"/>
              </w:rPr>
            </w:pPr>
            <w:r w:rsidRPr="00445F5F">
              <w:rPr>
                <w:color w:val="000000" w:themeColor="text1"/>
              </w:rPr>
              <w:t>ovládání senzorů</w:t>
            </w:r>
          </w:p>
          <w:p w14:paraId="323DF7B7" w14:textId="77777777" w:rsidR="007E4027" w:rsidRPr="00445F5F" w:rsidRDefault="007E4027" w:rsidP="00FE1BA5">
            <w:pPr>
              <w:pStyle w:val="Tabulkaodrazky"/>
              <w:rPr>
                <w:color w:val="000000" w:themeColor="text1"/>
              </w:rPr>
            </w:pPr>
            <w:r w:rsidRPr="00445F5F">
              <w:rPr>
                <w:color w:val="000000" w:themeColor="text1"/>
              </w:rPr>
              <w:t>ovládání pomocí kontroléru</w:t>
            </w:r>
          </w:p>
        </w:tc>
        <w:tc>
          <w:tcPr>
            <w:tcW w:w="1240" w:type="dxa"/>
            <w:tcBorders>
              <w:bottom w:val="single" w:sz="6" w:space="0" w:color="auto"/>
            </w:tcBorders>
          </w:tcPr>
          <w:p w14:paraId="0E54EED1" w14:textId="77777777" w:rsidR="007E4027" w:rsidRPr="00445F5F" w:rsidRDefault="007E4027" w:rsidP="00FE1BA5">
            <w:pPr>
              <w:pStyle w:val="Tabulkatext"/>
              <w:jc w:val="center"/>
              <w:rPr>
                <w:color w:val="000000" w:themeColor="text1"/>
              </w:rPr>
            </w:pPr>
            <w:r w:rsidRPr="00445F5F">
              <w:rPr>
                <w:color w:val="000000" w:themeColor="text1"/>
              </w:rPr>
              <w:t>kvarta</w:t>
            </w:r>
          </w:p>
        </w:tc>
        <w:tc>
          <w:tcPr>
            <w:tcW w:w="2106" w:type="dxa"/>
            <w:tcBorders>
              <w:bottom w:val="single" w:sz="6" w:space="0" w:color="auto"/>
            </w:tcBorders>
          </w:tcPr>
          <w:p w14:paraId="6B5A7867" w14:textId="77777777" w:rsidR="007E4027" w:rsidRPr="00445F5F" w:rsidRDefault="007E4027" w:rsidP="00FE1BA5">
            <w:pPr>
              <w:pStyle w:val="Tabulkatext"/>
              <w:rPr>
                <w:color w:val="000000" w:themeColor="text1"/>
                <w:szCs w:val="22"/>
              </w:rPr>
            </w:pPr>
          </w:p>
        </w:tc>
      </w:tr>
      <w:tr w:rsidR="007E4027" w:rsidRPr="00EE7084" w14:paraId="1122F023" w14:textId="77777777" w:rsidTr="00FE1BA5">
        <w:trPr>
          <w:trHeight w:val="567"/>
        </w:trPr>
        <w:tc>
          <w:tcPr>
            <w:tcW w:w="3132" w:type="dxa"/>
            <w:tcBorders>
              <w:bottom w:val="single" w:sz="6" w:space="0" w:color="auto"/>
            </w:tcBorders>
          </w:tcPr>
          <w:p w14:paraId="46D2F045" w14:textId="77777777" w:rsidR="007E4027" w:rsidRPr="00445F5F" w:rsidRDefault="007E4027" w:rsidP="00FE1BA5">
            <w:pPr>
              <w:pStyle w:val="Tabulkaodrazky"/>
              <w:rPr>
                <w:color w:val="000000" w:themeColor="text1"/>
              </w:rPr>
            </w:pPr>
            <w:r w:rsidRPr="00445F5F">
              <w:rPr>
                <w:color w:val="000000" w:themeColor="text1"/>
              </w:rPr>
              <w:t xml:space="preserve">zapíše program pro vyřešení konkrétního problému </w:t>
            </w:r>
          </w:p>
          <w:p w14:paraId="2558543F" w14:textId="77777777" w:rsidR="007E4027" w:rsidRPr="00445F5F" w:rsidRDefault="007E4027" w:rsidP="00FE1BA5">
            <w:pPr>
              <w:pStyle w:val="Tabulkaodrazky"/>
              <w:rPr>
                <w:color w:val="000000" w:themeColor="text1"/>
              </w:rPr>
            </w:pPr>
            <w:r w:rsidRPr="00445F5F">
              <w:rPr>
                <w:color w:val="000000" w:themeColor="text1"/>
              </w:rPr>
              <w:t xml:space="preserve">používá proměnné vhodných datových typů </w:t>
            </w:r>
          </w:p>
          <w:p w14:paraId="48A4ABCF" w14:textId="77777777" w:rsidR="007E4027" w:rsidRPr="00445F5F" w:rsidRDefault="007E4027" w:rsidP="00FE1BA5">
            <w:pPr>
              <w:pStyle w:val="Tabulkaodrazky"/>
              <w:rPr>
                <w:color w:val="000000" w:themeColor="text1"/>
              </w:rPr>
            </w:pPr>
            <w:r w:rsidRPr="00445F5F">
              <w:rPr>
                <w:color w:val="000000" w:themeColor="text1"/>
              </w:rPr>
              <w:t xml:space="preserve">využívá různé vstupy a výstupy </w:t>
            </w:r>
          </w:p>
          <w:p w14:paraId="70600381" w14:textId="77777777" w:rsidR="007E4027" w:rsidRPr="00445F5F" w:rsidRDefault="007E4027" w:rsidP="00FE1BA5">
            <w:pPr>
              <w:pStyle w:val="Tabulkaodrazky"/>
              <w:rPr>
                <w:color w:val="000000" w:themeColor="text1"/>
              </w:rPr>
            </w:pPr>
            <w:r w:rsidRPr="00445F5F">
              <w:rPr>
                <w:color w:val="000000" w:themeColor="text1"/>
              </w:rPr>
              <w:t xml:space="preserve">používá podprogram s parametry  </w:t>
            </w:r>
          </w:p>
          <w:p w14:paraId="2E736DDE" w14:textId="77777777" w:rsidR="007E4027" w:rsidRPr="00445F5F" w:rsidRDefault="007E4027" w:rsidP="00FE1BA5">
            <w:pPr>
              <w:pStyle w:val="Tabulkaodrazky"/>
              <w:rPr>
                <w:color w:val="000000" w:themeColor="text1"/>
              </w:rPr>
            </w:pPr>
            <w:r w:rsidRPr="00445F5F">
              <w:rPr>
                <w:color w:val="000000" w:themeColor="text1"/>
              </w:rPr>
              <w:t xml:space="preserve">používá větvení programu a cyklus se složenou podmínkou pro jeho ukončení </w:t>
            </w:r>
          </w:p>
          <w:p w14:paraId="1D4A96D2" w14:textId="77777777" w:rsidR="007E4027" w:rsidRPr="00445F5F" w:rsidRDefault="007E4027" w:rsidP="00FE1BA5">
            <w:pPr>
              <w:pStyle w:val="Tabulkaodrazky"/>
              <w:rPr>
                <w:color w:val="000000" w:themeColor="text1"/>
              </w:rPr>
            </w:pPr>
            <w:r w:rsidRPr="00445F5F">
              <w:rPr>
                <w:color w:val="000000" w:themeColor="text1"/>
              </w:rPr>
              <w:t>ověřuje správné fungování vytvářených programů</w:t>
            </w:r>
          </w:p>
          <w:p w14:paraId="5188C078" w14:textId="77777777" w:rsidR="007E4027" w:rsidRPr="00445F5F" w:rsidRDefault="007E4027" w:rsidP="00FE1BA5">
            <w:pPr>
              <w:pStyle w:val="Tabulkaodrazky"/>
              <w:rPr>
                <w:color w:val="000000" w:themeColor="text1"/>
              </w:rPr>
            </w:pPr>
            <w:r w:rsidRPr="00445F5F">
              <w:rPr>
                <w:color w:val="000000" w:themeColor="text1"/>
              </w:rPr>
              <w:t xml:space="preserve">nalezne chybu ve svém i cizím programu a opraví ji </w:t>
            </w:r>
          </w:p>
          <w:p w14:paraId="064C8EB1" w14:textId="2241DCCE" w:rsidR="007E4027" w:rsidRPr="00445F5F" w:rsidRDefault="007E4027" w:rsidP="00FE1BA5">
            <w:pPr>
              <w:pStyle w:val="Tabulkaodrazky"/>
              <w:rPr>
                <w:color w:val="000000" w:themeColor="text1"/>
              </w:rPr>
            </w:pPr>
            <w:r w:rsidRPr="00445F5F">
              <w:rPr>
                <w:color w:val="000000" w:themeColor="text1"/>
              </w:rPr>
              <w:t xml:space="preserve">optimalizuje </w:t>
            </w:r>
            <w:r w:rsidR="0079574A" w:rsidRPr="00445F5F">
              <w:rPr>
                <w:color w:val="000000" w:themeColor="text1"/>
              </w:rPr>
              <w:t>program – čitelnější</w:t>
            </w:r>
            <w:r w:rsidRPr="00445F5F">
              <w:rPr>
                <w:color w:val="000000" w:themeColor="text1"/>
              </w:rPr>
              <w:t xml:space="preserve"> kód, rychlejší, bez duplicitních činností </w:t>
            </w:r>
          </w:p>
          <w:p w14:paraId="420AE0A3" w14:textId="77777777" w:rsidR="007E4027" w:rsidRPr="00445F5F" w:rsidRDefault="007E4027" w:rsidP="00FE1BA5">
            <w:pPr>
              <w:pStyle w:val="Tabulkaodrazky"/>
              <w:rPr>
                <w:color w:val="000000" w:themeColor="text1"/>
              </w:rPr>
            </w:pPr>
            <w:r w:rsidRPr="00445F5F">
              <w:rPr>
                <w:color w:val="000000" w:themeColor="text1"/>
              </w:rPr>
              <w:t xml:space="preserve">upraví hotový program podle dodatečných požadavků </w:t>
            </w:r>
          </w:p>
          <w:p w14:paraId="365899DE" w14:textId="77777777" w:rsidR="007E4027" w:rsidRPr="00445F5F" w:rsidRDefault="007E4027" w:rsidP="00FE1BA5">
            <w:pPr>
              <w:pStyle w:val="Tabulkaodrazky"/>
              <w:rPr>
                <w:color w:val="000000" w:themeColor="text1"/>
              </w:rPr>
            </w:pPr>
            <w:r w:rsidRPr="00445F5F">
              <w:rPr>
                <w:color w:val="000000" w:themeColor="text1"/>
              </w:rPr>
              <w:t>zobecní program</w:t>
            </w:r>
          </w:p>
        </w:tc>
        <w:tc>
          <w:tcPr>
            <w:tcW w:w="3132" w:type="dxa"/>
            <w:tcBorders>
              <w:bottom w:val="single" w:sz="6" w:space="0" w:color="auto"/>
            </w:tcBorders>
          </w:tcPr>
          <w:p w14:paraId="0013AC86" w14:textId="77777777" w:rsidR="007E4027" w:rsidRPr="00445F5F" w:rsidRDefault="007E4027" w:rsidP="00FE1BA5">
            <w:pPr>
              <w:pStyle w:val="Tabulkatext"/>
              <w:rPr>
                <w:b/>
                <w:bCs/>
                <w:color w:val="000000" w:themeColor="text1"/>
              </w:rPr>
            </w:pPr>
            <w:r w:rsidRPr="00445F5F">
              <w:rPr>
                <w:b/>
                <w:bCs/>
                <w:color w:val="000000" w:themeColor="text1"/>
              </w:rPr>
              <w:t>Algoritmizace a programování</w:t>
            </w:r>
          </w:p>
          <w:p w14:paraId="0DCE401D" w14:textId="77777777" w:rsidR="007E4027" w:rsidRPr="00445F5F" w:rsidRDefault="007E4027" w:rsidP="00FE1BA5">
            <w:pPr>
              <w:pStyle w:val="Tabulkaodrazky"/>
              <w:rPr>
                <w:color w:val="000000" w:themeColor="text1"/>
              </w:rPr>
            </w:pPr>
            <w:r w:rsidRPr="00445F5F">
              <w:rPr>
                <w:color w:val="000000" w:themeColor="text1"/>
              </w:rPr>
              <w:t>programování v Pythonu</w:t>
            </w:r>
          </w:p>
          <w:p w14:paraId="3C7E4B30" w14:textId="77777777" w:rsidR="007E4027" w:rsidRPr="00445F5F" w:rsidRDefault="007E4027" w:rsidP="00FE1BA5">
            <w:pPr>
              <w:pStyle w:val="Tabulkaodrazky"/>
              <w:rPr>
                <w:color w:val="000000" w:themeColor="text1"/>
              </w:rPr>
            </w:pPr>
            <w:r w:rsidRPr="00445F5F">
              <w:rPr>
                <w:color w:val="000000" w:themeColor="text1"/>
              </w:rPr>
              <w:t>syntaxe, proměnné, datové typy</w:t>
            </w:r>
          </w:p>
          <w:p w14:paraId="54174FD7" w14:textId="77777777" w:rsidR="007E4027" w:rsidRPr="00445F5F" w:rsidRDefault="007E4027" w:rsidP="00FE1BA5">
            <w:pPr>
              <w:pStyle w:val="Tabulkaodrazky"/>
              <w:rPr>
                <w:color w:val="000000" w:themeColor="text1"/>
              </w:rPr>
            </w:pPr>
            <w:r w:rsidRPr="00445F5F">
              <w:rPr>
                <w:color w:val="000000" w:themeColor="text1"/>
              </w:rPr>
              <w:t>matematické operace a operátory</w:t>
            </w:r>
          </w:p>
          <w:p w14:paraId="1D5EC5D9" w14:textId="77777777" w:rsidR="007E4027" w:rsidRPr="00445F5F" w:rsidRDefault="007E4027" w:rsidP="00FE1BA5">
            <w:pPr>
              <w:pStyle w:val="Tabulkaodrazky"/>
              <w:rPr>
                <w:color w:val="000000" w:themeColor="text1"/>
              </w:rPr>
            </w:pPr>
            <w:r w:rsidRPr="00445F5F">
              <w:rPr>
                <w:color w:val="000000" w:themeColor="text1"/>
              </w:rPr>
              <w:t>logické operátory</w:t>
            </w:r>
          </w:p>
          <w:p w14:paraId="57D8C808" w14:textId="77777777" w:rsidR="007E4027" w:rsidRPr="00445F5F" w:rsidRDefault="007E4027" w:rsidP="00FE1BA5">
            <w:pPr>
              <w:pStyle w:val="Tabulkaodrazky"/>
              <w:rPr>
                <w:color w:val="000000" w:themeColor="text1"/>
              </w:rPr>
            </w:pPr>
            <w:r w:rsidRPr="00445F5F">
              <w:rPr>
                <w:color w:val="000000" w:themeColor="text1"/>
              </w:rPr>
              <w:t xml:space="preserve">výstup dat, vstup dat </w:t>
            </w:r>
          </w:p>
          <w:p w14:paraId="327ECF92" w14:textId="77777777" w:rsidR="007E4027" w:rsidRPr="00445F5F" w:rsidRDefault="007E4027" w:rsidP="00FE1BA5">
            <w:pPr>
              <w:pStyle w:val="Tabulkaodrazky"/>
              <w:rPr>
                <w:color w:val="000000" w:themeColor="text1"/>
              </w:rPr>
            </w:pPr>
            <w:r w:rsidRPr="00445F5F">
              <w:rPr>
                <w:color w:val="000000" w:themeColor="text1"/>
              </w:rPr>
              <w:t xml:space="preserve">syntaktické, běhové a logické chyby </w:t>
            </w:r>
          </w:p>
          <w:p w14:paraId="45EDE6C3" w14:textId="77777777" w:rsidR="007E4027" w:rsidRPr="00445F5F" w:rsidRDefault="007E4027" w:rsidP="00FE1BA5">
            <w:pPr>
              <w:pStyle w:val="Tabulkaodrazky"/>
              <w:rPr>
                <w:color w:val="000000" w:themeColor="text1"/>
              </w:rPr>
            </w:pPr>
            <w:r w:rsidRPr="00445F5F">
              <w:rPr>
                <w:color w:val="000000" w:themeColor="text1"/>
              </w:rPr>
              <w:t>návaznost příkazů a dat</w:t>
            </w:r>
          </w:p>
          <w:p w14:paraId="52BA8EB2" w14:textId="77777777" w:rsidR="007E4027" w:rsidRPr="00445F5F" w:rsidRDefault="007E4027" w:rsidP="00FE1BA5">
            <w:pPr>
              <w:pStyle w:val="Tabulkaodrazky"/>
              <w:rPr>
                <w:color w:val="000000" w:themeColor="text1"/>
              </w:rPr>
            </w:pPr>
            <w:r w:rsidRPr="00445F5F">
              <w:rPr>
                <w:color w:val="000000" w:themeColor="text1"/>
              </w:rPr>
              <w:t xml:space="preserve">podprogramy bez parametrů a s parametry </w:t>
            </w:r>
          </w:p>
          <w:p w14:paraId="5A0123EB" w14:textId="77777777" w:rsidR="007E4027" w:rsidRPr="00445F5F" w:rsidRDefault="007E4027" w:rsidP="00FE1BA5">
            <w:pPr>
              <w:pStyle w:val="Tabulkaodrazky"/>
              <w:rPr>
                <w:color w:val="000000" w:themeColor="text1"/>
              </w:rPr>
            </w:pPr>
            <w:r w:rsidRPr="00445F5F">
              <w:rPr>
                <w:color w:val="000000" w:themeColor="text1"/>
              </w:rPr>
              <w:t xml:space="preserve">cyklus s pevným počtem opakování </w:t>
            </w:r>
          </w:p>
          <w:p w14:paraId="78CBE5BB" w14:textId="77777777" w:rsidR="007E4027" w:rsidRPr="00445F5F" w:rsidRDefault="007E4027" w:rsidP="00FE1BA5">
            <w:pPr>
              <w:pStyle w:val="Tabulkaodrazky"/>
              <w:rPr>
                <w:color w:val="000000" w:themeColor="text1"/>
              </w:rPr>
            </w:pPr>
            <w:r w:rsidRPr="00445F5F">
              <w:rPr>
                <w:color w:val="000000" w:themeColor="text1"/>
              </w:rPr>
              <w:t xml:space="preserve">náhodný prvek ze seznamu </w:t>
            </w:r>
          </w:p>
          <w:p w14:paraId="41391E56" w14:textId="77777777" w:rsidR="007E4027" w:rsidRPr="00445F5F" w:rsidRDefault="007E4027" w:rsidP="00FE1BA5">
            <w:pPr>
              <w:pStyle w:val="Tabulkaodrazky"/>
              <w:rPr>
                <w:color w:val="000000" w:themeColor="text1"/>
              </w:rPr>
            </w:pPr>
            <w:r w:rsidRPr="00445F5F">
              <w:rPr>
                <w:color w:val="000000" w:themeColor="text1"/>
              </w:rPr>
              <w:t xml:space="preserve">podmínky </w:t>
            </w:r>
          </w:p>
          <w:p w14:paraId="474D9632" w14:textId="77777777" w:rsidR="007E4027" w:rsidRPr="00445F5F" w:rsidRDefault="007E4027" w:rsidP="00FE1BA5">
            <w:pPr>
              <w:pStyle w:val="Tabulkaodrazky"/>
              <w:rPr>
                <w:color w:val="000000" w:themeColor="text1"/>
              </w:rPr>
            </w:pPr>
            <w:r w:rsidRPr="00445F5F">
              <w:rPr>
                <w:color w:val="000000" w:themeColor="text1"/>
              </w:rPr>
              <w:t xml:space="preserve">větvení programu a vnořené větvení </w:t>
            </w:r>
          </w:p>
        </w:tc>
        <w:tc>
          <w:tcPr>
            <w:tcW w:w="1240" w:type="dxa"/>
            <w:tcBorders>
              <w:bottom w:val="single" w:sz="6" w:space="0" w:color="auto"/>
            </w:tcBorders>
          </w:tcPr>
          <w:p w14:paraId="0687C48C" w14:textId="77777777" w:rsidR="007E4027" w:rsidRPr="00EE7084" w:rsidRDefault="007E4027" w:rsidP="00FE1BA5">
            <w:pPr>
              <w:pStyle w:val="Tabulkatext"/>
              <w:jc w:val="center"/>
              <w:rPr>
                <w:color w:val="000000" w:themeColor="text1"/>
              </w:rPr>
            </w:pPr>
            <w:r w:rsidRPr="00445F5F">
              <w:rPr>
                <w:color w:val="000000" w:themeColor="text1"/>
              </w:rPr>
              <w:t>sexta</w:t>
            </w:r>
          </w:p>
        </w:tc>
        <w:tc>
          <w:tcPr>
            <w:tcW w:w="2106" w:type="dxa"/>
            <w:tcBorders>
              <w:bottom w:val="single" w:sz="6" w:space="0" w:color="auto"/>
            </w:tcBorders>
          </w:tcPr>
          <w:p w14:paraId="218BF42C" w14:textId="77777777" w:rsidR="007E4027" w:rsidRPr="00EE7084" w:rsidRDefault="007E4027" w:rsidP="00FE1BA5">
            <w:pPr>
              <w:pStyle w:val="Tabulkatext"/>
              <w:rPr>
                <w:color w:val="000000" w:themeColor="text1"/>
                <w:szCs w:val="22"/>
              </w:rPr>
            </w:pPr>
          </w:p>
        </w:tc>
      </w:tr>
    </w:tbl>
    <w:p w14:paraId="04633261" w14:textId="77777777" w:rsidR="007E4027" w:rsidRDefault="007E4027" w:rsidP="0079574A"/>
    <w:p w14:paraId="7D87C1F5" w14:textId="68DDC04F" w:rsidR="00F7635A" w:rsidRPr="006D4B49" w:rsidRDefault="00F7635A" w:rsidP="00A30D5A">
      <w:pPr>
        <w:pStyle w:val="Nadpis2"/>
        <w:rPr>
          <w:highlight w:val="green"/>
        </w:rPr>
      </w:pPr>
      <w:bookmarkStart w:id="195" w:name="_Toc233274664"/>
      <w:r w:rsidRPr="006D4B49">
        <w:rPr>
          <w:highlight w:val="green"/>
        </w:rPr>
        <w:t>Tělesná výchova</w:t>
      </w:r>
      <w:bookmarkEnd w:id="194"/>
      <w:bookmarkEnd w:id="195"/>
    </w:p>
    <w:p w14:paraId="025C9C32" w14:textId="77777777" w:rsidR="006D4B49" w:rsidRPr="009220B9" w:rsidRDefault="006D4B49" w:rsidP="006D4B49">
      <w:pPr>
        <w:pStyle w:val="Nadpis4"/>
      </w:pPr>
      <w:r w:rsidRPr="009220B9">
        <w:t>Charakteristika vyučovacího předmětu:</w:t>
      </w:r>
    </w:p>
    <w:p w14:paraId="35E0E50F" w14:textId="77777777" w:rsidR="006D4B49" w:rsidRPr="009220B9" w:rsidRDefault="006D4B49" w:rsidP="006D4B49">
      <w:pPr>
        <w:pStyle w:val="Nadpis5"/>
      </w:pPr>
      <w:r w:rsidRPr="009220B9">
        <w:t>Obsahové, časové a organizační vymezení vyučovacího předmětu</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2609"/>
        <w:gridCol w:w="981"/>
        <w:gridCol w:w="981"/>
        <w:gridCol w:w="981"/>
        <w:gridCol w:w="981"/>
      </w:tblGrid>
      <w:tr w:rsidR="006D4B49" w:rsidRPr="009220B9" w14:paraId="04FA82D7" w14:textId="77777777" w:rsidTr="004E54F0">
        <w:tc>
          <w:tcPr>
            <w:tcW w:w="2609" w:type="dxa"/>
            <w:tcBorders>
              <w:top w:val="single" w:sz="4" w:space="0" w:color="auto"/>
              <w:left w:val="single" w:sz="4" w:space="0" w:color="auto"/>
              <w:bottom w:val="single" w:sz="4" w:space="0" w:color="000000"/>
              <w:right w:val="single" w:sz="4" w:space="0" w:color="000000"/>
            </w:tcBorders>
            <w:tcMar>
              <w:top w:w="57" w:type="dxa"/>
              <w:left w:w="57" w:type="dxa"/>
              <w:bottom w:w="57" w:type="dxa"/>
              <w:right w:w="57" w:type="dxa"/>
            </w:tcMar>
            <w:vAlign w:val="center"/>
            <w:hideMark/>
          </w:tcPr>
          <w:p w14:paraId="0FC04174" w14:textId="77777777" w:rsidR="006D4B49" w:rsidRPr="009220B9" w:rsidRDefault="006D4B49" w:rsidP="004E54F0">
            <w:pPr>
              <w:pStyle w:val="Tabulkatun"/>
            </w:pPr>
            <w:r w:rsidRPr="009220B9">
              <w:t>Ročník</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5D9BB0D1" w14:textId="77777777" w:rsidR="006D4B49" w:rsidRPr="009220B9" w:rsidRDefault="006D4B49" w:rsidP="004E54F0">
            <w:pPr>
              <w:jc w:val="center"/>
            </w:pPr>
            <w:r w:rsidRPr="009220B9">
              <w:t>tercie</w:t>
            </w:r>
          </w:p>
        </w:tc>
        <w:tc>
          <w:tcPr>
            <w:tcW w:w="981" w:type="dxa"/>
            <w:tcBorders>
              <w:top w:val="single" w:sz="4" w:space="0" w:color="auto"/>
              <w:left w:val="single" w:sz="4" w:space="0" w:color="000000"/>
              <w:bottom w:val="single" w:sz="4" w:space="0" w:color="000000"/>
              <w:right w:val="single" w:sz="4" w:space="0" w:color="000000"/>
            </w:tcBorders>
            <w:tcMar>
              <w:top w:w="57" w:type="dxa"/>
              <w:left w:w="57" w:type="dxa"/>
              <w:bottom w:w="57" w:type="dxa"/>
              <w:right w:w="57" w:type="dxa"/>
            </w:tcMar>
            <w:vAlign w:val="center"/>
            <w:hideMark/>
          </w:tcPr>
          <w:p w14:paraId="38DB2C2D" w14:textId="77777777" w:rsidR="006D4B49" w:rsidRPr="009220B9" w:rsidRDefault="006D4B49" w:rsidP="004E54F0">
            <w:pPr>
              <w:jc w:val="center"/>
            </w:pPr>
            <w:r w:rsidRPr="009220B9">
              <w:t>kvarta</w:t>
            </w:r>
          </w:p>
        </w:tc>
        <w:tc>
          <w:tcPr>
            <w:tcW w:w="98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4B3A838D" w14:textId="77777777" w:rsidR="006D4B49" w:rsidRPr="009220B9" w:rsidRDefault="006D4B49" w:rsidP="004E54F0">
            <w:pPr>
              <w:jc w:val="center"/>
            </w:pPr>
            <w:r w:rsidRPr="009220B9">
              <w:t>kvinta</w:t>
            </w:r>
          </w:p>
        </w:tc>
        <w:tc>
          <w:tcPr>
            <w:tcW w:w="981"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1ED5A3D2" w14:textId="77777777" w:rsidR="006D4B49" w:rsidRPr="009220B9" w:rsidRDefault="006D4B49" w:rsidP="004E54F0">
            <w:pPr>
              <w:jc w:val="center"/>
            </w:pPr>
            <w:r w:rsidRPr="009220B9">
              <w:t>sexta</w:t>
            </w:r>
          </w:p>
        </w:tc>
      </w:tr>
      <w:tr w:rsidR="006D4B49" w:rsidRPr="009220B9" w14:paraId="5F0B2F7E" w14:textId="77777777" w:rsidTr="004E54F0">
        <w:tc>
          <w:tcPr>
            <w:tcW w:w="2609" w:type="dxa"/>
            <w:tcBorders>
              <w:top w:val="single" w:sz="4" w:space="0" w:color="000000"/>
              <w:left w:val="single" w:sz="4" w:space="0" w:color="auto"/>
              <w:bottom w:val="single" w:sz="4" w:space="0" w:color="auto"/>
              <w:right w:val="single" w:sz="4" w:space="0" w:color="000000"/>
            </w:tcBorders>
            <w:tcMar>
              <w:top w:w="57" w:type="dxa"/>
              <w:left w:w="57" w:type="dxa"/>
              <w:bottom w:w="57" w:type="dxa"/>
              <w:right w:w="57" w:type="dxa"/>
            </w:tcMar>
            <w:vAlign w:val="center"/>
            <w:hideMark/>
          </w:tcPr>
          <w:p w14:paraId="197A1387" w14:textId="77777777" w:rsidR="006D4B49" w:rsidRPr="009220B9" w:rsidRDefault="006D4B49" w:rsidP="004E54F0">
            <w:pPr>
              <w:pStyle w:val="Tabulkatun"/>
            </w:pPr>
            <w:r w:rsidRPr="009220B9">
              <w:t>Dotace hodin za týden</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7B4BD5F7" w14:textId="77777777" w:rsidR="006D4B49" w:rsidRPr="009220B9" w:rsidRDefault="006D4B49" w:rsidP="004E54F0">
            <w:pPr>
              <w:jc w:val="center"/>
            </w:pPr>
            <w:r w:rsidRPr="009220B9">
              <w:t>2</w:t>
            </w:r>
          </w:p>
        </w:tc>
        <w:tc>
          <w:tcPr>
            <w:tcW w:w="981" w:type="dxa"/>
            <w:tcBorders>
              <w:top w:val="single" w:sz="4" w:space="0" w:color="000000"/>
              <w:left w:val="single" w:sz="4" w:space="0" w:color="000000"/>
              <w:bottom w:val="single" w:sz="4" w:space="0" w:color="auto"/>
              <w:right w:val="single" w:sz="4" w:space="0" w:color="000000"/>
            </w:tcBorders>
            <w:tcMar>
              <w:top w:w="57" w:type="dxa"/>
              <w:left w:w="57" w:type="dxa"/>
              <w:bottom w:w="57" w:type="dxa"/>
              <w:right w:w="57" w:type="dxa"/>
            </w:tcMar>
            <w:vAlign w:val="center"/>
            <w:hideMark/>
          </w:tcPr>
          <w:p w14:paraId="275C6037" w14:textId="77777777" w:rsidR="006D4B49" w:rsidRPr="009220B9" w:rsidRDefault="006D4B49" w:rsidP="004E54F0">
            <w:pPr>
              <w:jc w:val="center"/>
            </w:pPr>
            <w:r w:rsidRPr="009220B9">
              <w:t>2</w:t>
            </w:r>
          </w:p>
        </w:tc>
        <w:tc>
          <w:tcPr>
            <w:tcW w:w="98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1DE3DEA5" w14:textId="77777777" w:rsidR="006D4B49" w:rsidRPr="009220B9" w:rsidRDefault="006D4B49" w:rsidP="004E54F0">
            <w:pPr>
              <w:jc w:val="center"/>
            </w:pPr>
            <w:r w:rsidRPr="009220B9">
              <w:t>2</w:t>
            </w:r>
          </w:p>
        </w:tc>
        <w:tc>
          <w:tcPr>
            <w:tcW w:w="981"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49E1306A" w14:textId="77777777" w:rsidR="006D4B49" w:rsidRPr="009220B9" w:rsidRDefault="006D4B49" w:rsidP="004E54F0">
            <w:pPr>
              <w:jc w:val="center"/>
            </w:pPr>
            <w:r w:rsidRPr="009220B9">
              <w:t>2</w:t>
            </w:r>
          </w:p>
        </w:tc>
      </w:tr>
    </w:tbl>
    <w:p w14:paraId="4B29DE92" w14:textId="77777777" w:rsidR="006D4B49" w:rsidRPr="009220B9" w:rsidRDefault="006D4B49" w:rsidP="006D4B49">
      <w:pPr>
        <w:pStyle w:val="Odstavec"/>
      </w:pPr>
      <w:r w:rsidRPr="009220B9">
        <w:t xml:space="preserve">Předmět je vyučován s časovou dotací dvou hodin týdně a vyučující Tělesné výchovy přizpůsobuje ve svém tematickém plánu učivo i výstupy žáků vzhledem k jejich výkonnosti a fyzickým možnostem. </w:t>
      </w:r>
    </w:p>
    <w:p w14:paraId="204C732A" w14:textId="77777777" w:rsidR="006D4B49" w:rsidRPr="009220B9" w:rsidRDefault="006D4B49" w:rsidP="006D4B49">
      <w:pPr>
        <w:pStyle w:val="Odstavec"/>
      </w:pPr>
      <w:r w:rsidRPr="009220B9">
        <w:t>Vyučovací předmět Tělesná výchova vychází z obsahu vzdělávacího oboru Tělesná výchova a integruje některé tematické okruhy vzdělávacího oboru „Výchova ke zdraví“. Je zaměřen na optimální rozvoj tělesné, duševní a sociální zdatnosti žáků. Žáci mají možnost rozvíjet své pohybové schopnosti a dovednosti, korigovat jednostranné zatížení organismu, eventuálně i zdravotní oslabení. Žáci si jasně utváří vztah ke zdraví a umí si zdraví preventivně chránit. Dokáže si na základě získaných informací vytvořit i názor na zdravotní problematiku menších i větších skupin a ten obhájit.</w:t>
      </w:r>
    </w:p>
    <w:p w14:paraId="2FEAC9DB" w14:textId="77777777" w:rsidR="006D4B49" w:rsidRPr="009220B9" w:rsidRDefault="006D4B49" w:rsidP="006D4B49">
      <w:pPr>
        <w:pStyle w:val="Odstavec"/>
      </w:pPr>
      <w:r w:rsidRPr="009220B9">
        <w:t>Od tercie do sexty je při výuce uplatněna metoda CLIL. Vybrané kapitoly jsou vyučovány v anglickém jazyce v rozsahu 25% výuky v ročníku.</w:t>
      </w:r>
    </w:p>
    <w:p w14:paraId="5D4EA7DB" w14:textId="77777777" w:rsidR="006D4B49" w:rsidRPr="009220B9" w:rsidRDefault="006D4B49" w:rsidP="006D4B49">
      <w:pPr>
        <w:pStyle w:val="Odstavec"/>
      </w:pPr>
      <w:r w:rsidRPr="009220B9">
        <w:t>Ze vzdělávacího oboru Výchova ke zdraví zařazujeme do tělesné výchovy téma péče o zdraví a zdravá výživa tematického okruhu „Zdravý způsob života a péče o zdraví“.</w:t>
      </w:r>
    </w:p>
    <w:p w14:paraId="2D8A5979" w14:textId="77777777" w:rsidR="006D4B49" w:rsidRPr="009220B9" w:rsidRDefault="006D4B49" w:rsidP="006D4B49">
      <w:pPr>
        <w:pStyle w:val="Odstavec"/>
      </w:pPr>
      <w:r w:rsidRPr="009220B9">
        <w:t>Pro výuku je každá třída rozdělena na dvě skupiny podle pohlaví. Během školního roku probíhá výuka současně v jedné až třech skupinách.</w:t>
      </w:r>
    </w:p>
    <w:p w14:paraId="2F97336D" w14:textId="77777777" w:rsidR="006D4B49" w:rsidRPr="009220B9" w:rsidRDefault="006D4B49" w:rsidP="006D4B49">
      <w:pPr>
        <w:pStyle w:val="Odstavec"/>
      </w:pPr>
      <w:r w:rsidRPr="009220B9">
        <w:t>Pro interní pravidelnou povinnou výuku máme k dispozici prostory tělocvičen na budově gymnázia a SPgŠ a halu SK Přerov. V jarních a podzimních měsících je navíc k dispozici venkovní hřiště, stadion SK Přerov a v zimních měsících Fitness a Plavecký stadion Přerov.</w:t>
      </w:r>
    </w:p>
    <w:p w14:paraId="569CA67A" w14:textId="77777777" w:rsidR="006D4B49" w:rsidRPr="009220B9" w:rsidRDefault="006D4B49" w:rsidP="006D4B49">
      <w:pPr>
        <w:pStyle w:val="Odstavec"/>
      </w:pPr>
      <w:r w:rsidRPr="009220B9">
        <w:t>Povinná výuka tělesné výchovy je během studia doplňována přípravou na sportovní soutěže (atletika, florbal, kopaná, basketbal).</w:t>
      </w:r>
    </w:p>
    <w:p w14:paraId="52AB73E8" w14:textId="77777777" w:rsidR="006D4B49" w:rsidRPr="009220B9" w:rsidRDefault="006D4B49" w:rsidP="006D4B49">
      <w:pPr>
        <w:pStyle w:val="Odstavec"/>
      </w:pPr>
      <w:r w:rsidRPr="009220B9">
        <w:t xml:space="preserve">Všichni žáci absolvují závazně atletiku a sportovní gymnastiku, ze sportovních her si vyučující vybírá dvě závazné sportovní hry, ostatní okruhy, nejsou-li zvoleny, slouží jako doplňková pohybová činnost pro přípravu na sportovní soutěže. </w:t>
      </w:r>
    </w:p>
    <w:p w14:paraId="168A601A" w14:textId="77777777" w:rsidR="006D4B49" w:rsidRPr="009220B9" w:rsidRDefault="006D4B49" w:rsidP="006D4B49">
      <w:pPr>
        <w:pStyle w:val="Normlnweb"/>
      </w:pPr>
      <w:r w:rsidRPr="009220B9">
        <w:t>Obsahově doplňuje po dobu studia výuku tělesné výchovy lyžařský výcvikový kurz a výuka snowboardingu (v průběhu studia v rozsahu zpravidla 5 dnů, účast na kurzu je se souhlasem zákonného zástupce);</w:t>
      </w:r>
    </w:p>
    <w:p w14:paraId="55959099" w14:textId="77777777" w:rsidR="006D4B49" w:rsidRPr="009220B9" w:rsidRDefault="006D4B49" w:rsidP="006D4B49">
      <w:pPr>
        <w:pStyle w:val="Nadpis5"/>
      </w:pPr>
      <w:r w:rsidRPr="009220B9">
        <w:t>Péče o mimořádně nadané a talentované žáky</w:t>
      </w:r>
    </w:p>
    <w:p w14:paraId="65D91E8A" w14:textId="77777777" w:rsidR="006D4B49" w:rsidRPr="009220B9" w:rsidRDefault="006D4B49" w:rsidP="006D4B49">
      <w:pPr>
        <w:pStyle w:val="Odstavec"/>
      </w:pPr>
      <w:r w:rsidRPr="009220B9">
        <w:t>Péče o mimořádně nadané a talentované žáky je v předmětu realizována následujícím způsobem:</w:t>
      </w:r>
    </w:p>
    <w:p w14:paraId="55756F9F" w14:textId="77777777" w:rsidR="006D4B49" w:rsidRPr="009220B9" w:rsidRDefault="006D4B49" w:rsidP="006D4B49">
      <w:pPr>
        <w:pStyle w:val="Odrazky"/>
        <w:numPr>
          <w:ilvl w:val="0"/>
          <w:numId w:val="20"/>
        </w:numPr>
      </w:pPr>
      <w:r w:rsidRPr="009220B9">
        <w:t>V rámci výuky jim vyučující nabízí nácvik a zdokonalování složitějších prvků a sestav, různých druhů cvičení a herních činností.</w:t>
      </w:r>
    </w:p>
    <w:p w14:paraId="1547F849" w14:textId="77777777" w:rsidR="006D4B49" w:rsidRPr="009220B9" w:rsidRDefault="006D4B49" w:rsidP="006D4B49">
      <w:pPr>
        <w:pStyle w:val="Odrazky"/>
        <w:numPr>
          <w:ilvl w:val="0"/>
          <w:numId w:val="20"/>
        </w:numPr>
      </w:pPr>
      <w:r w:rsidRPr="009220B9">
        <w:t>Podle okolností (většina žáků prokazuje zvýšený talent) může učitel zařadit do výuky rozšiřující učivo (další disciplíny, pokročilejší kondiční, taktické a technické prvky).</w:t>
      </w:r>
    </w:p>
    <w:p w14:paraId="050CD3FA" w14:textId="77777777" w:rsidR="006D4B49" w:rsidRPr="009220B9" w:rsidRDefault="006D4B49" w:rsidP="006D4B49">
      <w:pPr>
        <w:pStyle w:val="Odrazky"/>
        <w:numPr>
          <w:ilvl w:val="0"/>
          <w:numId w:val="20"/>
        </w:numPr>
      </w:pPr>
      <w:r w:rsidRPr="009220B9">
        <w:t xml:space="preserve">Motivuje žáky k zapojení do školních sportovních soutěží, pro zájemce pak umožní přípravu na tyto soutěže. </w:t>
      </w:r>
    </w:p>
    <w:p w14:paraId="582CCDEC" w14:textId="77777777" w:rsidR="006D4B49" w:rsidRPr="009220B9" w:rsidRDefault="006D4B49" w:rsidP="006D4B49">
      <w:pPr>
        <w:pStyle w:val="Odrazky"/>
        <w:numPr>
          <w:ilvl w:val="0"/>
          <w:numId w:val="20"/>
        </w:numPr>
      </w:pPr>
      <w:r w:rsidRPr="009220B9">
        <w:t>Vyučující nabízí možnost individuálních a skupinových konzultací tykajících se problematiky v rámci předmětu, o kterou projeví žák zájem.</w:t>
      </w:r>
    </w:p>
    <w:p w14:paraId="49E4C81A" w14:textId="77777777" w:rsidR="006D4B49" w:rsidRPr="009220B9" w:rsidRDefault="006D4B49" w:rsidP="006D4B49">
      <w:pPr>
        <w:pStyle w:val="Nadpis5"/>
      </w:pPr>
      <w:r w:rsidRPr="009220B9">
        <w:t xml:space="preserve">Odlišnosti ve vzdělávacím obsahu v případě přechodu na distanční výuku </w:t>
      </w:r>
    </w:p>
    <w:p w14:paraId="68DD6077" w14:textId="77777777" w:rsidR="006D4B49" w:rsidRPr="009220B9" w:rsidRDefault="006D4B49" w:rsidP="006D4B49">
      <w:pPr>
        <w:pStyle w:val="Odstavec"/>
      </w:pPr>
      <w:r w:rsidRPr="009220B9">
        <w:t xml:space="preserve">V případě přechodu na distanční výuku redukuje učitel rozsah učiva v míře odpovídající okolnostem. V období distanční výuky nelze vykonávat část praktické výuky TV. Učivo atletiky, sportovních her, sportovní a rytmické gymnastiky, plavání a úpolů je redukováno na teoretické seznámení s učivem (pravidla, historie, základy techniky a taktiky). V období distanční výuky není realizován lyžařský výcvikový kurz. </w:t>
      </w:r>
    </w:p>
    <w:p w14:paraId="0FCA98F7" w14:textId="77777777" w:rsidR="006D4B49" w:rsidRPr="009220B9" w:rsidRDefault="006D4B49" w:rsidP="006D4B49">
      <w:pPr>
        <w:pStyle w:val="Nadpis6"/>
      </w:pPr>
      <w:r w:rsidRPr="009220B9">
        <w:t xml:space="preserve">Formy realizace předmětu Tělesná výchova: </w:t>
      </w:r>
    </w:p>
    <w:p w14:paraId="6A5AE623" w14:textId="77777777" w:rsidR="006D4B49" w:rsidRPr="009220B9" w:rsidRDefault="006D4B49" w:rsidP="006D4B49">
      <w:pPr>
        <w:pStyle w:val="Odrazky"/>
        <w:numPr>
          <w:ilvl w:val="0"/>
          <w:numId w:val="20"/>
        </w:numPr>
      </w:pPr>
      <w:r w:rsidRPr="009220B9">
        <w:t xml:space="preserve">vyučovací hodina; </w:t>
      </w:r>
    </w:p>
    <w:p w14:paraId="3C3BC593" w14:textId="77777777" w:rsidR="006D4B49" w:rsidRPr="009220B9" w:rsidRDefault="006D4B49" w:rsidP="006D4B49">
      <w:pPr>
        <w:pStyle w:val="Odrazky"/>
        <w:numPr>
          <w:ilvl w:val="0"/>
          <w:numId w:val="20"/>
        </w:numPr>
      </w:pPr>
      <w:r w:rsidRPr="009220B9">
        <w:t>soutěž;</w:t>
      </w:r>
    </w:p>
    <w:p w14:paraId="5C1771B7" w14:textId="77777777" w:rsidR="006D4B49" w:rsidRPr="009220B9" w:rsidRDefault="006D4B49" w:rsidP="006D4B49">
      <w:pPr>
        <w:pStyle w:val="Odrazky"/>
        <w:numPr>
          <w:ilvl w:val="0"/>
          <w:numId w:val="20"/>
        </w:numPr>
      </w:pPr>
      <w:r w:rsidRPr="009220B9">
        <w:t>turnaj;</w:t>
      </w:r>
    </w:p>
    <w:p w14:paraId="0A72671B" w14:textId="77777777" w:rsidR="006D4B49" w:rsidRPr="009220B9" w:rsidRDefault="006D4B49" w:rsidP="006D4B49">
      <w:pPr>
        <w:pStyle w:val="Odrazky"/>
        <w:numPr>
          <w:ilvl w:val="0"/>
          <w:numId w:val="20"/>
        </w:numPr>
      </w:pPr>
      <w:r w:rsidRPr="009220B9">
        <w:t>kurz;</w:t>
      </w:r>
    </w:p>
    <w:p w14:paraId="61EA2051" w14:textId="77777777" w:rsidR="006D4B49" w:rsidRPr="009220B9" w:rsidRDefault="006D4B49" w:rsidP="006D4B49">
      <w:pPr>
        <w:pStyle w:val="Odrazky"/>
        <w:numPr>
          <w:ilvl w:val="0"/>
          <w:numId w:val="20"/>
        </w:numPr>
      </w:pPr>
      <w:r w:rsidRPr="009220B9">
        <w:t>exkurze.</w:t>
      </w:r>
    </w:p>
    <w:p w14:paraId="6DE6B564" w14:textId="77777777" w:rsidR="006D4B49" w:rsidRPr="009220B9" w:rsidRDefault="006D4B49" w:rsidP="006D4B49">
      <w:pPr>
        <w:pStyle w:val="Nadpis5"/>
      </w:pPr>
      <w:r w:rsidRPr="009220B9">
        <w:t>Výchovně-vzdělávací strategie</w:t>
      </w:r>
    </w:p>
    <w:p w14:paraId="46C9A1BB" w14:textId="77777777" w:rsidR="006D4B49" w:rsidRPr="009220B9" w:rsidRDefault="006D4B49" w:rsidP="006D4B49">
      <w:pPr>
        <w:pStyle w:val="Nadpis6"/>
      </w:pPr>
      <w:r w:rsidRPr="009220B9">
        <w:t xml:space="preserve">Kompetence k učení – učitel: </w:t>
      </w:r>
    </w:p>
    <w:p w14:paraId="404E6C0F" w14:textId="77777777" w:rsidR="006D4B49" w:rsidRPr="009220B9" w:rsidRDefault="006D4B49" w:rsidP="006D4B49">
      <w:pPr>
        <w:pStyle w:val="Odrazky"/>
        <w:numPr>
          <w:ilvl w:val="0"/>
          <w:numId w:val="20"/>
        </w:numPr>
      </w:pPr>
      <w:r w:rsidRPr="009220B9">
        <w:t>vytváří prostor pro dostatečné osvojování pohybových dovedností správnými metodickými postupy v tělesné výchově, opakování naučených pohybových dovedností;</w:t>
      </w:r>
    </w:p>
    <w:p w14:paraId="1B944F39" w14:textId="77777777" w:rsidR="006D4B49" w:rsidRPr="009220B9" w:rsidRDefault="006D4B49" w:rsidP="006D4B49">
      <w:pPr>
        <w:pStyle w:val="Odrazky"/>
        <w:numPr>
          <w:ilvl w:val="0"/>
          <w:numId w:val="20"/>
        </w:numPr>
      </w:pPr>
      <w:r w:rsidRPr="009220B9">
        <w:t>vede žáky k poznání vlastní fyzické a pohybové výkonnosti;</w:t>
      </w:r>
    </w:p>
    <w:p w14:paraId="23AFF408" w14:textId="77777777" w:rsidR="006D4B49" w:rsidRPr="009220B9" w:rsidRDefault="006D4B49" w:rsidP="006D4B49">
      <w:pPr>
        <w:pStyle w:val="Odrazky"/>
        <w:numPr>
          <w:ilvl w:val="0"/>
          <w:numId w:val="20"/>
        </w:numPr>
      </w:pPr>
      <w:r w:rsidRPr="009220B9">
        <w:t>nechá žáky samostatně vybrat vhodné kondiční, posilovací nebo relaxační cviky pro rozcvičení;</w:t>
      </w:r>
    </w:p>
    <w:p w14:paraId="3031A4D5" w14:textId="77777777" w:rsidR="006D4B49" w:rsidRPr="009220B9" w:rsidRDefault="006D4B49" w:rsidP="006D4B49">
      <w:pPr>
        <w:pStyle w:val="Odrazky"/>
        <w:numPr>
          <w:ilvl w:val="0"/>
          <w:numId w:val="20"/>
        </w:numPr>
      </w:pPr>
      <w:r w:rsidRPr="009220B9">
        <w:t>vhodnou motivací představuje žákům tělesnou aktivitu jako prostředek kompenzace psychického zatížení a jako vlastní uspokojení;</w:t>
      </w:r>
    </w:p>
    <w:p w14:paraId="7B8D559E" w14:textId="77777777" w:rsidR="006D4B49" w:rsidRPr="009220B9" w:rsidRDefault="006D4B49" w:rsidP="006D4B49">
      <w:pPr>
        <w:pStyle w:val="Odrazky"/>
        <w:numPr>
          <w:ilvl w:val="0"/>
          <w:numId w:val="20"/>
        </w:numPr>
      </w:pPr>
      <w:r w:rsidRPr="009220B9">
        <w:t>zařazováním vhodných sportovních aktivit posiluje u žáků sebekontrolu a sebeovládání;</w:t>
      </w:r>
    </w:p>
    <w:p w14:paraId="781A9138" w14:textId="77777777" w:rsidR="006D4B49" w:rsidRPr="009220B9" w:rsidRDefault="006D4B49" w:rsidP="006D4B49">
      <w:pPr>
        <w:pStyle w:val="Odrazky"/>
        <w:numPr>
          <w:ilvl w:val="0"/>
          <w:numId w:val="20"/>
        </w:numPr>
      </w:pPr>
      <w:r w:rsidRPr="009220B9">
        <w:t>vhodně zvolenou zátěží při cvičeních učí žáky rozpoznat zdraví prospěšné i zdraví ohrožující tělesné aktivity;</w:t>
      </w:r>
    </w:p>
    <w:p w14:paraId="2E42173E" w14:textId="77777777" w:rsidR="006D4B49" w:rsidRPr="009220B9" w:rsidRDefault="006D4B49" w:rsidP="006D4B49">
      <w:pPr>
        <w:pStyle w:val="Odrazky"/>
        <w:numPr>
          <w:ilvl w:val="0"/>
          <w:numId w:val="20"/>
        </w:numPr>
      </w:pPr>
      <w:r w:rsidRPr="009220B9">
        <w:t>vede žáky k zodpovědnosti za své zdraví jako nejdůležitější životní hodnoty;</w:t>
      </w:r>
    </w:p>
    <w:p w14:paraId="38826FC7" w14:textId="77777777" w:rsidR="006D4B49" w:rsidRPr="009220B9" w:rsidRDefault="006D4B49" w:rsidP="006D4B49">
      <w:pPr>
        <w:pStyle w:val="Odrazky"/>
        <w:numPr>
          <w:ilvl w:val="0"/>
          <w:numId w:val="20"/>
        </w:numPr>
      </w:pPr>
      <w:r w:rsidRPr="009220B9">
        <w:t>dbá na dodržování hygieny při tělesné výchově;</w:t>
      </w:r>
    </w:p>
    <w:p w14:paraId="7F06FF5A" w14:textId="77777777" w:rsidR="006D4B49" w:rsidRPr="009220B9" w:rsidRDefault="006D4B49" w:rsidP="006D4B49">
      <w:pPr>
        <w:pStyle w:val="Odrazky"/>
        <w:numPr>
          <w:ilvl w:val="0"/>
          <w:numId w:val="20"/>
        </w:numPr>
      </w:pPr>
      <w:r w:rsidRPr="009220B9">
        <w:t>zařazuje otužování při tělesné výchově a sportovních kurzech;</w:t>
      </w:r>
    </w:p>
    <w:p w14:paraId="4A7F2CA3" w14:textId="77777777" w:rsidR="006D4B49" w:rsidRPr="009220B9" w:rsidRDefault="006D4B49" w:rsidP="006D4B49">
      <w:pPr>
        <w:pStyle w:val="Odrazky"/>
        <w:numPr>
          <w:ilvl w:val="0"/>
          <w:numId w:val="20"/>
        </w:numPr>
      </w:pPr>
      <w:r w:rsidRPr="009220B9">
        <w:t>trvá na dodržování zásad bezpečnosti při cvičení v tělesné výchově;</w:t>
      </w:r>
    </w:p>
    <w:p w14:paraId="0BE03652" w14:textId="77777777" w:rsidR="006D4B49" w:rsidRPr="009220B9" w:rsidRDefault="006D4B49" w:rsidP="006D4B49">
      <w:pPr>
        <w:pStyle w:val="Odrazky"/>
        <w:numPr>
          <w:ilvl w:val="0"/>
          <w:numId w:val="20"/>
        </w:numPr>
      </w:pPr>
      <w:r w:rsidRPr="009220B9">
        <w:t>vlastním přístupem ke sportovním aktivitám je žákům osobním příkladem.</w:t>
      </w:r>
    </w:p>
    <w:p w14:paraId="339097BF" w14:textId="77777777" w:rsidR="006D4B49" w:rsidRPr="009220B9" w:rsidRDefault="006D4B49" w:rsidP="006D4B49">
      <w:pPr>
        <w:pStyle w:val="Nadpis6"/>
      </w:pPr>
      <w:r w:rsidRPr="009220B9">
        <w:t xml:space="preserve">Kompetence k řešení problémů – učitel: </w:t>
      </w:r>
    </w:p>
    <w:p w14:paraId="4D1A3774" w14:textId="77777777" w:rsidR="006D4B49" w:rsidRPr="009220B9" w:rsidRDefault="006D4B49" w:rsidP="006D4B49">
      <w:pPr>
        <w:pStyle w:val="Odrazky"/>
        <w:numPr>
          <w:ilvl w:val="0"/>
          <w:numId w:val="20"/>
        </w:numPr>
      </w:pPr>
      <w:r w:rsidRPr="009220B9">
        <w:t>navozuje problémové situace, které motivují žáky k týmové spolupráci a nutnosti stanovit taktiku hry;</w:t>
      </w:r>
    </w:p>
    <w:p w14:paraId="01CE3868" w14:textId="77777777" w:rsidR="006D4B49" w:rsidRPr="009220B9" w:rsidRDefault="006D4B49" w:rsidP="006D4B49">
      <w:pPr>
        <w:pStyle w:val="Odrazky"/>
        <w:numPr>
          <w:ilvl w:val="0"/>
          <w:numId w:val="20"/>
        </w:numPr>
      </w:pPr>
      <w:r w:rsidRPr="009220B9">
        <w:t>učí žáky řešit herní situace a problémy (např. sestavováním družstev z rozdílně technicky a fyzicky výkonných žáků);</w:t>
      </w:r>
    </w:p>
    <w:p w14:paraId="5F56AA66" w14:textId="77777777" w:rsidR="006D4B49" w:rsidRPr="009220B9" w:rsidRDefault="006D4B49" w:rsidP="006D4B49">
      <w:pPr>
        <w:pStyle w:val="Odrazky"/>
        <w:numPr>
          <w:ilvl w:val="0"/>
          <w:numId w:val="20"/>
        </w:numPr>
      </w:pPr>
      <w:r w:rsidRPr="009220B9">
        <w:t xml:space="preserve">umožňuje žákům podílet se na přípravě vlastních sportovních akcí (plánování, realizování a hodnocení těchto akcí); </w:t>
      </w:r>
    </w:p>
    <w:p w14:paraId="1AD3E2E0" w14:textId="77777777" w:rsidR="006D4B49" w:rsidRPr="009220B9" w:rsidRDefault="006D4B49" w:rsidP="006D4B49">
      <w:pPr>
        <w:pStyle w:val="Odrazky"/>
        <w:numPr>
          <w:ilvl w:val="0"/>
          <w:numId w:val="20"/>
        </w:numPr>
      </w:pPr>
      <w:r w:rsidRPr="009220B9">
        <w:t xml:space="preserve">přiděluje role rozhodčího žákům (přiměřené jednání ve vypjatých situacích); </w:t>
      </w:r>
    </w:p>
    <w:p w14:paraId="4DB3715C" w14:textId="77777777" w:rsidR="006D4B49" w:rsidRPr="009220B9" w:rsidRDefault="006D4B49" w:rsidP="006D4B49">
      <w:pPr>
        <w:pStyle w:val="Odrazky"/>
        <w:numPr>
          <w:ilvl w:val="0"/>
          <w:numId w:val="20"/>
        </w:numPr>
      </w:pPr>
      <w:r w:rsidRPr="009220B9">
        <w:t xml:space="preserve">přiděluje role organizátora, žáci hájí své stanovisko, vyjadřují svůj názor. </w:t>
      </w:r>
    </w:p>
    <w:p w14:paraId="7810A2EC" w14:textId="77777777" w:rsidR="006D4B49" w:rsidRPr="009220B9" w:rsidRDefault="006D4B49" w:rsidP="006D4B49">
      <w:pPr>
        <w:pStyle w:val="Nadpis6"/>
      </w:pPr>
      <w:r w:rsidRPr="009220B9">
        <w:t xml:space="preserve">Kompetence komunikativní – učitel: </w:t>
      </w:r>
    </w:p>
    <w:p w14:paraId="31472308" w14:textId="77777777" w:rsidR="006D4B49" w:rsidRPr="009220B9" w:rsidRDefault="006D4B49" w:rsidP="006D4B49">
      <w:pPr>
        <w:pStyle w:val="Odrazky"/>
        <w:numPr>
          <w:ilvl w:val="0"/>
          <w:numId w:val="20"/>
        </w:numPr>
      </w:pPr>
      <w:r w:rsidRPr="009220B9">
        <w:t>dbá na kulturní vyjadřování v hodinách tělesné výchovy;</w:t>
      </w:r>
    </w:p>
    <w:p w14:paraId="1117C7F2" w14:textId="77777777" w:rsidR="006D4B49" w:rsidRPr="009220B9" w:rsidRDefault="006D4B49" w:rsidP="006D4B49">
      <w:pPr>
        <w:pStyle w:val="Odrazky"/>
        <w:numPr>
          <w:ilvl w:val="0"/>
          <w:numId w:val="20"/>
        </w:numPr>
      </w:pPr>
      <w:r w:rsidRPr="009220B9">
        <w:t>vyžaduje přesné, konkrétní, jednoznačné a srozumitelné používání správného názvosloví tělesné výchovy;</w:t>
      </w:r>
    </w:p>
    <w:p w14:paraId="585E40D1" w14:textId="77777777" w:rsidR="006D4B49" w:rsidRPr="009220B9" w:rsidRDefault="006D4B49" w:rsidP="006D4B49">
      <w:pPr>
        <w:pStyle w:val="Odrazky"/>
        <w:numPr>
          <w:ilvl w:val="0"/>
          <w:numId w:val="20"/>
        </w:numPr>
      </w:pPr>
      <w:r w:rsidRPr="009220B9">
        <w:t>zařazováním mezitřídních i celoškolních soutěží a turnajů podporuje vzájemnou komunikaci mezi věkově rozdílnými skupinami žáků;</w:t>
      </w:r>
    </w:p>
    <w:p w14:paraId="32E96AB8" w14:textId="77777777" w:rsidR="006D4B49" w:rsidRPr="009220B9" w:rsidRDefault="006D4B49" w:rsidP="006D4B49">
      <w:pPr>
        <w:pStyle w:val="Odrazky"/>
        <w:numPr>
          <w:ilvl w:val="0"/>
          <w:numId w:val="20"/>
        </w:numPr>
      </w:pPr>
      <w:r w:rsidRPr="009220B9">
        <w:t>důrazem na dodržování pravidel vede žáky ke hře v duchu „fair – play“.</w:t>
      </w:r>
    </w:p>
    <w:p w14:paraId="3FAFD1B0" w14:textId="77777777" w:rsidR="006D4B49" w:rsidRPr="009220B9" w:rsidRDefault="006D4B49" w:rsidP="006D4B49">
      <w:pPr>
        <w:pStyle w:val="Nadpis6"/>
      </w:pPr>
      <w:r w:rsidRPr="009220B9">
        <w:t xml:space="preserve">Kompetence sociální a personální – učitel: </w:t>
      </w:r>
    </w:p>
    <w:p w14:paraId="570C134B" w14:textId="77777777" w:rsidR="006D4B49" w:rsidRPr="009220B9" w:rsidRDefault="006D4B49" w:rsidP="006D4B49">
      <w:pPr>
        <w:pStyle w:val="Odrazky"/>
        <w:numPr>
          <w:ilvl w:val="0"/>
          <w:numId w:val="20"/>
        </w:numPr>
      </w:pPr>
      <w:r w:rsidRPr="009220B9">
        <w:t>podporuje sportovní činnosti ve skupinách, kde je nutná spolupráce a podíl celé skupiny na dosaženém výsledku (při sportovních kurzech, sportovních turnajích, soutěžích);</w:t>
      </w:r>
    </w:p>
    <w:p w14:paraId="054D1398" w14:textId="77777777" w:rsidR="006D4B49" w:rsidRPr="009220B9" w:rsidRDefault="006D4B49" w:rsidP="006D4B49">
      <w:pPr>
        <w:pStyle w:val="Odrazky"/>
        <w:numPr>
          <w:ilvl w:val="0"/>
          <w:numId w:val="20"/>
        </w:numPr>
      </w:pPr>
      <w:r w:rsidRPr="009220B9">
        <w:t xml:space="preserve">v hodinách TV zařazuje cviky, které vedou žáka k vzájemné pomoci (dopomoc a záchrana); </w:t>
      </w:r>
    </w:p>
    <w:p w14:paraId="78F55E8B" w14:textId="77777777" w:rsidR="006D4B49" w:rsidRPr="009220B9" w:rsidRDefault="006D4B49" w:rsidP="006D4B49">
      <w:pPr>
        <w:pStyle w:val="Odrazky"/>
        <w:numPr>
          <w:ilvl w:val="0"/>
          <w:numId w:val="20"/>
        </w:numPr>
      </w:pPr>
      <w:r w:rsidRPr="009220B9">
        <w:t>vyžaduje v hodinách dodržování pravidel bezpečnosti;</w:t>
      </w:r>
    </w:p>
    <w:p w14:paraId="783900C4" w14:textId="77777777" w:rsidR="006D4B49" w:rsidRPr="009220B9" w:rsidRDefault="006D4B49" w:rsidP="006D4B49">
      <w:pPr>
        <w:pStyle w:val="Odrazky"/>
        <w:numPr>
          <w:ilvl w:val="0"/>
          <w:numId w:val="20"/>
        </w:numPr>
      </w:pPr>
      <w:r w:rsidRPr="009220B9">
        <w:t>umožní žákům podílet se na vytváření pravidel chování při sportovních činnostech;</w:t>
      </w:r>
    </w:p>
    <w:p w14:paraId="3DDF4C39" w14:textId="77777777" w:rsidR="006D4B49" w:rsidRPr="009220B9" w:rsidRDefault="006D4B49" w:rsidP="006D4B49">
      <w:pPr>
        <w:pStyle w:val="Odrazky"/>
        <w:numPr>
          <w:ilvl w:val="0"/>
          <w:numId w:val="20"/>
        </w:numPr>
      </w:pPr>
      <w:r w:rsidRPr="009220B9">
        <w:t>podporuje možnost zapojení i neprůbojných a málo iniciativních žáků a rozvíjí jejich schopnost zastávat různé role (obměňováním vedoucích žáků v družstvech);</w:t>
      </w:r>
    </w:p>
    <w:p w14:paraId="3A7C0BA3" w14:textId="77777777" w:rsidR="006D4B49" w:rsidRPr="009220B9" w:rsidRDefault="006D4B49" w:rsidP="006D4B49">
      <w:pPr>
        <w:pStyle w:val="Odrazky"/>
        <w:numPr>
          <w:ilvl w:val="0"/>
          <w:numId w:val="20"/>
        </w:numPr>
      </w:pPr>
      <w:r w:rsidRPr="009220B9">
        <w:t>učí žáky pracovat v týmech, vnímat jejich vzájemné odlišnosti jako podmínku úspěšné spolupráce;</w:t>
      </w:r>
    </w:p>
    <w:p w14:paraId="43D73964" w14:textId="77777777" w:rsidR="006D4B49" w:rsidRPr="009220B9" w:rsidRDefault="006D4B49" w:rsidP="006D4B49">
      <w:pPr>
        <w:pStyle w:val="Odrazky"/>
        <w:numPr>
          <w:ilvl w:val="0"/>
          <w:numId w:val="20"/>
        </w:numPr>
      </w:pPr>
      <w:r w:rsidRPr="009220B9">
        <w:t>podporuje vzájemnou pomoc žáků, vytváří situace, kdy se žáci vzájemně potřebují.</w:t>
      </w:r>
    </w:p>
    <w:p w14:paraId="32C18E9D" w14:textId="77777777" w:rsidR="006D4B49" w:rsidRPr="009220B9" w:rsidRDefault="006D4B49" w:rsidP="006D4B49">
      <w:pPr>
        <w:pStyle w:val="Nadpis6"/>
      </w:pPr>
      <w:r w:rsidRPr="009220B9">
        <w:t xml:space="preserve">Kompetence občanské a k podnikavosti – učitel: </w:t>
      </w:r>
    </w:p>
    <w:p w14:paraId="4688FC58" w14:textId="77777777" w:rsidR="006D4B49" w:rsidRPr="009220B9" w:rsidRDefault="006D4B49" w:rsidP="006D4B49">
      <w:pPr>
        <w:pStyle w:val="Odrazky"/>
        <w:numPr>
          <w:ilvl w:val="0"/>
          <w:numId w:val="20"/>
        </w:numPr>
      </w:pPr>
      <w:r w:rsidRPr="009220B9">
        <w:t>netoleruje v hodině sociálně patologické jevy, nekamarádské chování a odmítnutí požadované pomoci;</w:t>
      </w:r>
    </w:p>
    <w:p w14:paraId="1045979C" w14:textId="77777777" w:rsidR="006D4B49" w:rsidRPr="009220B9" w:rsidRDefault="006D4B49" w:rsidP="006D4B49">
      <w:pPr>
        <w:pStyle w:val="Odrazky"/>
        <w:numPr>
          <w:ilvl w:val="0"/>
          <w:numId w:val="20"/>
        </w:numPr>
      </w:pPr>
      <w:r w:rsidRPr="009220B9">
        <w:t>důsledně dbá na dodržování pravidel chování;</w:t>
      </w:r>
    </w:p>
    <w:p w14:paraId="58D5F4C4" w14:textId="77777777" w:rsidR="006D4B49" w:rsidRPr="009220B9" w:rsidRDefault="006D4B49" w:rsidP="006D4B49">
      <w:pPr>
        <w:pStyle w:val="Odrazky"/>
        <w:numPr>
          <w:ilvl w:val="0"/>
          <w:numId w:val="20"/>
        </w:numPr>
      </w:pPr>
      <w:r w:rsidRPr="009220B9">
        <w:t xml:space="preserve">uplatňuje pozitivní hodnocení a motivaci žáků; </w:t>
      </w:r>
    </w:p>
    <w:p w14:paraId="231BECC7" w14:textId="77777777" w:rsidR="006D4B49" w:rsidRPr="009220B9" w:rsidRDefault="006D4B49" w:rsidP="006D4B49">
      <w:pPr>
        <w:pStyle w:val="Odrazky"/>
        <w:numPr>
          <w:ilvl w:val="0"/>
          <w:numId w:val="20"/>
        </w:numPr>
      </w:pPr>
      <w:r w:rsidRPr="009220B9">
        <w:t>navozuje pro žáky chování v krizových nebo zdraví a život ohrožujících situacích;</w:t>
      </w:r>
    </w:p>
    <w:p w14:paraId="01576583" w14:textId="77777777" w:rsidR="006D4B49" w:rsidRPr="009220B9" w:rsidRDefault="006D4B49" w:rsidP="006D4B49">
      <w:pPr>
        <w:pStyle w:val="Odrazky"/>
        <w:numPr>
          <w:ilvl w:val="0"/>
          <w:numId w:val="20"/>
        </w:numPr>
      </w:pPr>
      <w:r w:rsidRPr="009220B9">
        <w:t>praktickými ukázkami a modelovými situacemi seznamuje žáky s technikou první pomoci;</w:t>
      </w:r>
    </w:p>
    <w:p w14:paraId="10DE168E" w14:textId="77777777" w:rsidR="006D4B49" w:rsidRPr="009220B9" w:rsidRDefault="006D4B49" w:rsidP="006D4B49">
      <w:pPr>
        <w:pStyle w:val="Odrazky"/>
        <w:numPr>
          <w:ilvl w:val="0"/>
          <w:numId w:val="20"/>
        </w:numPr>
      </w:pPr>
      <w:r w:rsidRPr="009220B9">
        <w:t>vyžaduje vhodné sportovní vybavení pro výuku;</w:t>
      </w:r>
    </w:p>
    <w:p w14:paraId="3313EF66" w14:textId="77777777" w:rsidR="006D4B49" w:rsidRPr="009220B9" w:rsidRDefault="006D4B49" w:rsidP="006D4B49">
      <w:pPr>
        <w:pStyle w:val="Odrazky"/>
        <w:numPr>
          <w:ilvl w:val="0"/>
          <w:numId w:val="20"/>
        </w:numPr>
      </w:pPr>
      <w:r w:rsidRPr="009220B9">
        <w:t>na konci vyučovací hodiny zařazuje její hodnocení;</w:t>
      </w:r>
    </w:p>
    <w:p w14:paraId="1ED3E8AC" w14:textId="77777777" w:rsidR="006D4B49" w:rsidRPr="009220B9" w:rsidRDefault="006D4B49" w:rsidP="006D4B49">
      <w:pPr>
        <w:pStyle w:val="Odrazky"/>
        <w:numPr>
          <w:ilvl w:val="0"/>
          <w:numId w:val="20"/>
        </w:numPr>
      </w:pPr>
      <w:r w:rsidRPr="009220B9">
        <w:t>podle možností vede žáky k sebehodnocení;</w:t>
      </w:r>
    </w:p>
    <w:p w14:paraId="4291CAB0" w14:textId="77777777" w:rsidR="006D4B49" w:rsidRPr="009220B9" w:rsidRDefault="006D4B49" w:rsidP="006D4B49">
      <w:pPr>
        <w:pStyle w:val="Odrazky"/>
        <w:numPr>
          <w:ilvl w:val="0"/>
          <w:numId w:val="20"/>
        </w:numPr>
      </w:pPr>
      <w:r w:rsidRPr="009220B9">
        <w:t>vhodnou motivací vede žáky k postupnému pohybovému sebezdokonalování a posiluje jejich sebevědomí;</w:t>
      </w:r>
    </w:p>
    <w:p w14:paraId="6E19ACF8" w14:textId="77777777" w:rsidR="006D4B49" w:rsidRPr="009220B9" w:rsidRDefault="006D4B49" w:rsidP="006D4B49">
      <w:pPr>
        <w:pStyle w:val="Odrazky"/>
        <w:numPr>
          <w:ilvl w:val="0"/>
          <w:numId w:val="20"/>
        </w:numPr>
      </w:pPr>
      <w:r w:rsidRPr="009220B9">
        <w:t>dohlíží na to, aby příprava cvičebního nářadí splňovala zásady bezpečnosti, a tím vede žáky k ochraně zdraví;</w:t>
      </w:r>
    </w:p>
    <w:p w14:paraId="6A0DA552" w14:textId="77777777" w:rsidR="006D4B49" w:rsidRPr="009220B9" w:rsidRDefault="006D4B49" w:rsidP="006D4B49">
      <w:pPr>
        <w:pStyle w:val="Odrazky"/>
        <w:numPr>
          <w:ilvl w:val="0"/>
          <w:numId w:val="20"/>
        </w:numPr>
      </w:pPr>
      <w:r w:rsidRPr="009220B9">
        <w:t>vede žáky k pozitivnímu vztahu k práci, žádnou prací netrestá, kvalitní práci pochválí.</w:t>
      </w:r>
    </w:p>
    <w:p w14:paraId="288C251D" w14:textId="77777777" w:rsidR="006D4B49" w:rsidRPr="009220B9" w:rsidRDefault="006D4B49" w:rsidP="006D4B49">
      <w:pPr>
        <w:pStyle w:val="Nadpis6"/>
      </w:pPr>
      <w:r w:rsidRPr="009220B9">
        <w:t>Kompetence digitální – učitel</w:t>
      </w:r>
    </w:p>
    <w:p w14:paraId="237899B6" w14:textId="77777777" w:rsidR="006D4B49" w:rsidRPr="009220B9" w:rsidRDefault="006D4B49" w:rsidP="006D4B49">
      <w:pPr>
        <w:pStyle w:val="Odrazky"/>
        <w:numPr>
          <w:ilvl w:val="0"/>
          <w:numId w:val="20"/>
        </w:numPr>
      </w:pPr>
      <w:r w:rsidRPr="009220B9">
        <w:t>umožňuje využívat prostředky a technologie, které jsou vhodné pro tělesnou výchovu;</w:t>
      </w:r>
    </w:p>
    <w:p w14:paraId="64AD9C3A" w14:textId="77777777" w:rsidR="006D4B49" w:rsidRPr="009220B9" w:rsidRDefault="006D4B49" w:rsidP="006D4B49">
      <w:pPr>
        <w:pStyle w:val="Odrazky"/>
        <w:numPr>
          <w:ilvl w:val="0"/>
          <w:numId w:val="20"/>
        </w:numPr>
      </w:pPr>
      <w:r w:rsidRPr="009220B9">
        <w:t>vede žáky k poznání a využívání důvěryhodných digitálních zdrojů v oblasti pohybových aktivit a sportu, k využívání digitálních technologií pro sledování, zaznamenávání a vyhodnocování pohybového režimu, výkonů i kvality pohybu jako běžné součásti pohybových aktivit a péče o zdraví;</w:t>
      </w:r>
    </w:p>
    <w:p w14:paraId="734F575A" w14:textId="77777777" w:rsidR="006D4B49" w:rsidRPr="009220B9" w:rsidRDefault="006D4B49" w:rsidP="006D4B49">
      <w:pPr>
        <w:pStyle w:val="Odrazky"/>
        <w:numPr>
          <w:ilvl w:val="0"/>
          <w:numId w:val="20"/>
        </w:numPr>
      </w:pPr>
      <w:r w:rsidRPr="009220B9">
        <w:t>vede žáky k cílenému zařazování kompenzačních cvičení do pohybového režimu pro snížení zdravotních rizik spojených s pohybovou neaktivitou při používání digitálních technologií</w:t>
      </w:r>
    </w:p>
    <w:p w14:paraId="45D70251" w14:textId="77777777" w:rsidR="006D4B49" w:rsidRPr="009220B9" w:rsidRDefault="006D4B49" w:rsidP="006D4B49">
      <w:pPr>
        <w:jc w:val="left"/>
        <w:rPr>
          <w:szCs w:val="22"/>
        </w:rPr>
      </w:pPr>
      <w:r w:rsidRPr="009220B9">
        <w:br w:type="page"/>
      </w:r>
    </w:p>
    <w:p w14:paraId="6480C98C" w14:textId="77777777" w:rsidR="006D4B49" w:rsidRPr="009220B9" w:rsidRDefault="006D4B49" w:rsidP="006D4B49">
      <w:pPr>
        <w:pStyle w:val="Nadpis4"/>
      </w:pPr>
      <w:r w:rsidRPr="009220B9">
        <w:t xml:space="preserve"> Vzdělávací obsah předmětu</w:t>
      </w:r>
    </w:p>
    <w:tbl>
      <w:tblPr>
        <w:tblW w:w="96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1"/>
        <w:gridCol w:w="3321"/>
        <w:gridCol w:w="1182"/>
        <w:gridCol w:w="1981"/>
      </w:tblGrid>
      <w:tr w:rsidR="006D4B49" w:rsidRPr="009220B9" w14:paraId="3DA66167" w14:textId="77777777" w:rsidTr="004E54F0">
        <w:trPr>
          <w:trHeight w:val="589"/>
          <w:tblHeader/>
        </w:trPr>
        <w:tc>
          <w:tcPr>
            <w:tcW w:w="9615" w:type="dxa"/>
            <w:gridSpan w:val="4"/>
            <w:tcBorders>
              <w:top w:val="double" w:sz="4" w:space="0" w:color="auto"/>
              <w:left w:val="double" w:sz="4" w:space="0" w:color="auto"/>
              <w:bottom w:val="single" w:sz="6" w:space="0" w:color="auto"/>
              <w:right w:val="double" w:sz="4" w:space="0" w:color="auto"/>
            </w:tcBorders>
            <w:shd w:val="clear" w:color="auto" w:fill="F3F3F3"/>
            <w:hideMark/>
          </w:tcPr>
          <w:p w14:paraId="3BC0DDD2" w14:textId="77777777" w:rsidR="006D4B49" w:rsidRPr="009220B9" w:rsidRDefault="006D4B49" w:rsidP="004E54F0">
            <w:pPr>
              <w:spacing w:before="120"/>
              <w:jc w:val="center"/>
              <w:rPr>
                <w:rFonts w:ascii="Arial" w:hAnsi="Arial" w:cs="Arial"/>
                <w:sz w:val="16"/>
                <w:szCs w:val="16"/>
              </w:rPr>
            </w:pPr>
            <w:r w:rsidRPr="009220B9">
              <w:br w:type="page"/>
            </w:r>
            <w:r w:rsidRPr="009220B9">
              <w:br w:type="page"/>
            </w:r>
            <w:r w:rsidRPr="009220B9">
              <w:br w:type="page"/>
            </w:r>
            <w:r w:rsidRPr="009220B9">
              <w:rPr>
                <w:rFonts w:ascii="Arial" w:hAnsi="Arial" w:cs="Arial"/>
                <w:sz w:val="16"/>
                <w:szCs w:val="16"/>
              </w:rPr>
              <w:t>Předmět:</w:t>
            </w:r>
          </w:p>
          <w:p w14:paraId="710A9295" w14:textId="77777777" w:rsidR="006D4B49" w:rsidRPr="009220B9" w:rsidRDefault="006D4B49" w:rsidP="004E54F0">
            <w:pPr>
              <w:pStyle w:val="Tabnad1"/>
              <w:spacing w:after="120"/>
            </w:pPr>
            <w:r w:rsidRPr="009220B9">
              <w:t>Tělesná výchova</w:t>
            </w:r>
          </w:p>
        </w:tc>
      </w:tr>
      <w:tr w:rsidR="006D4B49" w:rsidRPr="009220B9" w14:paraId="523314E1" w14:textId="77777777" w:rsidTr="004E54F0">
        <w:trPr>
          <w:trHeight w:val="567"/>
          <w:tblHeader/>
        </w:trPr>
        <w:tc>
          <w:tcPr>
            <w:tcW w:w="3131" w:type="dxa"/>
            <w:tcBorders>
              <w:top w:val="single" w:sz="6" w:space="0" w:color="auto"/>
              <w:left w:val="double" w:sz="4" w:space="0" w:color="auto"/>
              <w:bottom w:val="single" w:sz="6" w:space="0" w:color="auto"/>
              <w:right w:val="single" w:sz="6" w:space="0" w:color="auto"/>
            </w:tcBorders>
            <w:hideMark/>
          </w:tcPr>
          <w:p w14:paraId="32F38F40" w14:textId="77777777" w:rsidR="006D4B49" w:rsidRPr="009220B9" w:rsidRDefault="006D4B49" w:rsidP="004E54F0">
            <w:pPr>
              <w:pStyle w:val="Tabnad2"/>
              <w:spacing w:before="60" w:after="60"/>
            </w:pPr>
            <w:r w:rsidRPr="009220B9">
              <w:t>Očekávané výstupy</w:t>
            </w:r>
          </w:p>
          <w:p w14:paraId="44CB5421" w14:textId="77777777" w:rsidR="006D4B49" w:rsidRPr="009220B9" w:rsidRDefault="006D4B49" w:rsidP="004E54F0">
            <w:pPr>
              <w:tabs>
                <w:tab w:val="left" w:pos="1144"/>
              </w:tabs>
              <w:spacing w:before="60" w:after="60"/>
              <w:rPr>
                <w:rFonts w:ascii="Arial" w:hAnsi="Arial" w:cs="Arial"/>
                <w:sz w:val="20"/>
                <w:szCs w:val="20"/>
              </w:rPr>
            </w:pPr>
            <w:r w:rsidRPr="009220B9">
              <w:rPr>
                <w:rFonts w:ascii="Arial" w:hAnsi="Arial" w:cs="Arial"/>
                <w:sz w:val="20"/>
                <w:szCs w:val="20"/>
              </w:rPr>
              <w:t>Žák</w:t>
            </w:r>
          </w:p>
        </w:tc>
        <w:tc>
          <w:tcPr>
            <w:tcW w:w="3321" w:type="dxa"/>
            <w:tcBorders>
              <w:top w:val="single" w:sz="6" w:space="0" w:color="auto"/>
              <w:left w:val="single" w:sz="6" w:space="0" w:color="auto"/>
              <w:bottom w:val="single" w:sz="6" w:space="0" w:color="auto"/>
              <w:right w:val="single" w:sz="6" w:space="0" w:color="auto"/>
            </w:tcBorders>
            <w:hideMark/>
          </w:tcPr>
          <w:p w14:paraId="47675393" w14:textId="77777777" w:rsidR="006D4B49" w:rsidRPr="009220B9" w:rsidRDefault="006D4B49" w:rsidP="004E54F0">
            <w:pPr>
              <w:pStyle w:val="Tabnad2"/>
              <w:spacing w:before="60" w:after="60"/>
            </w:pPr>
            <w:r w:rsidRPr="009220B9">
              <w:t>Učivo</w:t>
            </w:r>
          </w:p>
        </w:tc>
        <w:tc>
          <w:tcPr>
            <w:tcW w:w="1182" w:type="dxa"/>
            <w:tcBorders>
              <w:top w:val="single" w:sz="6" w:space="0" w:color="auto"/>
              <w:left w:val="single" w:sz="6" w:space="0" w:color="auto"/>
              <w:bottom w:val="single" w:sz="6" w:space="0" w:color="auto"/>
              <w:right w:val="single" w:sz="6" w:space="0" w:color="auto"/>
            </w:tcBorders>
            <w:hideMark/>
          </w:tcPr>
          <w:p w14:paraId="61FE0338" w14:textId="77777777" w:rsidR="006D4B49" w:rsidRPr="009220B9" w:rsidRDefault="006D4B49" w:rsidP="004E54F0">
            <w:pPr>
              <w:pStyle w:val="Tabnad2"/>
              <w:spacing w:before="60" w:after="60"/>
            </w:pPr>
            <w:r w:rsidRPr="009220B9">
              <w:t>Ročník</w:t>
            </w:r>
          </w:p>
        </w:tc>
        <w:tc>
          <w:tcPr>
            <w:tcW w:w="1981" w:type="dxa"/>
            <w:tcBorders>
              <w:top w:val="single" w:sz="6" w:space="0" w:color="auto"/>
              <w:left w:val="single" w:sz="6" w:space="0" w:color="auto"/>
              <w:bottom w:val="single" w:sz="6" w:space="0" w:color="auto"/>
              <w:right w:val="double" w:sz="4" w:space="0" w:color="auto"/>
            </w:tcBorders>
            <w:hideMark/>
          </w:tcPr>
          <w:p w14:paraId="68CE6CDC" w14:textId="77777777" w:rsidR="006D4B49" w:rsidRPr="009220B9" w:rsidRDefault="006D4B49" w:rsidP="004E54F0">
            <w:pPr>
              <w:pStyle w:val="Tabnad2"/>
              <w:spacing w:before="60" w:after="60"/>
            </w:pPr>
            <w:r w:rsidRPr="009220B9">
              <w:t xml:space="preserve">Průřez. témata, integrace, pozn. </w:t>
            </w:r>
          </w:p>
        </w:tc>
      </w:tr>
      <w:tr w:rsidR="006D4B49" w:rsidRPr="009220B9" w14:paraId="33D406AD"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0CB4D73B"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organizuje svůj pohybový režim a využívá v souladu s pohybovými předpoklady, zájmy a zdravotními potřebami vhodné a dostupné pohybové aktivity</w:t>
            </w:r>
          </w:p>
        </w:tc>
        <w:tc>
          <w:tcPr>
            <w:tcW w:w="3321" w:type="dxa"/>
            <w:tcBorders>
              <w:top w:val="single" w:sz="6" w:space="0" w:color="auto"/>
              <w:left w:val="single" w:sz="6" w:space="0" w:color="auto"/>
              <w:bottom w:val="single" w:sz="6" w:space="0" w:color="auto"/>
              <w:right w:val="single" w:sz="6" w:space="0" w:color="auto"/>
            </w:tcBorders>
            <w:hideMark/>
          </w:tcPr>
          <w:p w14:paraId="10B19D98" w14:textId="77777777" w:rsidR="006D4B49" w:rsidRPr="009220B9" w:rsidRDefault="006D4B49" w:rsidP="004E54F0">
            <w:pPr>
              <w:pStyle w:val="Tabulkaodrazky"/>
              <w:numPr>
                <w:ilvl w:val="0"/>
                <w:numId w:val="21"/>
              </w:numPr>
              <w:spacing w:after="0"/>
            </w:pPr>
            <w:r w:rsidRPr="009220B9">
              <w:t>význam biorytmů pro pohybovou aktivitu a zdraví</w:t>
            </w:r>
          </w:p>
          <w:p w14:paraId="08F79BAD" w14:textId="77777777" w:rsidR="006D4B49" w:rsidRPr="009220B9" w:rsidRDefault="006D4B49" w:rsidP="004E54F0">
            <w:pPr>
              <w:pStyle w:val="Tabulkaodrazky"/>
              <w:numPr>
                <w:ilvl w:val="0"/>
                <w:numId w:val="21"/>
              </w:numPr>
              <w:spacing w:after="0"/>
            </w:pPr>
            <w:r w:rsidRPr="009220B9">
              <w:rPr>
                <w:shd w:val="clear" w:color="auto" w:fill="FAF9F8"/>
              </w:rPr>
              <w:t>individuální pohybový režim</w:t>
            </w:r>
          </w:p>
        </w:tc>
        <w:tc>
          <w:tcPr>
            <w:tcW w:w="1182" w:type="dxa"/>
            <w:tcBorders>
              <w:top w:val="single" w:sz="6" w:space="0" w:color="auto"/>
              <w:left w:val="single" w:sz="6" w:space="0" w:color="auto"/>
              <w:bottom w:val="single" w:sz="6" w:space="0" w:color="auto"/>
              <w:right w:val="single" w:sz="6" w:space="0" w:color="auto"/>
            </w:tcBorders>
            <w:hideMark/>
          </w:tcPr>
          <w:p w14:paraId="1E1BEBF4" w14:textId="77777777" w:rsidR="006D4B49" w:rsidRPr="009220B9" w:rsidRDefault="006D4B49" w:rsidP="004E54F0">
            <w:pPr>
              <w:pStyle w:val="Tabulkatext"/>
              <w:jc w:val="center"/>
            </w:pPr>
            <w:r w:rsidRPr="009220B9">
              <w:t>tercie</w:t>
            </w:r>
            <w:r w:rsidRPr="009220B9">
              <w:br/>
              <w:t>kvarta</w:t>
            </w:r>
            <w:r w:rsidRPr="009220B9">
              <w:br/>
              <w:t>kvinta</w:t>
            </w:r>
          </w:p>
          <w:p w14:paraId="3037BAA5" w14:textId="77777777" w:rsidR="006D4B49" w:rsidRPr="009220B9" w:rsidRDefault="006D4B49" w:rsidP="004E54F0">
            <w:pPr>
              <w:pStyle w:val="Tabulkatext"/>
              <w:jc w:val="center"/>
              <w:rPr>
                <w:rFonts w:cs="Arial"/>
                <w:szCs w:val="20"/>
              </w:rP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65001EF6" w14:textId="77777777" w:rsidR="006D4B49" w:rsidRPr="009220B9" w:rsidRDefault="006D4B49" w:rsidP="004E54F0">
            <w:pPr>
              <w:pStyle w:val="Tabulkatext"/>
            </w:pPr>
            <w:r w:rsidRPr="009220B9">
              <w:t>PT:</w:t>
            </w:r>
          </w:p>
          <w:p w14:paraId="50B0A719" w14:textId="77777777" w:rsidR="006D4B49" w:rsidRPr="009220B9" w:rsidRDefault="006D4B49" w:rsidP="004E54F0">
            <w:pPr>
              <w:pStyle w:val="Tabulkatext"/>
            </w:pPr>
            <w:r w:rsidRPr="009220B9">
              <w:t>3.7.2.2</w:t>
            </w:r>
          </w:p>
          <w:p w14:paraId="24073ADB" w14:textId="77777777" w:rsidR="006D4B49" w:rsidRPr="009220B9" w:rsidRDefault="006D4B49" w:rsidP="004E54F0">
            <w:pPr>
              <w:pStyle w:val="Tabulkatext"/>
            </w:pPr>
            <w:r w:rsidRPr="009220B9">
              <w:t>3.7.2.11</w:t>
            </w:r>
          </w:p>
          <w:p w14:paraId="4469B60E" w14:textId="77777777" w:rsidR="006D4B49" w:rsidRPr="009220B9" w:rsidRDefault="006D4B49" w:rsidP="004E54F0">
            <w:pPr>
              <w:pStyle w:val="Tabulkatext"/>
            </w:pPr>
            <w:r w:rsidRPr="009220B9">
              <w:t>3.7.2.15</w:t>
            </w:r>
          </w:p>
          <w:p w14:paraId="267A1067" w14:textId="77777777" w:rsidR="006D4B49" w:rsidRPr="009220B9" w:rsidRDefault="006D4B49" w:rsidP="004E54F0">
            <w:pPr>
              <w:pStyle w:val="Tabulkatext"/>
            </w:pPr>
            <w:r w:rsidRPr="009220B9">
              <w:t>3.7.2.19</w:t>
            </w:r>
          </w:p>
        </w:tc>
      </w:tr>
      <w:tr w:rsidR="006D4B49" w:rsidRPr="009220B9" w14:paraId="6815C400"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6810EAB8"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ověří jednoduchými testy úroveň zdravotně orientované zdatnosti a svalové nerovnováhy</w:t>
            </w:r>
          </w:p>
        </w:tc>
        <w:tc>
          <w:tcPr>
            <w:tcW w:w="3321" w:type="dxa"/>
            <w:tcBorders>
              <w:top w:val="single" w:sz="6" w:space="0" w:color="auto"/>
              <w:left w:val="single" w:sz="6" w:space="0" w:color="auto"/>
              <w:bottom w:val="single" w:sz="6" w:space="0" w:color="auto"/>
              <w:right w:val="single" w:sz="6" w:space="0" w:color="auto"/>
            </w:tcBorders>
            <w:hideMark/>
          </w:tcPr>
          <w:p w14:paraId="6C0986CF" w14:textId="77777777" w:rsidR="006D4B49" w:rsidRPr="009220B9" w:rsidRDefault="006D4B49" w:rsidP="004E54F0">
            <w:pPr>
              <w:pStyle w:val="Tabulkaodrazky"/>
              <w:numPr>
                <w:ilvl w:val="0"/>
                <w:numId w:val="21"/>
              </w:numPr>
              <w:spacing w:after="0"/>
            </w:pPr>
            <w:r w:rsidRPr="009220B9">
              <w:t>význam hodnot srdeční frekvence při TV a sportu a jeho praktické využití pro úpravu zátěže</w:t>
            </w:r>
          </w:p>
          <w:p w14:paraId="4485979A"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svalová nerovnováha – příčiny svalové nerovnováhy; testy svalové nerovnováhy</w:t>
            </w:r>
          </w:p>
        </w:tc>
        <w:tc>
          <w:tcPr>
            <w:tcW w:w="1182" w:type="dxa"/>
            <w:tcBorders>
              <w:top w:val="single" w:sz="6" w:space="0" w:color="auto"/>
              <w:left w:val="single" w:sz="6" w:space="0" w:color="auto"/>
              <w:bottom w:val="single" w:sz="6" w:space="0" w:color="auto"/>
              <w:right w:val="single" w:sz="6" w:space="0" w:color="auto"/>
            </w:tcBorders>
            <w:hideMark/>
          </w:tcPr>
          <w:p w14:paraId="5415D812" w14:textId="77777777" w:rsidR="006D4B49" w:rsidRPr="009220B9" w:rsidRDefault="006D4B49" w:rsidP="004E54F0">
            <w:pPr>
              <w:pStyle w:val="Tabulkatext"/>
              <w:jc w:val="center"/>
            </w:pPr>
            <w:r w:rsidRPr="009220B9">
              <w:t>tercie</w:t>
            </w:r>
            <w:r w:rsidRPr="009220B9">
              <w:br/>
              <w:t>kvarta</w:t>
            </w:r>
            <w:r w:rsidRPr="009220B9">
              <w:br/>
              <w:t>kvinta</w:t>
            </w:r>
          </w:p>
          <w:p w14:paraId="650EFE4F"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0B3EF964" w14:textId="77777777" w:rsidR="006D4B49" w:rsidRPr="009220B9" w:rsidRDefault="006D4B49" w:rsidP="004E54F0">
            <w:pPr>
              <w:pStyle w:val="Tabulkatext"/>
            </w:pPr>
            <w:r w:rsidRPr="009220B9">
              <w:t>PT:</w:t>
            </w:r>
          </w:p>
          <w:p w14:paraId="09F218E5" w14:textId="77777777" w:rsidR="006D4B49" w:rsidRPr="009220B9" w:rsidRDefault="006D4B49" w:rsidP="004E54F0">
            <w:pPr>
              <w:pStyle w:val="Tabulkatext"/>
            </w:pPr>
            <w:r w:rsidRPr="009220B9">
              <w:t>3.7.2.11</w:t>
            </w:r>
          </w:p>
          <w:p w14:paraId="27B1B913" w14:textId="77777777" w:rsidR="006D4B49" w:rsidRPr="009220B9" w:rsidRDefault="006D4B49" w:rsidP="004E54F0">
            <w:pPr>
              <w:pStyle w:val="Tabulkatext"/>
            </w:pPr>
            <w:r w:rsidRPr="009220B9">
              <w:t>3.7.2.19</w:t>
            </w:r>
          </w:p>
        </w:tc>
      </w:tr>
      <w:tr w:rsidR="006D4B49" w:rsidRPr="009220B9" w14:paraId="0D4FA55B"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260D1363"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respektuje věkové, pohlavní, výkonnostní a jiné pohybové rozdíly a přizpůsobí svou pohybovou činnost dané skladbě sportujících</w:t>
            </w:r>
          </w:p>
        </w:tc>
        <w:tc>
          <w:tcPr>
            <w:tcW w:w="3321" w:type="dxa"/>
            <w:tcBorders>
              <w:top w:val="single" w:sz="6" w:space="0" w:color="auto"/>
              <w:left w:val="single" w:sz="6" w:space="0" w:color="auto"/>
              <w:bottom w:val="single" w:sz="6" w:space="0" w:color="auto"/>
              <w:right w:val="single" w:sz="6" w:space="0" w:color="auto"/>
            </w:tcBorders>
            <w:hideMark/>
          </w:tcPr>
          <w:p w14:paraId="5EAD7935"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pohybové odlišnosti a handicapy – věkové, pohlavní, výkonnostní</w:t>
            </w:r>
          </w:p>
        </w:tc>
        <w:tc>
          <w:tcPr>
            <w:tcW w:w="1182" w:type="dxa"/>
            <w:tcBorders>
              <w:top w:val="single" w:sz="6" w:space="0" w:color="auto"/>
              <w:left w:val="single" w:sz="6" w:space="0" w:color="auto"/>
              <w:bottom w:val="single" w:sz="6" w:space="0" w:color="auto"/>
              <w:right w:val="single" w:sz="6" w:space="0" w:color="auto"/>
            </w:tcBorders>
            <w:hideMark/>
          </w:tcPr>
          <w:p w14:paraId="400FC198" w14:textId="77777777" w:rsidR="006D4B49" w:rsidRPr="009220B9" w:rsidRDefault="006D4B49" w:rsidP="004E54F0">
            <w:pPr>
              <w:pStyle w:val="Tabulkatext"/>
              <w:jc w:val="center"/>
            </w:pPr>
            <w:r w:rsidRPr="009220B9">
              <w:t>tercie</w:t>
            </w:r>
            <w:r w:rsidRPr="009220B9">
              <w:br/>
              <w:t>kvarta</w:t>
            </w:r>
            <w:r w:rsidRPr="009220B9">
              <w:br/>
              <w:t>kvinta</w:t>
            </w:r>
          </w:p>
          <w:p w14:paraId="3782A7CE"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2A6C5D88" w14:textId="77777777" w:rsidR="006D4B49" w:rsidRPr="009220B9" w:rsidRDefault="006D4B49" w:rsidP="004E54F0">
            <w:pPr>
              <w:pStyle w:val="Tabulkatext"/>
            </w:pPr>
            <w:r w:rsidRPr="009220B9">
              <w:t>PT:</w:t>
            </w:r>
          </w:p>
          <w:p w14:paraId="1A4D0020" w14:textId="77777777" w:rsidR="006D4B49" w:rsidRPr="009220B9" w:rsidRDefault="006D4B49" w:rsidP="004E54F0">
            <w:pPr>
              <w:pStyle w:val="Tabulkatext"/>
            </w:pPr>
            <w:r w:rsidRPr="009220B9">
              <w:t>3.7.2.19</w:t>
            </w:r>
          </w:p>
          <w:p w14:paraId="170A9DAD" w14:textId="77777777" w:rsidR="006D4B49" w:rsidRPr="009220B9" w:rsidRDefault="006D4B49" w:rsidP="004E54F0">
            <w:pPr>
              <w:pStyle w:val="Tabulkatext"/>
            </w:pPr>
            <w:r w:rsidRPr="009220B9">
              <w:t>3.7.2.56</w:t>
            </w:r>
          </w:p>
        </w:tc>
      </w:tr>
      <w:tr w:rsidR="006D4B49" w:rsidRPr="009220B9" w14:paraId="63A1B656"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43874DAE"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usiluje o optimální rozvoj své zdatnosti; vybere z nabídky vhodné kondiční programy nebo soubory cviků pro udržení či rozvoj úrovně zdravotně orientované zdatnosti a samostatně je upraví pro vlastní použití</w:t>
            </w:r>
          </w:p>
        </w:tc>
        <w:tc>
          <w:tcPr>
            <w:tcW w:w="3321" w:type="dxa"/>
            <w:tcBorders>
              <w:top w:val="single" w:sz="6" w:space="0" w:color="auto"/>
              <w:left w:val="single" w:sz="6" w:space="0" w:color="auto"/>
              <w:bottom w:val="single" w:sz="6" w:space="0" w:color="auto"/>
              <w:right w:val="single" w:sz="6" w:space="0" w:color="auto"/>
            </w:tcBorders>
            <w:hideMark/>
          </w:tcPr>
          <w:p w14:paraId="38BBD9D6" w14:textId="77777777" w:rsidR="006D4B49" w:rsidRPr="009220B9" w:rsidRDefault="006D4B49" w:rsidP="004E54F0">
            <w:pPr>
              <w:pStyle w:val="Tabulkaodrazky"/>
              <w:numPr>
                <w:ilvl w:val="0"/>
                <w:numId w:val="21"/>
              </w:numPr>
              <w:spacing w:after="0"/>
            </w:pPr>
            <w:r w:rsidRPr="009220B9">
              <w:t>správné držení těla, posilování svalového aparátu (kompenzace jednostranného zatěžování a odstraňování svalových dysbalancí)</w:t>
            </w:r>
          </w:p>
          <w:p w14:paraId="19A0C77A"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zdravotně orientovaná zdatnost – složky ZOZ; kondiční testy</w:t>
            </w:r>
          </w:p>
        </w:tc>
        <w:tc>
          <w:tcPr>
            <w:tcW w:w="1182" w:type="dxa"/>
            <w:tcBorders>
              <w:top w:val="single" w:sz="6" w:space="0" w:color="auto"/>
              <w:left w:val="single" w:sz="6" w:space="0" w:color="auto"/>
              <w:bottom w:val="single" w:sz="6" w:space="0" w:color="auto"/>
              <w:right w:val="single" w:sz="6" w:space="0" w:color="auto"/>
            </w:tcBorders>
            <w:hideMark/>
          </w:tcPr>
          <w:p w14:paraId="481159E7" w14:textId="77777777" w:rsidR="006D4B49" w:rsidRPr="009220B9" w:rsidRDefault="006D4B49" w:rsidP="004E54F0">
            <w:pPr>
              <w:pStyle w:val="Tabulkatext"/>
              <w:jc w:val="center"/>
            </w:pPr>
            <w:r w:rsidRPr="009220B9">
              <w:t>tercie</w:t>
            </w:r>
            <w:r w:rsidRPr="009220B9">
              <w:br/>
              <w:t>kvarta</w:t>
            </w:r>
            <w:r w:rsidRPr="009220B9">
              <w:br/>
              <w:t>kvinta</w:t>
            </w:r>
          </w:p>
          <w:p w14:paraId="5CB2D0CD"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5301392A" w14:textId="77777777" w:rsidR="006D4B49" w:rsidRPr="009220B9" w:rsidRDefault="006D4B49" w:rsidP="004E54F0">
            <w:pPr>
              <w:pStyle w:val="Tabulkatext"/>
            </w:pPr>
            <w:r w:rsidRPr="009220B9">
              <w:t>PT:</w:t>
            </w:r>
          </w:p>
          <w:p w14:paraId="70FAE14A" w14:textId="77777777" w:rsidR="006D4B49" w:rsidRPr="009220B9" w:rsidRDefault="006D4B49" w:rsidP="004E54F0">
            <w:pPr>
              <w:pStyle w:val="Tabulkatext"/>
            </w:pPr>
            <w:r w:rsidRPr="009220B9">
              <w:t>3.7.2.15</w:t>
            </w:r>
          </w:p>
        </w:tc>
      </w:tr>
      <w:tr w:rsidR="006D4B49" w:rsidRPr="009220B9" w14:paraId="0A3E49DC"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4DDCF528" w14:textId="77777777" w:rsidR="006D4B49" w:rsidRPr="009220B9" w:rsidRDefault="006D4B49" w:rsidP="004E54F0">
            <w:pPr>
              <w:pStyle w:val="Tabulkaodrazky"/>
              <w:numPr>
                <w:ilvl w:val="0"/>
                <w:numId w:val="21"/>
              </w:numPr>
              <w:spacing w:after="0"/>
            </w:pPr>
            <w:r w:rsidRPr="009220B9">
              <w:t>odmítá drogy a jiné škodliviny jako neslučitelné se sportovní etikou a zdravím</w:t>
            </w:r>
          </w:p>
          <w:p w14:paraId="30B5D94C" w14:textId="77777777" w:rsidR="006D4B49" w:rsidRPr="009220B9" w:rsidRDefault="006D4B49" w:rsidP="004E54F0">
            <w:pPr>
              <w:pStyle w:val="Tabulkaodrazky"/>
              <w:numPr>
                <w:ilvl w:val="0"/>
                <w:numId w:val="21"/>
              </w:numPr>
              <w:spacing w:after="0"/>
            </w:pPr>
            <w:r w:rsidRPr="009220B9">
              <w:t>dává do souvislostí zdravotní a psychosociální rizika spojená se zneužíváním návykových látek a životní perspektivou mladého člověka, uplatňuje osvojené sociální dovednosti a modely při kontaktu se sociálně patologickými jevy ve škole i mimo školu</w:t>
            </w:r>
          </w:p>
        </w:tc>
        <w:tc>
          <w:tcPr>
            <w:tcW w:w="3321" w:type="dxa"/>
            <w:tcBorders>
              <w:top w:val="single" w:sz="6" w:space="0" w:color="auto"/>
              <w:left w:val="single" w:sz="6" w:space="0" w:color="auto"/>
              <w:bottom w:val="single" w:sz="6" w:space="0" w:color="auto"/>
              <w:right w:val="single" w:sz="6" w:space="0" w:color="auto"/>
            </w:tcBorders>
            <w:hideMark/>
          </w:tcPr>
          <w:p w14:paraId="4B5E0350" w14:textId="77777777" w:rsidR="006D4B49" w:rsidRPr="009220B9" w:rsidRDefault="006D4B49" w:rsidP="004E54F0">
            <w:pPr>
              <w:pStyle w:val="Tabulkaodrazky"/>
              <w:numPr>
                <w:ilvl w:val="0"/>
                <w:numId w:val="21"/>
              </w:numPr>
              <w:spacing w:after="0"/>
            </w:pPr>
            <w:r w:rsidRPr="009220B9">
              <w:t>látky podporující enormní nárůst svalové hmoty a zvyšující fyzickou kondici (anabolika …)</w:t>
            </w:r>
          </w:p>
        </w:tc>
        <w:tc>
          <w:tcPr>
            <w:tcW w:w="1182" w:type="dxa"/>
            <w:tcBorders>
              <w:top w:val="single" w:sz="6" w:space="0" w:color="auto"/>
              <w:left w:val="single" w:sz="6" w:space="0" w:color="auto"/>
              <w:bottom w:val="single" w:sz="6" w:space="0" w:color="auto"/>
              <w:right w:val="single" w:sz="6" w:space="0" w:color="auto"/>
            </w:tcBorders>
            <w:hideMark/>
          </w:tcPr>
          <w:p w14:paraId="70B1F192" w14:textId="77777777" w:rsidR="006D4B49" w:rsidRPr="009220B9" w:rsidRDefault="006D4B49" w:rsidP="004E54F0">
            <w:pPr>
              <w:pStyle w:val="Tabulkatext"/>
              <w:jc w:val="center"/>
            </w:pPr>
            <w:r w:rsidRPr="009220B9">
              <w:t>tercie</w:t>
            </w:r>
            <w:r w:rsidRPr="009220B9">
              <w:br/>
              <w:t>kvarta</w:t>
            </w:r>
            <w:r w:rsidRPr="009220B9">
              <w:br/>
              <w:t>kvinta</w:t>
            </w:r>
          </w:p>
          <w:p w14:paraId="758D6240"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4BFF26F6" w14:textId="77777777" w:rsidR="006D4B49" w:rsidRPr="009220B9" w:rsidRDefault="006D4B49" w:rsidP="004E54F0">
            <w:pPr>
              <w:pStyle w:val="Tabulkatext"/>
            </w:pPr>
            <w:r w:rsidRPr="009220B9">
              <w:t>PT:</w:t>
            </w:r>
          </w:p>
          <w:p w14:paraId="168692FF" w14:textId="77777777" w:rsidR="006D4B49" w:rsidRPr="009220B9" w:rsidRDefault="006D4B49" w:rsidP="004E54F0">
            <w:pPr>
              <w:pStyle w:val="Tabulkatext"/>
            </w:pPr>
            <w:r w:rsidRPr="009220B9">
              <w:t>3.7.2.15</w:t>
            </w:r>
          </w:p>
          <w:p w14:paraId="43C1FC21" w14:textId="77777777" w:rsidR="006D4B49" w:rsidRPr="009220B9" w:rsidRDefault="006D4B49" w:rsidP="004E54F0">
            <w:pPr>
              <w:pStyle w:val="Tabulkatext"/>
            </w:pPr>
            <w:r w:rsidRPr="009220B9">
              <w:t>3.7.2.19</w:t>
            </w:r>
          </w:p>
          <w:p w14:paraId="03F26060" w14:textId="77777777" w:rsidR="006D4B49" w:rsidRPr="009220B9" w:rsidRDefault="006D4B49" w:rsidP="004E54F0">
            <w:pPr>
              <w:pStyle w:val="Tabulkatext"/>
            </w:pPr>
          </w:p>
          <w:p w14:paraId="0467E2F3" w14:textId="77777777" w:rsidR="006D4B49" w:rsidRPr="009220B9" w:rsidRDefault="006D4B49" w:rsidP="004E54F0">
            <w:pPr>
              <w:pStyle w:val="Tabulkatext"/>
            </w:pPr>
            <w:r w:rsidRPr="009220B9">
              <w:t>INT:</w:t>
            </w:r>
          </w:p>
          <w:p w14:paraId="207A2DDD" w14:textId="77777777" w:rsidR="006D4B49" w:rsidRPr="009220B9" w:rsidRDefault="006D4B49" w:rsidP="004E54F0">
            <w:pPr>
              <w:pStyle w:val="Tabulkatext"/>
            </w:pPr>
            <w:r w:rsidRPr="009220B9">
              <w:t>4.4.2.2</w:t>
            </w:r>
          </w:p>
        </w:tc>
      </w:tr>
      <w:tr w:rsidR="006D4B49" w:rsidRPr="009220B9" w14:paraId="2B252F7E"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12A436D8" w14:textId="77777777" w:rsidR="006D4B49" w:rsidRPr="009220B9" w:rsidRDefault="006D4B49" w:rsidP="004E54F0">
            <w:pPr>
              <w:pStyle w:val="Tabulkaodrazky"/>
              <w:numPr>
                <w:ilvl w:val="0"/>
                <w:numId w:val="21"/>
              </w:numPr>
              <w:spacing w:after="0"/>
            </w:pPr>
            <w:r w:rsidRPr="009220B9">
              <w:t>aktivně naplňuje olympijské myšlenky jako projev obecné kulturnosti</w:t>
            </w:r>
          </w:p>
        </w:tc>
        <w:tc>
          <w:tcPr>
            <w:tcW w:w="3321" w:type="dxa"/>
            <w:tcBorders>
              <w:top w:val="single" w:sz="6" w:space="0" w:color="auto"/>
              <w:left w:val="single" w:sz="6" w:space="0" w:color="auto"/>
              <w:bottom w:val="single" w:sz="6" w:space="0" w:color="auto"/>
              <w:right w:val="single" w:sz="6" w:space="0" w:color="auto"/>
            </w:tcBorders>
            <w:hideMark/>
          </w:tcPr>
          <w:p w14:paraId="40D8BF9B" w14:textId="77777777" w:rsidR="006D4B49" w:rsidRPr="009220B9" w:rsidRDefault="006D4B49" w:rsidP="004E54F0">
            <w:pPr>
              <w:pStyle w:val="Tabulkaodrazky"/>
              <w:numPr>
                <w:ilvl w:val="0"/>
                <w:numId w:val="21"/>
              </w:numPr>
              <w:spacing w:after="0"/>
            </w:pPr>
            <w:r w:rsidRPr="009220B9">
              <w:t>olympismus v současném světě: jednání fair play – spolupráce ve sportu a pomoc soupeři, pomoc pohybově znevýhodněným, sport pro každého, sport a ochrana přírody, odmítání podpůrných látek neslučitelných s etikou sportu</w:t>
            </w:r>
          </w:p>
          <w:p w14:paraId="563B6D8E" w14:textId="77777777" w:rsidR="006D4B49" w:rsidRPr="009220B9" w:rsidRDefault="006D4B49" w:rsidP="004E54F0">
            <w:pPr>
              <w:pStyle w:val="Tabulkaodrazky"/>
              <w:numPr>
                <w:ilvl w:val="0"/>
                <w:numId w:val="21"/>
              </w:numPr>
              <w:spacing w:after="0"/>
            </w:pPr>
            <w:r w:rsidRPr="009220B9">
              <w:t>úspěchy našeho sportu na pozadí nejdůležitějších historických sportovních událostí</w:t>
            </w:r>
          </w:p>
        </w:tc>
        <w:tc>
          <w:tcPr>
            <w:tcW w:w="1182" w:type="dxa"/>
            <w:tcBorders>
              <w:top w:val="single" w:sz="6" w:space="0" w:color="auto"/>
              <w:left w:val="single" w:sz="6" w:space="0" w:color="auto"/>
              <w:bottom w:val="single" w:sz="6" w:space="0" w:color="auto"/>
              <w:right w:val="single" w:sz="6" w:space="0" w:color="auto"/>
            </w:tcBorders>
            <w:hideMark/>
          </w:tcPr>
          <w:p w14:paraId="40E6CF08" w14:textId="77777777" w:rsidR="006D4B49" w:rsidRPr="009220B9" w:rsidRDefault="006D4B49" w:rsidP="004E54F0">
            <w:pPr>
              <w:pStyle w:val="Tabulkatext"/>
              <w:jc w:val="center"/>
            </w:pPr>
            <w:r w:rsidRPr="009220B9">
              <w:t>tercie</w:t>
            </w:r>
            <w:r w:rsidRPr="009220B9">
              <w:br/>
              <w:t>kvarta</w:t>
            </w:r>
            <w:r w:rsidRPr="009220B9">
              <w:br/>
              <w:t>kvinta</w:t>
            </w:r>
          </w:p>
          <w:p w14:paraId="71A135B4"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50962563" w14:textId="77777777" w:rsidR="006D4B49" w:rsidRPr="009220B9" w:rsidRDefault="006D4B49" w:rsidP="004E54F0"/>
        </w:tc>
      </w:tr>
      <w:tr w:rsidR="006D4B49" w:rsidRPr="009220B9" w14:paraId="281A3D4F"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4C9BB729"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uplatňuje účelné a bezpečné chování při pohybových aktivitách i v neznámém prostředí</w:t>
            </w:r>
          </w:p>
        </w:tc>
        <w:tc>
          <w:tcPr>
            <w:tcW w:w="3321" w:type="dxa"/>
            <w:tcBorders>
              <w:top w:val="single" w:sz="6" w:space="0" w:color="auto"/>
              <w:left w:val="single" w:sz="6" w:space="0" w:color="auto"/>
              <w:bottom w:val="single" w:sz="6" w:space="0" w:color="auto"/>
              <w:right w:val="single" w:sz="6" w:space="0" w:color="auto"/>
            </w:tcBorders>
            <w:hideMark/>
          </w:tcPr>
          <w:p w14:paraId="0CCE7730" w14:textId="5EB32D9D"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 xml:space="preserve">rizikové faktory ovlivňující bezpečnost pohybových </w:t>
            </w:r>
            <w:r w:rsidR="00D45E73" w:rsidRPr="009220B9">
              <w:rPr>
                <w:rFonts w:cs="Times New Roman"/>
                <w:szCs w:val="22"/>
                <w:shd w:val="clear" w:color="auto" w:fill="FAF9F8"/>
              </w:rPr>
              <w:t>činností –</w:t>
            </w:r>
            <w:r w:rsidRPr="009220B9">
              <w:rPr>
                <w:rFonts w:cs="Times New Roman"/>
                <w:szCs w:val="22"/>
                <w:shd w:val="clear" w:color="auto" w:fill="FAF9F8"/>
              </w:rPr>
              <w:t xml:space="preserve"> zásady jednání a chování v různém prostředí; úprava pohybových činností podle aktuálních podmínek (možných rizik)</w:t>
            </w:r>
          </w:p>
        </w:tc>
        <w:tc>
          <w:tcPr>
            <w:tcW w:w="1182" w:type="dxa"/>
            <w:tcBorders>
              <w:top w:val="single" w:sz="6" w:space="0" w:color="auto"/>
              <w:left w:val="single" w:sz="6" w:space="0" w:color="auto"/>
              <w:bottom w:val="single" w:sz="6" w:space="0" w:color="auto"/>
              <w:right w:val="single" w:sz="6" w:space="0" w:color="auto"/>
            </w:tcBorders>
            <w:hideMark/>
          </w:tcPr>
          <w:p w14:paraId="67BF375D" w14:textId="77777777" w:rsidR="006D4B49" w:rsidRPr="009220B9" w:rsidRDefault="006D4B49" w:rsidP="004E54F0">
            <w:pPr>
              <w:pStyle w:val="Tabulkatext"/>
              <w:jc w:val="center"/>
            </w:pPr>
            <w:r w:rsidRPr="009220B9">
              <w:t>tercie</w:t>
            </w:r>
            <w:r w:rsidRPr="009220B9">
              <w:br/>
              <w:t>kvarta</w:t>
            </w:r>
            <w:r w:rsidRPr="009220B9">
              <w:br/>
              <w:t>kvinta</w:t>
            </w:r>
          </w:p>
          <w:p w14:paraId="2DBBDD34"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1B21D561" w14:textId="77777777" w:rsidR="006D4B49" w:rsidRPr="009220B9" w:rsidRDefault="006D4B49" w:rsidP="004E54F0">
            <w:pPr>
              <w:pStyle w:val="Tabulkatext"/>
              <w:rPr>
                <w:szCs w:val="22"/>
              </w:rPr>
            </w:pPr>
            <w:r w:rsidRPr="009220B9">
              <w:rPr>
                <w:szCs w:val="22"/>
              </w:rPr>
              <w:t>PT:</w:t>
            </w:r>
          </w:p>
          <w:p w14:paraId="7C03BAA2" w14:textId="77777777" w:rsidR="006D4B49" w:rsidRPr="009220B9" w:rsidRDefault="006D4B49" w:rsidP="004E54F0">
            <w:pPr>
              <w:pStyle w:val="Tabulkatext"/>
              <w:rPr>
                <w:szCs w:val="22"/>
              </w:rPr>
            </w:pPr>
            <w:r w:rsidRPr="009220B9">
              <w:rPr>
                <w:szCs w:val="22"/>
              </w:rPr>
              <w:t>3.7.2.11</w:t>
            </w:r>
          </w:p>
          <w:p w14:paraId="361BD53C" w14:textId="77777777" w:rsidR="006D4B49" w:rsidRPr="009220B9" w:rsidRDefault="006D4B49" w:rsidP="004E54F0">
            <w:pPr>
              <w:pStyle w:val="Tabulkatext"/>
            </w:pPr>
            <w:r w:rsidRPr="009220B9">
              <w:t>3.7.2.14</w:t>
            </w:r>
          </w:p>
          <w:p w14:paraId="64D0265A" w14:textId="77777777" w:rsidR="006D4B49" w:rsidRPr="009220B9" w:rsidRDefault="006D4B49" w:rsidP="004E54F0">
            <w:pPr>
              <w:pStyle w:val="Tabulkatext"/>
              <w:rPr>
                <w:szCs w:val="22"/>
              </w:rPr>
            </w:pPr>
            <w:r w:rsidRPr="009220B9">
              <w:rPr>
                <w:szCs w:val="22"/>
              </w:rPr>
              <w:t>INT:</w:t>
            </w:r>
          </w:p>
          <w:p w14:paraId="205C3672" w14:textId="77777777" w:rsidR="006D4B49" w:rsidRPr="009220B9" w:rsidRDefault="006D4B49" w:rsidP="004E54F0">
            <w:pPr>
              <w:pStyle w:val="Tabulkatext"/>
              <w:rPr>
                <w:szCs w:val="22"/>
              </w:rPr>
            </w:pPr>
            <w:r w:rsidRPr="009220B9">
              <w:rPr>
                <w:szCs w:val="22"/>
              </w:rPr>
              <w:t>4.4.2.4</w:t>
            </w:r>
          </w:p>
          <w:p w14:paraId="0CA16E89" w14:textId="77777777" w:rsidR="006D4B49" w:rsidRPr="009220B9" w:rsidRDefault="006D4B49" w:rsidP="004E54F0">
            <w:pPr>
              <w:pStyle w:val="Tabulkatext"/>
            </w:pPr>
            <w:r w:rsidRPr="009220B9">
              <w:rPr>
                <w:szCs w:val="22"/>
              </w:rPr>
              <w:t>4.4.2.28</w:t>
            </w:r>
          </w:p>
        </w:tc>
      </w:tr>
      <w:tr w:rsidR="006D4B49" w:rsidRPr="009220B9" w14:paraId="0211B906"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tcPr>
          <w:p w14:paraId="11AEDABE" w14:textId="77777777" w:rsidR="006D4B49" w:rsidRPr="009220B9" w:rsidRDefault="006D4B49" w:rsidP="004E54F0">
            <w:pPr>
              <w:pStyle w:val="Tabulkaodrazky"/>
              <w:numPr>
                <w:ilvl w:val="0"/>
                <w:numId w:val="21"/>
              </w:numPr>
              <w:spacing w:after="0"/>
            </w:pPr>
            <w:r w:rsidRPr="009220B9">
              <w:t>předvídá možná nebezpečí úrazu a přizpůsobuje jim své chování</w:t>
            </w:r>
          </w:p>
          <w:p w14:paraId="7C0A52BB" w14:textId="77777777" w:rsidR="006D4B49" w:rsidRPr="009220B9" w:rsidRDefault="006D4B49" w:rsidP="004E54F0">
            <w:pPr>
              <w:pStyle w:val="Tabulkaodrazky"/>
              <w:numPr>
                <w:ilvl w:val="0"/>
                <w:numId w:val="21"/>
              </w:numPr>
              <w:spacing w:after="0"/>
            </w:pPr>
            <w:r w:rsidRPr="009220B9">
              <w:t>ošetří i větší poranění a přivolat pomoc sobě i druhým</w:t>
            </w:r>
          </w:p>
          <w:p w14:paraId="3314DA7A" w14:textId="77777777" w:rsidR="006D4B49" w:rsidRPr="009220B9" w:rsidRDefault="006D4B49" w:rsidP="004E54F0">
            <w:pPr>
              <w:pStyle w:val="Tabulkaodrazky"/>
              <w:numPr>
                <w:ilvl w:val="0"/>
                <w:numId w:val="21"/>
              </w:numPr>
              <w:spacing w:after="0"/>
            </w:pPr>
            <w:r w:rsidRPr="009220B9">
              <w:t>rozpozná hrozící nebezpečí a reaguje na ně</w:t>
            </w:r>
          </w:p>
          <w:p w14:paraId="420E4E9D" w14:textId="77777777" w:rsidR="006D4B49" w:rsidRPr="009220B9" w:rsidRDefault="006D4B49" w:rsidP="004E54F0">
            <w:pPr>
              <w:pStyle w:val="Tabulkaodrazky"/>
              <w:numPr>
                <w:ilvl w:val="0"/>
                <w:numId w:val="21"/>
              </w:numPr>
              <w:spacing w:after="0"/>
            </w:pPr>
            <w:r w:rsidRPr="009220B9">
              <w:t>rozpozná základní druhy a uvede příklady mimořádných událostí</w:t>
            </w:r>
          </w:p>
          <w:p w14:paraId="39EAC423"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poskytne první pomoc při sportovních či jiných úrazech i v nestandardních podmínkách</w:t>
            </w:r>
          </w:p>
          <w:p w14:paraId="7E734A27" w14:textId="77777777" w:rsidR="006D4B49" w:rsidRPr="009220B9" w:rsidRDefault="006D4B49" w:rsidP="004E54F0">
            <w:pPr>
              <w:jc w:val="left"/>
            </w:pPr>
          </w:p>
        </w:tc>
        <w:tc>
          <w:tcPr>
            <w:tcW w:w="3321" w:type="dxa"/>
            <w:tcBorders>
              <w:top w:val="single" w:sz="6" w:space="0" w:color="auto"/>
              <w:left w:val="single" w:sz="6" w:space="0" w:color="auto"/>
              <w:bottom w:val="single" w:sz="6" w:space="0" w:color="auto"/>
              <w:right w:val="single" w:sz="6" w:space="0" w:color="auto"/>
            </w:tcBorders>
            <w:hideMark/>
          </w:tcPr>
          <w:p w14:paraId="27F0B966" w14:textId="77777777" w:rsidR="006D4B49" w:rsidRPr="009220B9" w:rsidRDefault="006D4B49" w:rsidP="004E54F0">
            <w:pPr>
              <w:pStyle w:val="Tabulkaodrazky"/>
              <w:numPr>
                <w:ilvl w:val="0"/>
                <w:numId w:val="22"/>
              </w:numPr>
              <w:tabs>
                <w:tab w:val="clear" w:pos="425"/>
                <w:tab w:val="left" w:pos="708"/>
              </w:tabs>
              <w:spacing w:after="0"/>
            </w:pPr>
            <w:r w:rsidRPr="009220B9">
              <w:t>zásady bezpečného používání konkrétních sportovních potřeb a nářadí</w:t>
            </w:r>
          </w:p>
          <w:p w14:paraId="59054203" w14:textId="77777777" w:rsidR="006D4B49" w:rsidRPr="009220B9" w:rsidRDefault="006D4B49" w:rsidP="004E54F0">
            <w:pPr>
              <w:numPr>
                <w:ilvl w:val="0"/>
                <w:numId w:val="22"/>
              </w:numPr>
            </w:pPr>
            <w:r w:rsidRPr="009220B9">
              <w:rPr>
                <w:sz w:val="22"/>
                <w:szCs w:val="22"/>
                <w:shd w:val="clear" w:color="auto" w:fill="FAF9F8"/>
              </w:rPr>
              <w:t>hygiena pohybových činností a cvičebního prostředí</w:t>
            </w:r>
          </w:p>
          <w:p w14:paraId="39C263A1" w14:textId="77777777" w:rsidR="006D4B49" w:rsidRPr="009220B9" w:rsidRDefault="006D4B49" w:rsidP="004E54F0">
            <w:pPr>
              <w:pStyle w:val="Tabulkatext"/>
              <w:rPr>
                <w:b/>
              </w:rPr>
            </w:pPr>
            <w:r w:rsidRPr="009220B9">
              <w:rPr>
                <w:b/>
              </w:rPr>
              <w:t>První pomoc</w:t>
            </w:r>
          </w:p>
          <w:p w14:paraId="7174D899" w14:textId="77777777" w:rsidR="006D4B49" w:rsidRPr="009220B9" w:rsidRDefault="006D4B49" w:rsidP="004E54F0">
            <w:pPr>
              <w:pStyle w:val="Tabulkaodrazky"/>
              <w:numPr>
                <w:ilvl w:val="0"/>
                <w:numId w:val="22"/>
              </w:numPr>
              <w:tabs>
                <w:tab w:val="clear" w:pos="425"/>
                <w:tab w:val="left" w:pos="708"/>
              </w:tabs>
              <w:spacing w:after="0"/>
            </w:pPr>
            <w:r w:rsidRPr="009220B9">
              <w:t>zajištění průchodnosti dýchacích cest</w:t>
            </w:r>
          </w:p>
          <w:p w14:paraId="2AA65FDE" w14:textId="77777777" w:rsidR="006D4B49" w:rsidRPr="009220B9" w:rsidRDefault="006D4B49" w:rsidP="004E54F0">
            <w:pPr>
              <w:pStyle w:val="Tabulkaodrazky"/>
              <w:numPr>
                <w:ilvl w:val="0"/>
                <w:numId w:val="22"/>
              </w:numPr>
              <w:tabs>
                <w:tab w:val="clear" w:pos="425"/>
                <w:tab w:val="left" w:pos="708"/>
              </w:tabs>
              <w:spacing w:after="0"/>
            </w:pPr>
            <w:r w:rsidRPr="009220B9">
              <w:t>zajištění krevního oběhu, nepřímá masáž</w:t>
            </w:r>
          </w:p>
          <w:p w14:paraId="4BB88BE8" w14:textId="77777777" w:rsidR="006D4B49" w:rsidRPr="009220B9" w:rsidRDefault="006D4B49" w:rsidP="004E54F0">
            <w:pPr>
              <w:pStyle w:val="Tabulkaodrazky"/>
              <w:numPr>
                <w:ilvl w:val="0"/>
                <w:numId w:val="22"/>
              </w:numPr>
              <w:tabs>
                <w:tab w:val="clear" w:pos="425"/>
                <w:tab w:val="left" w:pos="708"/>
              </w:tabs>
              <w:spacing w:after="0"/>
            </w:pPr>
            <w:r w:rsidRPr="009220B9">
              <w:t>srdce, umělé dýchání</w:t>
            </w:r>
          </w:p>
          <w:p w14:paraId="01DC2F55" w14:textId="77777777" w:rsidR="006D4B49" w:rsidRPr="009220B9" w:rsidRDefault="006D4B49" w:rsidP="004E54F0">
            <w:pPr>
              <w:pStyle w:val="Tabulkaodrazky"/>
              <w:numPr>
                <w:ilvl w:val="0"/>
                <w:numId w:val="22"/>
              </w:numPr>
              <w:tabs>
                <w:tab w:val="clear" w:pos="425"/>
                <w:tab w:val="left" w:pos="708"/>
              </w:tabs>
              <w:spacing w:after="0"/>
            </w:pPr>
            <w:r w:rsidRPr="009220B9">
              <w:t>zástava žilního a tepenného krvácení, tlakový obvaz</w:t>
            </w:r>
          </w:p>
          <w:p w14:paraId="77108081" w14:textId="77777777" w:rsidR="006D4B49" w:rsidRPr="009220B9" w:rsidRDefault="006D4B49" w:rsidP="004E54F0">
            <w:pPr>
              <w:pStyle w:val="Tabulkaodrazky"/>
              <w:numPr>
                <w:ilvl w:val="0"/>
                <w:numId w:val="22"/>
              </w:numPr>
              <w:tabs>
                <w:tab w:val="clear" w:pos="425"/>
                <w:tab w:val="left" w:pos="708"/>
              </w:tabs>
              <w:spacing w:after="0"/>
            </w:pPr>
            <w:r w:rsidRPr="009220B9">
              <w:t>krátkodobé poruchy vědomí, stabilizovaná poloha</w:t>
            </w:r>
          </w:p>
          <w:p w14:paraId="4F1ED0A6" w14:textId="77777777" w:rsidR="006D4B49" w:rsidRPr="009220B9" w:rsidRDefault="006D4B49" w:rsidP="004E54F0">
            <w:pPr>
              <w:pStyle w:val="Tabulkaodrazky"/>
              <w:numPr>
                <w:ilvl w:val="0"/>
                <w:numId w:val="22"/>
              </w:numPr>
              <w:tabs>
                <w:tab w:val="clear" w:pos="425"/>
                <w:tab w:val="left" w:pos="708"/>
              </w:tabs>
              <w:spacing w:after="0"/>
            </w:pPr>
            <w:r w:rsidRPr="009220B9">
              <w:t>zranění horních a dolních končetin</w:t>
            </w:r>
          </w:p>
          <w:p w14:paraId="6C373D8E" w14:textId="77777777" w:rsidR="006D4B49" w:rsidRPr="009220B9" w:rsidRDefault="006D4B49" w:rsidP="004E54F0">
            <w:pPr>
              <w:pStyle w:val="Tabulkaodrazky"/>
              <w:numPr>
                <w:ilvl w:val="0"/>
                <w:numId w:val="22"/>
              </w:numPr>
              <w:tabs>
                <w:tab w:val="clear" w:pos="425"/>
                <w:tab w:val="left" w:pos="708"/>
              </w:tabs>
              <w:spacing w:after="0"/>
            </w:pPr>
            <w:r w:rsidRPr="009220B9">
              <w:t>záchrana a dopomoc při osvojovaných cvicích</w:t>
            </w:r>
          </w:p>
          <w:p w14:paraId="1E4154D8" w14:textId="77777777" w:rsidR="006D4B49" w:rsidRPr="009220B9" w:rsidRDefault="006D4B49" w:rsidP="004E54F0">
            <w:pPr>
              <w:pStyle w:val="Tabulkaodrazky"/>
              <w:numPr>
                <w:ilvl w:val="0"/>
                <w:numId w:val="22"/>
              </w:numPr>
              <w:tabs>
                <w:tab w:val="clear" w:pos="425"/>
                <w:tab w:val="left" w:pos="708"/>
              </w:tabs>
              <w:spacing w:after="0"/>
            </w:pPr>
            <w:r w:rsidRPr="009220B9">
              <w:t>odsun raněných (ve spojení s jinými předměty)</w:t>
            </w:r>
          </w:p>
          <w:p w14:paraId="4B609771" w14:textId="77777777" w:rsidR="006D4B49" w:rsidRPr="009220B9" w:rsidRDefault="006D4B49" w:rsidP="004E54F0">
            <w:pPr>
              <w:pStyle w:val="Tabulkaodrazky"/>
              <w:numPr>
                <w:ilvl w:val="0"/>
                <w:numId w:val="22"/>
              </w:numPr>
              <w:tabs>
                <w:tab w:val="clear" w:pos="425"/>
                <w:tab w:val="left" w:pos="708"/>
              </w:tabs>
              <w:spacing w:after="0"/>
            </w:pPr>
            <w:r w:rsidRPr="009220B9">
              <w:t>zásady bezpečnosti i v málo známém prostředí (hory, les)</w:t>
            </w:r>
          </w:p>
          <w:p w14:paraId="539EB400" w14:textId="77777777" w:rsidR="006D4B49" w:rsidRPr="009220B9" w:rsidRDefault="006D4B49" w:rsidP="004E54F0">
            <w:pPr>
              <w:pStyle w:val="Tabulkaodrazky"/>
              <w:numPr>
                <w:ilvl w:val="0"/>
                <w:numId w:val="22"/>
              </w:numPr>
              <w:tabs>
                <w:tab w:val="clear" w:pos="425"/>
                <w:tab w:val="left" w:pos="708"/>
              </w:tabs>
              <w:spacing w:after="0"/>
            </w:pPr>
            <w:r w:rsidRPr="009220B9">
              <w:t>ošetření vážných a život ohrožujících poranění (i v nestandardních podmínkách)</w:t>
            </w:r>
          </w:p>
          <w:p w14:paraId="0A6C37B3" w14:textId="77777777" w:rsidR="006D4B49" w:rsidRPr="009220B9" w:rsidRDefault="006D4B49" w:rsidP="004E54F0">
            <w:pPr>
              <w:pStyle w:val="Tabulkaodrazky"/>
              <w:numPr>
                <w:ilvl w:val="0"/>
                <w:numId w:val="22"/>
              </w:numPr>
              <w:tabs>
                <w:tab w:val="clear" w:pos="425"/>
                <w:tab w:val="left" w:pos="708"/>
              </w:tabs>
              <w:spacing w:after="0"/>
            </w:pPr>
            <w:r w:rsidRPr="009220B9">
              <w:t>telefonické kontakty 155, 112</w:t>
            </w:r>
          </w:p>
          <w:p w14:paraId="74A17D61" w14:textId="77777777" w:rsidR="006D4B49" w:rsidRPr="009220B9" w:rsidRDefault="006D4B49" w:rsidP="004E54F0">
            <w:pPr>
              <w:jc w:val="left"/>
              <w:rPr>
                <w:b/>
                <w:sz w:val="22"/>
                <w:szCs w:val="22"/>
              </w:rPr>
            </w:pPr>
            <w:r w:rsidRPr="009220B9">
              <w:rPr>
                <w:b/>
                <w:sz w:val="22"/>
                <w:szCs w:val="22"/>
              </w:rPr>
              <w:t>Zásady jednání v situacích osobního ohrožení a za mimořádných událostí</w:t>
            </w:r>
          </w:p>
          <w:p w14:paraId="7253EAA5" w14:textId="77777777" w:rsidR="006D4B49" w:rsidRPr="009220B9" w:rsidRDefault="006D4B49" w:rsidP="004E54F0">
            <w:pPr>
              <w:pStyle w:val="Tabulkaodrazky"/>
              <w:numPr>
                <w:ilvl w:val="0"/>
                <w:numId w:val="22"/>
              </w:numPr>
              <w:tabs>
                <w:tab w:val="clear" w:pos="425"/>
                <w:tab w:val="left" w:pos="708"/>
              </w:tabs>
              <w:spacing w:after="0"/>
              <w:rPr>
                <w:szCs w:val="22"/>
              </w:rPr>
            </w:pPr>
            <w:r w:rsidRPr="009220B9">
              <w:rPr>
                <w:szCs w:val="22"/>
              </w:rPr>
              <w:t xml:space="preserve">mimořádné události (živelní pohromy, havárie, krizové situace aj.) </w:t>
            </w:r>
          </w:p>
          <w:p w14:paraId="185DB840" w14:textId="77777777" w:rsidR="006D4B49" w:rsidRPr="009220B9" w:rsidRDefault="006D4B49" w:rsidP="004E54F0">
            <w:pPr>
              <w:pStyle w:val="Tabulkaodrazky"/>
              <w:numPr>
                <w:ilvl w:val="0"/>
                <w:numId w:val="22"/>
              </w:numPr>
              <w:tabs>
                <w:tab w:val="clear" w:pos="425"/>
                <w:tab w:val="left" w:pos="708"/>
              </w:tabs>
              <w:spacing w:after="0"/>
            </w:pPr>
            <w:r w:rsidRPr="009220B9">
              <w:t>základní úkoly ochrany obyvatelstva</w:t>
            </w:r>
          </w:p>
        </w:tc>
        <w:tc>
          <w:tcPr>
            <w:tcW w:w="1182" w:type="dxa"/>
            <w:tcBorders>
              <w:top w:val="single" w:sz="6" w:space="0" w:color="auto"/>
              <w:left w:val="single" w:sz="6" w:space="0" w:color="auto"/>
              <w:bottom w:val="single" w:sz="6" w:space="0" w:color="auto"/>
              <w:right w:val="single" w:sz="6" w:space="0" w:color="auto"/>
            </w:tcBorders>
            <w:hideMark/>
          </w:tcPr>
          <w:p w14:paraId="5E722FE9" w14:textId="77777777" w:rsidR="006D4B49" w:rsidRPr="009220B9" w:rsidRDefault="006D4B49" w:rsidP="004E54F0">
            <w:pPr>
              <w:pStyle w:val="Tabulkatext"/>
              <w:jc w:val="center"/>
            </w:pPr>
            <w:r w:rsidRPr="009220B9">
              <w:t>tercie</w:t>
            </w:r>
            <w:r w:rsidRPr="009220B9">
              <w:br/>
              <w:t>kvarta</w:t>
            </w:r>
            <w:r w:rsidRPr="009220B9">
              <w:br/>
              <w:t>kvinta</w:t>
            </w:r>
          </w:p>
          <w:p w14:paraId="5DA4F47B"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1C43EFAC" w14:textId="77777777" w:rsidR="006D4B49" w:rsidRPr="009220B9" w:rsidRDefault="006D4B49" w:rsidP="004E54F0">
            <w:pPr>
              <w:pStyle w:val="Tabulkatext"/>
              <w:rPr>
                <w:szCs w:val="22"/>
              </w:rPr>
            </w:pPr>
            <w:r w:rsidRPr="009220B9">
              <w:rPr>
                <w:szCs w:val="22"/>
              </w:rPr>
              <w:t>PT:</w:t>
            </w:r>
          </w:p>
          <w:p w14:paraId="754E5CEB" w14:textId="77777777" w:rsidR="006D4B49" w:rsidRPr="009220B9" w:rsidRDefault="006D4B49" w:rsidP="004E54F0">
            <w:pPr>
              <w:pStyle w:val="Tabulkatext"/>
              <w:rPr>
                <w:szCs w:val="22"/>
              </w:rPr>
            </w:pPr>
            <w:r w:rsidRPr="009220B9">
              <w:rPr>
                <w:szCs w:val="22"/>
              </w:rPr>
              <w:t>3.7.2.56</w:t>
            </w:r>
          </w:p>
          <w:p w14:paraId="5A4F8F7E" w14:textId="77777777" w:rsidR="006D4B49" w:rsidRPr="009220B9" w:rsidRDefault="006D4B49" w:rsidP="004E54F0">
            <w:pPr>
              <w:pStyle w:val="Tabulkatext"/>
              <w:rPr>
                <w:szCs w:val="22"/>
              </w:rPr>
            </w:pPr>
            <w:r w:rsidRPr="009220B9">
              <w:rPr>
                <w:szCs w:val="22"/>
              </w:rPr>
              <w:t>INT:</w:t>
            </w:r>
          </w:p>
          <w:p w14:paraId="3940B2CF" w14:textId="77777777" w:rsidR="006D4B49" w:rsidRPr="009220B9" w:rsidRDefault="006D4B49" w:rsidP="004E54F0">
            <w:pPr>
              <w:pStyle w:val="Tabulkatext"/>
              <w:rPr>
                <w:szCs w:val="22"/>
              </w:rPr>
            </w:pPr>
            <w:r w:rsidRPr="009220B9">
              <w:rPr>
                <w:szCs w:val="22"/>
              </w:rPr>
              <w:t>4.4.2.4</w:t>
            </w:r>
          </w:p>
          <w:p w14:paraId="02188778" w14:textId="77777777" w:rsidR="006D4B49" w:rsidRPr="009220B9" w:rsidRDefault="006D4B49" w:rsidP="004E54F0">
            <w:pPr>
              <w:pStyle w:val="Tabulkatext"/>
              <w:rPr>
                <w:szCs w:val="22"/>
              </w:rPr>
            </w:pPr>
            <w:r w:rsidRPr="009220B9">
              <w:rPr>
                <w:szCs w:val="22"/>
              </w:rPr>
              <w:t>4.4.2.28</w:t>
            </w:r>
          </w:p>
        </w:tc>
      </w:tr>
      <w:tr w:rsidR="006D4B49" w:rsidRPr="009220B9" w14:paraId="15B2B1AD"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7CF3D805" w14:textId="77777777" w:rsidR="006D4B49" w:rsidRPr="009220B9" w:rsidRDefault="006D4B49" w:rsidP="004E54F0">
            <w:pPr>
              <w:pStyle w:val="Tabulkaodrazky"/>
              <w:numPr>
                <w:ilvl w:val="0"/>
                <w:numId w:val="21"/>
              </w:numPr>
              <w:spacing w:after="0"/>
            </w:pPr>
            <w:r w:rsidRPr="009220B9">
              <w:t>zvládá v souladu s individuálními předpoklady osvojované pohybové dovednosti a tvořivě je aplikuje ve hře, soutěžích, při rekreačních činnostech, snaží se o fair-play jednání při hrách, raduje se ze hry, ne z prohry druhého</w:t>
            </w:r>
          </w:p>
        </w:tc>
        <w:tc>
          <w:tcPr>
            <w:tcW w:w="3321" w:type="dxa"/>
            <w:tcBorders>
              <w:top w:val="single" w:sz="6" w:space="0" w:color="auto"/>
              <w:left w:val="single" w:sz="6" w:space="0" w:color="auto"/>
              <w:bottom w:val="single" w:sz="6" w:space="0" w:color="auto"/>
              <w:right w:val="single" w:sz="6" w:space="0" w:color="auto"/>
            </w:tcBorders>
            <w:hideMark/>
          </w:tcPr>
          <w:p w14:paraId="31B33B89" w14:textId="77777777" w:rsidR="006D4B49" w:rsidRPr="009220B9" w:rsidRDefault="006D4B49" w:rsidP="004E54F0">
            <w:pPr>
              <w:pStyle w:val="Tabulkatext"/>
              <w:rPr>
                <w:b/>
                <w:bCs/>
              </w:rPr>
            </w:pPr>
            <w:r w:rsidRPr="009220B9">
              <w:rPr>
                <w:b/>
                <w:bCs/>
              </w:rPr>
              <w:t>Pohybové hry</w:t>
            </w:r>
          </w:p>
          <w:p w14:paraId="43FFD58E" w14:textId="77777777" w:rsidR="006D4B49" w:rsidRPr="009220B9" w:rsidRDefault="006D4B49" w:rsidP="004E54F0">
            <w:pPr>
              <w:pStyle w:val="Tabulkaodrazky"/>
              <w:numPr>
                <w:ilvl w:val="0"/>
                <w:numId w:val="21"/>
              </w:numPr>
              <w:spacing w:after="0"/>
            </w:pPr>
            <w:r w:rsidRPr="009220B9">
              <w:t>závody jednotlivců i družstev s různým zaměřením</w:t>
            </w:r>
          </w:p>
        </w:tc>
        <w:tc>
          <w:tcPr>
            <w:tcW w:w="1182" w:type="dxa"/>
            <w:tcBorders>
              <w:top w:val="single" w:sz="6" w:space="0" w:color="auto"/>
              <w:left w:val="single" w:sz="6" w:space="0" w:color="auto"/>
              <w:bottom w:val="single" w:sz="6" w:space="0" w:color="auto"/>
              <w:right w:val="single" w:sz="6" w:space="0" w:color="auto"/>
            </w:tcBorders>
            <w:hideMark/>
          </w:tcPr>
          <w:p w14:paraId="48B079CF" w14:textId="77777777" w:rsidR="006D4B49" w:rsidRPr="009220B9" w:rsidRDefault="006D4B49" w:rsidP="004E54F0">
            <w:pPr>
              <w:pStyle w:val="Tabulkatext"/>
              <w:jc w:val="center"/>
            </w:pPr>
            <w:r w:rsidRPr="009220B9">
              <w:t>tercie</w:t>
            </w:r>
            <w:r w:rsidRPr="009220B9">
              <w:br/>
              <w:t>kvarta</w:t>
            </w:r>
            <w:r w:rsidRPr="009220B9">
              <w:br/>
              <w:t>kvinta</w:t>
            </w:r>
          </w:p>
          <w:p w14:paraId="353DD025"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1F66DC08" w14:textId="77777777" w:rsidR="006D4B49" w:rsidRPr="009220B9" w:rsidRDefault="006D4B49" w:rsidP="004E54F0">
            <w:pPr>
              <w:pStyle w:val="Tabulkatext"/>
              <w:rPr>
                <w:szCs w:val="22"/>
              </w:rPr>
            </w:pPr>
            <w:r w:rsidRPr="009220B9">
              <w:rPr>
                <w:szCs w:val="22"/>
              </w:rPr>
              <w:t>PT:</w:t>
            </w:r>
          </w:p>
          <w:p w14:paraId="4813E869" w14:textId="77777777" w:rsidR="006D4B49" w:rsidRPr="009220B9" w:rsidRDefault="006D4B49" w:rsidP="004E54F0">
            <w:pPr>
              <w:pStyle w:val="Tabulkatext"/>
            </w:pPr>
            <w:r w:rsidRPr="009220B9">
              <w:t>3.7.2.56</w:t>
            </w:r>
          </w:p>
          <w:p w14:paraId="3EC7E541" w14:textId="77777777" w:rsidR="006D4B49" w:rsidRPr="009220B9" w:rsidRDefault="006D4B49" w:rsidP="004E54F0">
            <w:pPr>
              <w:pStyle w:val="Tabulkatext"/>
            </w:pPr>
            <w:r w:rsidRPr="009220B9">
              <w:t>3.7.2.58</w:t>
            </w:r>
          </w:p>
        </w:tc>
      </w:tr>
      <w:tr w:rsidR="006D4B49" w:rsidRPr="009220B9" w14:paraId="78C6AC9E"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03570322" w14:textId="77777777" w:rsidR="006D4B49" w:rsidRPr="009220B9" w:rsidRDefault="006D4B49" w:rsidP="004E54F0">
            <w:pPr>
              <w:pStyle w:val="Tabulkaodrazky"/>
              <w:numPr>
                <w:ilvl w:val="0"/>
                <w:numId w:val="21"/>
              </w:numPr>
              <w:spacing w:after="0"/>
            </w:pPr>
            <w:r w:rsidRPr="009220B9">
              <w:t>volí a používá pro osvojované pohybové činnosti vhodnou výstroj a výzbroj a správně ji ošetřuje</w:t>
            </w:r>
          </w:p>
        </w:tc>
        <w:tc>
          <w:tcPr>
            <w:tcW w:w="3321" w:type="dxa"/>
            <w:tcBorders>
              <w:top w:val="single" w:sz="6" w:space="0" w:color="auto"/>
              <w:left w:val="single" w:sz="6" w:space="0" w:color="auto"/>
              <w:bottom w:val="single" w:sz="6" w:space="0" w:color="auto"/>
              <w:right w:val="single" w:sz="6" w:space="0" w:color="auto"/>
            </w:tcBorders>
            <w:hideMark/>
          </w:tcPr>
          <w:p w14:paraId="3C1FD531" w14:textId="77777777" w:rsidR="006D4B49" w:rsidRPr="009220B9" w:rsidRDefault="006D4B49" w:rsidP="004E54F0">
            <w:pPr>
              <w:pStyle w:val="Tabulkaodrazky"/>
              <w:numPr>
                <w:ilvl w:val="0"/>
                <w:numId w:val="21"/>
              </w:numPr>
              <w:spacing w:after="0"/>
            </w:pPr>
            <w:r w:rsidRPr="009220B9">
              <w:t>sportovní výzbroj a výstroj – účelnost, funkčnost, bezpečnost, finanční dostupnost a kvalita</w:t>
            </w:r>
          </w:p>
        </w:tc>
        <w:tc>
          <w:tcPr>
            <w:tcW w:w="1182" w:type="dxa"/>
            <w:tcBorders>
              <w:top w:val="single" w:sz="6" w:space="0" w:color="auto"/>
              <w:left w:val="single" w:sz="6" w:space="0" w:color="auto"/>
              <w:bottom w:val="single" w:sz="6" w:space="0" w:color="auto"/>
              <w:right w:val="single" w:sz="6" w:space="0" w:color="auto"/>
            </w:tcBorders>
            <w:hideMark/>
          </w:tcPr>
          <w:p w14:paraId="2C42883A" w14:textId="77777777" w:rsidR="006D4B49" w:rsidRPr="009220B9" w:rsidRDefault="006D4B49" w:rsidP="004E54F0">
            <w:pPr>
              <w:pStyle w:val="Tabulkatext"/>
              <w:jc w:val="center"/>
            </w:pPr>
            <w:r w:rsidRPr="009220B9">
              <w:t>tercie</w:t>
            </w:r>
            <w:r w:rsidRPr="009220B9">
              <w:br/>
              <w:t>kvarta</w:t>
            </w:r>
            <w:r w:rsidRPr="009220B9">
              <w:br/>
              <w:t>kvinta</w:t>
            </w:r>
          </w:p>
          <w:p w14:paraId="0F70E13B"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787D44D6" w14:textId="77777777" w:rsidR="006D4B49" w:rsidRPr="009220B9" w:rsidRDefault="006D4B49" w:rsidP="004E54F0">
            <w:pPr>
              <w:pStyle w:val="Tabulkatext"/>
            </w:pPr>
          </w:p>
        </w:tc>
      </w:tr>
      <w:tr w:rsidR="006D4B49" w:rsidRPr="009220B9" w14:paraId="0BEAE5E7"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78D9125F" w14:textId="77777777" w:rsidR="006D4B49" w:rsidRPr="009220B9" w:rsidRDefault="006D4B49" w:rsidP="004E54F0">
            <w:pPr>
              <w:pStyle w:val="Tabulkaodrazky"/>
              <w:numPr>
                <w:ilvl w:val="0"/>
                <w:numId w:val="21"/>
              </w:numPr>
              <w:spacing w:after="0"/>
            </w:pPr>
            <w:r w:rsidRPr="009220B9">
              <w:t>připraví (ve spolupráci s ostatními žáky) třídní či školní turnaj, soutěž, turistickou akci a podílí se na její realizaci</w:t>
            </w:r>
          </w:p>
          <w:p w14:paraId="3AA2B2C9" w14:textId="77777777" w:rsidR="006D4B49" w:rsidRPr="009220B9" w:rsidRDefault="006D4B49" w:rsidP="004E54F0">
            <w:pPr>
              <w:pStyle w:val="Tabulkaodrazky"/>
              <w:numPr>
                <w:ilvl w:val="0"/>
                <w:numId w:val="21"/>
              </w:numPr>
              <w:spacing w:after="0"/>
            </w:pPr>
            <w:r w:rsidRPr="009220B9">
              <w:t>respektuje pravidla osvojovaných sportů; rozhoduje (spolurozhoduje) třídní nebo školní utkání, závody, soutěže v osvojovaných sportech</w:t>
            </w:r>
          </w:p>
        </w:tc>
        <w:tc>
          <w:tcPr>
            <w:tcW w:w="3321" w:type="dxa"/>
            <w:tcBorders>
              <w:top w:val="single" w:sz="6" w:space="0" w:color="auto"/>
              <w:left w:val="single" w:sz="6" w:space="0" w:color="auto"/>
              <w:bottom w:val="single" w:sz="6" w:space="0" w:color="auto"/>
              <w:right w:val="single" w:sz="6" w:space="0" w:color="auto"/>
            </w:tcBorders>
            <w:hideMark/>
          </w:tcPr>
          <w:p w14:paraId="0EB18EA2" w14:textId="77777777" w:rsidR="006D4B49" w:rsidRPr="009220B9" w:rsidRDefault="006D4B49" w:rsidP="004E54F0">
            <w:pPr>
              <w:pStyle w:val="Tabulkaodrazky"/>
              <w:numPr>
                <w:ilvl w:val="0"/>
                <w:numId w:val="21"/>
              </w:numPr>
              <w:spacing w:after="0"/>
            </w:pPr>
            <w:r w:rsidRPr="009220B9">
              <w:t>pohybové činnostní, sportovní a turistické akce – organizace, propagace, vyhodnocení, dokumentace</w:t>
            </w:r>
          </w:p>
          <w:p w14:paraId="4CB98683" w14:textId="77777777" w:rsidR="006D4B49" w:rsidRPr="009220B9" w:rsidRDefault="006D4B49" w:rsidP="004E54F0">
            <w:pPr>
              <w:pStyle w:val="Tabulkaodrazky"/>
              <w:numPr>
                <w:ilvl w:val="0"/>
                <w:numId w:val="21"/>
              </w:numPr>
              <w:spacing w:after="0"/>
            </w:pPr>
            <w:r w:rsidRPr="009220B9">
              <w:t>turistika a pobyt v přírodě – příprava turistické akce a pobytu v přírodě; orientace v méně přehledné krajině, orientační běh</w:t>
            </w:r>
          </w:p>
          <w:p w14:paraId="046A2922" w14:textId="77777777" w:rsidR="006D4B49" w:rsidRPr="009220B9" w:rsidRDefault="006D4B49" w:rsidP="004E54F0">
            <w:pPr>
              <w:pStyle w:val="Tabulkaodrazky"/>
              <w:numPr>
                <w:ilvl w:val="0"/>
                <w:numId w:val="21"/>
              </w:numPr>
              <w:spacing w:after="0"/>
            </w:pPr>
            <w:r w:rsidRPr="009220B9">
              <w:t>pravidla osvojovaných pohybových činností</w:t>
            </w:r>
          </w:p>
        </w:tc>
        <w:tc>
          <w:tcPr>
            <w:tcW w:w="1182" w:type="dxa"/>
            <w:tcBorders>
              <w:top w:val="single" w:sz="6" w:space="0" w:color="auto"/>
              <w:left w:val="single" w:sz="6" w:space="0" w:color="auto"/>
              <w:bottom w:val="single" w:sz="6" w:space="0" w:color="auto"/>
              <w:right w:val="single" w:sz="6" w:space="0" w:color="auto"/>
            </w:tcBorders>
            <w:hideMark/>
          </w:tcPr>
          <w:p w14:paraId="77B8B326" w14:textId="77777777" w:rsidR="006D4B49" w:rsidRPr="009220B9" w:rsidRDefault="006D4B49" w:rsidP="004E54F0">
            <w:pPr>
              <w:pStyle w:val="Tabulkatext"/>
              <w:jc w:val="center"/>
            </w:pPr>
            <w:r w:rsidRPr="009220B9">
              <w:t>tercie</w:t>
            </w:r>
            <w:r w:rsidRPr="009220B9">
              <w:br/>
              <w:t>kvarta</w:t>
            </w:r>
            <w:r w:rsidRPr="009220B9">
              <w:br/>
              <w:t>kvinta</w:t>
            </w:r>
          </w:p>
          <w:p w14:paraId="03BDA2AF"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1D16BA04" w14:textId="77777777" w:rsidR="006D4B49" w:rsidRPr="009220B9" w:rsidRDefault="006D4B49" w:rsidP="004E54F0"/>
        </w:tc>
      </w:tr>
      <w:tr w:rsidR="006D4B49" w:rsidRPr="009220B9" w14:paraId="28B1BAC8"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4D82761B" w14:textId="77777777" w:rsidR="006D4B49" w:rsidRPr="009220B9" w:rsidRDefault="006D4B49" w:rsidP="004E54F0">
            <w:pPr>
              <w:pStyle w:val="Tabulkaodrazky"/>
              <w:numPr>
                <w:ilvl w:val="0"/>
                <w:numId w:val="21"/>
              </w:numPr>
              <w:spacing w:after="0"/>
            </w:pPr>
            <w:r w:rsidRPr="009220B9">
              <w:t>sleduje podle pokynů (i dlouhodobě) pohybové výkony, sportovní výsledky, činnosti související s pohybem a zdravím – zpracuje naměřená data, vyhodnotí je a výsledky různou formou prezentuje</w:t>
            </w:r>
          </w:p>
        </w:tc>
        <w:tc>
          <w:tcPr>
            <w:tcW w:w="3321" w:type="dxa"/>
            <w:tcBorders>
              <w:top w:val="single" w:sz="6" w:space="0" w:color="auto"/>
              <w:left w:val="single" w:sz="6" w:space="0" w:color="auto"/>
              <w:bottom w:val="single" w:sz="6" w:space="0" w:color="auto"/>
              <w:right w:val="single" w:sz="6" w:space="0" w:color="auto"/>
            </w:tcBorders>
            <w:hideMark/>
          </w:tcPr>
          <w:p w14:paraId="20F9C393" w14:textId="77777777" w:rsidR="006D4B49" w:rsidRPr="009220B9" w:rsidRDefault="006D4B49" w:rsidP="004E54F0">
            <w:pPr>
              <w:pStyle w:val="Tabulkaodrazky"/>
              <w:numPr>
                <w:ilvl w:val="0"/>
                <w:numId w:val="21"/>
              </w:numPr>
              <w:spacing w:after="0"/>
            </w:pPr>
            <w:r w:rsidRPr="009220B9">
              <w:t>měřitelné a hodnotitelné údaje související s tělesnou výchovou a sportem</w:t>
            </w:r>
          </w:p>
        </w:tc>
        <w:tc>
          <w:tcPr>
            <w:tcW w:w="1182" w:type="dxa"/>
            <w:tcBorders>
              <w:top w:val="single" w:sz="6" w:space="0" w:color="auto"/>
              <w:left w:val="single" w:sz="6" w:space="0" w:color="auto"/>
              <w:bottom w:val="single" w:sz="6" w:space="0" w:color="auto"/>
              <w:right w:val="single" w:sz="6" w:space="0" w:color="auto"/>
            </w:tcBorders>
            <w:hideMark/>
          </w:tcPr>
          <w:p w14:paraId="28D0A91C" w14:textId="77777777" w:rsidR="006D4B49" w:rsidRPr="009220B9" w:rsidRDefault="006D4B49" w:rsidP="004E54F0">
            <w:pPr>
              <w:pStyle w:val="Tabulkatext"/>
              <w:jc w:val="center"/>
            </w:pPr>
            <w:r w:rsidRPr="009220B9">
              <w:t>tercie</w:t>
            </w:r>
            <w:r w:rsidRPr="009220B9">
              <w:br/>
              <w:t>kvarta</w:t>
            </w:r>
            <w:r w:rsidRPr="009220B9">
              <w:br/>
              <w:t>kvinta</w:t>
            </w:r>
          </w:p>
          <w:p w14:paraId="67F44E51"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226D6DA4" w14:textId="77777777" w:rsidR="006D4B49" w:rsidRPr="009220B9" w:rsidRDefault="006D4B49" w:rsidP="004E54F0">
            <w:pPr>
              <w:pStyle w:val="Tabulkatext"/>
            </w:pPr>
            <w:r w:rsidRPr="009220B9">
              <w:t>PT:</w:t>
            </w:r>
          </w:p>
          <w:p w14:paraId="5B13FBDA" w14:textId="77777777" w:rsidR="006D4B49" w:rsidRPr="009220B9" w:rsidRDefault="006D4B49" w:rsidP="004E54F0">
            <w:pPr>
              <w:pStyle w:val="Tabulkatext"/>
            </w:pPr>
            <w:r w:rsidRPr="009220B9">
              <w:t>3.7.5.10</w:t>
            </w:r>
          </w:p>
        </w:tc>
      </w:tr>
      <w:tr w:rsidR="006D4B49" w:rsidRPr="009220B9" w14:paraId="0C73F12F"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4557434D" w14:textId="77777777" w:rsidR="006D4B49" w:rsidRPr="009220B9" w:rsidRDefault="006D4B49" w:rsidP="004E54F0">
            <w:pPr>
              <w:pStyle w:val="Tabulkaodrazky"/>
              <w:numPr>
                <w:ilvl w:val="0"/>
                <w:numId w:val="21"/>
              </w:numPr>
              <w:spacing w:after="0"/>
            </w:pPr>
            <w:r w:rsidRPr="009220B9">
              <w:t xml:space="preserve">zvládá v souladu s individuálními předpoklady osvojované pohybové dovednosti a tvořivě je aplikuje </w:t>
            </w:r>
          </w:p>
          <w:p w14:paraId="3FBDC71A" w14:textId="77777777" w:rsidR="006D4B49" w:rsidRPr="009220B9" w:rsidRDefault="006D4B49" w:rsidP="004E54F0">
            <w:pPr>
              <w:pStyle w:val="Tabulkaodrazky"/>
              <w:numPr>
                <w:ilvl w:val="0"/>
                <w:numId w:val="21"/>
              </w:numPr>
              <w:spacing w:after="0"/>
            </w:pPr>
            <w:r w:rsidRPr="009220B9">
              <w:t>chápe význam atletiky jako vhodné průpravy pro jiné sporty, používá startovní povely</w:t>
            </w:r>
          </w:p>
          <w:p w14:paraId="6E8BFA06" w14:textId="77777777" w:rsidR="006D4B49" w:rsidRPr="009220B9" w:rsidRDefault="006D4B49" w:rsidP="004E54F0">
            <w:pPr>
              <w:pStyle w:val="Tabulkaodrazky"/>
              <w:numPr>
                <w:ilvl w:val="0"/>
                <w:numId w:val="21"/>
              </w:numPr>
              <w:spacing w:after="0"/>
            </w:pPr>
            <w:r w:rsidRPr="009220B9">
              <w:t>dovede se samostatně připravit na různou pohybovou činnost</w:t>
            </w:r>
          </w:p>
          <w:p w14:paraId="0B03A042" w14:textId="77777777" w:rsidR="006D4B49" w:rsidRPr="009220B9" w:rsidRDefault="006D4B49" w:rsidP="004E54F0">
            <w:pPr>
              <w:pStyle w:val="Tabulkaodrazky"/>
              <w:numPr>
                <w:ilvl w:val="0"/>
                <w:numId w:val="21"/>
              </w:numPr>
              <w:spacing w:after="0"/>
            </w:pPr>
            <w:r w:rsidRPr="009220B9">
              <w:t>odliší rychlostně silová cvičení (prováděná v režimu převažujícího neoxidativního metabolického krytí) a vytrvalostní cvičení (prováděná v režimu převažujícího oxidativního metabolického krytí)</w:t>
            </w:r>
          </w:p>
          <w:p w14:paraId="2527C2FE" w14:textId="77777777" w:rsidR="006D4B49" w:rsidRPr="009220B9" w:rsidRDefault="006D4B49" w:rsidP="004E54F0">
            <w:pPr>
              <w:pStyle w:val="Tabulkaodrazky"/>
              <w:numPr>
                <w:ilvl w:val="0"/>
                <w:numId w:val="21"/>
              </w:numPr>
              <w:spacing w:after="0"/>
            </w:pPr>
            <w:r w:rsidRPr="009220B9">
              <w:t>chápe využití audiovizuální techniky v tělovýchovných a sportovních činnostech</w:t>
            </w:r>
          </w:p>
          <w:p w14:paraId="01705AE7" w14:textId="77777777" w:rsidR="006D4B49" w:rsidRPr="009220B9" w:rsidRDefault="006D4B49" w:rsidP="004E54F0">
            <w:pPr>
              <w:pStyle w:val="Tabulkaodrazky"/>
              <w:numPr>
                <w:ilvl w:val="0"/>
                <w:numId w:val="21"/>
              </w:numPr>
              <w:spacing w:after="0"/>
            </w:pPr>
            <w:r w:rsidRPr="009220B9">
              <w:t>zvládá úpravu jednotlivých soutěžních sektorů</w:t>
            </w:r>
          </w:p>
        </w:tc>
        <w:tc>
          <w:tcPr>
            <w:tcW w:w="3321" w:type="dxa"/>
            <w:tcBorders>
              <w:top w:val="single" w:sz="6" w:space="0" w:color="auto"/>
              <w:left w:val="single" w:sz="6" w:space="0" w:color="auto"/>
              <w:bottom w:val="single" w:sz="6" w:space="0" w:color="auto"/>
              <w:right w:val="single" w:sz="6" w:space="0" w:color="auto"/>
            </w:tcBorders>
            <w:hideMark/>
          </w:tcPr>
          <w:p w14:paraId="4E5BEE1D" w14:textId="77777777" w:rsidR="006D4B49" w:rsidRPr="009220B9" w:rsidRDefault="006D4B49" w:rsidP="004E54F0">
            <w:pPr>
              <w:pStyle w:val="Tabulkatext"/>
              <w:rPr>
                <w:rFonts w:cs="Arial"/>
                <w:b/>
                <w:szCs w:val="20"/>
              </w:rPr>
            </w:pPr>
            <w:r w:rsidRPr="009220B9">
              <w:rPr>
                <w:rFonts w:cs="Arial"/>
                <w:b/>
                <w:szCs w:val="20"/>
              </w:rPr>
              <w:t>Atletika</w:t>
            </w:r>
          </w:p>
          <w:p w14:paraId="37CAB018" w14:textId="77777777" w:rsidR="006D4B49" w:rsidRPr="009220B9" w:rsidRDefault="006D4B49" w:rsidP="004E54F0">
            <w:pPr>
              <w:pStyle w:val="Tabulkaodrazky"/>
              <w:numPr>
                <w:ilvl w:val="0"/>
                <w:numId w:val="21"/>
              </w:numPr>
              <w:spacing w:after="0"/>
            </w:pPr>
            <w:r w:rsidRPr="009220B9">
              <w:t>běh – rozvoj techniky pomocí speciálních běžeckých cvičení, odrazová cvičení</w:t>
            </w:r>
          </w:p>
          <w:p w14:paraId="75D25AB0" w14:textId="77777777" w:rsidR="006D4B49" w:rsidRPr="009220B9" w:rsidRDefault="006D4B49" w:rsidP="004E54F0">
            <w:pPr>
              <w:pStyle w:val="Tabulkaodrazky"/>
              <w:numPr>
                <w:ilvl w:val="0"/>
                <w:numId w:val="21"/>
              </w:numPr>
              <w:spacing w:after="0"/>
            </w:pPr>
            <w:r w:rsidRPr="009220B9">
              <w:t>technika NS, PVS, rozvoj rychlosti – reakční a akcelerační cvičení, běhy od 60 m do 400 m</w:t>
            </w:r>
          </w:p>
          <w:p w14:paraId="21EE0734" w14:textId="77777777" w:rsidR="006D4B49" w:rsidRPr="009220B9" w:rsidRDefault="006D4B49" w:rsidP="004E54F0">
            <w:pPr>
              <w:pStyle w:val="Tabulkaodrazky"/>
              <w:numPr>
                <w:ilvl w:val="0"/>
                <w:numId w:val="21"/>
              </w:numPr>
              <w:spacing w:after="0"/>
            </w:pPr>
            <w:r w:rsidRPr="009220B9">
              <w:t>rozvoj vytrvalosti – intervalové a fartlekové běhy, souvislý běh v terénu, běhy od 800 m do 3000 m, Cooperův test</w:t>
            </w:r>
          </w:p>
          <w:p w14:paraId="439713B5" w14:textId="77777777" w:rsidR="006D4B49" w:rsidRPr="009220B9" w:rsidRDefault="006D4B49" w:rsidP="004E54F0">
            <w:pPr>
              <w:pStyle w:val="Tabulkaodrazky"/>
              <w:numPr>
                <w:ilvl w:val="0"/>
                <w:numId w:val="21"/>
              </w:numPr>
              <w:spacing w:after="0"/>
            </w:pPr>
            <w:r w:rsidRPr="009220B9">
              <w:t>technika štafetových běhů, štafetová předávka</w:t>
            </w:r>
          </w:p>
          <w:p w14:paraId="15DBDAFA" w14:textId="77777777" w:rsidR="006D4B49" w:rsidRPr="009220B9" w:rsidRDefault="006D4B49" w:rsidP="004E54F0">
            <w:pPr>
              <w:pStyle w:val="Tabulkaodrazky"/>
              <w:numPr>
                <w:ilvl w:val="0"/>
                <w:numId w:val="21"/>
              </w:numPr>
              <w:spacing w:after="0"/>
            </w:pPr>
            <w:r w:rsidRPr="009220B9">
              <w:t>rozvoj techniky skoku dalekého a vysokého</w:t>
            </w:r>
          </w:p>
          <w:p w14:paraId="2E6C6297" w14:textId="77777777" w:rsidR="006D4B49" w:rsidRPr="009220B9" w:rsidRDefault="006D4B49" w:rsidP="004E54F0">
            <w:pPr>
              <w:pStyle w:val="Tabulkaodrazky"/>
              <w:numPr>
                <w:ilvl w:val="0"/>
                <w:numId w:val="21"/>
              </w:numPr>
              <w:spacing w:after="0"/>
            </w:pPr>
            <w:r w:rsidRPr="009220B9">
              <w:t>technika vrhu koulí, koulařská gymnastika</w:t>
            </w:r>
          </w:p>
        </w:tc>
        <w:tc>
          <w:tcPr>
            <w:tcW w:w="1182" w:type="dxa"/>
            <w:tcBorders>
              <w:top w:val="single" w:sz="6" w:space="0" w:color="auto"/>
              <w:left w:val="single" w:sz="6" w:space="0" w:color="auto"/>
              <w:bottom w:val="single" w:sz="6" w:space="0" w:color="auto"/>
              <w:right w:val="single" w:sz="6" w:space="0" w:color="auto"/>
            </w:tcBorders>
            <w:hideMark/>
          </w:tcPr>
          <w:p w14:paraId="0F0F166C" w14:textId="77777777" w:rsidR="006D4B49" w:rsidRPr="009220B9" w:rsidRDefault="006D4B49" w:rsidP="004E54F0">
            <w:pPr>
              <w:pStyle w:val="Tabulkatext"/>
              <w:jc w:val="center"/>
            </w:pPr>
            <w:r w:rsidRPr="009220B9">
              <w:t>tercie</w:t>
            </w:r>
            <w:r w:rsidRPr="009220B9">
              <w:br/>
              <w:t>kvarta</w:t>
            </w:r>
            <w:r w:rsidRPr="009220B9">
              <w:br/>
              <w:t>kvinta</w:t>
            </w:r>
          </w:p>
          <w:p w14:paraId="50DBDF5C"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1E14BA1F" w14:textId="77777777" w:rsidR="006D4B49" w:rsidRPr="009220B9" w:rsidRDefault="006D4B49" w:rsidP="004E54F0">
            <w:pPr>
              <w:pStyle w:val="Tabulkatext"/>
              <w:rPr>
                <w:szCs w:val="22"/>
              </w:rPr>
            </w:pPr>
            <w:r w:rsidRPr="009220B9">
              <w:rPr>
                <w:szCs w:val="22"/>
              </w:rPr>
              <w:t>PT:</w:t>
            </w:r>
          </w:p>
          <w:p w14:paraId="1C34E7BE" w14:textId="77777777" w:rsidR="006D4B49" w:rsidRPr="009220B9" w:rsidRDefault="006D4B49" w:rsidP="004E54F0">
            <w:pPr>
              <w:pStyle w:val="Tabulkatext"/>
            </w:pPr>
            <w:r w:rsidRPr="009220B9">
              <w:t>3.7.2.11</w:t>
            </w:r>
          </w:p>
          <w:p w14:paraId="34AB2B82" w14:textId="77777777" w:rsidR="006D4B49" w:rsidRPr="009220B9" w:rsidRDefault="006D4B49" w:rsidP="004E54F0">
            <w:pPr>
              <w:pStyle w:val="Tabulkatext"/>
            </w:pPr>
            <w:r w:rsidRPr="009220B9">
              <w:t>3.7.2.14</w:t>
            </w:r>
          </w:p>
          <w:p w14:paraId="25B0D8A5" w14:textId="77777777" w:rsidR="006D4B49" w:rsidRPr="009220B9" w:rsidRDefault="006D4B49" w:rsidP="004E54F0">
            <w:pPr>
              <w:pStyle w:val="Tabulkatext"/>
            </w:pPr>
            <w:r w:rsidRPr="009220B9">
              <w:t>3.7.2.19</w:t>
            </w:r>
          </w:p>
        </w:tc>
      </w:tr>
      <w:tr w:rsidR="006D4B49" w:rsidRPr="009220B9" w14:paraId="33BB8D6C"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56F8573D" w14:textId="77777777" w:rsidR="006D4B49" w:rsidRPr="009220B9" w:rsidRDefault="006D4B49" w:rsidP="004E54F0">
            <w:pPr>
              <w:pStyle w:val="Tabulkaodrazky"/>
              <w:numPr>
                <w:ilvl w:val="0"/>
                <w:numId w:val="21"/>
              </w:numPr>
              <w:spacing w:after="0"/>
            </w:pPr>
            <w:r w:rsidRPr="009220B9">
              <w:t>zvládá bezpečně záchranu a dopomoc při jednotlivých cvičeních</w:t>
            </w:r>
          </w:p>
          <w:p w14:paraId="10379DB9" w14:textId="77777777" w:rsidR="006D4B49" w:rsidRPr="009220B9" w:rsidRDefault="006D4B49" w:rsidP="004E54F0">
            <w:pPr>
              <w:pStyle w:val="Tabulkaodrazky"/>
              <w:numPr>
                <w:ilvl w:val="0"/>
                <w:numId w:val="21"/>
              </w:numPr>
              <w:spacing w:after="0"/>
            </w:pPr>
            <w:r w:rsidRPr="009220B9">
              <w:t>ovládá základní pohybové dovednosti, spojené s jednotlivými druhy cvičení a osvojovanými činnostmi, základními polohami a pohyby</w:t>
            </w:r>
          </w:p>
          <w:p w14:paraId="40AA7E86" w14:textId="77777777" w:rsidR="006D4B49" w:rsidRPr="009220B9" w:rsidRDefault="006D4B49" w:rsidP="004E54F0">
            <w:pPr>
              <w:pStyle w:val="Tabulkaodrazky"/>
              <w:numPr>
                <w:ilvl w:val="0"/>
                <w:numId w:val="21"/>
              </w:numPr>
              <w:spacing w:after="0"/>
            </w:pPr>
            <w:r w:rsidRPr="009220B9">
              <w:t>používá gymnastickou terminologii</w:t>
            </w:r>
          </w:p>
          <w:p w14:paraId="67C4BCFC" w14:textId="77777777" w:rsidR="006D4B49" w:rsidRPr="009220B9" w:rsidRDefault="006D4B49" w:rsidP="004E54F0">
            <w:pPr>
              <w:pStyle w:val="Tabulkaodrazky"/>
              <w:numPr>
                <w:ilvl w:val="0"/>
                <w:numId w:val="21"/>
              </w:numPr>
              <w:spacing w:after="0"/>
            </w:pPr>
            <w:r w:rsidRPr="009220B9">
              <w:t>chápe podstatu únavy, jednostranné zátěže a svalové nerovnováhy</w:t>
            </w:r>
          </w:p>
          <w:p w14:paraId="0192F561" w14:textId="77777777" w:rsidR="006D4B49" w:rsidRPr="009220B9" w:rsidRDefault="006D4B49" w:rsidP="004E54F0">
            <w:pPr>
              <w:pStyle w:val="Tabulkaodrazky"/>
              <w:numPr>
                <w:ilvl w:val="0"/>
                <w:numId w:val="21"/>
              </w:numPr>
              <w:spacing w:after="0"/>
            </w:pPr>
            <w:r w:rsidRPr="009220B9">
              <w:t>ovládá zásady první pomoci, umí ošetřit drobná poranění a přivolat pomoc</w:t>
            </w:r>
          </w:p>
        </w:tc>
        <w:tc>
          <w:tcPr>
            <w:tcW w:w="3321" w:type="dxa"/>
            <w:tcBorders>
              <w:top w:val="single" w:sz="6" w:space="0" w:color="auto"/>
              <w:left w:val="single" w:sz="6" w:space="0" w:color="auto"/>
              <w:bottom w:val="single" w:sz="6" w:space="0" w:color="auto"/>
              <w:right w:val="single" w:sz="6" w:space="0" w:color="auto"/>
            </w:tcBorders>
            <w:hideMark/>
          </w:tcPr>
          <w:p w14:paraId="7DDC37F1" w14:textId="77777777" w:rsidR="006D4B49" w:rsidRPr="009220B9" w:rsidRDefault="006D4B49" w:rsidP="004E54F0">
            <w:pPr>
              <w:pStyle w:val="Tabulkatext"/>
              <w:rPr>
                <w:b/>
              </w:rPr>
            </w:pPr>
            <w:r w:rsidRPr="009220B9">
              <w:rPr>
                <w:b/>
              </w:rPr>
              <w:t>Gymnastika</w:t>
            </w:r>
          </w:p>
          <w:p w14:paraId="045B111E" w14:textId="77777777" w:rsidR="006D4B49" w:rsidRPr="009220B9" w:rsidRDefault="006D4B49" w:rsidP="004E54F0">
            <w:pPr>
              <w:pStyle w:val="Tabulkaodrazky"/>
              <w:numPr>
                <w:ilvl w:val="0"/>
                <w:numId w:val="21"/>
              </w:numPr>
              <w:spacing w:after="0"/>
            </w:pPr>
            <w:r w:rsidRPr="009220B9">
              <w:t>akrobacie – kotouly letmo, vpřed, vzad, do roznožení, do zášvihu, salto – vpřed, stoje – na lopatkách, na rukou (s výdrží), přemet – stranou a vpřed, rovnovážné polohy v postojích, poskoky, obraty, rond</w:t>
            </w:r>
            <w:r>
              <w:t>á</w:t>
            </w:r>
            <w:r w:rsidRPr="009220B9">
              <w:t>t, sestava</w:t>
            </w:r>
          </w:p>
          <w:p w14:paraId="34AC4E97" w14:textId="77777777" w:rsidR="006D4B49" w:rsidRPr="009220B9" w:rsidRDefault="006D4B49" w:rsidP="004E54F0">
            <w:pPr>
              <w:pStyle w:val="Tabulkaodrazky"/>
              <w:numPr>
                <w:ilvl w:val="0"/>
                <w:numId w:val="21"/>
              </w:numPr>
              <w:spacing w:after="0"/>
            </w:pPr>
            <w:r w:rsidRPr="009220B9">
              <w:t>přeskoky – roznožka přes kozu našíř, nadél (i oddálený můstek), skrčka přes kozu (bednu) našíř, kotoul letmo přes bednu</w:t>
            </w:r>
          </w:p>
          <w:p w14:paraId="514FD484" w14:textId="77777777" w:rsidR="006D4B49" w:rsidRPr="009220B9" w:rsidRDefault="006D4B49" w:rsidP="004E54F0">
            <w:pPr>
              <w:pStyle w:val="Tabulkaodrazky"/>
              <w:numPr>
                <w:ilvl w:val="0"/>
                <w:numId w:val="21"/>
              </w:numPr>
              <w:spacing w:after="0"/>
            </w:pPr>
            <w:r w:rsidRPr="009220B9">
              <w:t>skoky s odrazem z trampolínky, (prosté, s pohyby nohou, s obraty, salto vpřed),</w:t>
            </w:r>
          </w:p>
          <w:p w14:paraId="7E98A7BD" w14:textId="77777777" w:rsidR="006D4B49" w:rsidRPr="009220B9" w:rsidRDefault="006D4B49" w:rsidP="004E54F0">
            <w:pPr>
              <w:pStyle w:val="Tabulkaodrazky"/>
              <w:numPr>
                <w:ilvl w:val="0"/>
                <w:numId w:val="21"/>
              </w:numPr>
              <w:spacing w:after="0"/>
            </w:pPr>
            <w:r w:rsidRPr="009220B9">
              <w:t>hrazda po čelo, dosažná, doskočná – výmyk (odrazem, tahem), přešvihy únožmo ve vzporu, toč vzad, vzepření závěsem v podkolení, podmet, vzepření vzklopmo, sestava</w:t>
            </w:r>
          </w:p>
          <w:p w14:paraId="4167EB0E" w14:textId="66DEA1F6" w:rsidR="006D4B49" w:rsidRPr="009220B9" w:rsidRDefault="006D4B49" w:rsidP="004E54F0">
            <w:pPr>
              <w:pStyle w:val="Tabulkaodrazky"/>
              <w:numPr>
                <w:ilvl w:val="0"/>
                <w:numId w:val="21"/>
              </w:numPr>
              <w:spacing w:after="0"/>
            </w:pPr>
            <w:r w:rsidRPr="009220B9">
              <w:t xml:space="preserve">kladina </w:t>
            </w:r>
            <w:r>
              <w:t>–</w:t>
            </w:r>
            <w:r w:rsidRPr="009220B9">
              <w:t xml:space="preserve"> různé druhy chůze s doprovodnými pohyby paží a obraty, rovnovážné polohy, náskoky, seskoky, poskoky vazby, sestava</w:t>
            </w:r>
          </w:p>
          <w:p w14:paraId="4AB1596B" w14:textId="77777777" w:rsidR="006D4B49" w:rsidRPr="009220B9" w:rsidRDefault="006D4B49" w:rsidP="004E54F0">
            <w:pPr>
              <w:pStyle w:val="Tabulkaodrazky"/>
              <w:numPr>
                <w:ilvl w:val="0"/>
                <w:numId w:val="21"/>
              </w:numPr>
              <w:spacing w:after="0"/>
            </w:pPr>
            <w:r w:rsidRPr="009220B9">
              <w:t>kruhy – komíhání ve svisu, svis vznesmo, střemhlav, houpání s obraty u předhupu, záhupu, rotace kolem svislé osy, shyby na kruzích, vzepření tahem soupaž, sestava</w:t>
            </w:r>
          </w:p>
          <w:p w14:paraId="10C035D7" w14:textId="77777777" w:rsidR="006D4B49" w:rsidRPr="009220B9" w:rsidRDefault="006D4B49" w:rsidP="004E54F0">
            <w:pPr>
              <w:pStyle w:val="Tabulkaodrazky"/>
              <w:numPr>
                <w:ilvl w:val="0"/>
                <w:numId w:val="21"/>
              </w:numPr>
              <w:spacing w:after="0"/>
            </w:pPr>
            <w:r w:rsidRPr="009220B9">
              <w:t>šplh na laně a na tyči</w:t>
            </w:r>
          </w:p>
        </w:tc>
        <w:tc>
          <w:tcPr>
            <w:tcW w:w="1182" w:type="dxa"/>
            <w:tcBorders>
              <w:top w:val="single" w:sz="6" w:space="0" w:color="auto"/>
              <w:left w:val="single" w:sz="6" w:space="0" w:color="auto"/>
              <w:bottom w:val="single" w:sz="6" w:space="0" w:color="auto"/>
              <w:right w:val="single" w:sz="6" w:space="0" w:color="auto"/>
            </w:tcBorders>
            <w:hideMark/>
          </w:tcPr>
          <w:p w14:paraId="38DE3606" w14:textId="77777777" w:rsidR="006D4B49" w:rsidRPr="009220B9" w:rsidRDefault="006D4B49" w:rsidP="004E54F0">
            <w:pPr>
              <w:pStyle w:val="Tabulkatext"/>
              <w:jc w:val="center"/>
            </w:pPr>
            <w:r w:rsidRPr="009220B9">
              <w:t>tercie</w:t>
            </w:r>
            <w:r w:rsidRPr="009220B9">
              <w:br/>
              <w:t>kvarta</w:t>
            </w:r>
            <w:r w:rsidRPr="009220B9">
              <w:br/>
              <w:t>kvinta</w:t>
            </w:r>
          </w:p>
          <w:p w14:paraId="3FCB5182"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hideMark/>
          </w:tcPr>
          <w:p w14:paraId="7602AD15" w14:textId="77777777" w:rsidR="006D4B49" w:rsidRPr="009220B9" w:rsidRDefault="006D4B49" w:rsidP="004E54F0">
            <w:pPr>
              <w:pStyle w:val="Tabulkatext"/>
            </w:pPr>
            <w:r w:rsidRPr="009220B9">
              <w:t>PT:</w:t>
            </w:r>
          </w:p>
          <w:p w14:paraId="5FB6FC0F" w14:textId="77777777" w:rsidR="006D4B49" w:rsidRPr="009220B9" w:rsidRDefault="006D4B49" w:rsidP="004E54F0">
            <w:pPr>
              <w:pStyle w:val="Tabulkatext"/>
            </w:pPr>
            <w:r w:rsidRPr="009220B9">
              <w:t>3.7.2.11</w:t>
            </w:r>
          </w:p>
          <w:p w14:paraId="09F0A7FD" w14:textId="77777777" w:rsidR="006D4B49" w:rsidRPr="009220B9" w:rsidRDefault="006D4B49" w:rsidP="004E54F0">
            <w:pPr>
              <w:pStyle w:val="Tabulkatext"/>
            </w:pPr>
            <w:r w:rsidRPr="009220B9">
              <w:t>3.7.2.14</w:t>
            </w:r>
          </w:p>
          <w:p w14:paraId="706954E5" w14:textId="77777777" w:rsidR="006D4B49" w:rsidRPr="009220B9" w:rsidRDefault="006D4B49" w:rsidP="004E54F0">
            <w:pPr>
              <w:pStyle w:val="Tabulkatext"/>
            </w:pPr>
            <w:r w:rsidRPr="009220B9">
              <w:t>3.7.2.19</w:t>
            </w:r>
          </w:p>
          <w:p w14:paraId="13EADA0B" w14:textId="77777777" w:rsidR="006D4B49" w:rsidRPr="009220B9" w:rsidRDefault="006D4B49" w:rsidP="004E54F0">
            <w:pPr>
              <w:pStyle w:val="Tabulkatext"/>
            </w:pPr>
            <w:r w:rsidRPr="009220B9">
              <w:t>3.7.2.56</w:t>
            </w:r>
          </w:p>
        </w:tc>
      </w:tr>
      <w:tr w:rsidR="006D4B49" w:rsidRPr="009220B9" w14:paraId="448DE651"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3D2D2F44" w14:textId="77777777" w:rsidR="006D4B49" w:rsidRPr="009220B9" w:rsidRDefault="006D4B49" w:rsidP="004E54F0">
            <w:pPr>
              <w:pStyle w:val="Tabulkaodrazky"/>
              <w:numPr>
                <w:ilvl w:val="0"/>
                <w:numId w:val="21"/>
              </w:numPr>
              <w:spacing w:after="0"/>
            </w:pPr>
            <w:r w:rsidRPr="009220B9">
              <w:t>používá posilovacích cvičení ke zlepšení pohybových schopností</w:t>
            </w:r>
          </w:p>
          <w:p w14:paraId="097B250A" w14:textId="77777777" w:rsidR="006D4B49" w:rsidRPr="009220B9" w:rsidRDefault="006D4B49" w:rsidP="004E54F0">
            <w:pPr>
              <w:pStyle w:val="Tabulkaodrazky"/>
              <w:numPr>
                <w:ilvl w:val="0"/>
                <w:numId w:val="21"/>
              </w:numPr>
              <w:spacing w:after="0"/>
            </w:pPr>
            <w:r w:rsidRPr="009220B9">
              <w:t>ovládá dopomoc při cvičení</w:t>
            </w:r>
          </w:p>
          <w:p w14:paraId="5448A23C" w14:textId="77777777" w:rsidR="006D4B49" w:rsidRPr="009220B9" w:rsidRDefault="006D4B49" w:rsidP="004E54F0">
            <w:pPr>
              <w:pStyle w:val="Tabulkaodrazky"/>
              <w:numPr>
                <w:ilvl w:val="0"/>
                <w:numId w:val="21"/>
              </w:numPr>
              <w:spacing w:after="0"/>
            </w:pPr>
            <w:r w:rsidRPr="009220B9">
              <w:t>aplikuje při cvičení zásady bezpečnosti</w:t>
            </w:r>
          </w:p>
          <w:p w14:paraId="0184BB15" w14:textId="77777777" w:rsidR="006D4B49" w:rsidRPr="009220B9" w:rsidRDefault="006D4B49" w:rsidP="004E54F0">
            <w:pPr>
              <w:pStyle w:val="Tabulkaodrazky"/>
              <w:numPr>
                <w:ilvl w:val="0"/>
                <w:numId w:val="21"/>
              </w:numPr>
              <w:spacing w:after="0"/>
              <w:rPr>
                <w:rFonts w:cs="Times New Roman"/>
                <w:szCs w:val="22"/>
                <w:shd w:val="clear" w:color="auto" w:fill="FAF9F8"/>
              </w:rPr>
            </w:pPr>
            <w:r w:rsidRPr="009220B9">
              <w:rPr>
                <w:rFonts w:cs="Times New Roman"/>
                <w:szCs w:val="22"/>
                <w:shd w:val="clear" w:color="auto" w:fill="FAF9F8"/>
              </w:rPr>
              <w:t>vybere z nabídky vhodné soubory vyrovnávacích cvičení zaměřených na kompenzaci jednostranného zatížení, na prevenci a korekci svalové nerovnováhy a samostatně je upraví pro vlastní použití</w:t>
            </w:r>
          </w:p>
          <w:p w14:paraId="5C09BB97"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připraví organismus na pohybovou činnost s ohledem na následné převažující pohybové zatížení</w:t>
            </w:r>
          </w:p>
        </w:tc>
        <w:tc>
          <w:tcPr>
            <w:tcW w:w="3321" w:type="dxa"/>
            <w:tcBorders>
              <w:top w:val="single" w:sz="6" w:space="0" w:color="auto"/>
              <w:left w:val="single" w:sz="6" w:space="0" w:color="auto"/>
              <w:bottom w:val="single" w:sz="6" w:space="0" w:color="auto"/>
              <w:right w:val="single" w:sz="6" w:space="0" w:color="auto"/>
            </w:tcBorders>
            <w:hideMark/>
          </w:tcPr>
          <w:p w14:paraId="7C6E7B13" w14:textId="77777777" w:rsidR="006D4B49" w:rsidRPr="009220B9" w:rsidRDefault="006D4B49" w:rsidP="004E54F0">
            <w:pPr>
              <w:pStyle w:val="Tabulkatext"/>
              <w:rPr>
                <w:b/>
              </w:rPr>
            </w:pPr>
            <w:r w:rsidRPr="009220B9">
              <w:rPr>
                <w:b/>
              </w:rPr>
              <w:t>Fitness a zásady posilování na strojích</w:t>
            </w:r>
          </w:p>
          <w:p w14:paraId="357490CC" w14:textId="77777777" w:rsidR="006D4B49" w:rsidRPr="009220B9" w:rsidRDefault="006D4B49" w:rsidP="004E54F0">
            <w:pPr>
              <w:pStyle w:val="Tabulkaodrazky"/>
              <w:numPr>
                <w:ilvl w:val="0"/>
                <w:numId w:val="21"/>
              </w:numPr>
              <w:spacing w:after="0"/>
            </w:pPr>
            <w:r w:rsidRPr="009220B9">
              <w:t>zásady a principy posilování s činkami nebo na strojích</w:t>
            </w:r>
          </w:p>
          <w:p w14:paraId="53E3B68D" w14:textId="77777777" w:rsidR="006D4B49" w:rsidRPr="009220B9" w:rsidRDefault="006D4B49" w:rsidP="004E54F0">
            <w:pPr>
              <w:pStyle w:val="Tabulkaodrazky"/>
              <w:numPr>
                <w:ilvl w:val="0"/>
                <w:numId w:val="21"/>
              </w:numPr>
              <w:spacing w:after="0"/>
            </w:pPr>
            <w:r w:rsidRPr="009220B9">
              <w:t>zvládnutí techniky cvičení, správného dýchání</w:t>
            </w:r>
          </w:p>
          <w:p w14:paraId="61DF3442" w14:textId="77777777" w:rsidR="006D4B49" w:rsidRPr="009220B9" w:rsidRDefault="006D4B49" w:rsidP="004E54F0">
            <w:pPr>
              <w:pStyle w:val="Tabulkaodrazky"/>
              <w:numPr>
                <w:ilvl w:val="0"/>
                <w:numId w:val="21"/>
              </w:numPr>
              <w:spacing w:after="0"/>
            </w:pPr>
            <w:r w:rsidRPr="009220B9">
              <w:t>aktivní odpočinek mezi jednotlivými sériemi</w:t>
            </w:r>
          </w:p>
          <w:p w14:paraId="4AE4BD8A" w14:textId="77777777" w:rsidR="006D4B49" w:rsidRPr="009220B9" w:rsidRDefault="006D4B49" w:rsidP="004E54F0">
            <w:pPr>
              <w:pStyle w:val="Tabulkaodrazky"/>
              <w:numPr>
                <w:ilvl w:val="0"/>
                <w:numId w:val="21"/>
              </w:numPr>
              <w:spacing w:after="0"/>
            </w:pPr>
            <w:r w:rsidRPr="009220B9">
              <w:t>cvičení ve dvojicích, ve trojicích</w:t>
            </w:r>
          </w:p>
          <w:p w14:paraId="444830BF" w14:textId="77777777" w:rsidR="006D4B49" w:rsidRPr="009220B9" w:rsidRDefault="006D4B49" w:rsidP="004E54F0">
            <w:pPr>
              <w:pStyle w:val="Tabulkatext"/>
              <w:rPr>
                <w:b/>
              </w:rPr>
            </w:pPr>
            <w:r w:rsidRPr="009220B9">
              <w:rPr>
                <w:b/>
                <w:szCs w:val="22"/>
                <w:shd w:val="clear" w:color="auto" w:fill="FAF9F8"/>
              </w:rPr>
              <w:t>Průpravná, kondiční, koordinační, tvořivá, estetická a jinak zaměřená cvičení.</w:t>
            </w:r>
          </w:p>
          <w:p w14:paraId="2082F285" w14:textId="77777777" w:rsidR="006D4B49" w:rsidRPr="009220B9" w:rsidRDefault="006D4B49" w:rsidP="004E54F0">
            <w:pPr>
              <w:pStyle w:val="Tabulkatext"/>
              <w:rPr>
                <w:b/>
              </w:rPr>
            </w:pPr>
            <w:r w:rsidRPr="009220B9">
              <w:rPr>
                <w:b/>
              </w:rPr>
              <w:t>Kondiční a zdravotní cvičení</w:t>
            </w:r>
          </w:p>
          <w:p w14:paraId="5A9E97B4" w14:textId="77777777" w:rsidR="006D4B49" w:rsidRPr="009220B9" w:rsidRDefault="006D4B49" w:rsidP="004E54F0">
            <w:pPr>
              <w:pStyle w:val="Tabulkaodrazky"/>
              <w:numPr>
                <w:ilvl w:val="0"/>
                <w:numId w:val="21"/>
              </w:numPr>
              <w:spacing w:after="0"/>
            </w:pPr>
            <w:r w:rsidRPr="009220B9">
              <w:t>cvičení se švihadly</w:t>
            </w:r>
          </w:p>
          <w:p w14:paraId="112EC7DC" w14:textId="77777777" w:rsidR="006D4B49" w:rsidRPr="009220B9" w:rsidRDefault="006D4B49" w:rsidP="004E54F0">
            <w:pPr>
              <w:pStyle w:val="Tabulkaodrazky"/>
              <w:numPr>
                <w:ilvl w:val="0"/>
                <w:numId w:val="21"/>
              </w:numPr>
              <w:spacing w:after="0"/>
            </w:pPr>
            <w:r w:rsidRPr="009220B9">
              <w:t>cvičení s lavičkami</w:t>
            </w:r>
          </w:p>
          <w:p w14:paraId="4AB5F2E0" w14:textId="77777777" w:rsidR="006D4B49" w:rsidRPr="009220B9" w:rsidRDefault="006D4B49" w:rsidP="004E54F0">
            <w:pPr>
              <w:pStyle w:val="Tabulkaodrazky"/>
              <w:numPr>
                <w:ilvl w:val="0"/>
                <w:numId w:val="21"/>
              </w:numPr>
              <w:spacing w:after="0"/>
            </w:pPr>
            <w:r w:rsidRPr="009220B9">
              <w:t>cvičení s nízkými a vysokými překážkami</w:t>
            </w:r>
          </w:p>
          <w:p w14:paraId="41335ECE" w14:textId="77777777" w:rsidR="006D4B49" w:rsidRPr="009220B9" w:rsidRDefault="006D4B49" w:rsidP="004E54F0">
            <w:pPr>
              <w:pStyle w:val="Tabulkaodrazky"/>
              <w:numPr>
                <w:ilvl w:val="0"/>
                <w:numId w:val="21"/>
              </w:numPr>
              <w:spacing w:after="0"/>
            </w:pPr>
            <w:r w:rsidRPr="009220B9">
              <w:t>cvičení s medicinbaly</w:t>
            </w:r>
          </w:p>
          <w:p w14:paraId="6AC8E019" w14:textId="77777777" w:rsidR="006D4B49" w:rsidRPr="009220B9" w:rsidRDefault="006D4B49" w:rsidP="004E54F0">
            <w:pPr>
              <w:pStyle w:val="Tabulkaodrazky"/>
              <w:numPr>
                <w:ilvl w:val="0"/>
                <w:numId w:val="21"/>
              </w:numPr>
              <w:spacing w:after="0"/>
            </w:pPr>
            <w:r w:rsidRPr="009220B9">
              <w:t>posilování bez zátěže, se zátěží</w:t>
            </w:r>
          </w:p>
          <w:p w14:paraId="374A0210" w14:textId="77777777" w:rsidR="006D4B49" w:rsidRPr="009220B9" w:rsidRDefault="006D4B49" w:rsidP="004E54F0">
            <w:pPr>
              <w:pStyle w:val="Tabulkaodrazky"/>
              <w:numPr>
                <w:ilvl w:val="0"/>
                <w:numId w:val="21"/>
              </w:numPr>
              <w:spacing w:after="0"/>
            </w:pPr>
            <w:r w:rsidRPr="009220B9">
              <w:t>odrazová cvičení</w:t>
            </w:r>
          </w:p>
          <w:p w14:paraId="2D3DF7B4" w14:textId="77777777" w:rsidR="006D4B49" w:rsidRPr="009220B9" w:rsidRDefault="006D4B49" w:rsidP="004E54F0">
            <w:pPr>
              <w:pStyle w:val="Tabulkaodrazky"/>
              <w:numPr>
                <w:ilvl w:val="0"/>
                <w:numId w:val="21"/>
              </w:numPr>
              <w:spacing w:after="0"/>
            </w:pPr>
            <w:r w:rsidRPr="009220B9">
              <w:t>fitbox</w:t>
            </w:r>
          </w:p>
          <w:p w14:paraId="3D5490B4" w14:textId="77777777" w:rsidR="006D4B49" w:rsidRPr="009220B9" w:rsidRDefault="006D4B49" w:rsidP="004E54F0">
            <w:pPr>
              <w:pStyle w:val="Tabulkaodrazky"/>
              <w:numPr>
                <w:ilvl w:val="0"/>
                <w:numId w:val="21"/>
              </w:numPr>
              <w:spacing w:after="0"/>
            </w:pPr>
            <w:r w:rsidRPr="009220B9">
              <w:t>spinning</w:t>
            </w:r>
          </w:p>
          <w:p w14:paraId="70401AD6" w14:textId="77777777" w:rsidR="006D4B49" w:rsidRPr="009220B9" w:rsidRDefault="006D4B49" w:rsidP="004E54F0">
            <w:pPr>
              <w:pStyle w:val="Tabulkaodrazky"/>
              <w:numPr>
                <w:ilvl w:val="0"/>
                <w:numId w:val="21"/>
              </w:numPr>
              <w:spacing w:after="0"/>
            </w:pPr>
            <w:r w:rsidRPr="009220B9">
              <w:t>vyrovnávací cvičení</w:t>
            </w:r>
          </w:p>
          <w:p w14:paraId="66526E97" w14:textId="77777777" w:rsidR="006D4B49" w:rsidRPr="009220B9" w:rsidRDefault="006D4B49" w:rsidP="004E54F0">
            <w:pPr>
              <w:pStyle w:val="Tabulkaodrazky"/>
              <w:numPr>
                <w:ilvl w:val="0"/>
                <w:numId w:val="21"/>
              </w:numPr>
              <w:spacing w:after="0"/>
            </w:pPr>
            <w:r w:rsidRPr="009220B9">
              <w:t>strečink.</w:t>
            </w:r>
          </w:p>
          <w:p w14:paraId="03697199"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organismus a pohybová zátěž – způsoby zatěžování; kompenzace jednostranné zátěže</w:t>
            </w:r>
          </w:p>
        </w:tc>
        <w:tc>
          <w:tcPr>
            <w:tcW w:w="1182" w:type="dxa"/>
            <w:tcBorders>
              <w:top w:val="single" w:sz="6" w:space="0" w:color="auto"/>
              <w:left w:val="single" w:sz="6" w:space="0" w:color="auto"/>
              <w:bottom w:val="single" w:sz="6" w:space="0" w:color="auto"/>
              <w:right w:val="single" w:sz="6" w:space="0" w:color="auto"/>
            </w:tcBorders>
            <w:hideMark/>
          </w:tcPr>
          <w:p w14:paraId="7F37ACC8" w14:textId="77777777" w:rsidR="006D4B49" w:rsidRPr="009220B9" w:rsidRDefault="006D4B49" w:rsidP="004E54F0">
            <w:pPr>
              <w:pStyle w:val="Tabulkatext"/>
              <w:jc w:val="center"/>
            </w:pPr>
            <w:r w:rsidRPr="009220B9">
              <w:t>tercie</w:t>
            </w:r>
            <w:r w:rsidRPr="009220B9">
              <w:br/>
              <w:t>kvarta</w:t>
            </w:r>
            <w:r w:rsidRPr="009220B9">
              <w:br/>
              <w:t>kvinta</w:t>
            </w:r>
          </w:p>
          <w:p w14:paraId="15EC6953" w14:textId="77777777" w:rsidR="006D4B49" w:rsidRPr="009220B9" w:rsidRDefault="006D4B49" w:rsidP="004E54F0">
            <w:pPr>
              <w:pStyle w:val="Tabulkatext"/>
              <w:jc w:val="center"/>
              <w:rPr>
                <w:rFonts w:cs="Arial"/>
                <w:szCs w:val="20"/>
              </w:rP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29914196" w14:textId="77777777" w:rsidR="006D4B49" w:rsidRPr="009220B9" w:rsidRDefault="006D4B49" w:rsidP="004E54F0">
            <w:pPr>
              <w:pStyle w:val="Tabulkatext"/>
            </w:pPr>
          </w:p>
        </w:tc>
      </w:tr>
      <w:tr w:rsidR="006D4B49" w:rsidRPr="009220B9" w14:paraId="03244E9B"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12C98E91" w14:textId="77777777" w:rsidR="006D4B49" w:rsidRPr="009220B9" w:rsidRDefault="006D4B49" w:rsidP="004E54F0">
            <w:pPr>
              <w:pStyle w:val="Tabulkaodrazky"/>
              <w:numPr>
                <w:ilvl w:val="0"/>
                <w:numId w:val="21"/>
              </w:numPr>
              <w:spacing w:after="0"/>
            </w:pPr>
            <w:r w:rsidRPr="009220B9">
              <w:t>zvládá základy cvičení s hudbou</w:t>
            </w:r>
          </w:p>
          <w:p w14:paraId="596EFBAF"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využívá vhodné soubory cvičení pro tělesnou a duševní relaxaci</w:t>
            </w:r>
          </w:p>
        </w:tc>
        <w:tc>
          <w:tcPr>
            <w:tcW w:w="3321" w:type="dxa"/>
            <w:tcBorders>
              <w:top w:val="single" w:sz="6" w:space="0" w:color="auto"/>
              <w:left w:val="single" w:sz="6" w:space="0" w:color="auto"/>
              <w:bottom w:val="single" w:sz="6" w:space="0" w:color="auto"/>
              <w:right w:val="single" w:sz="6" w:space="0" w:color="auto"/>
            </w:tcBorders>
            <w:hideMark/>
          </w:tcPr>
          <w:p w14:paraId="11BA4C75" w14:textId="77777777" w:rsidR="006D4B49" w:rsidRPr="009220B9" w:rsidRDefault="006D4B49" w:rsidP="004E54F0">
            <w:pPr>
              <w:pStyle w:val="Tabulkatext"/>
              <w:rPr>
                <w:b/>
              </w:rPr>
            </w:pPr>
            <w:r w:rsidRPr="009220B9">
              <w:rPr>
                <w:b/>
              </w:rPr>
              <w:t>Rytmická gymnastika</w:t>
            </w:r>
          </w:p>
          <w:p w14:paraId="3313DCDA" w14:textId="77777777" w:rsidR="006D4B49" w:rsidRPr="009220B9" w:rsidRDefault="006D4B49" w:rsidP="004E54F0">
            <w:pPr>
              <w:pStyle w:val="Tabulkaodrazky"/>
              <w:numPr>
                <w:ilvl w:val="0"/>
                <w:numId w:val="21"/>
              </w:numPr>
              <w:spacing w:after="0"/>
            </w:pPr>
            <w:r w:rsidRPr="009220B9">
              <w:t>různé pohyby s hudebním a rytmickým doprovodem</w:t>
            </w:r>
          </w:p>
        </w:tc>
        <w:tc>
          <w:tcPr>
            <w:tcW w:w="1182" w:type="dxa"/>
            <w:tcBorders>
              <w:top w:val="single" w:sz="6" w:space="0" w:color="auto"/>
              <w:left w:val="single" w:sz="6" w:space="0" w:color="auto"/>
              <w:bottom w:val="single" w:sz="6" w:space="0" w:color="auto"/>
              <w:right w:val="single" w:sz="6" w:space="0" w:color="auto"/>
            </w:tcBorders>
            <w:hideMark/>
          </w:tcPr>
          <w:p w14:paraId="1C0C6174" w14:textId="77777777" w:rsidR="006D4B49" w:rsidRPr="009220B9" w:rsidRDefault="006D4B49" w:rsidP="004E54F0">
            <w:pPr>
              <w:pStyle w:val="Tabulkatext"/>
              <w:jc w:val="center"/>
            </w:pPr>
            <w:r w:rsidRPr="009220B9">
              <w:t>tercie</w:t>
            </w:r>
            <w:r w:rsidRPr="009220B9">
              <w:br/>
              <w:t>kvarta</w:t>
            </w:r>
            <w:r w:rsidRPr="009220B9">
              <w:br/>
              <w:t>kvinta</w:t>
            </w:r>
          </w:p>
          <w:p w14:paraId="220352D8"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748DE8AE" w14:textId="77777777" w:rsidR="006D4B49" w:rsidRPr="009220B9" w:rsidRDefault="006D4B49" w:rsidP="004E54F0">
            <w:pPr>
              <w:pStyle w:val="Tabulkatext"/>
            </w:pPr>
          </w:p>
        </w:tc>
      </w:tr>
      <w:tr w:rsidR="006D4B49" w:rsidRPr="009220B9" w14:paraId="10DD61F7"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22E8394C" w14:textId="77777777" w:rsidR="006D4B49" w:rsidRPr="009220B9" w:rsidRDefault="006D4B49" w:rsidP="004E54F0">
            <w:pPr>
              <w:pStyle w:val="Tabulkaodrazky"/>
              <w:numPr>
                <w:ilvl w:val="0"/>
                <w:numId w:val="21"/>
              </w:numPr>
              <w:spacing w:after="0"/>
            </w:pPr>
            <w:r w:rsidRPr="009220B9">
              <w:t>uvědomuje si význam sebeobranných činností, zvládá postoje a úchopy</w:t>
            </w:r>
          </w:p>
        </w:tc>
        <w:tc>
          <w:tcPr>
            <w:tcW w:w="3321" w:type="dxa"/>
            <w:tcBorders>
              <w:top w:val="single" w:sz="6" w:space="0" w:color="auto"/>
              <w:left w:val="single" w:sz="6" w:space="0" w:color="auto"/>
              <w:bottom w:val="single" w:sz="6" w:space="0" w:color="auto"/>
              <w:right w:val="single" w:sz="6" w:space="0" w:color="auto"/>
            </w:tcBorders>
            <w:hideMark/>
          </w:tcPr>
          <w:p w14:paraId="41EAD9CD" w14:textId="77777777" w:rsidR="006D4B49" w:rsidRPr="009220B9" w:rsidRDefault="006D4B49" w:rsidP="004E54F0">
            <w:pPr>
              <w:pStyle w:val="Tabulkatext"/>
              <w:rPr>
                <w:b/>
              </w:rPr>
            </w:pPr>
            <w:r w:rsidRPr="009220B9">
              <w:rPr>
                <w:b/>
              </w:rPr>
              <w:t>Úpoly</w:t>
            </w:r>
          </w:p>
          <w:p w14:paraId="69B25900" w14:textId="77777777" w:rsidR="006D4B49" w:rsidRPr="009220B9" w:rsidRDefault="006D4B49" w:rsidP="004E54F0">
            <w:pPr>
              <w:pStyle w:val="Tabulkaodrazky"/>
              <w:numPr>
                <w:ilvl w:val="0"/>
                <w:numId w:val="21"/>
              </w:numPr>
              <w:spacing w:after="0"/>
            </w:pPr>
            <w:r w:rsidRPr="009220B9">
              <w:t>význam úpolových sportů pro sebeobranu a brannost</w:t>
            </w:r>
          </w:p>
          <w:p w14:paraId="7A0D326F" w14:textId="77777777" w:rsidR="006D4B49" w:rsidRPr="00201607" w:rsidRDefault="006D4B49" w:rsidP="004E54F0">
            <w:pPr>
              <w:pStyle w:val="Tabulkaodrazky"/>
              <w:numPr>
                <w:ilvl w:val="0"/>
                <w:numId w:val="21"/>
              </w:numPr>
              <w:spacing w:after="0"/>
              <w:rPr>
                <w:strike/>
              </w:rPr>
            </w:pPr>
            <w:r w:rsidRPr="009220B9">
              <w:t>přetahy, přetlaky, úpolové odpory, pády vzad do kolébky, kotouly přes rameno, navazování pádů</w:t>
            </w:r>
          </w:p>
          <w:p w14:paraId="6754B991" w14:textId="77777777" w:rsidR="006D4B49" w:rsidRPr="00201607" w:rsidRDefault="006D4B49" w:rsidP="004E54F0">
            <w:pPr>
              <w:pStyle w:val="Tabulkaodrazky"/>
              <w:numPr>
                <w:ilvl w:val="0"/>
                <w:numId w:val="0"/>
              </w:numPr>
              <w:spacing w:after="0"/>
              <w:ind w:left="284"/>
              <w:rPr>
                <w:strike/>
              </w:rPr>
            </w:pPr>
          </w:p>
        </w:tc>
        <w:tc>
          <w:tcPr>
            <w:tcW w:w="1182" w:type="dxa"/>
            <w:tcBorders>
              <w:top w:val="single" w:sz="6" w:space="0" w:color="auto"/>
              <w:left w:val="single" w:sz="6" w:space="0" w:color="auto"/>
              <w:bottom w:val="single" w:sz="6" w:space="0" w:color="auto"/>
              <w:right w:val="single" w:sz="6" w:space="0" w:color="auto"/>
            </w:tcBorders>
            <w:hideMark/>
          </w:tcPr>
          <w:p w14:paraId="385FE996" w14:textId="77777777" w:rsidR="006D4B49" w:rsidRPr="009220B9" w:rsidRDefault="006D4B49" w:rsidP="004E54F0">
            <w:pPr>
              <w:pStyle w:val="Tabulkatext"/>
              <w:jc w:val="center"/>
            </w:pPr>
            <w:r w:rsidRPr="009220B9">
              <w:t>tercie</w:t>
            </w:r>
            <w:r w:rsidRPr="009220B9">
              <w:br/>
              <w:t>kvarta</w:t>
            </w:r>
            <w:r w:rsidRPr="009220B9">
              <w:br/>
              <w:t>kvinta</w:t>
            </w:r>
          </w:p>
          <w:p w14:paraId="5290E746"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1C0542B9" w14:textId="77777777" w:rsidR="006D4B49" w:rsidRPr="009220B9" w:rsidRDefault="006D4B49" w:rsidP="004E54F0">
            <w:pPr>
              <w:pStyle w:val="Tabulkatext"/>
            </w:pPr>
          </w:p>
        </w:tc>
      </w:tr>
      <w:tr w:rsidR="006D4B49" w:rsidRPr="009220B9" w14:paraId="21C44812"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18040165" w14:textId="77777777" w:rsidR="006D4B49" w:rsidRPr="009220B9" w:rsidRDefault="006D4B49" w:rsidP="004E54F0">
            <w:pPr>
              <w:pStyle w:val="Tabulkaodrazky"/>
              <w:numPr>
                <w:ilvl w:val="0"/>
                <w:numId w:val="21"/>
              </w:numPr>
              <w:spacing w:after="0"/>
            </w:pPr>
            <w:r w:rsidRPr="009220B9">
              <w:t>rozumí základním rozdílům mezi jednotlivými druhy sportovních her (kolektivní – individuální, brankové, síťkové, pálkovací)</w:t>
            </w:r>
          </w:p>
          <w:p w14:paraId="6CB65029" w14:textId="77777777" w:rsidR="006D4B49" w:rsidRPr="009220B9" w:rsidRDefault="006D4B49" w:rsidP="004E54F0">
            <w:pPr>
              <w:pStyle w:val="Tabulkaodrazky"/>
              <w:numPr>
                <w:ilvl w:val="0"/>
                <w:numId w:val="21"/>
              </w:numPr>
              <w:spacing w:after="0"/>
            </w:pPr>
            <w:r w:rsidRPr="009220B9">
              <w:t>rozumí základním pravidlům</w:t>
            </w:r>
          </w:p>
          <w:p w14:paraId="292E383F" w14:textId="77777777" w:rsidR="006D4B49" w:rsidRPr="009220B9" w:rsidRDefault="006D4B49" w:rsidP="004E54F0">
            <w:pPr>
              <w:pStyle w:val="Tabulkaodrazky"/>
              <w:numPr>
                <w:ilvl w:val="0"/>
                <w:numId w:val="21"/>
              </w:numPr>
              <w:spacing w:after="0"/>
            </w:pPr>
            <w:r w:rsidRPr="009220B9">
              <w:t>ovládá základy rozhodování při hře, zvládá základní údržbu náčiní a úpravu hřiště</w:t>
            </w:r>
          </w:p>
          <w:p w14:paraId="6D308C65" w14:textId="77777777" w:rsidR="006D4B49" w:rsidRPr="009220B9" w:rsidRDefault="006D4B49" w:rsidP="004E54F0">
            <w:pPr>
              <w:pStyle w:val="Tabulkaodrazky"/>
              <w:numPr>
                <w:ilvl w:val="0"/>
                <w:numId w:val="21"/>
              </w:numPr>
              <w:spacing w:after="0"/>
            </w:pPr>
            <w:r w:rsidRPr="009220B9">
              <w:t>respektuje práva a povinnosti vyplývající z různých sportovních rolí – jedná na úrovni dané role; spolupracuje ve prospěch družstva</w:t>
            </w:r>
          </w:p>
        </w:tc>
        <w:tc>
          <w:tcPr>
            <w:tcW w:w="3321" w:type="dxa"/>
            <w:tcBorders>
              <w:top w:val="single" w:sz="6" w:space="0" w:color="auto"/>
              <w:left w:val="single" w:sz="6" w:space="0" w:color="auto"/>
              <w:bottom w:val="single" w:sz="6" w:space="0" w:color="auto"/>
              <w:right w:val="single" w:sz="6" w:space="0" w:color="auto"/>
            </w:tcBorders>
            <w:hideMark/>
          </w:tcPr>
          <w:p w14:paraId="7A86F1C7" w14:textId="77777777" w:rsidR="006D4B49" w:rsidRPr="009220B9" w:rsidRDefault="006D4B49" w:rsidP="004E54F0">
            <w:pPr>
              <w:pStyle w:val="Tabulkatext"/>
              <w:rPr>
                <w:b/>
              </w:rPr>
            </w:pPr>
            <w:r w:rsidRPr="009220B9">
              <w:rPr>
                <w:b/>
              </w:rPr>
              <w:t>Sportovní hry</w:t>
            </w:r>
          </w:p>
          <w:p w14:paraId="25F65F7F" w14:textId="77777777" w:rsidR="006D4B49" w:rsidRPr="009220B9" w:rsidRDefault="006D4B49" w:rsidP="004E54F0">
            <w:pPr>
              <w:pStyle w:val="Tabulkaodrazky"/>
              <w:numPr>
                <w:ilvl w:val="0"/>
                <w:numId w:val="21"/>
              </w:numPr>
              <w:spacing w:after="0"/>
            </w:pPr>
            <w:r w:rsidRPr="009220B9">
              <w:t>význam sportovních her pro rozvoj herních dovedností, herního myšlení, improvizace</w:t>
            </w:r>
          </w:p>
          <w:p w14:paraId="77BA5CE1" w14:textId="77777777" w:rsidR="006D4B49" w:rsidRPr="009220B9" w:rsidRDefault="006D4B49" w:rsidP="004E54F0">
            <w:pPr>
              <w:pStyle w:val="Tabulkaodrazky"/>
              <w:numPr>
                <w:ilvl w:val="0"/>
                <w:numId w:val="21"/>
              </w:numPr>
              <w:spacing w:after="0"/>
            </w:pPr>
            <w:r w:rsidRPr="009220B9">
              <w:t>sportovní role a funkce (brankář, hráč v poli, kapitán, rozhodčí – časoměřič, zapisovatel atd.)</w:t>
            </w:r>
          </w:p>
          <w:p w14:paraId="438A2A76" w14:textId="77777777" w:rsidR="006D4B49" w:rsidRPr="009220B9" w:rsidRDefault="006D4B49" w:rsidP="004E54F0">
            <w:pPr>
              <w:pStyle w:val="Tabulkatext"/>
              <w:rPr>
                <w:b/>
              </w:rPr>
            </w:pPr>
            <w:r w:rsidRPr="009220B9">
              <w:rPr>
                <w:b/>
              </w:rPr>
              <w:t>Basketbal</w:t>
            </w:r>
          </w:p>
          <w:p w14:paraId="268BBB1F" w14:textId="77777777" w:rsidR="006D4B49" w:rsidRPr="009220B9" w:rsidRDefault="006D4B49" w:rsidP="004E54F0">
            <w:pPr>
              <w:pStyle w:val="Tabulkaodrazky"/>
              <w:numPr>
                <w:ilvl w:val="0"/>
                <w:numId w:val="21"/>
              </w:numPr>
              <w:spacing w:after="0"/>
            </w:pPr>
            <w:r w:rsidRPr="009220B9">
              <w:t>herní činnosti jednotlivce (uvolňování bez nebo s míčem, driblink, přihrávka jednoruč, obouruč, střelba z místa, po dvojtaktu, obranné pohyby)</w:t>
            </w:r>
          </w:p>
          <w:p w14:paraId="59966E53" w14:textId="77777777" w:rsidR="006D4B49" w:rsidRPr="009220B9" w:rsidRDefault="006D4B49" w:rsidP="004E54F0">
            <w:pPr>
              <w:pStyle w:val="Tabulkaodrazky"/>
              <w:numPr>
                <w:ilvl w:val="0"/>
                <w:numId w:val="21"/>
              </w:numPr>
              <w:spacing w:after="0"/>
            </w:pPr>
            <w:r w:rsidRPr="009220B9">
              <w:t>herní kombinace – obrana, útok, utkání</w:t>
            </w:r>
          </w:p>
          <w:p w14:paraId="7B134CBA" w14:textId="77777777" w:rsidR="006D4B49" w:rsidRPr="009220B9" w:rsidRDefault="006D4B49" w:rsidP="004E54F0">
            <w:pPr>
              <w:pStyle w:val="Tabulkatext"/>
              <w:rPr>
                <w:b/>
              </w:rPr>
            </w:pPr>
            <w:r w:rsidRPr="009220B9">
              <w:rPr>
                <w:b/>
              </w:rPr>
              <w:t>Volejbal</w:t>
            </w:r>
          </w:p>
          <w:p w14:paraId="2E736EF6" w14:textId="77777777" w:rsidR="006D4B49" w:rsidRPr="009220B9" w:rsidRDefault="006D4B49" w:rsidP="004E54F0">
            <w:pPr>
              <w:pStyle w:val="Tabulkaodrazky"/>
              <w:numPr>
                <w:ilvl w:val="0"/>
                <w:numId w:val="21"/>
              </w:numPr>
              <w:spacing w:after="0"/>
            </w:pPr>
            <w:r w:rsidRPr="009220B9">
              <w:t>herní činnosti jednotlivce – odbití obouruč vrchem a spodem, jednoruč, podání spodní, vrchní, přihrávka, nahrávka</w:t>
            </w:r>
          </w:p>
          <w:p w14:paraId="1D74A2B8" w14:textId="77777777" w:rsidR="006D4B49" w:rsidRPr="00AA4ED4" w:rsidRDefault="006D4B49" w:rsidP="004E54F0">
            <w:pPr>
              <w:pStyle w:val="Tabulkaodrazky"/>
              <w:numPr>
                <w:ilvl w:val="0"/>
                <w:numId w:val="21"/>
              </w:numPr>
              <w:spacing w:after="0"/>
              <w:rPr>
                <w:strike/>
              </w:rPr>
            </w:pPr>
            <w:r w:rsidRPr="009220B9">
              <w:t>herní kombinace – s nahrávačem u sítě, postavení při příjmu podání, utkání na zmenšeném hřišti</w:t>
            </w:r>
          </w:p>
          <w:p w14:paraId="1E932E09" w14:textId="77777777" w:rsidR="006D4B49" w:rsidRPr="009220B9" w:rsidRDefault="006D4B49" w:rsidP="004E54F0">
            <w:pPr>
              <w:pStyle w:val="Tabulkatext"/>
              <w:rPr>
                <w:b/>
              </w:rPr>
            </w:pPr>
            <w:r w:rsidRPr="009220B9">
              <w:rPr>
                <w:b/>
              </w:rPr>
              <w:t>Fotbal</w:t>
            </w:r>
            <w:r>
              <w:rPr>
                <w:b/>
              </w:rPr>
              <w:t xml:space="preserve"> / futsal</w:t>
            </w:r>
          </w:p>
          <w:p w14:paraId="0F59C3CC" w14:textId="77777777" w:rsidR="006D4B49" w:rsidRPr="009220B9" w:rsidRDefault="006D4B49" w:rsidP="004E54F0">
            <w:pPr>
              <w:pStyle w:val="Tabulkaodrazky"/>
              <w:numPr>
                <w:ilvl w:val="0"/>
                <w:numId w:val="21"/>
              </w:numPr>
              <w:spacing w:after="0"/>
            </w:pPr>
            <w:r w:rsidRPr="009220B9">
              <w:t>herní činnosti jednotlivce – uvolňování bez nebo s míčem, zpracování míče, přihrávka na krátkou a střední vzdálenost, hlavičkování, střelba z místa a po vedení míče, obcházení soupeře, obsazování soupeře, vhazování míče, činnost brankaře</w:t>
            </w:r>
          </w:p>
          <w:p w14:paraId="01B92941" w14:textId="77777777" w:rsidR="006D4B49" w:rsidRPr="009220B9" w:rsidRDefault="006D4B49" w:rsidP="004E54F0">
            <w:pPr>
              <w:pStyle w:val="Tabulkaodrazky"/>
              <w:numPr>
                <w:ilvl w:val="0"/>
                <w:numId w:val="21"/>
              </w:numPr>
              <w:spacing w:after="0"/>
            </w:pPr>
            <w:r w:rsidRPr="009220B9">
              <w:t>herní kombinace – obrana, útok, utkání</w:t>
            </w:r>
          </w:p>
          <w:p w14:paraId="3770424F" w14:textId="77777777" w:rsidR="006D4B49" w:rsidRPr="009220B9" w:rsidRDefault="006D4B49" w:rsidP="004E54F0">
            <w:pPr>
              <w:pStyle w:val="Tabulkatext"/>
              <w:rPr>
                <w:b/>
              </w:rPr>
            </w:pPr>
            <w:r w:rsidRPr="009220B9">
              <w:rPr>
                <w:b/>
              </w:rPr>
              <w:t>Florbal</w:t>
            </w:r>
          </w:p>
          <w:p w14:paraId="68ACA42B" w14:textId="77777777" w:rsidR="006D4B49" w:rsidRPr="009220B9" w:rsidRDefault="006D4B49" w:rsidP="004E54F0">
            <w:pPr>
              <w:pStyle w:val="Tabulkaodrazky"/>
              <w:numPr>
                <w:ilvl w:val="0"/>
                <w:numId w:val="21"/>
              </w:numPr>
              <w:spacing w:after="0"/>
            </w:pPr>
            <w:r w:rsidRPr="009220B9">
              <w:t>herní činnosti jednotlivce – uvolňování bez nebo s míčkem, zpracování míčku, přihrávka na krátkou a střední vzdálenost, střelba z místa a po zpracování míčku, obcházení soupeře, obsazování soupeře, rozehrání po chybě soupeře, činnosti brankaře</w:t>
            </w:r>
          </w:p>
          <w:p w14:paraId="422303CD" w14:textId="77777777" w:rsidR="006D4B49" w:rsidRPr="009220B9" w:rsidRDefault="006D4B49" w:rsidP="004E54F0">
            <w:pPr>
              <w:pStyle w:val="Tabulkaodrazky"/>
              <w:numPr>
                <w:ilvl w:val="0"/>
                <w:numId w:val="21"/>
              </w:numPr>
              <w:spacing w:after="0"/>
            </w:pPr>
            <w:r w:rsidRPr="009220B9">
              <w:t>herní kombinace – obrana, útok, utkání</w:t>
            </w:r>
          </w:p>
          <w:p w14:paraId="5455A4D1" w14:textId="77777777" w:rsidR="006D4B49" w:rsidRPr="009220B9" w:rsidRDefault="006D4B49" w:rsidP="004E54F0">
            <w:pPr>
              <w:pStyle w:val="Tabulkatext"/>
              <w:rPr>
                <w:b/>
              </w:rPr>
            </w:pPr>
            <w:r w:rsidRPr="009220B9">
              <w:rPr>
                <w:szCs w:val="22"/>
                <w:shd w:val="clear" w:color="auto" w:fill="FAF9F8"/>
              </w:rPr>
              <w:t>Další moderní a netradiční pohybové činnosti</w:t>
            </w:r>
          </w:p>
          <w:p w14:paraId="74A0BB7E" w14:textId="77777777" w:rsidR="006D4B49" w:rsidRPr="009220B9" w:rsidRDefault="006D4B49" w:rsidP="004E54F0">
            <w:pPr>
              <w:pStyle w:val="Tabulkaodrazky"/>
              <w:numPr>
                <w:ilvl w:val="0"/>
                <w:numId w:val="21"/>
              </w:numPr>
              <w:spacing w:after="0"/>
            </w:pPr>
            <w:r w:rsidRPr="009220B9">
              <w:t>softbal – nahazování a chytání míče, odpalování míče, doběhy na metu, autování v poli, hra</w:t>
            </w:r>
          </w:p>
          <w:p w14:paraId="5545BB3F" w14:textId="77777777" w:rsidR="006D4B49" w:rsidRPr="009220B9" w:rsidRDefault="006D4B49" w:rsidP="004E54F0">
            <w:pPr>
              <w:pStyle w:val="Tabulkaodrazky"/>
              <w:numPr>
                <w:ilvl w:val="0"/>
                <w:numId w:val="21"/>
              </w:numPr>
              <w:spacing w:after="0"/>
            </w:pPr>
            <w:r w:rsidRPr="009220B9">
              <w:t>badminton – podání, smečování, trénink úderů: lobování, údery dlouhé, střední, krátké, vysoké, hra</w:t>
            </w:r>
          </w:p>
          <w:p w14:paraId="6F2D3E12" w14:textId="77777777" w:rsidR="006D4B49" w:rsidRPr="001E50FF" w:rsidRDefault="006D4B49" w:rsidP="004E54F0">
            <w:pPr>
              <w:pStyle w:val="Tabulkaodrazky"/>
              <w:numPr>
                <w:ilvl w:val="0"/>
                <w:numId w:val="21"/>
              </w:numPr>
              <w:spacing w:after="0"/>
              <w:rPr>
                <w:strike/>
                <w:highlight w:val="cyan"/>
              </w:rPr>
            </w:pPr>
            <w:r w:rsidRPr="009E7CC4">
              <w:t>vybíjená, přehazovaná, ringo, frisbee</w:t>
            </w:r>
          </w:p>
          <w:p w14:paraId="35B31EBE" w14:textId="77777777" w:rsidR="006D4B49" w:rsidRPr="009220B9" w:rsidRDefault="006D4B49" w:rsidP="004E54F0">
            <w:pPr>
              <w:pStyle w:val="Tabulkaodrazky"/>
              <w:numPr>
                <w:ilvl w:val="0"/>
                <w:numId w:val="21"/>
              </w:numPr>
              <w:spacing w:after="0"/>
            </w:pPr>
            <w:r w:rsidRPr="009220B9">
              <w:t>pravidla, taktika, rozhodnost, pohotovost</w:t>
            </w:r>
          </w:p>
        </w:tc>
        <w:tc>
          <w:tcPr>
            <w:tcW w:w="1182" w:type="dxa"/>
            <w:tcBorders>
              <w:top w:val="single" w:sz="6" w:space="0" w:color="auto"/>
              <w:left w:val="single" w:sz="6" w:space="0" w:color="auto"/>
              <w:bottom w:val="single" w:sz="6" w:space="0" w:color="auto"/>
              <w:right w:val="single" w:sz="6" w:space="0" w:color="auto"/>
            </w:tcBorders>
            <w:hideMark/>
          </w:tcPr>
          <w:p w14:paraId="33AF2F93" w14:textId="77777777" w:rsidR="006D4B49" w:rsidRPr="009220B9" w:rsidRDefault="006D4B49" w:rsidP="004E54F0">
            <w:pPr>
              <w:pStyle w:val="Tabulkatext"/>
              <w:jc w:val="center"/>
            </w:pPr>
            <w:r w:rsidRPr="009220B9">
              <w:t>tercie</w:t>
            </w:r>
            <w:r w:rsidRPr="009220B9">
              <w:br/>
              <w:t>kvarta</w:t>
            </w:r>
            <w:r w:rsidRPr="009220B9">
              <w:br/>
              <w:t>kvinta</w:t>
            </w:r>
          </w:p>
          <w:p w14:paraId="62C0D7FE"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1B2B10F4" w14:textId="77777777" w:rsidR="006D4B49" w:rsidRPr="009220B9" w:rsidRDefault="006D4B49" w:rsidP="004E54F0">
            <w:pPr>
              <w:pStyle w:val="Tabulkatext"/>
              <w:rPr>
                <w:szCs w:val="22"/>
              </w:rPr>
            </w:pPr>
            <w:r w:rsidRPr="009220B9">
              <w:rPr>
                <w:szCs w:val="22"/>
              </w:rPr>
              <w:t>PT:</w:t>
            </w:r>
          </w:p>
          <w:p w14:paraId="5E3626C6" w14:textId="77777777" w:rsidR="006D4B49" w:rsidRPr="009220B9" w:rsidRDefault="006D4B49" w:rsidP="004E54F0">
            <w:pPr>
              <w:pStyle w:val="Tabulkatext"/>
            </w:pPr>
            <w:r w:rsidRPr="009220B9">
              <w:t>3.7.2.56</w:t>
            </w:r>
          </w:p>
          <w:p w14:paraId="5E7A545E" w14:textId="77777777" w:rsidR="006D4B49" w:rsidRPr="009220B9" w:rsidRDefault="006D4B49" w:rsidP="004E54F0">
            <w:pPr>
              <w:pStyle w:val="Tabulkatext"/>
            </w:pPr>
            <w:r w:rsidRPr="009220B9">
              <w:t>3.7.2.58</w:t>
            </w:r>
          </w:p>
          <w:p w14:paraId="16037D35" w14:textId="77777777" w:rsidR="006D4B49" w:rsidRPr="009220B9" w:rsidRDefault="006D4B49" w:rsidP="004E54F0">
            <w:pPr>
              <w:pStyle w:val="Tabulkatext"/>
            </w:pPr>
            <w:r w:rsidRPr="009220B9">
              <w:t>3.7.2.59</w:t>
            </w:r>
          </w:p>
          <w:p w14:paraId="1EE712AD" w14:textId="77777777" w:rsidR="006D4B49" w:rsidRPr="009220B9" w:rsidRDefault="006D4B49" w:rsidP="004E54F0">
            <w:pPr>
              <w:pStyle w:val="Tabulkatext"/>
              <w:rPr>
                <w:szCs w:val="22"/>
              </w:rPr>
            </w:pPr>
          </w:p>
        </w:tc>
      </w:tr>
      <w:tr w:rsidR="006D4B49" w:rsidRPr="009220B9" w14:paraId="2CED0EA5"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020DB07C" w14:textId="77777777" w:rsidR="006D4B49" w:rsidRPr="009220B9" w:rsidRDefault="006D4B49" w:rsidP="004E54F0">
            <w:pPr>
              <w:pStyle w:val="Tabulkaodrazky"/>
              <w:numPr>
                <w:ilvl w:val="0"/>
                <w:numId w:val="21"/>
              </w:numPr>
              <w:spacing w:after="0"/>
              <w:rPr>
                <w:rFonts w:cs="Times New Roman"/>
                <w:szCs w:val="22"/>
                <w:shd w:val="clear" w:color="auto" w:fill="FAF9F8"/>
              </w:rPr>
            </w:pPr>
            <w:r w:rsidRPr="009220B9">
              <w:rPr>
                <w:rFonts w:cs="Times New Roman"/>
                <w:szCs w:val="22"/>
                <w:shd w:val="clear" w:color="auto" w:fill="FAF9F8"/>
              </w:rPr>
              <w:t>posoudí kvalitu stěžejních částí pohybu, označí zjevné příčiny nedostatků a uplatní konkrétní osvojované postupy vedoucí k potřebné změně</w:t>
            </w:r>
          </w:p>
          <w:p w14:paraId="623845A2"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zvládá základní postupy rozvoje osvojovaných pohybových dovedností a usiluje o své pohybové sebezdokonalení</w:t>
            </w:r>
          </w:p>
        </w:tc>
        <w:tc>
          <w:tcPr>
            <w:tcW w:w="3321" w:type="dxa"/>
            <w:tcBorders>
              <w:top w:val="single" w:sz="6" w:space="0" w:color="auto"/>
              <w:left w:val="single" w:sz="6" w:space="0" w:color="auto"/>
              <w:bottom w:val="single" w:sz="6" w:space="0" w:color="auto"/>
              <w:right w:val="single" w:sz="6" w:space="0" w:color="auto"/>
            </w:tcBorders>
            <w:hideMark/>
          </w:tcPr>
          <w:p w14:paraId="23D447B9" w14:textId="1AE567DA" w:rsidR="006D4B49" w:rsidRPr="009220B9" w:rsidRDefault="006D4B49" w:rsidP="004E54F0">
            <w:pPr>
              <w:pStyle w:val="Tabulkaodrazky"/>
              <w:numPr>
                <w:ilvl w:val="0"/>
                <w:numId w:val="21"/>
              </w:numPr>
              <w:spacing w:after="0"/>
            </w:pPr>
            <w:r w:rsidRPr="009220B9">
              <w:t xml:space="preserve">sebehodnocení v dané pohybové činnosti, </w:t>
            </w:r>
            <w:r w:rsidR="00922126" w:rsidRPr="009220B9">
              <w:t>dokážou</w:t>
            </w:r>
            <w:r w:rsidRPr="009220B9">
              <w:t xml:space="preserve"> označit zjevné nedostatky a jejich příčiny</w:t>
            </w:r>
          </w:p>
          <w:p w14:paraId="21D055F5" w14:textId="77777777" w:rsidR="006D4B49" w:rsidRPr="009220B9" w:rsidRDefault="006D4B49" w:rsidP="004E54F0">
            <w:pPr>
              <w:pStyle w:val="Tabulkaodrazky"/>
              <w:numPr>
                <w:ilvl w:val="0"/>
                <w:numId w:val="21"/>
              </w:numPr>
              <w:spacing w:after="0"/>
              <w:rPr>
                <w:rFonts w:cs="Times New Roman"/>
              </w:rPr>
            </w:pPr>
            <w:r w:rsidRPr="009220B9">
              <w:rPr>
                <w:rFonts w:cs="Times New Roman"/>
                <w:szCs w:val="22"/>
                <w:shd w:val="clear" w:color="auto" w:fill="FAF9F8"/>
              </w:rPr>
              <w:t>pohybové dovednosti a pohybový výkon</w:t>
            </w:r>
          </w:p>
        </w:tc>
        <w:tc>
          <w:tcPr>
            <w:tcW w:w="1182" w:type="dxa"/>
            <w:tcBorders>
              <w:top w:val="single" w:sz="6" w:space="0" w:color="auto"/>
              <w:left w:val="single" w:sz="6" w:space="0" w:color="auto"/>
              <w:bottom w:val="single" w:sz="6" w:space="0" w:color="auto"/>
              <w:right w:val="single" w:sz="6" w:space="0" w:color="auto"/>
            </w:tcBorders>
            <w:hideMark/>
          </w:tcPr>
          <w:p w14:paraId="507E51FF" w14:textId="77777777" w:rsidR="006D4B49" w:rsidRPr="009220B9" w:rsidRDefault="006D4B49" w:rsidP="004E54F0">
            <w:pPr>
              <w:pStyle w:val="Tabulkatext"/>
              <w:jc w:val="center"/>
            </w:pPr>
            <w:r w:rsidRPr="009220B9">
              <w:t>tercie</w:t>
            </w:r>
            <w:r w:rsidRPr="009220B9">
              <w:br/>
              <w:t>kvarta</w:t>
            </w:r>
            <w:r w:rsidRPr="009220B9">
              <w:br/>
              <w:t>kvinta</w:t>
            </w:r>
          </w:p>
          <w:p w14:paraId="191C941B"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786A9BEF" w14:textId="77777777" w:rsidR="006D4B49" w:rsidRPr="009220B9" w:rsidRDefault="006D4B49" w:rsidP="004E54F0">
            <w:pPr>
              <w:pStyle w:val="Tabulkatext"/>
            </w:pPr>
          </w:p>
        </w:tc>
      </w:tr>
      <w:tr w:rsidR="006D4B49" w:rsidRPr="009220B9" w14:paraId="4DA600F9"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1D579C4C" w14:textId="77777777" w:rsidR="006D4B49" w:rsidRPr="009220B9" w:rsidRDefault="006D4B49" w:rsidP="004E54F0">
            <w:pPr>
              <w:pStyle w:val="Tabulkaodrazky"/>
              <w:numPr>
                <w:ilvl w:val="0"/>
                <w:numId w:val="21"/>
              </w:numPr>
              <w:spacing w:after="0"/>
            </w:pPr>
            <w:r w:rsidRPr="009220B9">
              <w:t>užívá s porozuměním tělocvičné názvosloví (gesta, signály, značky) na úrovni cvičence, vedoucího pohybových činností, organizátora soutěží</w:t>
            </w:r>
          </w:p>
        </w:tc>
        <w:tc>
          <w:tcPr>
            <w:tcW w:w="3321" w:type="dxa"/>
            <w:tcBorders>
              <w:top w:val="single" w:sz="6" w:space="0" w:color="auto"/>
              <w:left w:val="single" w:sz="6" w:space="0" w:color="auto"/>
              <w:bottom w:val="single" w:sz="6" w:space="0" w:color="auto"/>
              <w:right w:val="single" w:sz="6" w:space="0" w:color="auto"/>
            </w:tcBorders>
            <w:hideMark/>
          </w:tcPr>
          <w:p w14:paraId="4513C69B" w14:textId="77777777" w:rsidR="006D4B49" w:rsidRPr="009220B9" w:rsidRDefault="006D4B49" w:rsidP="004E54F0">
            <w:pPr>
              <w:pStyle w:val="Tabulkaodrazky"/>
              <w:numPr>
                <w:ilvl w:val="0"/>
                <w:numId w:val="21"/>
              </w:numPr>
              <w:spacing w:after="0"/>
            </w:pPr>
            <w:r w:rsidRPr="009220B9">
              <w:t>komunikace v TV (tělocvičné názvosloví v osvojovaných činnostech)</w:t>
            </w:r>
          </w:p>
          <w:p w14:paraId="22B70E96" w14:textId="77777777" w:rsidR="006D4B49" w:rsidRPr="009220B9" w:rsidRDefault="006D4B49" w:rsidP="004E54F0">
            <w:pPr>
              <w:pStyle w:val="Tabulkaodrazky"/>
              <w:numPr>
                <w:ilvl w:val="0"/>
                <w:numId w:val="21"/>
              </w:numPr>
              <w:spacing w:after="0"/>
            </w:pPr>
            <w:r w:rsidRPr="009220B9">
              <w:t>vzájemná komunikace a spolupráce při pohybových činnostech</w:t>
            </w:r>
          </w:p>
        </w:tc>
        <w:tc>
          <w:tcPr>
            <w:tcW w:w="1182" w:type="dxa"/>
            <w:tcBorders>
              <w:top w:val="single" w:sz="6" w:space="0" w:color="auto"/>
              <w:left w:val="single" w:sz="6" w:space="0" w:color="auto"/>
              <w:bottom w:val="single" w:sz="6" w:space="0" w:color="auto"/>
              <w:right w:val="single" w:sz="6" w:space="0" w:color="auto"/>
            </w:tcBorders>
            <w:hideMark/>
          </w:tcPr>
          <w:p w14:paraId="63B76802" w14:textId="77777777" w:rsidR="006D4B49" w:rsidRPr="009220B9" w:rsidRDefault="006D4B49" w:rsidP="004E54F0">
            <w:pPr>
              <w:pStyle w:val="Tabulkatext"/>
              <w:jc w:val="center"/>
            </w:pPr>
            <w:r w:rsidRPr="009220B9">
              <w:t>tercie</w:t>
            </w:r>
            <w:r w:rsidRPr="009220B9">
              <w:br/>
              <w:t>kvarta</w:t>
            </w:r>
            <w:r w:rsidRPr="009220B9">
              <w:br/>
              <w:t>kvinta</w:t>
            </w:r>
          </w:p>
          <w:p w14:paraId="0E1DF490" w14:textId="77777777" w:rsidR="006D4B49" w:rsidRPr="009220B9" w:rsidRDefault="006D4B49" w:rsidP="004E54F0">
            <w:pPr>
              <w:pStyle w:val="Tabulkatext"/>
              <w:jc w:val="center"/>
            </w:pPr>
            <w:r w:rsidRPr="009220B9">
              <w:t>sexta</w:t>
            </w:r>
          </w:p>
        </w:tc>
        <w:tc>
          <w:tcPr>
            <w:tcW w:w="1981" w:type="dxa"/>
            <w:tcBorders>
              <w:top w:val="single" w:sz="6" w:space="0" w:color="auto"/>
              <w:left w:val="single" w:sz="6" w:space="0" w:color="auto"/>
              <w:bottom w:val="single" w:sz="6" w:space="0" w:color="auto"/>
              <w:right w:val="double" w:sz="4" w:space="0" w:color="auto"/>
            </w:tcBorders>
          </w:tcPr>
          <w:p w14:paraId="2E3BF801" w14:textId="77777777" w:rsidR="006D4B49" w:rsidRPr="009220B9" w:rsidRDefault="006D4B49" w:rsidP="004E54F0">
            <w:pPr>
              <w:pStyle w:val="Tabulkatext"/>
            </w:pPr>
          </w:p>
        </w:tc>
      </w:tr>
      <w:tr w:rsidR="006D4B49" w:rsidRPr="009220B9" w14:paraId="3D7F08C2" w14:textId="77777777" w:rsidTr="004E54F0">
        <w:trPr>
          <w:trHeight w:val="567"/>
        </w:trPr>
        <w:tc>
          <w:tcPr>
            <w:tcW w:w="3131" w:type="dxa"/>
            <w:tcBorders>
              <w:top w:val="single" w:sz="6" w:space="0" w:color="auto"/>
              <w:left w:val="double" w:sz="4" w:space="0" w:color="auto"/>
              <w:bottom w:val="single" w:sz="6" w:space="0" w:color="auto"/>
              <w:right w:val="single" w:sz="6" w:space="0" w:color="auto"/>
            </w:tcBorders>
            <w:hideMark/>
          </w:tcPr>
          <w:p w14:paraId="74803CA7" w14:textId="77777777" w:rsidR="006D4B49" w:rsidRPr="009220B9" w:rsidRDefault="006D4B49" w:rsidP="004E54F0">
            <w:pPr>
              <w:pStyle w:val="Tabulkaodrazky"/>
              <w:numPr>
                <w:ilvl w:val="0"/>
                <w:numId w:val="21"/>
              </w:numPr>
              <w:spacing w:after="0"/>
            </w:pPr>
            <w:r w:rsidRPr="009220B9">
              <w:t>uvědomuje si zdravotní a rozvojový význam plavání, zvládá jeden až dva plavecké způsoby, dovede pomoci při záchraně tonoucího, měří a zaznamenává základní plavecké výkony</w:t>
            </w:r>
          </w:p>
        </w:tc>
        <w:tc>
          <w:tcPr>
            <w:tcW w:w="3321" w:type="dxa"/>
            <w:tcBorders>
              <w:top w:val="single" w:sz="6" w:space="0" w:color="auto"/>
              <w:left w:val="single" w:sz="6" w:space="0" w:color="auto"/>
              <w:bottom w:val="single" w:sz="6" w:space="0" w:color="auto"/>
              <w:right w:val="single" w:sz="6" w:space="0" w:color="auto"/>
            </w:tcBorders>
            <w:hideMark/>
          </w:tcPr>
          <w:p w14:paraId="76A3B798" w14:textId="77777777" w:rsidR="006D4B49" w:rsidRPr="009220B9" w:rsidRDefault="006D4B49" w:rsidP="004E54F0">
            <w:pPr>
              <w:pStyle w:val="Tabulkatext"/>
              <w:rPr>
                <w:b/>
              </w:rPr>
            </w:pPr>
            <w:r w:rsidRPr="009220B9">
              <w:rPr>
                <w:b/>
              </w:rPr>
              <w:t>Plavání</w:t>
            </w:r>
          </w:p>
          <w:p w14:paraId="01C735D6" w14:textId="77777777" w:rsidR="006D4B49" w:rsidRPr="009220B9" w:rsidRDefault="006D4B49" w:rsidP="004E54F0">
            <w:pPr>
              <w:pStyle w:val="Tabulkaodrazky"/>
              <w:numPr>
                <w:ilvl w:val="0"/>
                <w:numId w:val="21"/>
              </w:numPr>
              <w:spacing w:after="0"/>
            </w:pPr>
            <w:r w:rsidRPr="009220B9">
              <w:t>plavání a jeho význam pro zdraví, regeneraci sil a zvyšování zdatnosti, základy plaveckých disciplín</w:t>
            </w:r>
          </w:p>
          <w:p w14:paraId="526910B5" w14:textId="77777777" w:rsidR="006D4B49" w:rsidRPr="009220B9" w:rsidRDefault="006D4B49" w:rsidP="004E54F0">
            <w:pPr>
              <w:pStyle w:val="Tabulkaodrazky"/>
              <w:numPr>
                <w:ilvl w:val="0"/>
                <w:numId w:val="21"/>
              </w:numPr>
              <w:spacing w:after="0"/>
            </w:pPr>
            <w:r w:rsidRPr="009220B9">
              <w:t>záchrana tonoucího a dopomoc unavenému plavci</w:t>
            </w:r>
          </w:p>
          <w:p w14:paraId="23B2D1EA" w14:textId="77777777" w:rsidR="006D4B49" w:rsidRPr="009220B9" w:rsidRDefault="006D4B49" w:rsidP="004E54F0">
            <w:pPr>
              <w:pStyle w:val="Tabulkaodrazky"/>
              <w:numPr>
                <w:ilvl w:val="0"/>
                <w:numId w:val="21"/>
              </w:numPr>
              <w:spacing w:after="0"/>
            </w:pPr>
            <w:r w:rsidRPr="009220B9">
              <w:t>zvyšování adaptace na vodní prostředí – potápění, lovení předmětů…</w:t>
            </w:r>
          </w:p>
        </w:tc>
        <w:tc>
          <w:tcPr>
            <w:tcW w:w="1182" w:type="dxa"/>
            <w:tcBorders>
              <w:top w:val="single" w:sz="6" w:space="0" w:color="auto"/>
              <w:left w:val="single" w:sz="6" w:space="0" w:color="auto"/>
              <w:bottom w:val="single" w:sz="6" w:space="0" w:color="auto"/>
              <w:right w:val="single" w:sz="6" w:space="0" w:color="auto"/>
            </w:tcBorders>
            <w:hideMark/>
          </w:tcPr>
          <w:p w14:paraId="1E2BC68A" w14:textId="77777777" w:rsidR="006D4B49" w:rsidRPr="009220B9" w:rsidRDefault="006D4B49" w:rsidP="004E54F0">
            <w:pPr>
              <w:pStyle w:val="Tabulkatext"/>
              <w:jc w:val="center"/>
            </w:pPr>
            <w:r w:rsidRPr="009220B9">
              <w:t>kvarta</w:t>
            </w:r>
            <w:r w:rsidRPr="009220B9">
              <w:br/>
            </w:r>
          </w:p>
        </w:tc>
        <w:tc>
          <w:tcPr>
            <w:tcW w:w="1981" w:type="dxa"/>
            <w:tcBorders>
              <w:top w:val="single" w:sz="6" w:space="0" w:color="auto"/>
              <w:left w:val="single" w:sz="6" w:space="0" w:color="auto"/>
              <w:bottom w:val="single" w:sz="6" w:space="0" w:color="auto"/>
              <w:right w:val="double" w:sz="4" w:space="0" w:color="auto"/>
            </w:tcBorders>
            <w:hideMark/>
          </w:tcPr>
          <w:p w14:paraId="106C6F62" w14:textId="77777777" w:rsidR="006D4B49" w:rsidRPr="009220B9" w:rsidRDefault="006D4B49" w:rsidP="004E54F0">
            <w:pPr>
              <w:pStyle w:val="Tabulkatext"/>
              <w:rPr>
                <w:szCs w:val="22"/>
              </w:rPr>
            </w:pPr>
            <w:r w:rsidRPr="009220B9">
              <w:rPr>
                <w:szCs w:val="22"/>
              </w:rPr>
              <w:t>PT:</w:t>
            </w:r>
          </w:p>
          <w:p w14:paraId="2AF9AE83" w14:textId="77777777" w:rsidR="006D4B49" w:rsidRPr="009220B9" w:rsidRDefault="006D4B49" w:rsidP="004E54F0">
            <w:pPr>
              <w:pStyle w:val="Tabulkatext"/>
              <w:rPr>
                <w:szCs w:val="22"/>
              </w:rPr>
            </w:pPr>
            <w:r w:rsidRPr="009220B9">
              <w:rPr>
                <w:szCs w:val="22"/>
              </w:rPr>
              <w:t>3.7.2.11</w:t>
            </w:r>
          </w:p>
          <w:p w14:paraId="47A89C00" w14:textId="77777777" w:rsidR="006D4B49" w:rsidRPr="009220B9" w:rsidRDefault="006D4B49" w:rsidP="004E54F0">
            <w:pPr>
              <w:pStyle w:val="Tabulkatext"/>
              <w:rPr>
                <w:szCs w:val="22"/>
              </w:rPr>
            </w:pPr>
            <w:r w:rsidRPr="009220B9">
              <w:rPr>
                <w:szCs w:val="22"/>
              </w:rPr>
              <w:t>INT:</w:t>
            </w:r>
          </w:p>
          <w:p w14:paraId="2A757F9F" w14:textId="77777777" w:rsidR="006D4B49" w:rsidRPr="009220B9" w:rsidRDefault="006D4B49" w:rsidP="004E54F0">
            <w:pPr>
              <w:pStyle w:val="Tabulkatext"/>
              <w:rPr>
                <w:szCs w:val="22"/>
              </w:rPr>
            </w:pPr>
            <w:r w:rsidRPr="009220B9">
              <w:rPr>
                <w:szCs w:val="22"/>
              </w:rPr>
              <w:t>4.4.2.4</w:t>
            </w:r>
          </w:p>
          <w:p w14:paraId="78ADC582" w14:textId="77777777" w:rsidR="006D4B49" w:rsidRPr="009220B9" w:rsidRDefault="006D4B49" w:rsidP="004E54F0">
            <w:pPr>
              <w:pStyle w:val="Tabulkatext"/>
            </w:pPr>
            <w:r w:rsidRPr="009220B9">
              <w:rPr>
                <w:szCs w:val="22"/>
              </w:rPr>
              <w:t>4.4.2.28</w:t>
            </w:r>
          </w:p>
        </w:tc>
      </w:tr>
      <w:tr w:rsidR="006D4B49" w:rsidRPr="009220B9" w14:paraId="51BF493A" w14:textId="77777777" w:rsidTr="004E54F0">
        <w:trPr>
          <w:trHeight w:val="557"/>
        </w:trPr>
        <w:tc>
          <w:tcPr>
            <w:tcW w:w="3131" w:type="dxa"/>
            <w:tcBorders>
              <w:top w:val="single" w:sz="4" w:space="0" w:color="auto"/>
              <w:left w:val="double" w:sz="6" w:space="0" w:color="auto"/>
              <w:bottom w:val="single" w:sz="4" w:space="0" w:color="auto"/>
              <w:right w:val="single" w:sz="4" w:space="0" w:color="auto"/>
            </w:tcBorders>
            <w:hideMark/>
          </w:tcPr>
          <w:p w14:paraId="4D7FD01E" w14:textId="77777777" w:rsidR="006D4B49" w:rsidRPr="009220B9" w:rsidRDefault="006D4B49" w:rsidP="004E54F0">
            <w:pPr>
              <w:pStyle w:val="Tabulkaodrazky"/>
              <w:numPr>
                <w:ilvl w:val="0"/>
                <w:numId w:val="21"/>
              </w:numPr>
              <w:spacing w:after="0"/>
            </w:pPr>
            <w:r w:rsidRPr="009220B9">
              <w:t>zná nejdůležitější pravidla pohybu v zimní krajině a chová se bezpečně na sjezdovkách, běžeckých tratích, správně se připravuje na horskou túru, chápe význam a způsoby ochrany krajiny při zimních sportech, ošetřuje běžné úrazy v improvizovaných podmínkách, umí správně namazat lyže, zvládá dovednosti na sjezdových a běžeckých lyžích a na snowboardu, které mu umožní bezpečný pohyb ve středně náročném terénu</w:t>
            </w:r>
          </w:p>
        </w:tc>
        <w:tc>
          <w:tcPr>
            <w:tcW w:w="3321" w:type="dxa"/>
            <w:tcBorders>
              <w:top w:val="single" w:sz="2" w:space="0" w:color="000000"/>
              <w:left w:val="nil"/>
              <w:bottom w:val="single" w:sz="4" w:space="0" w:color="auto"/>
              <w:right w:val="single" w:sz="4" w:space="0" w:color="auto"/>
            </w:tcBorders>
            <w:hideMark/>
          </w:tcPr>
          <w:p w14:paraId="3B600057" w14:textId="77777777" w:rsidR="006D4B49" w:rsidRPr="009220B9" w:rsidRDefault="006D4B49" w:rsidP="004E54F0">
            <w:pPr>
              <w:pStyle w:val="Tabulkatext"/>
              <w:rPr>
                <w:b/>
                <w:bCs/>
              </w:rPr>
            </w:pPr>
            <w:r w:rsidRPr="009220B9">
              <w:rPr>
                <w:b/>
                <w:bCs/>
              </w:rPr>
              <w:t>Lyžování – zpravidla ve formě pětidenního kurzu</w:t>
            </w:r>
          </w:p>
          <w:p w14:paraId="6CF9E398" w14:textId="77777777" w:rsidR="006D4B49" w:rsidRPr="009220B9" w:rsidRDefault="006D4B49" w:rsidP="004E54F0">
            <w:pPr>
              <w:pStyle w:val="Tabulkaodrazky"/>
              <w:numPr>
                <w:ilvl w:val="0"/>
                <w:numId w:val="21"/>
              </w:numPr>
              <w:spacing w:after="0"/>
            </w:pPr>
            <w:r w:rsidRPr="009220B9">
              <w:t>základní pravidla lyžařských a snowboardových disciplín, zásady orientace v zimní krajině, zásady bezpečnosti při pohybu v neznámém terénu</w:t>
            </w:r>
          </w:p>
          <w:p w14:paraId="499D1DD4" w14:textId="77777777" w:rsidR="006D4B49" w:rsidRPr="009220B9" w:rsidRDefault="006D4B49" w:rsidP="004E54F0">
            <w:pPr>
              <w:pStyle w:val="Tabulkaodrazky"/>
              <w:numPr>
                <w:ilvl w:val="0"/>
                <w:numId w:val="21"/>
              </w:numPr>
              <w:spacing w:after="0"/>
            </w:pPr>
            <w:r w:rsidRPr="009220B9">
              <w:t>stravovací a pitný režim při lyžování, snowboardingu a zimní horské túře</w:t>
            </w:r>
          </w:p>
          <w:p w14:paraId="2B8E1F2A" w14:textId="77777777" w:rsidR="006D4B49" w:rsidRPr="009220B9" w:rsidRDefault="006D4B49" w:rsidP="004E54F0">
            <w:pPr>
              <w:pStyle w:val="Tabulkaodrazky"/>
              <w:numPr>
                <w:ilvl w:val="0"/>
                <w:numId w:val="21"/>
              </w:numPr>
              <w:spacing w:after="0"/>
            </w:pPr>
            <w:r w:rsidRPr="009220B9">
              <w:t>ošetření poranění v improvizovaných podmínkách</w:t>
            </w:r>
          </w:p>
          <w:p w14:paraId="064E5D3C" w14:textId="77777777" w:rsidR="006D4B49" w:rsidRPr="009220B9" w:rsidRDefault="006D4B49" w:rsidP="004E54F0">
            <w:pPr>
              <w:pStyle w:val="Tabulkaodrazky"/>
              <w:numPr>
                <w:ilvl w:val="0"/>
                <w:numId w:val="21"/>
              </w:numPr>
              <w:spacing w:after="0"/>
            </w:pPr>
            <w:r w:rsidRPr="009220B9">
              <w:t>lyžařská a snowboardová výstroj, výzbroj pro různé lyžařské disciplíny</w:t>
            </w:r>
          </w:p>
          <w:p w14:paraId="075B8B83" w14:textId="77777777" w:rsidR="006D4B49" w:rsidRPr="009220B9" w:rsidRDefault="006D4B49" w:rsidP="004E54F0">
            <w:pPr>
              <w:pStyle w:val="Tabulkaodrazky"/>
              <w:numPr>
                <w:ilvl w:val="0"/>
                <w:numId w:val="21"/>
              </w:numPr>
              <w:spacing w:after="0"/>
            </w:pPr>
            <w:r w:rsidRPr="009220B9">
              <w:t>sjezdový výcvik</w:t>
            </w:r>
          </w:p>
          <w:p w14:paraId="5E03C35B" w14:textId="77777777" w:rsidR="006D4B49" w:rsidRPr="009220B9" w:rsidRDefault="006D4B49" w:rsidP="004E54F0">
            <w:pPr>
              <w:pStyle w:val="Tabulkaodrazky"/>
              <w:numPr>
                <w:ilvl w:val="0"/>
                <w:numId w:val="21"/>
              </w:numPr>
              <w:spacing w:after="0"/>
            </w:pPr>
            <w:r w:rsidRPr="009220B9">
              <w:t>bezpečné sjíždění ze svahu, brzdění, modifikované oblouky (carvingový oblouk)</w:t>
            </w:r>
          </w:p>
          <w:p w14:paraId="516A5EB0" w14:textId="77777777" w:rsidR="006D4B49" w:rsidRPr="009220B9" w:rsidRDefault="006D4B49" w:rsidP="004E54F0">
            <w:pPr>
              <w:pStyle w:val="Tabulkaodrazky"/>
              <w:numPr>
                <w:ilvl w:val="0"/>
                <w:numId w:val="21"/>
              </w:numPr>
              <w:spacing w:after="0"/>
            </w:pPr>
            <w:r w:rsidRPr="009220B9">
              <w:t>sjíždění ve středně náročných podmínkách, jízda v brankách</w:t>
            </w:r>
          </w:p>
        </w:tc>
        <w:tc>
          <w:tcPr>
            <w:tcW w:w="1182" w:type="dxa"/>
            <w:tcBorders>
              <w:top w:val="single" w:sz="4" w:space="0" w:color="auto"/>
              <w:left w:val="nil"/>
              <w:bottom w:val="single" w:sz="4" w:space="0" w:color="auto"/>
              <w:right w:val="single" w:sz="4" w:space="0" w:color="auto"/>
            </w:tcBorders>
            <w:hideMark/>
          </w:tcPr>
          <w:p w14:paraId="78BF5D9A" w14:textId="77777777" w:rsidR="006D4B49" w:rsidRPr="009220B9" w:rsidRDefault="006D4B49" w:rsidP="004E54F0">
            <w:pPr>
              <w:pStyle w:val="Tabulkatext"/>
              <w:jc w:val="center"/>
            </w:pPr>
            <w:r w:rsidRPr="009220B9">
              <w:t>tercie</w:t>
            </w:r>
            <w:r w:rsidRPr="009220B9">
              <w:br/>
              <w:t>-</w:t>
            </w:r>
          </w:p>
          <w:p w14:paraId="6076CAB7" w14:textId="77777777" w:rsidR="006D4B49" w:rsidRPr="009220B9" w:rsidRDefault="006D4B49" w:rsidP="004E54F0">
            <w:pPr>
              <w:pStyle w:val="Tabulkatext"/>
              <w:jc w:val="center"/>
            </w:pPr>
            <w:r w:rsidRPr="009220B9">
              <w:t>sexta</w:t>
            </w:r>
          </w:p>
        </w:tc>
        <w:tc>
          <w:tcPr>
            <w:tcW w:w="1981" w:type="dxa"/>
            <w:tcBorders>
              <w:top w:val="single" w:sz="4" w:space="0" w:color="auto"/>
              <w:left w:val="nil"/>
              <w:bottom w:val="single" w:sz="4" w:space="0" w:color="auto"/>
              <w:right w:val="double" w:sz="6" w:space="0" w:color="auto"/>
            </w:tcBorders>
            <w:hideMark/>
          </w:tcPr>
          <w:p w14:paraId="484BAC5E" w14:textId="77777777" w:rsidR="006D4B49" w:rsidRPr="009220B9" w:rsidRDefault="006D4B49" w:rsidP="004E54F0">
            <w:pPr>
              <w:pStyle w:val="Tabulkatext"/>
            </w:pPr>
            <w:r w:rsidRPr="009220B9">
              <w:t>PT:</w:t>
            </w:r>
          </w:p>
          <w:p w14:paraId="1A205C7B" w14:textId="77777777" w:rsidR="006D4B49" w:rsidRPr="009220B9" w:rsidRDefault="006D4B49" w:rsidP="004E54F0">
            <w:pPr>
              <w:pStyle w:val="Tabulkatext"/>
            </w:pPr>
            <w:r w:rsidRPr="009220B9">
              <w:t>3.7.2.11</w:t>
            </w:r>
          </w:p>
          <w:p w14:paraId="6688955A" w14:textId="77777777" w:rsidR="006D4B49" w:rsidRPr="009220B9" w:rsidRDefault="006D4B49" w:rsidP="004E54F0">
            <w:pPr>
              <w:pStyle w:val="Tabulkatext"/>
            </w:pPr>
            <w:r w:rsidRPr="009220B9">
              <w:t>3.7.2.14</w:t>
            </w:r>
          </w:p>
          <w:p w14:paraId="20D68027" w14:textId="77777777" w:rsidR="006D4B49" w:rsidRPr="009220B9" w:rsidRDefault="006D4B49" w:rsidP="004E54F0">
            <w:pPr>
              <w:pStyle w:val="Tabulkatext"/>
            </w:pPr>
            <w:r w:rsidRPr="009220B9">
              <w:t>3.7.2.15</w:t>
            </w:r>
          </w:p>
          <w:p w14:paraId="5FFF2591" w14:textId="77777777" w:rsidR="006D4B49" w:rsidRPr="009220B9" w:rsidRDefault="006D4B49" w:rsidP="004E54F0">
            <w:pPr>
              <w:pStyle w:val="Tabulkatext"/>
            </w:pPr>
            <w:r w:rsidRPr="009220B9">
              <w:t>3.7.2.56</w:t>
            </w:r>
          </w:p>
          <w:p w14:paraId="5A511DDD" w14:textId="77777777" w:rsidR="006D4B49" w:rsidRPr="009220B9" w:rsidRDefault="006D4B49" w:rsidP="004E54F0">
            <w:pPr>
              <w:pStyle w:val="Tabulkatext"/>
              <w:rPr>
                <w:szCs w:val="22"/>
              </w:rPr>
            </w:pPr>
            <w:r w:rsidRPr="009220B9">
              <w:rPr>
                <w:szCs w:val="22"/>
              </w:rPr>
              <w:t>INT:</w:t>
            </w:r>
          </w:p>
          <w:p w14:paraId="74F3A097" w14:textId="77777777" w:rsidR="006D4B49" w:rsidRPr="009220B9" w:rsidRDefault="006D4B49" w:rsidP="004E54F0">
            <w:pPr>
              <w:pStyle w:val="Tabulkatext"/>
              <w:rPr>
                <w:szCs w:val="22"/>
              </w:rPr>
            </w:pPr>
            <w:r w:rsidRPr="009220B9">
              <w:rPr>
                <w:szCs w:val="22"/>
              </w:rPr>
              <w:t>4.4.2.4</w:t>
            </w:r>
          </w:p>
          <w:p w14:paraId="4164C3FB" w14:textId="77777777" w:rsidR="006D4B49" w:rsidRPr="009220B9" w:rsidRDefault="006D4B49" w:rsidP="004E54F0">
            <w:pPr>
              <w:pStyle w:val="Tabulkatext"/>
            </w:pPr>
            <w:r w:rsidRPr="009220B9">
              <w:rPr>
                <w:szCs w:val="22"/>
              </w:rPr>
              <w:t>4.4.2.28</w:t>
            </w:r>
          </w:p>
        </w:tc>
      </w:tr>
    </w:tbl>
    <w:p w14:paraId="32691621" w14:textId="77777777" w:rsidR="006D4B49" w:rsidRPr="009220B9" w:rsidRDefault="006D4B49" w:rsidP="006D4B49"/>
    <w:p w14:paraId="0482C496" w14:textId="77777777" w:rsidR="006D4B49" w:rsidRPr="009220B9" w:rsidRDefault="006D4B49" w:rsidP="006D4B49"/>
    <w:p w14:paraId="7D87C389" w14:textId="77777777" w:rsidR="001B02A2" w:rsidRPr="009220B9" w:rsidRDefault="001B02A2" w:rsidP="00A30D5A">
      <w:pPr>
        <w:pStyle w:val="Nadpis3"/>
        <w:numPr>
          <w:ilvl w:val="0"/>
          <w:numId w:val="0"/>
        </w:numPr>
      </w:pPr>
    </w:p>
    <w:p w14:paraId="7D87C38A" w14:textId="77777777" w:rsidR="001B02A2" w:rsidRPr="009220B9" w:rsidRDefault="001B02A2" w:rsidP="00A30D5A">
      <w:pPr>
        <w:sectPr w:rsidR="001B02A2" w:rsidRPr="009220B9">
          <w:footerReference w:type="default" r:id="rId41"/>
          <w:pgSz w:w="11906" w:h="16838" w:code="9"/>
          <w:pgMar w:top="1418" w:right="1134" w:bottom="1418" w:left="1418" w:header="397" w:footer="709" w:gutter="0"/>
          <w:cols w:space="708"/>
          <w:docGrid w:linePitch="360"/>
        </w:sectPr>
      </w:pPr>
    </w:p>
    <w:p w14:paraId="7D87C38B" w14:textId="77777777" w:rsidR="00683EF4" w:rsidRPr="009220B9" w:rsidRDefault="00683EF4" w:rsidP="00A30D5A">
      <w:pPr>
        <w:pStyle w:val="Nadpis1"/>
      </w:pPr>
      <w:bookmarkStart w:id="196" w:name="_Toc233274665"/>
      <w:r w:rsidRPr="009220B9">
        <w:t>Hodnocení žáků a autoevaluace školy</w:t>
      </w:r>
      <w:bookmarkEnd w:id="148"/>
      <w:bookmarkEnd w:id="196"/>
    </w:p>
    <w:p w14:paraId="7D87C38C" w14:textId="77777777" w:rsidR="00683EF4" w:rsidRPr="009220B9" w:rsidRDefault="00683EF4" w:rsidP="00A30D5A">
      <w:pPr>
        <w:pStyle w:val="Nadpis2"/>
      </w:pPr>
      <w:bookmarkStart w:id="197" w:name="_Toc401510487"/>
      <w:bookmarkStart w:id="198" w:name="_Toc233274666"/>
      <w:r w:rsidRPr="009220B9">
        <w:t>Hodnocení žáků</w:t>
      </w:r>
      <w:bookmarkEnd w:id="197"/>
      <w:bookmarkEnd w:id="198"/>
    </w:p>
    <w:p w14:paraId="7D87C38D" w14:textId="77777777" w:rsidR="00683EF4" w:rsidRPr="009220B9" w:rsidRDefault="00683EF4" w:rsidP="00A30D5A">
      <w:pPr>
        <w:pStyle w:val="Odstavec"/>
      </w:pPr>
      <w:r w:rsidRPr="009220B9">
        <w:t>Pravidla hodnocení žáků jsou nedílnou součástí Školního řádu Gymnázia Jana Blahoslava a</w:t>
      </w:r>
      <w:r w:rsidR="004F7992" w:rsidRPr="009220B9">
        <w:t> </w:t>
      </w:r>
      <w:r w:rsidRPr="009220B9">
        <w:t>Střední pedagogické školy, Přerov, Denisova 3. Tento samostatný dokument je k nahlédnutí na webových stránkách školy, případně v kanceláři školy a u třídních učitelů.</w:t>
      </w:r>
    </w:p>
    <w:p w14:paraId="7D87C38E" w14:textId="77777777" w:rsidR="00683EF4" w:rsidRPr="009220B9" w:rsidRDefault="00683EF4" w:rsidP="00A30D5A">
      <w:pPr>
        <w:pStyle w:val="Nadpis2"/>
      </w:pPr>
      <w:bookmarkStart w:id="199" w:name="_Toc401510488"/>
      <w:bookmarkStart w:id="200" w:name="_Toc233274667"/>
      <w:r w:rsidRPr="009220B9">
        <w:t>Autoevaluace školy</w:t>
      </w:r>
      <w:bookmarkEnd w:id="199"/>
      <w:bookmarkEnd w:id="200"/>
    </w:p>
    <w:p w14:paraId="7D87C38F" w14:textId="77777777" w:rsidR="00683EF4" w:rsidRPr="009220B9" w:rsidRDefault="00683EF4" w:rsidP="00A30D5A">
      <w:pPr>
        <w:pStyle w:val="Odstavec"/>
      </w:pPr>
      <w:r w:rsidRPr="009220B9">
        <w:t>Autoevaluace školy je samostatným dokumentem, který je k dispozici v kanceláři školy.</w:t>
      </w:r>
    </w:p>
    <w:p w14:paraId="7D87C390" w14:textId="77777777" w:rsidR="00683EF4" w:rsidRPr="009220B9" w:rsidRDefault="00683EF4" w:rsidP="00A30D5A">
      <w:pPr>
        <w:pStyle w:val="Nadpis1"/>
      </w:pPr>
      <w:r w:rsidRPr="009220B9">
        <w:t xml:space="preserve"> </w:t>
      </w:r>
      <w:bookmarkStart w:id="201" w:name="_Toc233274668"/>
      <w:r w:rsidRPr="009220B9">
        <w:t>Obsah</w:t>
      </w:r>
      <w:bookmarkEnd w:id="201"/>
    </w:p>
    <w:p w14:paraId="442A9EFA" w14:textId="748861FF" w:rsidR="002B4A11" w:rsidRDefault="00683EF4">
      <w:pPr>
        <w:pStyle w:val="Obsah1"/>
        <w:rPr>
          <w:rFonts w:asciiTheme="minorHAnsi" w:eastAsiaTheme="minorEastAsia" w:hAnsiTheme="minorHAnsi" w:cstheme="minorBidi"/>
          <w:b w:val="0"/>
          <w:bCs w:val="0"/>
          <w:caps w:val="0"/>
          <w:noProof/>
          <w:kern w:val="2"/>
          <w14:ligatures w14:val="standardContextual"/>
        </w:rPr>
      </w:pPr>
      <w:r w:rsidRPr="009220B9">
        <w:fldChar w:fldCharType="begin"/>
      </w:r>
      <w:r w:rsidRPr="009220B9">
        <w:instrText xml:space="preserve"> TOC \o "1-3" \h \z </w:instrText>
      </w:r>
      <w:r w:rsidRPr="009220B9">
        <w:fldChar w:fldCharType="separate"/>
      </w:r>
      <w:hyperlink w:anchor="_Toc233274577" w:history="1">
        <w:r w:rsidR="002B4A11" w:rsidRPr="00E8747E">
          <w:rPr>
            <w:rStyle w:val="Hypertextovodkaz"/>
            <w:noProof/>
          </w:rPr>
          <w:t>1</w:t>
        </w:r>
        <w:r w:rsidR="002B4A11">
          <w:rPr>
            <w:rFonts w:asciiTheme="minorHAnsi" w:eastAsiaTheme="minorEastAsia" w:hAnsiTheme="minorHAnsi" w:cstheme="minorBidi"/>
            <w:b w:val="0"/>
            <w:bCs w:val="0"/>
            <w:caps w:val="0"/>
            <w:noProof/>
            <w:kern w:val="2"/>
            <w14:ligatures w14:val="standardContextual"/>
          </w:rPr>
          <w:tab/>
        </w:r>
        <w:r w:rsidR="002B4A11" w:rsidRPr="00E8747E">
          <w:rPr>
            <w:rStyle w:val="Hypertextovodkaz"/>
            <w:noProof/>
          </w:rPr>
          <w:t>Identifikační údaje</w:t>
        </w:r>
        <w:r w:rsidR="002B4A11">
          <w:rPr>
            <w:noProof/>
            <w:webHidden/>
          </w:rPr>
          <w:tab/>
        </w:r>
        <w:r w:rsidR="002B4A11">
          <w:rPr>
            <w:noProof/>
            <w:webHidden/>
          </w:rPr>
          <w:fldChar w:fldCharType="begin"/>
        </w:r>
        <w:r w:rsidR="002B4A11">
          <w:rPr>
            <w:noProof/>
            <w:webHidden/>
          </w:rPr>
          <w:instrText xml:space="preserve"> PAGEREF _Toc233274577 \h </w:instrText>
        </w:r>
        <w:r w:rsidR="002B4A11">
          <w:rPr>
            <w:noProof/>
            <w:webHidden/>
          </w:rPr>
        </w:r>
        <w:r w:rsidR="002B4A11">
          <w:rPr>
            <w:noProof/>
            <w:webHidden/>
          </w:rPr>
          <w:fldChar w:fldCharType="separate"/>
        </w:r>
        <w:r w:rsidR="002B4A11">
          <w:rPr>
            <w:noProof/>
            <w:webHidden/>
          </w:rPr>
          <w:t>1</w:t>
        </w:r>
        <w:r w:rsidR="002B4A11">
          <w:rPr>
            <w:noProof/>
            <w:webHidden/>
          </w:rPr>
          <w:fldChar w:fldCharType="end"/>
        </w:r>
      </w:hyperlink>
    </w:p>
    <w:p w14:paraId="3221BF5A" w14:textId="25124A21"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78" w:history="1">
        <w:r w:rsidRPr="00E8747E">
          <w:rPr>
            <w:rStyle w:val="Hypertextovodkaz"/>
            <w:noProof/>
          </w:rPr>
          <w:t>1.1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Identifikační údaje školního vzdělávacího programu</w:t>
        </w:r>
        <w:r>
          <w:rPr>
            <w:noProof/>
            <w:webHidden/>
          </w:rPr>
          <w:tab/>
        </w:r>
        <w:r>
          <w:rPr>
            <w:noProof/>
            <w:webHidden/>
          </w:rPr>
          <w:fldChar w:fldCharType="begin"/>
        </w:r>
        <w:r>
          <w:rPr>
            <w:noProof/>
            <w:webHidden/>
          </w:rPr>
          <w:instrText xml:space="preserve"> PAGEREF _Toc233274578 \h </w:instrText>
        </w:r>
        <w:r>
          <w:rPr>
            <w:noProof/>
            <w:webHidden/>
          </w:rPr>
        </w:r>
        <w:r>
          <w:rPr>
            <w:noProof/>
            <w:webHidden/>
          </w:rPr>
          <w:fldChar w:fldCharType="separate"/>
        </w:r>
        <w:r>
          <w:rPr>
            <w:noProof/>
            <w:webHidden/>
          </w:rPr>
          <w:t>1</w:t>
        </w:r>
        <w:r>
          <w:rPr>
            <w:noProof/>
            <w:webHidden/>
          </w:rPr>
          <w:fldChar w:fldCharType="end"/>
        </w:r>
      </w:hyperlink>
    </w:p>
    <w:p w14:paraId="53B6B410" w14:textId="645F2B3B" w:rsidR="002B4A11" w:rsidRDefault="002B4A11">
      <w:pPr>
        <w:pStyle w:val="Obsah1"/>
        <w:rPr>
          <w:rFonts w:asciiTheme="minorHAnsi" w:eastAsiaTheme="minorEastAsia" w:hAnsiTheme="minorHAnsi" w:cstheme="minorBidi"/>
          <w:b w:val="0"/>
          <w:bCs w:val="0"/>
          <w:caps w:val="0"/>
          <w:noProof/>
          <w:kern w:val="2"/>
          <w14:ligatures w14:val="standardContextual"/>
        </w:rPr>
      </w:pPr>
      <w:hyperlink w:anchor="_Toc233274579" w:history="1">
        <w:r w:rsidRPr="00E8747E">
          <w:rPr>
            <w:rStyle w:val="Hypertextovodkaz"/>
            <w:noProof/>
          </w:rPr>
          <w:t>2</w:t>
        </w:r>
        <w:r>
          <w:rPr>
            <w:rFonts w:asciiTheme="minorHAnsi" w:eastAsiaTheme="minorEastAsia" w:hAnsiTheme="minorHAnsi" w:cstheme="minorBidi"/>
            <w:b w:val="0"/>
            <w:bCs w:val="0"/>
            <w:caps w:val="0"/>
            <w:noProof/>
            <w:kern w:val="2"/>
            <w14:ligatures w14:val="standardContextual"/>
          </w:rPr>
          <w:tab/>
        </w:r>
        <w:r w:rsidRPr="00E8747E">
          <w:rPr>
            <w:rStyle w:val="Hypertextovodkaz"/>
            <w:noProof/>
          </w:rPr>
          <w:t>Charakteristika školy</w:t>
        </w:r>
        <w:r>
          <w:rPr>
            <w:noProof/>
            <w:webHidden/>
          </w:rPr>
          <w:tab/>
        </w:r>
        <w:r>
          <w:rPr>
            <w:noProof/>
            <w:webHidden/>
          </w:rPr>
          <w:fldChar w:fldCharType="begin"/>
        </w:r>
        <w:r>
          <w:rPr>
            <w:noProof/>
            <w:webHidden/>
          </w:rPr>
          <w:instrText xml:space="preserve"> PAGEREF _Toc233274579 \h </w:instrText>
        </w:r>
        <w:r>
          <w:rPr>
            <w:noProof/>
            <w:webHidden/>
          </w:rPr>
        </w:r>
        <w:r>
          <w:rPr>
            <w:noProof/>
            <w:webHidden/>
          </w:rPr>
          <w:fldChar w:fldCharType="separate"/>
        </w:r>
        <w:r>
          <w:rPr>
            <w:noProof/>
            <w:webHidden/>
          </w:rPr>
          <w:t>3</w:t>
        </w:r>
        <w:r>
          <w:rPr>
            <w:noProof/>
            <w:webHidden/>
          </w:rPr>
          <w:fldChar w:fldCharType="end"/>
        </w:r>
      </w:hyperlink>
    </w:p>
    <w:p w14:paraId="2326B7E2" w14:textId="55B5858D"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0" w:history="1">
        <w:r w:rsidRPr="00E8747E">
          <w:rPr>
            <w:rStyle w:val="Hypertextovodkaz"/>
            <w:noProof/>
            <w:highlight w:val="green"/>
          </w:rPr>
          <w:t>2.1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green"/>
          </w:rPr>
          <w:t>Velikost školy</w:t>
        </w:r>
        <w:r>
          <w:rPr>
            <w:noProof/>
            <w:webHidden/>
          </w:rPr>
          <w:tab/>
        </w:r>
        <w:r>
          <w:rPr>
            <w:noProof/>
            <w:webHidden/>
          </w:rPr>
          <w:fldChar w:fldCharType="begin"/>
        </w:r>
        <w:r>
          <w:rPr>
            <w:noProof/>
            <w:webHidden/>
          </w:rPr>
          <w:instrText xml:space="preserve"> PAGEREF _Toc233274580 \h </w:instrText>
        </w:r>
        <w:r>
          <w:rPr>
            <w:noProof/>
            <w:webHidden/>
          </w:rPr>
        </w:r>
        <w:r>
          <w:rPr>
            <w:noProof/>
            <w:webHidden/>
          </w:rPr>
          <w:fldChar w:fldCharType="separate"/>
        </w:r>
        <w:r>
          <w:rPr>
            <w:noProof/>
            <w:webHidden/>
          </w:rPr>
          <w:t>3</w:t>
        </w:r>
        <w:r>
          <w:rPr>
            <w:noProof/>
            <w:webHidden/>
          </w:rPr>
          <w:fldChar w:fldCharType="end"/>
        </w:r>
      </w:hyperlink>
    </w:p>
    <w:p w14:paraId="1F692C6D" w14:textId="0C70E734"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1" w:history="1">
        <w:r w:rsidRPr="00E8747E">
          <w:rPr>
            <w:rStyle w:val="Hypertextovodkaz"/>
            <w:noProof/>
          </w:rPr>
          <w:t>2.2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Charakteristika pedagogického sboru</w:t>
        </w:r>
        <w:r>
          <w:rPr>
            <w:noProof/>
            <w:webHidden/>
          </w:rPr>
          <w:tab/>
        </w:r>
        <w:r>
          <w:rPr>
            <w:noProof/>
            <w:webHidden/>
          </w:rPr>
          <w:fldChar w:fldCharType="begin"/>
        </w:r>
        <w:r>
          <w:rPr>
            <w:noProof/>
            <w:webHidden/>
          </w:rPr>
          <w:instrText xml:space="preserve"> PAGEREF _Toc233274581 \h </w:instrText>
        </w:r>
        <w:r>
          <w:rPr>
            <w:noProof/>
            <w:webHidden/>
          </w:rPr>
        </w:r>
        <w:r>
          <w:rPr>
            <w:noProof/>
            <w:webHidden/>
          </w:rPr>
          <w:fldChar w:fldCharType="separate"/>
        </w:r>
        <w:r>
          <w:rPr>
            <w:noProof/>
            <w:webHidden/>
          </w:rPr>
          <w:t>4</w:t>
        </w:r>
        <w:r>
          <w:rPr>
            <w:noProof/>
            <w:webHidden/>
          </w:rPr>
          <w:fldChar w:fldCharType="end"/>
        </w:r>
      </w:hyperlink>
    </w:p>
    <w:p w14:paraId="20DA047A" w14:textId="7331FB2C"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2" w:history="1">
        <w:r w:rsidRPr="00E8747E">
          <w:rPr>
            <w:rStyle w:val="Hypertextovodkaz"/>
            <w:noProof/>
          </w:rPr>
          <w:t>2.3</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Charakteristika žáků</w:t>
        </w:r>
        <w:r>
          <w:rPr>
            <w:noProof/>
            <w:webHidden/>
          </w:rPr>
          <w:tab/>
        </w:r>
        <w:r>
          <w:rPr>
            <w:noProof/>
            <w:webHidden/>
          </w:rPr>
          <w:fldChar w:fldCharType="begin"/>
        </w:r>
        <w:r>
          <w:rPr>
            <w:noProof/>
            <w:webHidden/>
          </w:rPr>
          <w:instrText xml:space="preserve"> PAGEREF _Toc233274582 \h </w:instrText>
        </w:r>
        <w:r>
          <w:rPr>
            <w:noProof/>
            <w:webHidden/>
          </w:rPr>
        </w:r>
        <w:r>
          <w:rPr>
            <w:noProof/>
            <w:webHidden/>
          </w:rPr>
          <w:fldChar w:fldCharType="separate"/>
        </w:r>
        <w:r>
          <w:rPr>
            <w:noProof/>
            <w:webHidden/>
          </w:rPr>
          <w:t>4</w:t>
        </w:r>
        <w:r>
          <w:rPr>
            <w:noProof/>
            <w:webHidden/>
          </w:rPr>
          <w:fldChar w:fldCharType="end"/>
        </w:r>
      </w:hyperlink>
    </w:p>
    <w:p w14:paraId="66EA7C9B" w14:textId="76CDF413"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3" w:history="1">
        <w:r w:rsidRPr="00E8747E">
          <w:rPr>
            <w:rStyle w:val="Hypertextovodkaz"/>
            <w:noProof/>
          </w:rPr>
          <w:t>2.4</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Projekty</w:t>
        </w:r>
        <w:r>
          <w:rPr>
            <w:noProof/>
            <w:webHidden/>
          </w:rPr>
          <w:tab/>
        </w:r>
        <w:r>
          <w:rPr>
            <w:noProof/>
            <w:webHidden/>
          </w:rPr>
          <w:fldChar w:fldCharType="begin"/>
        </w:r>
        <w:r>
          <w:rPr>
            <w:noProof/>
            <w:webHidden/>
          </w:rPr>
          <w:instrText xml:space="preserve"> PAGEREF _Toc233274583 \h </w:instrText>
        </w:r>
        <w:r>
          <w:rPr>
            <w:noProof/>
            <w:webHidden/>
          </w:rPr>
        </w:r>
        <w:r>
          <w:rPr>
            <w:noProof/>
            <w:webHidden/>
          </w:rPr>
          <w:fldChar w:fldCharType="separate"/>
        </w:r>
        <w:r>
          <w:rPr>
            <w:noProof/>
            <w:webHidden/>
          </w:rPr>
          <w:t>4</w:t>
        </w:r>
        <w:r>
          <w:rPr>
            <w:noProof/>
            <w:webHidden/>
          </w:rPr>
          <w:fldChar w:fldCharType="end"/>
        </w:r>
      </w:hyperlink>
    </w:p>
    <w:p w14:paraId="4CBB40AB" w14:textId="2BF25A59"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4" w:history="1">
        <w:r w:rsidRPr="00E8747E">
          <w:rPr>
            <w:rStyle w:val="Hypertextovodkaz"/>
            <w:noProof/>
          </w:rPr>
          <w:t>2.5</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Školní parlament</w:t>
        </w:r>
        <w:r>
          <w:rPr>
            <w:noProof/>
            <w:webHidden/>
          </w:rPr>
          <w:tab/>
        </w:r>
        <w:r>
          <w:rPr>
            <w:noProof/>
            <w:webHidden/>
          </w:rPr>
          <w:fldChar w:fldCharType="begin"/>
        </w:r>
        <w:r>
          <w:rPr>
            <w:noProof/>
            <w:webHidden/>
          </w:rPr>
          <w:instrText xml:space="preserve"> PAGEREF _Toc233274584 \h </w:instrText>
        </w:r>
        <w:r>
          <w:rPr>
            <w:noProof/>
            <w:webHidden/>
          </w:rPr>
        </w:r>
        <w:r>
          <w:rPr>
            <w:noProof/>
            <w:webHidden/>
          </w:rPr>
          <w:fldChar w:fldCharType="separate"/>
        </w:r>
        <w:r>
          <w:rPr>
            <w:noProof/>
            <w:webHidden/>
          </w:rPr>
          <w:t>5</w:t>
        </w:r>
        <w:r>
          <w:rPr>
            <w:noProof/>
            <w:webHidden/>
          </w:rPr>
          <w:fldChar w:fldCharType="end"/>
        </w:r>
      </w:hyperlink>
    </w:p>
    <w:p w14:paraId="46ACAB59" w14:textId="65895C2B"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5" w:history="1">
        <w:r w:rsidRPr="00E8747E">
          <w:rPr>
            <w:rStyle w:val="Hypertextovodkaz"/>
            <w:noProof/>
          </w:rPr>
          <w:t>2.6</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Spolupráce s rodiči</w:t>
        </w:r>
        <w:r>
          <w:rPr>
            <w:noProof/>
            <w:webHidden/>
          </w:rPr>
          <w:tab/>
        </w:r>
        <w:r>
          <w:rPr>
            <w:noProof/>
            <w:webHidden/>
          </w:rPr>
          <w:fldChar w:fldCharType="begin"/>
        </w:r>
        <w:r>
          <w:rPr>
            <w:noProof/>
            <w:webHidden/>
          </w:rPr>
          <w:instrText xml:space="preserve"> PAGEREF _Toc233274585 \h </w:instrText>
        </w:r>
        <w:r>
          <w:rPr>
            <w:noProof/>
            <w:webHidden/>
          </w:rPr>
        </w:r>
        <w:r>
          <w:rPr>
            <w:noProof/>
            <w:webHidden/>
          </w:rPr>
          <w:fldChar w:fldCharType="separate"/>
        </w:r>
        <w:r>
          <w:rPr>
            <w:noProof/>
            <w:webHidden/>
          </w:rPr>
          <w:t>5</w:t>
        </w:r>
        <w:r>
          <w:rPr>
            <w:noProof/>
            <w:webHidden/>
          </w:rPr>
          <w:fldChar w:fldCharType="end"/>
        </w:r>
      </w:hyperlink>
    </w:p>
    <w:p w14:paraId="69365D41" w14:textId="19631DDA"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6" w:history="1">
        <w:r w:rsidRPr="00E8747E">
          <w:rPr>
            <w:rStyle w:val="Hypertextovodkaz"/>
            <w:noProof/>
            <w:highlight w:val="green"/>
          </w:rPr>
          <w:t>2.7</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green"/>
          </w:rPr>
          <w:t>Partneři školy</w:t>
        </w:r>
        <w:r>
          <w:rPr>
            <w:noProof/>
            <w:webHidden/>
          </w:rPr>
          <w:tab/>
        </w:r>
        <w:r>
          <w:rPr>
            <w:noProof/>
            <w:webHidden/>
          </w:rPr>
          <w:fldChar w:fldCharType="begin"/>
        </w:r>
        <w:r>
          <w:rPr>
            <w:noProof/>
            <w:webHidden/>
          </w:rPr>
          <w:instrText xml:space="preserve"> PAGEREF _Toc233274586 \h </w:instrText>
        </w:r>
        <w:r>
          <w:rPr>
            <w:noProof/>
            <w:webHidden/>
          </w:rPr>
        </w:r>
        <w:r>
          <w:rPr>
            <w:noProof/>
            <w:webHidden/>
          </w:rPr>
          <w:fldChar w:fldCharType="separate"/>
        </w:r>
        <w:r>
          <w:rPr>
            <w:noProof/>
            <w:webHidden/>
          </w:rPr>
          <w:t>5</w:t>
        </w:r>
        <w:r>
          <w:rPr>
            <w:noProof/>
            <w:webHidden/>
          </w:rPr>
          <w:fldChar w:fldCharType="end"/>
        </w:r>
      </w:hyperlink>
    </w:p>
    <w:p w14:paraId="65A48457" w14:textId="791D719F" w:rsidR="002B4A11" w:rsidRDefault="002B4A11">
      <w:pPr>
        <w:pStyle w:val="Obsah1"/>
        <w:rPr>
          <w:rFonts w:asciiTheme="minorHAnsi" w:eastAsiaTheme="minorEastAsia" w:hAnsiTheme="minorHAnsi" w:cstheme="minorBidi"/>
          <w:b w:val="0"/>
          <w:bCs w:val="0"/>
          <w:caps w:val="0"/>
          <w:noProof/>
          <w:kern w:val="2"/>
          <w14:ligatures w14:val="standardContextual"/>
        </w:rPr>
      </w:pPr>
      <w:hyperlink w:anchor="_Toc233274587" w:history="1">
        <w:r w:rsidRPr="00E8747E">
          <w:rPr>
            <w:rStyle w:val="Hypertextovodkaz"/>
            <w:noProof/>
          </w:rPr>
          <w:t>3</w:t>
        </w:r>
        <w:r>
          <w:rPr>
            <w:rFonts w:asciiTheme="minorHAnsi" w:eastAsiaTheme="minorEastAsia" w:hAnsiTheme="minorHAnsi" w:cstheme="minorBidi"/>
            <w:b w:val="0"/>
            <w:bCs w:val="0"/>
            <w:caps w:val="0"/>
            <w:noProof/>
            <w:kern w:val="2"/>
            <w14:ligatures w14:val="standardContextual"/>
          </w:rPr>
          <w:tab/>
        </w:r>
        <w:r w:rsidRPr="00E8747E">
          <w:rPr>
            <w:rStyle w:val="Hypertextovodkaz"/>
            <w:noProof/>
          </w:rPr>
          <w:t>Charakteristika školního vzdělávacího programu</w:t>
        </w:r>
        <w:r>
          <w:rPr>
            <w:noProof/>
            <w:webHidden/>
          </w:rPr>
          <w:tab/>
        </w:r>
        <w:r>
          <w:rPr>
            <w:noProof/>
            <w:webHidden/>
          </w:rPr>
          <w:fldChar w:fldCharType="begin"/>
        </w:r>
        <w:r>
          <w:rPr>
            <w:noProof/>
            <w:webHidden/>
          </w:rPr>
          <w:instrText xml:space="preserve"> PAGEREF _Toc233274587 \h </w:instrText>
        </w:r>
        <w:r>
          <w:rPr>
            <w:noProof/>
            <w:webHidden/>
          </w:rPr>
        </w:r>
        <w:r>
          <w:rPr>
            <w:noProof/>
            <w:webHidden/>
          </w:rPr>
          <w:fldChar w:fldCharType="separate"/>
        </w:r>
        <w:r>
          <w:rPr>
            <w:noProof/>
            <w:webHidden/>
          </w:rPr>
          <w:t>7</w:t>
        </w:r>
        <w:r>
          <w:rPr>
            <w:noProof/>
            <w:webHidden/>
          </w:rPr>
          <w:fldChar w:fldCharType="end"/>
        </w:r>
      </w:hyperlink>
    </w:p>
    <w:p w14:paraId="7375F5DD" w14:textId="118C1F9F"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8" w:history="1">
        <w:r w:rsidRPr="00E8747E">
          <w:rPr>
            <w:rStyle w:val="Hypertextovodkaz"/>
            <w:noProof/>
          </w:rPr>
          <w:t>3.1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Zaměření školy</w:t>
        </w:r>
        <w:r>
          <w:rPr>
            <w:noProof/>
            <w:webHidden/>
          </w:rPr>
          <w:tab/>
        </w:r>
        <w:r>
          <w:rPr>
            <w:noProof/>
            <w:webHidden/>
          </w:rPr>
          <w:fldChar w:fldCharType="begin"/>
        </w:r>
        <w:r>
          <w:rPr>
            <w:noProof/>
            <w:webHidden/>
          </w:rPr>
          <w:instrText xml:space="preserve"> PAGEREF _Toc233274588 \h </w:instrText>
        </w:r>
        <w:r>
          <w:rPr>
            <w:noProof/>
            <w:webHidden/>
          </w:rPr>
        </w:r>
        <w:r>
          <w:rPr>
            <w:noProof/>
            <w:webHidden/>
          </w:rPr>
          <w:fldChar w:fldCharType="separate"/>
        </w:r>
        <w:r>
          <w:rPr>
            <w:noProof/>
            <w:webHidden/>
          </w:rPr>
          <w:t>7</w:t>
        </w:r>
        <w:r>
          <w:rPr>
            <w:noProof/>
            <w:webHidden/>
          </w:rPr>
          <w:fldChar w:fldCharType="end"/>
        </w:r>
      </w:hyperlink>
    </w:p>
    <w:p w14:paraId="0F660D95" w14:textId="4109B847"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89" w:history="1">
        <w:r w:rsidRPr="00E8747E">
          <w:rPr>
            <w:rStyle w:val="Hypertextovodkaz"/>
            <w:noProof/>
          </w:rPr>
          <w:t>3.2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Profil absolventa</w:t>
        </w:r>
        <w:r>
          <w:rPr>
            <w:noProof/>
            <w:webHidden/>
          </w:rPr>
          <w:tab/>
        </w:r>
        <w:r>
          <w:rPr>
            <w:noProof/>
            <w:webHidden/>
          </w:rPr>
          <w:fldChar w:fldCharType="begin"/>
        </w:r>
        <w:r>
          <w:rPr>
            <w:noProof/>
            <w:webHidden/>
          </w:rPr>
          <w:instrText xml:space="preserve"> PAGEREF _Toc233274589 \h </w:instrText>
        </w:r>
        <w:r>
          <w:rPr>
            <w:noProof/>
            <w:webHidden/>
          </w:rPr>
        </w:r>
        <w:r>
          <w:rPr>
            <w:noProof/>
            <w:webHidden/>
          </w:rPr>
          <w:fldChar w:fldCharType="separate"/>
        </w:r>
        <w:r>
          <w:rPr>
            <w:noProof/>
            <w:webHidden/>
          </w:rPr>
          <w:t>8</w:t>
        </w:r>
        <w:r>
          <w:rPr>
            <w:noProof/>
            <w:webHidden/>
          </w:rPr>
          <w:fldChar w:fldCharType="end"/>
        </w:r>
      </w:hyperlink>
    </w:p>
    <w:p w14:paraId="5923CEFD" w14:textId="736D4844"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90" w:history="1">
        <w:r w:rsidRPr="00E8747E">
          <w:rPr>
            <w:rStyle w:val="Hypertextovodkaz"/>
            <w:noProof/>
          </w:rPr>
          <w:t>3.3</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Organizace přijímacího řízení</w:t>
        </w:r>
        <w:r>
          <w:rPr>
            <w:noProof/>
            <w:webHidden/>
          </w:rPr>
          <w:tab/>
        </w:r>
        <w:r>
          <w:rPr>
            <w:noProof/>
            <w:webHidden/>
          </w:rPr>
          <w:fldChar w:fldCharType="begin"/>
        </w:r>
        <w:r>
          <w:rPr>
            <w:noProof/>
            <w:webHidden/>
          </w:rPr>
          <w:instrText xml:space="preserve"> PAGEREF _Toc233274590 \h </w:instrText>
        </w:r>
        <w:r>
          <w:rPr>
            <w:noProof/>
            <w:webHidden/>
          </w:rPr>
        </w:r>
        <w:r>
          <w:rPr>
            <w:noProof/>
            <w:webHidden/>
          </w:rPr>
          <w:fldChar w:fldCharType="separate"/>
        </w:r>
        <w:r>
          <w:rPr>
            <w:noProof/>
            <w:webHidden/>
          </w:rPr>
          <w:t>8</w:t>
        </w:r>
        <w:r>
          <w:rPr>
            <w:noProof/>
            <w:webHidden/>
          </w:rPr>
          <w:fldChar w:fldCharType="end"/>
        </w:r>
      </w:hyperlink>
    </w:p>
    <w:p w14:paraId="4DC8B326" w14:textId="664AC0B9"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91" w:history="1">
        <w:r w:rsidRPr="00E8747E">
          <w:rPr>
            <w:rStyle w:val="Hypertextovodkaz"/>
            <w:noProof/>
            <w:highlight w:val="green"/>
          </w:rPr>
          <w:t>3.4</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green"/>
          </w:rPr>
          <w:t>Organizace maturitní zkoušky</w:t>
        </w:r>
        <w:r>
          <w:rPr>
            <w:noProof/>
            <w:webHidden/>
          </w:rPr>
          <w:tab/>
        </w:r>
        <w:r>
          <w:rPr>
            <w:noProof/>
            <w:webHidden/>
          </w:rPr>
          <w:fldChar w:fldCharType="begin"/>
        </w:r>
        <w:r>
          <w:rPr>
            <w:noProof/>
            <w:webHidden/>
          </w:rPr>
          <w:instrText xml:space="preserve"> PAGEREF _Toc233274591 \h </w:instrText>
        </w:r>
        <w:r>
          <w:rPr>
            <w:noProof/>
            <w:webHidden/>
          </w:rPr>
        </w:r>
        <w:r>
          <w:rPr>
            <w:noProof/>
            <w:webHidden/>
          </w:rPr>
          <w:fldChar w:fldCharType="separate"/>
        </w:r>
        <w:r>
          <w:rPr>
            <w:noProof/>
            <w:webHidden/>
          </w:rPr>
          <w:t>8</w:t>
        </w:r>
        <w:r>
          <w:rPr>
            <w:noProof/>
            <w:webHidden/>
          </w:rPr>
          <w:fldChar w:fldCharType="end"/>
        </w:r>
      </w:hyperlink>
    </w:p>
    <w:p w14:paraId="278DA095" w14:textId="40A9D28A"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92" w:history="1">
        <w:r w:rsidRPr="00E8747E">
          <w:rPr>
            <w:rStyle w:val="Hypertextovodkaz"/>
            <w:noProof/>
          </w:rPr>
          <w:t>3.5</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Výchovné a vzdělávací strategie</w:t>
        </w:r>
        <w:r>
          <w:rPr>
            <w:noProof/>
            <w:webHidden/>
          </w:rPr>
          <w:tab/>
        </w:r>
        <w:r>
          <w:rPr>
            <w:noProof/>
            <w:webHidden/>
          </w:rPr>
          <w:fldChar w:fldCharType="begin"/>
        </w:r>
        <w:r>
          <w:rPr>
            <w:noProof/>
            <w:webHidden/>
          </w:rPr>
          <w:instrText xml:space="preserve"> PAGEREF _Toc233274592 \h </w:instrText>
        </w:r>
        <w:r>
          <w:rPr>
            <w:noProof/>
            <w:webHidden/>
          </w:rPr>
        </w:r>
        <w:r>
          <w:rPr>
            <w:noProof/>
            <w:webHidden/>
          </w:rPr>
          <w:fldChar w:fldCharType="separate"/>
        </w:r>
        <w:r>
          <w:rPr>
            <w:noProof/>
            <w:webHidden/>
          </w:rPr>
          <w:t>9</w:t>
        </w:r>
        <w:r>
          <w:rPr>
            <w:noProof/>
            <w:webHidden/>
          </w:rPr>
          <w:fldChar w:fldCharType="end"/>
        </w:r>
      </w:hyperlink>
    </w:p>
    <w:p w14:paraId="7F563D8E" w14:textId="41A507D5"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93" w:history="1">
        <w:r w:rsidRPr="00E8747E">
          <w:rPr>
            <w:rStyle w:val="Hypertextovodkaz"/>
            <w:noProof/>
          </w:rPr>
          <w:t>3.6</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Zabezpečení výuky žáků se speciálními vzdělávacími potřebami</w:t>
        </w:r>
        <w:r>
          <w:rPr>
            <w:noProof/>
            <w:webHidden/>
          </w:rPr>
          <w:tab/>
        </w:r>
        <w:r>
          <w:rPr>
            <w:noProof/>
            <w:webHidden/>
          </w:rPr>
          <w:fldChar w:fldCharType="begin"/>
        </w:r>
        <w:r>
          <w:rPr>
            <w:noProof/>
            <w:webHidden/>
          </w:rPr>
          <w:instrText xml:space="preserve"> PAGEREF _Toc233274593 \h </w:instrText>
        </w:r>
        <w:r>
          <w:rPr>
            <w:noProof/>
            <w:webHidden/>
          </w:rPr>
        </w:r>
        <w:r>
          <w:rPr>
            <w:noProof/>
            <w:webHidden/>
          </w:rPr>
          <w:fldChar w:fldCharType="separate"/>
        </w:r>
        <w:r>
          <w:rPr>
            <w:noProof/>
            <w:webHidden/>
          </w:rPr>
          <w:t>12</w:t>
        </w:r>
        <w:r>
          <w:rPr>
            <w:noProof/>
            <w:webHidden/>
          </w:rPr>
          <w:fldChar w:fldCharType="end"/>
        </w:r>
      </w:hyperlink>
    </w:p>
    <w:p w14:paraId="2A847117" w14:textId="367D06BC"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594" w:history="1">
        <w:r w:rsidRPr="00E8747E">
          <w:rPr>
            <w:rStyle w:val="Hypertextovodkaz"/>
            <w:noProof/>
          </w:rPr>
          <w:t>3.6.1</w:t>
        </w:r>
        <w:r>
          <w:rPr>
            <w:rFonts w:asciiTheme="minorHAnsi" w:eastAsiaTheme="minorEastAsia" w:hAnsiTheme="minorHAnsi" w:cstheme="minorBidi"/>
            <w:noProof/>
            <w:kern w:val="2"/>
            <w:sz w:val="24"/>
            <w:szCs w:val="24"/>
            <w14:ligatures w14:val="standardContextual"/>
          </w:rPr>
          <w:tab/>
        </w:r>
        <w:r w:rsidRPr="00E8747E">
          <w:rPr>
            <w:rStyle w:val="Hypertextovodkaz"/>
            <w:noProof/>
          </w:rPr>
          <w:t>Pravidla a průběh tvorby, realizace a vyhodnocování plánu pedagogické podpory a individuálního vzdělávacího plánu žáka se speciálními vzdělávacími potřebami</w:t>
        </w:r>
        <w:r>
          <w:rPr>
            <w:noProof/>
            <w:webHidden/>
          </w:rPr>
          <w:tab/>
        </w:r>
        <w:r>
          <w:rPr>
            <w:noProof/>
            <w:webHidden/>
          </w:rPr>
          <w:fldChar w:fldCharType="begin"/>
        </w:r>
        <w:r>
          <w:rPr>
            <w:noProof/>
            <w:webHidden/>
          </w:rPr>
          <w:instrText xml:space="preserve"> PAGEREF _Toc233274594 \h </w:instrText>
        </w:r>
        <w:r>
          <w:rPr>
            <w:noProof/>
            <w:webHidden/>
          </w:rPr>
        </w:r>
        <w:r>
          <w:rPr>
            <w:noProof/>
            <w:webHidden/>
          </w:rPr>
          <w:fldChar w:fldCharType="separate"/>
        </w:r>
        <w:r>
          <w:rPr>
            <w:noProof/>
            <w:webHidden/>
          </w:rPr>
          <w:t>12</w:t>
        </w:r>
        <w:r>
          <w:rPr>
            <w:noProof/>
            <w:webHidden/>
          </w:rPr>
          <w:fldChar w:fldCharType="end"/>
        </w:r>
      </w:hyperlink>
    </w:p>
    <w:p w14:paraId="35F3469D" w14:textId="206C2944"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595" w:history="1">
        <w:r w:rsidRPr="00E8747E">
          <w:rPr>
            <w:rStyle w:val="Hypertextovodkaz"/>
            <w:noProof/>
          </w:rPr>
          <w:t>3.6.2</w:t>
        </w:r>
        <w:r>
          <w:rPr>
            <w:rFonts w:asciiTheme="minorHAnsi" w:eastAsiaTheme="minorEastAsia" w:hAnsiTheme="minorHAnsi" w:cstheme="minorBidi"/>
            <w:noProof/>
            <w:kern w:val="2"/>
            <w:sz w:val="24"/>
            <w:szCs w:val="24"/>
            <w14:ligatures w14:val="standardContextual"/>
          </w:rPr>
          <w:tab/>
        </w:r>
        <w:r w:rsidRPr="00E8747E">
          <w:rPr>
            <w:rStyle w:val="Hypertextovodkaz"/>
            <w:noProof/>
          </w:rPr>
          <w:t>Pravidla a průběh tvorby, realizace a vyhodnocování plánu pedagogické podpory a individuálního vzdělávacího plánu nadaného a mimořádně nadaného žáka</w:t>
        </w:r>
        <w:r>
          <w:rPr>
            <w:noProof/>
            <w:webHidden/>
          </w:rPr>
          <w:tab/>
        </w:r>
        <w:r>
          <w:rPr>
            <w:noProof/>
            <w:webHidden/>
          </w:rPr>
          <w:fldChar w:fldCharType="begin"/>
        </w:r>
        <w:r>
          <w:rPr>
            <w:noProof/>
            <w:webHidden/>
          </w:rPr>
          <w:instrText xml:space="preserve"> PAGEREF _Toc233274595 \h </w:instrText>
        </w:r>
        <w:r>
          <w:rPr>
            <w:noProof/>
            <w:webHidden/>
          </w:rPr>
        </w:r>
        <w:r>
          <w:rPr>
            <w:noProof/>
            <w:webHidden/>
          </w:rPr>
          <w:fldChar w:fldCharType="separate"/>
        </w:r>
        <w:r>
          <w:rPr>
            <w:noProof/>
            <w:webHidden/>
          </w:rPr>
          <w:t>13</w:t>
        </w:r>
        <w:r>
          <w:rPr>
            <w:noProof/>
            <w:webHidden/>
          </w:rPr>
          <w:fldChar w:fldCharType="end"/>
        </w:r>
      </w:hyperlink>
    </w:p>
    <w:p w14:paraId="50E8C4E8" w14:textId="42BD89B9"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596" w:history="1">
        <w:r w:rsidRPr="00E8747E">
          <w:rPr>
            <w:rStyle w:val="Hypertextovodkaz"/>
            <w:noProof/>
          </w:rPr>
          <w:t>3.7</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Začlenění průřezových témat</w:t>
        </w:r>
        <w:r>
          <w:rPr>
            <w:noProof/>
            <w:webHidden/>
          </w:rPr>
          <w:tab/>
        </w:r>
        <w:r>
          <w:rPr>
            <w:noProof/>
            <w:webHidden/>
          </w:rPr>
          <w:fldChar w:fldCharType="begin"/>
        </w:r>
        <w:r>
          <w:rPr>
            <w:noProof/>
            <w:webHidden/>
          </w:rPr>
          <w:instrText xml:space="preserve"> PAGEREF _Toc233274596 \h </w:instrText>
        </w:r>
        <w:r>
          <w:rPr>
            <w:noProof/>
            <w:webHidden/>
          </w:rPr>
        </w:r>
        <w:r>
          <w:rPr>
            <w:noProof/>
            <w:webHidden/>
          </w:rPr>
          <w:fldChar w:fldCharType="separate"/>
        </w:r>
        <w:r>
          <w:rPr>
            <w:noProof/>
            <w:webHidden/>
          </w:rPr>
          <w:t>14</w:t>
        </w:r>
        <w:r>
          <w:rPr>
            <w:noProof/>
            <w:webHidden/>
          </w:rPr>
          <w:fldChar w:fldCharType="end"/>
        </w:r>
      </w:hyperlink>
    </w:p>
    <w:p w14:paraId="0CD6EA40" w14:textId="0918271B"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597" w:history="1">
        <w:r w:rsidRPr="00E8747E">
          <w:rPr>
            <w:rStyle w:val="Hypertextovodkaz"/>
            <w:noProof/>
          </w:rPr>
          <w:t>3.7.1</w:t>
        </w:r>
        <w:r>
          <w:rPr>
            <w:rFonts w:asciiTheme="minorHAnsi" w:eastAsiaTheme="minorEastAsia" w:hAnsiTheme="minorHAnsi" w:cstheme="minorBidi"/>
            <w:noProof/>
            <w:kern w:val="2"/>
            <w:sz w:val="24"/>
            <w:szCs w:val="24"/>
            <w14:ligatures w14:val="standardContextual"/>
          </w:rPr>
          <w:tab/>
        </w:r>
        <w:r w:rsidRPr="00E8747E">
          <w:rPr>
            <w:rStyle w:val="Hypertextovodkaz"/>
            <w:noProof/>
          </w:rPr>
          <w:t>Občan a demokratická společnost</w:t>
        </w:r>
        <w:r>
          <w:rPr>
            <w:noProof/>
            <w:webHidden/>
          </w:rPr>
          <w:tab/>
        </w:r>
        <w:r>
          <w:rPr>
            <w:noProof/>
            <w:webHidden/>
          </w:rPr>
          <w:fldChar w:fldCharType="begin"/>
        </w:r>
        <w:r>
          <w:rPr>
            <w:noProof/>
            <w:webHidden/>
          </w:rPr>
          <w:instrText xml:space="preserve"> PAGEREF _Toc233274597 \h </w:instrText>
        </w:r>
        <w:r>
          <w:rPr>
            <w:noProof/>
            <w:webHidden/>
          </w:rPr>
        </w:r>
        <w:r>
          <w:rPr>
            <w:noProof/>
            <w:webHidden/>
          </w:rPr>
          <w:fldChar w:fldCharType="separate"/>
        </w:r>
        <w:r>
          <w:rPr>
            <w:noProof/>
            <w:webHidden/>
          </w:rPr>
          <w:t>15</w:t>
        </w:r>
        <w:r>
          <w:rPr>
            <w:noProof/>
            <w:webHidden/>
          </w:rPr>
          <w:fldChar w:fldCharType="end"/>
        </w:r>
      </w:hyperlink>
    </w:p>
    <w:p w14:paraId="2BE5574B" w14:textId="7F45B8CF"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598" w:history="1">
        <w:r w:rsidRPr="00E8747E">
          <w:rPr>
            <w:rStyle w:val="Hypertextovodkaz"/>
            <w:noProof/>
          </w:rPr>
          <w:t>3.7.2</w:t>
        </w:r>
        <w:r>
          <w:rPr>
            <w:rFonts w:asciiTheme="minorHAnsi" w:eastAsiaTheme="minorEastAsia" w:hAnsiTheme="minorHAnsi" w:cstheme="minorBidi"/>
            <w:noProof/>
            <w:kern w:val="2"/>
            <w:sz w:val="24"/>
            <w:szCs w:val="24"/>
            <w14:ligatures w14:val="standardContextual"/>
          </w:rPr>
          <w:tab/>
        </w:r>
        <w:r w:rsidRPr="00E8747E">
          <w:rPr>
            <w:rStyle w:val="Hypertextovodkaz"/>
            <w:noProof/>
          </w:rPr>
          <w:t>Osobnostní a sociální výchova</w:t>
        </w:r>
        <w:r>
          <w:rPr>
            <w:noProof/>
            <w:webHidden/>
          </w:rPr>
          <w:tab/>
        </w:r>
        <w:r>
          <w:rPr>
            <w:noProof/>
            <w:webHidden/>
          </w:rPr>
          <w:fldChar w:fldCharType="begin"/>
        </w:r>
        <w:r>
          <w:rPr>
            <w:noProof/>
            <w:webHidden/>
          </w:rPr>
          <w:instrText xml:space="preserve"> PAGEREF _Toc233274598 \h </w:instrText>
        </w:r>
        <w:r>
          <w:rPr>
            <w:noProof/>
            <w:webHidden/>
          </w:rPr>
        </w:r>
        <w:r>
          <w:rPr>
            <w:noProof/>
            <w:webHidden/>
          </w:rPr>
          <w:fldChar w:fldCharType="separate"/>
        </w:r>
        <w:r>
          <w:rPr>
            <w:noProof/>
            <w:webHidden/>
          </w:rPr>
          <w:t>16</w:t>
        </w:r>
        <w:r>
          <w:rPr>
            <w:noProof/>
            <w:webHidden/>
          </w:rPr>
          <w:fldChar w:fldCharType="end"/>
        </w:r>
      </w:hyperlink>
    </w:p>
    <w:p w14:paraId="18529B03" w14:textId="2EC728B0"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599" w:history="1">
        <w:r w:rsidRPr="00E8747E">
          <w:rPr>
            <w:rStyle w:val="Hypertextovodkaz"/>
            <w:noProof/>
          </w:rPr>
          <w:t>3.7.3</w:t>
        </w:r>
        <w:r>
          <w:rPr>
            <w:rFonts w:asciiTheme="minorHAnsi" w:eastAsiaTheme="minorEastAsia" w:hAnsiTheme="minorHAnsi" w:cstheme="minorBidi"/>
            <w:noProof/>
            <w:kern w:val="2"/>
            <w:sz w:val="24"/>
            <w:szCs w:val="24"/>
            <w14:ligatures w14:val="standardContextual"/>
          </w:rPr>
          <w:tab/>
        </w:r>
        <w:r w:rsidRPr="00E8747E">
          <w:rPr>
            <w:rStyle w:val="Hypertextovodkaz"/>
            <w:noProof/>
          </w:rPr>
          <w:t>Výchova k myšlení v evropských a globálních souvislostech</w:t>
        </w:r>
        <w:r>
          <w:rPr>
            <w:noProof/>
            <w:webHidden/>
          </w:rPr>
          <w:tab/>
        </w:r>
        <w:r>
          <w:rPr>
            <w:noProof/>
            <w:webHidden/>
          </w:rPr>
          <w:fldChar w:fldCharType="begin"/>
        </w:r>
        <w:r>
          <w:rPr>
            <w:noProof/>
            <w:webHidden/>
          </w:rPr>
          <w:instrText xml:space="preserve"> PAGEREF _Toc233274599 \h </w:instrText>
        </w:r>
        <w:r>
          <w:rPr>
            <w:noProof/>
            <w:webHidden/>
          </w:rPr>
        </w:r>
        <w:r>
          <w:rPr>
            <w:noProof/>
            <w:webHidden/>
          </w:rPr>
          <w:fldChar w:fldCharType="separate"/>
        </w:r>
        <w:r>
          <w:rPr>
            <w:noProof/>
            <w:webHidden/>
          </w:rPr>
          <w:t>19</w:t>
        </w:r>
        <w:r>
          <w:rPr>
            <w:noProof/>
            <w:webHidden/>
          </w:rPr>
          <w:fldChar w:fldCharType="end"/>
        </w:r>
      </w:hyperlink>
    </w:p>
    <w:p w14:paraId="34116F7F" w14:textId="630680A6"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00" w:history="1">
        <w:r w:rsidRPr="00E8747E">
          <w:rPr>
            <w:rStyle w:val="Hypertextovodkaz"/>
            <w:noProof/>
          </w:rPr>
          <w:t>3.7.4</w:t>
        </w:r>
        <w:r>
          <w:rPr>
            <w:rFonts w:asciiTheme="minorHAnsi" w:eastAsiaTheme="minorEastAsia" w:hAnsiTheme="minorHAnsi" w:cstheme="minorBidi"/>
            <w:noProof/>
            <w:kern w:val="2"/>
            <w:sz w:val="24"/>
            <w:szCs w:val="24"/>
            <w14:ligatures w14:val="standardContextual"/>
          </w:rPr>
          <w:tab/>
        </w:r>
        <w:r w:rsidRPr="00E8747E">
          <w:rPr>
            <w:rStyle w:val="Hypertextovodkaz"/>
            <w:noProof/>
          </w:rPr>
          <w:t>Multikulturní výchova</w:t>
        </w:r>
        <w:r>
          <w:rPr>
            <w:noProof/>
            <w:webHidden/>
          </w:rPr>
          <w:tab/>
        </w:r>
        <w:r>
          <w:rPr>
            <w:noProof/>
            <w:webHidden/>
          </w:rPr>
          <w:fldChar w:fldCharType="begin"/>
        </w:r>
        <w:r>
          <w:rPr>
            <w:noProof/>
            <w:webHidden/>
          </w:rPr>
          <w:instrText xml:space="preserve"> PAGEREF _Toc233274600 \h </w:instrText>
        </w:r>
        <w:r>
          <w:rPr>
            <w:noProof/>
            <w:webHidden/>
          </w:rPr>
        </w:r>
        <w:r>
          <w:rPr>
            <w:noProof/>
            <w:webHidden/>
          </w:rPr>
          <w:fldChar w:fldCharType="separate"/>
        </w:r>
        <w:r>
          <w:rPr>
            <w:noProof/>
            <w:webHidden/>
          </w:rPr>
          <w:t>23</w:t>
        </w:r>
        <w:r>
          <w:rPr>
            <w:noProof/>
            <w:webHidden/>
          </w:rPr>
          <w:fldChar w:fldCharType="end"/>
        </w:r>
      </w:hyperlink>
    </w:p>
    <w:p w14:paraId="1BEF37D3" w14:textId="1FC0BAD0"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01" w:history="1">
        <w:r w:rsidRPr="00E8747E">
          <w:rPr>
            <w:rStyle w:val="Hypertextovodkaz"/>
            <w:noProof/>
          </w:rPr>
          <w:t>3.7.5</w:t>
        </w:r>
        <w:r>
          <w:rPr>
            <w:rFonts w:asciiTheme="minorHAnsi" w:eastAsiaTheme="minorEastAsia" w:hAnsiTheme="minorHAnsi" w:cstheme="minorBidi"/>
            <w:noProof/>
            <w:kern w:val="2"/>
            <w:sz w:val="24"/>
            <w:szCs w:val="24"/>
            <w14:ligatures w14:val="standardContextual"/>
          </w:rPr>
          <w:tab/>
        </w:r>
        <w:r w:rsidRPr="00E8747E">
          <w:rPr>
            <w:rStyle w:val="Hypertextovodkaz"/>
            <w:noProof/>
          </w:rPr>
          <w:t>Environmentální výchova</w:t>
        </w:r>
        <w:r>
          <w:rPr>
            <w:noProof/>
            <w:webHidden/>
          </w:rPr>
          <w:tab/>
        </w:r>
        <w:r>
          <w:rPr>
            <w:noProof/>
            <w:webHidden/>
          </w:rPr>
          <w:fldChar w:fldCharType="begin"/>
        </w:r>
        <w:r>
          <w:rPr>
            <w:noProof/>
            <w:webHidden/>
          </w:rPr>
          <w:instrText xml:space="preserve"> PAGEREF _Toc233274601 \h </w:instrText>
        </w:r>
        <w:r>
          <w:rPr>
            <w:noProof/>
            <w:webHidden/>
          </w:rPr>
        </w:r>
        <w:r>
          <w:rPr>
            <w:noProof/>
            <w:webHidden/>
          </w:rPr>
          <w:fldChar w:fldCharType="separate"/>
        </w:r>
        <w:r>
          <w:rPr>
            <w:noProof/>
            <w:webHidden/>
          </w:rPr>
          <w:t>25</w:t>
        </w:r>
        <w:r>
          <w:rPr>
            <w:noProof/>
            <w:webHidden/>
          </w:rPr>
          <w:fldChar w:fldCharType="end"/>
        </w:r>
      </w:hyperlink>
    </w:p>
    <w:p w14:paraId="433D6794" w14:textId="7B717627"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02" w:history="1">
        <w:r w:rsidRPr="00E8747E">
          <w:rPr>
            <w:rStyle w:val="Hypertextovodkaz"/>
            <w:noProof/>
          </w:rPr>
          <w:t>3.7.6</w:t>
        </w:r>
        <w:r>
          <w:rPr>
            <w:rFonts w:asciiTheme="minorHAnsi" w:eastAsiaTheme="minorEastAsia" w:hAnsiTheme="minorHAnsi" w:cstheme="minorBidi"/>
            <w:noProof/>
            <w:kern w:val="2"/>
            <w:sz w:val="24"/>
            <w:szCs w:val="24"/>
            <w14:ligatures w14:val="standardContextual"/>
          </w:rPr>
          <w:tab/>
        </w:r>
        <w:r w:rsidRPr="00E8747E">
          <w:rPr>
            <w:rStyle w:val="Hypertextovodkaz"/>
            <w:noProof/>
          </w:rPr>
          <w:t>Mediální výchova</w:t>
        </w:r>
        <w:r>
          <w:rPr>
            <w:noProof/>
            <w:webHidden/>
          </w:rPr>
          <w:tab/>
        </w:r>
        <w:r>
          <w:rPr>
            <w:noProof/>
            <w:webHidden/>
          </w:rPr>
          <w:fldChar w:fldCharType="begin"/>
        </w:r>
        <w:r>
          <w:rPr>
            <w:noProof/>
            <w:webHidden/>
          </w:rPr>
          <w:instrText xml:space="preserve"> PAGEREF _Toc233274602 \h </w:instrText>
        </w:r>
        <w:r>
          <w:rPr>
            <w:noProof/>
            <w:webHidden/>
          </w:rPr>
        </w:r>
        <w:r>
          <w:rPr>
            <w:noProof/>
            <w:webHidden/>
          </w:rPr>
          <w:fldChar w:fldCharType="separate"/>
        </w:r>
        <w:r>
          <w:rPr>
            <w:noProof/>
            <w:webHidden/>
          </w:rPr>
          <w:t>26</w:t>
        </w:r>
        <w:r>
          <w:rPr>
            <w:noProof/>
            <w:webHidden/>
          </w:rPr>
          <w:fldChar w:fldCharType="end"/>
        </w:r>
      </w:hyperlink>
    </w:p>
    <w:p w14:paraId="25BB6F03" w14:textId="787BFD91"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03" w:history="1">
        <w:r w:rsidRPr="00E8747E">
          <w:rPr>
            <w:rStyle w:val="Hypertextovodkaz"/>
            <w:noProof/>
          </w:rPr>
          <w:t>3.8</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Poskytování poradenských služeb ve škole</w:t>
        </w:r>
        <w:r>
          <w:rPr>
            <w:noProof/>
            <w:webHidden/>
          </w:rPr>
          <w:tab/>
        </w:r>
        <w:r>
          <w:rPr>
            <w:noProof/>
            <w:webHidden/>
          </w:rPr>
          <w:fldChar w:fldCharType="begin"/>
        </w:r>
        <w:r>
          <w:rPr>
            <w:noProof/>
            <w:webHidden/>
          </w:rPr>
          <w:instrText xml:space="preserve"> PAGEREF _Toc233274603 \h </w:instrText>
        </w:r>
        <w:r>
          <w:rPr>
            <w:noProof/>
            <w:webHidden/>
          </w:rPr>
        </w:r>
        <w:r>
          <w:rPr>
            <w:noProof/>
            <w:webHidden/>
          </w:rPr>
          <w:fldChar w:fldCharType="separate"/>
        </w:r>
        <w:r>
          <w:rPr>
            <w:noProof/>
            <w:webHidden/>
          </w:rPr>
          <w:t>30</w:t>
        </w:r>
        <w:r>
          <w:rPr>
            <w:noProof/>
            <w:webHidden/>
          </w:rPr>
          <w:fldChar w:fldCharType="end"/>
        </w:r>
      </w:hyperlink>
    </w:p>
    <w:p w14:paraId="229E7C31" w14:textId="03AD6A86"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04" w:history="1">
        <w:r w:rsidRPr="00E8747E">
          <w:rPr>
            <w:rStyle w:val="Hypertextovodkaz"/>
            <w:noProof/>
          </w:rPr>
          <w:t>3.8.1</w:t>
        </w:r>
        <w:r>
          <w:rPr>
            <w:rFonts w:asciiTheme="minorHAnsi" w:eastAsiaTheme="minorEastAsia" w:hAnsiTheme="minorHAnsi" w:cstheme="minorBidi"/>
            <w:noProof/>
            <w:kern w:val="2"/>
            <w:sz w:val="24"/>
            <w:szCs w:val="24"/>
            <w14:ligatures w14:val="standardContextual"/>
          </w:rPr>
          <w:tab/>
        </w:r>
        <w:r w:rsidRPr="00E8747E">
          <w:rPr>
            <w:rStyle w:val="Hypertextovodkaz"/>
            <w:noProof/>
          </w:rPr>
          <w:t>Zaměření poradenských služeb:</w:t>
        </w:r>
        <w:r>
          <w:rPr>
            <w:noProof/>
            <w:webHidden/>
          </w:rPr>
          <w:tab/>
        </w:r>
        <w:r>
          <w:rPr>
            <w:noProof/>
            <w:webHidden/>
          </w:rPr>
          <w:fldChar w:fldCharType="begin"/>
        </w:r>
        <w:r>
          <w:rPr>
            <w:noProof/>
            <w:webHidden/>
          </w:rPr>
          <w:instrText xml:space="preserve"> PAGEREF _Toc233274604 \h </w:instrText>
        </w:r>
        <w:r>
          <w:rPr>
            <w:noProof/>
            <w:webHidden/>
          </w:rPr>
        </w:r>
        <w:r>
          <w:rPr>
            <w:noProof/>
            <w:webHidden/>
          </w:rPr>
          <w:fldChar w:fldCharType="separate"/>
        </w:r>
        <w:r>
          <w:rPr>
            <w:noProof/>
            <w:webHidden/>
          </w:rPr>
          <w:t>30</w:t>
        </w:r>
        <w:r>
          <w:rPr>
            <w:noProof/>
            <w:webHidden/>
          </w:rPr>
          <w:fldChar w:fldCharType="end"/>
        </w:r>
      </w:hyperlink>
    </w:p>
    <w:p w14:paraId="350F1CD2" w14:textId="51EAEB2A"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05" w:history="1">
        <w:r w:rsidRPr="00E8747E">
          <w:rPr>
            <w:rStyle w:val="Hypertextovodkaz"/>
            <w:noProof/>
          </w:rPr>
          <w:t>3.8.2</w:t>
        </w:r>
        <w:r>
          <w:rPr>
            <w:rFonts w:asciiTheme="minorHAnsi" w:eastAsiaTheme="minorEastAsia" w:hAnsiTheme="minorHAnsi" w:cstheme="minorBidi"/>
            <w:noProof/>
            <w:kern w:val="2"/>
            <w:sz w:val="24"/>
            <w:szCs w:val="24"/>
            <w14:ligatures w14:val="standardContextual"/>
          </w:rPr>
          <w:tab/>
        </w:r>
        <w:r w:rsidRPr="00E8747E">
          <w:rPr>
            <w:rStyle w:val="Hypertextovodkaz"/>
            <w:noProof/>
          </w:rPr>
          <w:t>Kariérové poradenství</w:t>
        </w:r>
        <w:r>
          <w:rPr>
            <w:noProof/>
            <w:webHidden/>
          </w:rPr>
          <w:tab/>
        </w:r>
        <w:r>
          <w:rPr>
            <w:noProof/>
            <w:webHidden/>
          </w:rPr>
          <w:fldChar w:fldCharType="begin"/>
        </w:r>
        <w:r>
          <w:rPr>
            <w:noProof/>
            <w:webHidden/>
          </w:rPr>
          <w:instrText xml:space="preserve"> PAGEREF _Toc233274605 \h </w:instrText>
        </w:r>
        <w:r>
          <w:rPr>
            <w:noProof/>
            <w:webHidden/>
          </w:rPr>
        </w:r>
        <w:r>
          <w:rPr>
            <w:noProof/>
            <w:webHidden/>
          </w:rPr>
          <w:fldChar w:fldCharType="separate"/>
        </w:r>
        <w:r>
          <w:rPr>
            <w:noProof/>
            <w:webHidden/>
          </w:rPr>
          <w:t>30</w:t>
        </w:r>
        <w:r>
          <w:rPr>
            <w:noProof/>
            <w:webHidden/>
          </w:rPr>
          <w:fldChar w:fldCharType="end"/>
        </w:r>
      </w:hyperlink>
    </w:p>
    <w:p w14:paraId="1FD186E6" w14:textId="5CD9773F"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06" w:history="1">
        <w:r w:rsidRPr="00E8747E">
          <w:rPr>
            <w:rStyle w:val="Hypertextovodkaz"/>
            <w:noProof/>
          </w:rPr>
          <w:t>3.8.3</w:t>
        </w:r>
        <w:r>
          <w:rPr>
            <w:rFonts w:asciiTheme="minorHAnsi" w:eastAsiaTheme="minorEastAsia" w:hAnsiTheme="minorHAnsi" w:cstheme="minorBidi"/>
            <w:noProof/>
            <w:kern w:val="2"/>
            <w:sz w:val="24"/>
            <w:szCs w:val="24"/>
            <w14:ligatures w14:val="standardContextual"/>
          </w:rPr>
          <w:tab/>
        </w:r>
        <w:r w:rsidRPr="00E8747E">
          <w:rPr>
            <w:rStyle w:val="Hypertextovodkaz"/>
            <w:noProof/>
          </w:rPr>
          <w:t>Prevence rizikového chování</w:t>
        </w:r>
        <w:r>
          <w:rPr>
            <w:noProof/>
            <w:webHidden/>
          </w:rPr>
          <w:tab/>
        </w:r>
        <w:r>
          <w:rPr>
            <w:noProof/>
            <w:webHidden/>
          </w:rPr>
          <w:fldChar w:fldCharType="begin"/>
        </w:r>
        <w:r>
          <w:rPr>
            <w:noProof/>
            <w:webHidden/>
          </w:rPr>
          <w:instrText xml:space="preserve"> PAGEREF _Toc233274606 \h </w:instrText>
        </w:r>
        <w:r>
          <w:rPr>
            <w:noProof/>
            <w:webHidden/>
          </w:rPr>
        </w:r>
        <w:r>
          <w:rPr>
            <w:noProof/>
            <w:webHidden/>
          </w:rPr>
          <w:fldChar w:fldCharType="separate"/>
        </w:r>
        <w:r>
          <w:rPr>
            <w:noProof/>
            <w:webHidden/>
          </w:rPr>
          <w:t>30</w:t>
        </w:r>
        <w:r>
          <w:rPr>
            <w:noProof/>
            <w:webHidden/>
          </w:rPr>
          <w:fldChar w:fldCharType="end"/>
        </w:r>
      </w:hyperlink>
    </w:p>
    <w:p w14:paraId="4430DA87" w14:textId="7FD98B17"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07" w:history="1">
        <w:r w:rsidRPr="00E8747E">
          <w:rPr>
            <w:rStyle w:val="Hypertextovodkaz"/>
            <w:noProof/>
          </w:rPr>
          <w:t>3.8.4</w:t>
        </w:r>
        <w:r>
          <w:rPr>
            <w:rFonts w:asciiTheme="minorHAnsi" w:eastAsiaTheme="minorEastAsia" w:hAnsiTheme="minorHAnsi" w:cstheme="minorBidi"/>
            <w:noProof/>
            <w:kern w:val="2"/>
            <w:sz w:val="24"/>
            <w:szCs w:val="24"/>
            <w14:ligatures w14:val="standardContextual"/>
          </w:rPr>
          <w:tab/>
        </w:r>
        <w:r w:rsidRPr="00E8747E">
          <w:rPr>
            <w:rStyle w:val="Hypertextovodkaz"/>
            <w:noProof/>
          </w:rPr>
          <w:t>Psychologická péče</w:t>
        </w:r>
        <w:r>
          <w:rPr>
            <w:noProof/>
            <w:webHidden/>
          </w:rPr>
          <w:tab/>
        </w:r>
        <w:r>
          <w:rPr>
            <w:noProof/>
            <w:webHidden/>
          </w:rPr>
          <w:fldChar w:fldCharType="begin"/>
        </w:r>
        <w:r>
          <w:rPr>
            <w:noProof/>
            <w:webHidden/>
          </w:rPr>
          <w:instrText xml:space="preserve"> PAGEREF _Toc233274607 \h </w:instrText>
        </w:r>
        <w:r>
          <w:rPr>
            <w:noProof/>
            <w:webHidden/>
          </w:rPr>
        </w:r>
        <w:r>
          <w:rPr>
            <w:noProof/>
            <w:webHidden/>
          </w:rPr>
          <w:fldChar w:fldCharType="separate"/>
        </w:r>
        <w:r>
          <w:rPr>
            <w:noProof/>
            <w:webHidden/>
          </w:rPr>
          <w:t>31</w:t>
        </w:r>
        <w:r>
          <w:rPr>
            <w:noProof/>
            <w:webHidden/>
          </w:rPr>
          <w:fldChar w:fldCharType="end"/>
        </w:r>
      </w:hyperlink>
    </w:p>
    <w:p w14:paraId="213C56FE" w14:textId="12133C88"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08" w:history="1">
        <w:r w:rsidRPr="00E8747E">
          <w:rPr>
            <w:rStyle w:val="Hypertextovodkaz"/>
            <w:noProof/>
          </w:rPr>
          <w:t>3.9</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Kurzy a výjezdy do zahraničí</w:t>
        </w:r>
        <w:r>
          <w:rPr>
            <w:noProof/>
            <w:webHidden/>
          </w:rPr>
          <w:tab/>
        </w:r>
        <w:r>
          <w:rPr>
            <w:noProof/>
            <w:webHidden/>
          </w:rPr>
          <w:fldChar w:fldCharType="begin"/>
        </w:r>
        <w:r>
          <w:rPr>
            <w:noProof/>
            <w:webHidden/>
          </w:rPr>
          <w:instrText xml:space="preserve"> PAGEREF _Toc233274608 \h </w:instrText>
        </w:r>
        <w:r>
          <w:rPr>
            <w:noProof/>
            <w:webHidden/>
          </w:rPr>
        </w:r>
        <w:r>
          <w:rPr>
            <w:noProof/>
            <w:webHidden/>
          </w:rPr>
          <w:fldChar w:fldCharType="separate"/>
        </w:r>
        <w:r>
          <w:rPr>
            <w:noProof/>
            <w:webHidden/>
          </w:rPr>
          <w:t>31</w:t>
        </w:r>
        <w:r>
          <w:rPr>
            <w:noProof/>
            <w:webHidden/>
          </w:rPr>
          <w:fldChar w:fldCharType="end"/>
        </w:r>
      </w:hyperlink>
    </w:p>
    <w:p w14:paraId="22E221F8" w14:textId="08B92275" w:rsidR="002B4A11" w:rsidRDefault="002B4A11">
      <w:pPr>
        <w:pStyle w:val="Obsah1"/>
        <w:rPr>
          <w:rFonts w:asciiTheme="minorHAnsi" w:eastAsiaTheme="minorEastAsia" w:hAnsiTheme="minorHAnsi" w:cstheme="minorBidi"/>
          <w:b w:val="0"/>
          <w:bCs w:val="0"/>
          <w:caps w:val="0"/>
          <w:noProof/>
          <w:kern w:val="2"/>
          <w14:ligatures w14:val="standardContextual"/>
        </w:rPr>
      </w:pPr>
      <w:hyperlink w:anchor="_Toc233274609" w:history="1">
        <w:r w:rsidRPr="00E8747E">
          <w:rPr>
            <w:rStyle w:val="Hypertextovodkaz"/>
            <w:noProof/>
          </w:rPr>
          <w:t>4</w:t>
        </w:r>
        <w:r>
          <w:rPr>
            <w:rFonts w:asciiTheme="minorHAnsi" w:eastAsiaTheme="minorEastAsia" w:hAnsiTheme="minorHAnsi" w:cstheme="minorBidi"/>
            <w:b w:val="0"/>
            <w:bCs w:val="0"/>
            <w:caps w:val="0"/>
            <w:noProof/>
            <w:kern w:val="2"/>
            <w14:ligatures w14:val="standardContextual"/>
          </w:rPr>
          <w:tab/>
        </w:r>
        <w:r w:rsidRPr="00E8747E">
          <w:rPr>
            <w:rStyle w:val="Hypertextovodkaz"/>
            <w:noProof/>
          </w:rPr>
          <w:t>Učební plán</w:t>
        </w:r>
        <w:r>
          <w:rPr>
            <w:noProof/>
            <w:webHidden/>
          </w:rPr>
          <w:tab/>
        </w:r>
        <w:r>
          <w:rPr>
            <w:noProof/>
            <w:webHidden/>
          </w:rPr>
          <w:fldChar w:fldCharType="begin"/>
        </w:r>
        <w:r>
          <w:rPr>
            <w:noProof/>
            <w:webHidden/>
          </w:rPr>
          <w:instrText xml:space="preserve"> PAGEREF _Toc233274609 \h </w:instrText>
        </w:r>
        <w:r>
          <w:rPr>
            <w:noProof/>
            <w:webHidden/>
          </w:rPr>
        </w:r>
        <w:r>
          <w:rPr>
            <w:noProof/>
            <w:webHidden/>
          </w:rPr>
          <w:fldChar w:fldCharType="separate"/>
        </w:r>
        <w:r>
          <w:rPr>
            <w:noProof/>
            <w:webHidden/>
          </w:rPr>
          <w:t>32</w:t>
        </w:r>
        <w:r>
          <w:rPr>
            <w:noProof/>
            <w:webHidden/>
          </w:rPr>
          <w:fldChar w:fldCharType="end"/>
        </w:r>
      </w:hyperlink>
    </w:p>
    <w:p w14:paraId="583DFCD0" w14:textId="56F574E6"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10" w:history="1">
        <w:r w:rsidRPr="00E8747E">
          <w:rPr>
            <w:rStyle w:val="Hypertextovodkaz"/>
            <w:noProof/>
          </w:rPr>
          <w:t>4.1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Učebního plán pro nižší stupeň šestiletého gymnázia</w:t>
        </w:r>
        <w:r>
          <w:rPr>
            <w:noProof/>
            <w:webHidden/>
          </w:rPr>
          <w:tab/>
        </w:r>
        <w:r>
          <w:rPr>
            <w:noProof/>
            <w:webHidden/>
          </w:rPr>
          <w:fldChar w:fldCharType="begin"/>
        </w:r>
        <w:r>
          <w:rPr>
            <w:noProof/>
            <w:webHidden/>
          </w:rPr>
          <w:instrText xml:space="preserve"> PAGEREF _Toc233274610 \h </w:instrText>
        </w:r>
        <w:r>
          <w:rPr>
            <w:noProof/>
            <w:webHidden/>
          </w:rPr>
        </w:r>
        <w:r>
          <w:rPr>
            <w:noProof/>
            <w:webHidden/>
          </w:rPr>
          <w:fldChar w:fldCharType="separate"/>
        </w:r>
        <w:r>
          <w:rPr>
            <w:noProof/>
            <w:webHidden/>
          </w:rPr>
          <w:t>32</w:t>
        </w:r>
        <w:r>
          <w:rPr>
            <w:noProof/>
            <w:webHidden/>
          </w:rPr>
          <w:fldChar w:fldCharType="end"/>
        </w:r>
      </w:hyperlink>
    </w:p>
    <w:p w14:paraId="5D18899C" w14:textId="0BB40999"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11" w:history="1">
        <w:r w:rsidRPr="00E8747E">
          <w:rPr>
            <w:rStyle w:val="Hypertextovodkaz"/>
            <w:noProof/>
          </w:rPr>
          <w:t>4.1.1</w:t>
        </w:r>
        <w:r>
          <w:rPr>
            <w:rFonts w:asciiTheme="minorHAnsi" w:eastAsiaTheme="minorEastAsia" w:hAnsiTheme="minorHAnsi" w:cstheme="minorBidi"/>
            <w:noProof/>
            <w:kern w:val="2"/>
            <w:sz w:val="24"/>
            <w:szCs w:val="24"/>
            <w14:ligatures w14:val="standardContextual"/>
          </w:rPr>
          <w:tab/>
        </w:r>
        <w:r w:rsidRPr="00E8747E">
          <w:rPr>
            <w:rStyle w:val="Hypertextovodkaz"/>
            <w:noProof/>
          </w:rPr>
          <w:t>Tabulka hodinových dotací vyučovacích předmětů</w:t>
        </w:r>
        <w:r>
          <w:rPr>
            <w:noProof/>
            <w:webHidden/>
          </w:rPr>
          <w:tab/>
        </w:r>
        <w:r>
          <w:rPr>
            <w:noProof/>
            <w:webHidden/>
          </w:rPr>
          <w:fldChar w:fldCharType="begin"/>
        </w:r>
        <w:r>
          <w:rPr>
            <w:noProof/>
            <w:webHidden/>
          </w:rPr>
          <w:instrText xml:space="preserve"> PAGEREF _Toc233274611 \h </w:instrText>
        </w:r>
        <w:r>
          <w:rPr>
            <w:noProof/>
            <w:webHidden/>
          </w:rPr>
        </w:r>
        <w:r>
          <w:rPr>
            <w:noProof/>
            <w:webHidden/>
          </w:rPr>
          <w:fldChar w:fldCharType="separate"/>
        </w:r>
        <w:r>
          <w:rPr>
            <w:noProof/>
            <w:webHidden/>
          </w:rPr>
          <w:t>32</w:t>
        </w:r>
        <w:r>
          <w:rPr>
            <w:noProof/>
            <w:webHidden/>
          </w:rPr>
          <w:fldChar w:fldCharType="end"/>
        </w:r>
      </w:hyperlink>
    </w:p>
    <w:p w14:paraId="1163FB8B" w14:textId="141FF107"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12" w:history="1">
        <w:r w:rsidRPr="00E8747E">
          <w:rPr>
            <w:rStyle w:val="Hypertextovodkaz"/>
            <w:noProof/>
          </w:rPr>
          <w:t>4.1.2</w:t>
        </w:r>
        <w:r>
          <w:rPr>
            <w:rFonts w:asciiTheme="minorHAnsi" w:eastAsiaTheme="minorEastAsia" w:hAnsiTheme="minorHAnsi" w:cstheme="minorBidi"/>
            <w:noProof/>
            <w:kern w:val="2"/>
            <w:sz w:val="24"/>
            <w:szCs w:val="24"/>
            <w14:ligatures w14:val="standardContextual"/>
          </w:rPr>
          <w:tab/>
        </w:r>
        <w:r w:rsidRPr="00E8747E">
          <w:rPr>
            <w:rStyle w:val="Hypertextovodkaz"/>
            <w:noProof/>
          </w:rPr>
          <w:t>Přehled rozpracování obsahu vzdělávání v RVP ZV do ŠVP nižšího stupně gymnázia</w:t>
        </w:r>
        <w:r>
          <w:rPr>
            <w:noProof/>
            <w:webHidden/>
          </w:rPr>
          <w:tab/>
        </w:r>
        <w:r>
          <w:rPr>
            <w:noProof/>
            <w:webHidden/>
          </w:rPr>
          <w:fldChar w:fldCharType="begin"/>
        </w:r>
        <w:r>
          <w:rPr>
            <w:noProof/>
            <w:webHidden/>
          </w:rPr>
          <w:instrText xml:space="preserve"> PAGEREF _Toc233274612 \h </w:instrText>
        </w:r>
        <w:r>
          <w:rPr>
            <w:noProof/>
            <w:webHidden/>
          </w:rPr>
        </w:r>
        <w:r>
          <w:rPr>
            <w:noProof/>
            <w:webHidden/>
          </w:rPr>
          <w:fldChar w:fldCharType="separate"/>
        </w:r>
        <w:r>
          <w:rPr>
            <w:noProof/>
            <w:webHidden/>
          </w:rPr>
          <w:t>33</w:t>
        </w:r>
        <w:r>
          <w:rPr>
            <w:noProof/>
            <w:webHidden/>
          </w:rPr>
          <w:fldChar w:fldCharType="end"/>
        </w:r>
      </w:hyperlink>
    </w:p>
    <w:p w14:paraId="43B5BD1E" w14:textId="2C2897FF"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13" w:history="1">
        <w:r w:rsidRPr="00E8747E">
          <w:rPr>
            <w:rStyle w:val="Hypertextovodkaz"/>
            <w:noProof/>
          </w:rPr>
          <w:t>4.1.3</w:t>
        </w:r>
        <w:r>
          <w:rPr>
            <w:rFonts w:asciiTheme="minorHAnsi" w:eastAsiaTheme="minorEastAsia" w:hAnsiTheme="minorHAnsi" w:cstheme="minorBidi"/>
            <w:noProof/>
            <w:kern w:val="2"/>
            <w:sz w:val="24"/>
            <w:szCs w:val="24"/>
            <w14:ligatures w14:val="standardContextual"/>
          </w:rPr>
          <w:tab/>
        </w:r>
        <w:r w:rsidRPr="00E8747E">
          <w:rPr>
            <w:rStyle w:val="Hypertextovodkaz"/>
            <w:noProof/>
          </w:rPr>
          <w:t>Poznámky k učebnímu plánu nižšího stupně gymnázia:</w:t>
        </w:r>
        <w:r>
          <w:rPr>
            <w:noProof/>
            <w:webHidden/>
          </w:rPr>
          <w:tab/>
        </w:r>
        <w:r>
          <w:rPr>
            <w:noProof/>
            <w:webHidden/>
          </w:rPr>
          <w:fldChar w:fldCharType="begin"/>
        </w:r>
        <w:r>
          <w:rPr>
            <w:noProof/>
            <w:webHidden/>
          </w:rPr>
          <w:instrText xml:space="preserve"> PAGEREF _Toc233274613 \h </w:instrText>
        </w:r>
        <w:r>
          <w:rPr>
            <w:noProof/>
            <w:webHidden/>
          </w:rPr>
        </w:r>
        <w:r>
          <w:rPr>
            <w:noProof/>
            <w:webHidden/>
          </w:rPr>
          <w:fldChar w:fldCharType="separate"/>
        </w:r>
        <w:r>
          <w:rPr>
            <w:noProof/>
            <w:webHidden/>
          </w:rPr>
          <w:t>34</w:t>
        </w:r>
        <w:r>
          <w:rPr>
            <w:noProof/>
            <w:webHidden/>
          </w:rPr>
          <w:fldChar w:fldCharType="end"/>
        </w:r>
      </w:hyperlink>
    </w:p>
    <w:p w14:paraId="2E24F587" w14:textId="5B4071B1"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14" w:history="1">
        <w:r w:rsidRPr="00E8747E">
          <w:rPr>
            <w:rStyle w:val="Hypertextovodkaz"/>
            <w:noProof/>
          </w:rPr>
          <w:t>4.2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Učebního plán pro vyšší stupeň šestiletého gymnázia</w:t>
        </w:r>
        <w:r>
          <w:rPr>
            <w:noProof/>
            <w:webHidden/>
          </w:rPr>
          <w:tab/>
        </w:r>
        <w:r>
          <w:rPr>
            <w:noProof/>
            <w:webHidden/>
          </w:rPr>
          <w:fldChar w:fldCharType="begin"/>
        </w:r>
        <w:r>
          <w:rPr>
            <w:noProof/>
            <w:webHidden/>
          </w:rPr>
          <w:instrText xml:space="preserve"> PAGEREF _Toc233274614 \h </w:instrText>
        </w:r>
        <w:r>
          <w:rPr>
            <w:noProof/>
            <w:webHidden/>
          </w:rPr>
        </w:r>
        <w:r>
          <w:rPr>
            <w:noProof/>
            <w:webHidden/>
          </w:rPr>
          <w:fldChar w:fldCharType="separate"/>
        </w:r>
        <w:r>
          <w:rPr>
            <w:noProof/>
            <w:webHidden/>
          </w:rPr>
          <w:t>36</w:t>
        </w:r>
        <w:r>
          <w:rPr>
            <w:noProof/>
            <w:webHidden/>
          </w:rPr>
          <w:fldChar w:fldCharType="end"/>
        </w:r>
      </w:hyperlink>
    </w:p>
    <w:p w14:paraId="5AEBF669" w14:textId="5B8E4E41"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15" w:history="1">
        <w:r w:rsidRPr="00E8747E">
          <w:rPr>
            <w:rStyle w:val="Hypertextovodkaz"/>
            <w:noProof/>
          </w:rPr>
          <w:t>4.2.1</w:t>
        </w:r>
        <w:r>
          <w:rPr>
            <w:rFonts w:asciiTheme="minorHAnsi" w:eastAsiaTheme="minorEastAsia" w:hAnsiTheme="minorHAnsi" w:cstheme="minorBidi"/>
            <w:noProof/>
            <w:kern w:val="2"/>
            <w:sz w:val="24"/>
            <w:szCs w:val="24"/>
            <w14:ligatures w14:val="standardContextual"/>
          </w:rPr>
          <w:tab/>
        </w:r>
        <w:r w:rsidRPr="00E8747E">
          <w:rPr>
            <w:rStyle w:val="Hypertextovodkaz"/>
            <w:noProof/>
          </w:rPr>
          <w:t>Tabulka hodinových dotací vyučovaných předmětů</w:t>
        </w:r>
        <w:r>
          <w:rPr>
            <w:noProof/>
            <w:webHidden/>
          </w:rPr>
          <w:tab/>
        </w:r>
        <w:r>
          <w:rPr>
            <w:noProof/>
            <w:webHidden/>
          </w:rPr>
          <w:fldChar w:fldCharType="begin"/>
        </w:r>
        <w:r>
          <w:rPr>
            <w:noProof/>
            <w:webHidden/>
          </w:rPr>
          <w:instrText xml:space="preserve"> PAGEREF _Toc233274615 \h </w:instrText>
        </w:r>
        <w:r>
          <w:rPr>
            <w:noProof/>
            <w:webHidden/>
          </w:rPr>
        </w:r>
        <w:r>
          <w:rPr>
            <w:noProof/>
            <w:webHidden/>
          </w:rPr>
          <w:fldChar w:fldCharType="separate"/>
        </w:r>
        <w:r>
          <w:rPr>
            <w:noProof/>
            <w:webHidden/>
          </w:rPr>
          <w:t>36</w:t>
        </w:r>
        <w:r>
          <w:rPr>
            <w:noProof/>
            <w:webHidden/>
          </w:rPr>
          <w:fldChar w:fldCharType="end"/>
        </w:r>
      </w:hyperlink>
    </w:p>
    <w:p w14:paraId="29590718" w14:textId="7202A1D1"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16" w:history="1">
        <w:r w:rsidRPr="00E8747E">
          <w:rPr>
            <w:rStyle w:val="Hypertextovodkaz"/>
            <w:noProof/>
          </w:rPr>
          <w:t>4.2.2</w:t>
        </w:r>
        <w:r>
          <w:rPr>
            <w:rFonts w:asciiTheme="minorHAnsi" w:eastAsiaTheme="minorEastAsia" w:hAnsiTheme="minorHAnsi" w:cstheme="minorBidi"/>
            <w:noProof/>
            <w:kern w:val="2"/>
            <w:sz w:val="24"/>
            <w:szCs w:val="24"/>
            <w14:ligatures w14:val="standardContextual"/>
          </w:rPr>
          <w:tab/>
        </w:r>
        <w:r w:rsidRPr="00E8747E">
          <w:rPr>
            <w:rStyle w:val="Hypertextovodkaz"/>
            <w:noProof/>
          </w:rPr>
          <w:t>Přehled rozpracování obsahu vzdělávání v RVP G do ŠVP vyššího stupně gymnázia</w:t>
        </w:r>
        <w:r>
          <w:rPr>
            <w:noProof/>
            <w:webHidden/>
          </w:rPr>
          <w:tab/>
        </w:r>
        <w:r>
          <w:rPr>
            <w:noProof/>
            <w:webHidden/>
          </w:rPr>
          <w:fldChar w:fldCharType="begin"/>
        </w:r>
        <w:r>
          <w:rPr>
            <w:noProof/>
            <w:webHidden/>
          </w:rPr>
          <w:instrText xml:space="preserve"> PAGEREF _Toc233274616 \h </w:instrText>
        </w:r>
        <w:r>
          <w:rPr>
            <w:noProof/>
            <w:webHidden/>
          </w:rPr>
        </w:r>
        <w:r>
          <w:rPr>
            <w:noProof/>
            <w:webHidden/>
          </w:rPr>
          <w:fldChar w:fldCharType="separate"/>
        </w:r>
        <w:r>
          <w:rPr>
            <w:noProof/>
            <w:webHidden/>
          </w:rPr>
          <w:t>37</w:t>
        </w:r>
        <w:r>
          <w:rPr>
            <w:noProof/>
            <w:webHidden/>
          </w:rPr>
          <w:fldChar w:fldCharType="end"/>
        </w:r>
      </w:hyperlink>
    </w:p>
    <w:p w14:paraId="5771DB3D" w14:textId="2176000C"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17" w:history="1">
        <w:r w:rsidRPr="00E8747E">
          <w:rPr>
            <w:rStyle w:val="Hypertextovodkaz"/>
            <w:noProof/>
          </w:rPr>
          <w:t>4.2.3</w:t>
        </w:r>
        <w:r>
          <w:rPr>
            <w:rFonts w:asciiTheme="minorHAnsi" w:eastAsiaTheme="minorEastAsia" w:hAnsiTheme="minorHAnsi" w:cstheme="minorBidi"/>
            <w:noProof/>
            <w:kern w:val="2"/>
            <w:sz w:val="24"/>
            <w:szCs w:val="24"/>
            <w14:ligatures w14:val="standardContextual"/>
          </w:rPr>
          <w:tab/>
        </w:r>
        <w:r w:rsidRPr="00E8747E">
          <w:rPr>
            <w:rStyle w:val="Hypertextovodkaz"/>
            <w:noProof/>
          </w:rPr>
          <w:t>Poznámky k učebnímu plánu vyššího stupně gymnázia</w:t>
        </w:r>
        <w:r>
          <w:rPr>
            <w:noProof/>
            <w:webHidden/>
          </w:rPr>
          <w:tab/>
        </w:r>
        <w:r>
          <w:rPr>
            <w:noProof/>
            <w:webHidden/>
          </w:rPr>
          <w:fldChar w:fldCharType="begin"/>
        </w:r>
        <w:r>
          <w:rPr>
            <w:noProof/>
            <w:webHidden/>
          </w:rPr>
          <w:instrText xml:space="preserve"> PAGEREF _Toc233274617 \h </w:instrText>
        </w:r>
        <w:r>
          <w:rPr>
            <w:noProof/>
            <w:webHidden/>
          </w:rPr>
        </w:r>
        <w:r>
          <w:rPr>
            <w:noProof/>
            <w:webHidden/>
          </w:rPr>
          <w:fldChar w:fldCharType="separate"/>
        </w:r>
        <w:r>
          <w:rPr>
            <w:noProof/>
            <w:webHidden/>
          </w:rPr>
          <w:t>38</w:t>
        </w:r>
        <w:r>
          <w:rPr>
            <w:noProof/>
            <w:webHidden/>
          </w:rPr>
          <w:fldChar w:fldCharType="end"/>
        </w:r>
      </w:hyperlink>
    </w:p>
    <w:p w14:paraId="45F4A3DA" w14:textId="7F23EA88"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18" w:history="1">
        <w:r w:rsidRPr="00E8747E">
          <w:rPr>
            <w:rStyle w:val="Hypertextovodkaz"/>
            <w:noProof/>
          </w:rPr>
          <w:t>4.2.4</w:t>
        </w:r>
        <w:r>
          <w:rPr>
            <w:rFonts w:asciiTheme="minorHAnsi" w:eastAsiaTheme="minorEastAsia" w:hAnsiTheme="minorHAnsi" w:cstheme="minorBidi"/>
            <w:noProof/>
            <w:kern w:val="2"/>
            <w:sz w:val="24"/>
            <w:szCs w:val="24"/>
            <w14:ligatures w14:val="standardContextual"/>
          </w:rPr>
          <w:tab/>
        </w:r>
        <w:r w:rsidRPr="00E8747E">
          <w:rPr>
            <w:rStyle w:val="Hypertextovodkaz"/>
            <w:noProof/>
          </w:rPr>
          <w:t>Zařazení metody CLIL do ročníků</w:t>
        </w:r>
        <w:r>
          <w:rPr>
            <w:noProof/>
            <w:webHidden/>
          </w:rPr>
          <w:tab/>
        </w:r>
        <w:r>
          <w:rPr>
            <w:noProof/>
            <w:webHidden/>
          </w:rPr>
          <w:fldChar w:fldCharType="begin"/>
        </w:r>
        <w:r>
          <w:rPr>
            <w:noProof/>
            <w:webHidden/>
          </w:rPr>
          <w:instrText xml:space="preserve"> PAGEREF _Toc233274618 \h </w:instrText>
        </w:r>
        <w:r>
          <w:rPr>
            <w:noProof/>
            <w:webHidden/>
          </w:rPr>
        </w:r>
        <w:r>
          <w:rPr>
            <w:noProof/>
            <w:webHidden/>
          </w:rPr>
          <w:fldChar w:fldCharType="separate"/>
        </w:r>
        <w:r>
          <w:rPr>
            <w:noProof/>
            <w:webHidden/>
          </w:rPr>
          <w:t>39</w:t>
        </w:r>
        <w:r>
          <w:rPr>
            <w:noProof/>
            <w:webHidden/>
          </w:rPr>
          <w:fldChar w:fldCharType="end"/>
        </w:r>
      </w:hyperlink>
    </w:p>
    <w:p w14:paraId="553EC33A" w14:textId="5911F8A9"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19" w:history="1">
        <w:r w:rsidRPr="00E8747E">
          <w:rPr>
            <w:rStyle w:val="Hypertextovodkaz"/>
            <w:noProof/>
          </w:rPr>
          <w:t>4.3</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Integrace vzdělávacích oborů nižšího stupně gymnázia</w:t>
        </w:r>
        <w:r>
          <w:rPr>
            <w:noProof/>
            <w:webHidden/>
          </w:rPr>
          <w:tab/>
        </w:r>
        <w:r>
          <w:rPr>
            <w:noProof/>
            <w:webHidden/>
          </w:rPr>
          <w:fldChar w:fldCharType="begin"/>
        </w:r>
        <w:r>
          <w:rPr>
            <w:noProof/>
            <w:webHidden/>
          </w:rPr>
          <w:instrText xml:space="preserve"> PAGEREF _Toc233274619 \h </w:instrText>
        </w:r>
        <w:r>
          <w:rPr>
            <w:noProof/>
            <w:webHidden/>
          </w:rPr>
        </w:r>
        <w:r>
          <w:rPr>
            <w:noProof/>
            <w:webHidden/>
          </w:rPr>
          <w:fldChar w:fldCharType="separate"/>
        </w:r>
        <w:r>
          <w:rPr>
            <w:noProof/>
            <w:webHidden/>
          </w:rPr>
          <w:t>40</w:t>
        </w:r>
        <w:r>
          <w:rPr>
            <w:noProof/>
            <w:webHidden/>
          </w:rPr>
          <w:fldChar w:fldCharType="end"/>
        </w:r>
      </w:hyperlink>
    </w:p>
    <w:p w14:paraId="63D46A86" w14:textId="5E9677CD"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20" w:history="1">
        <w:r w:rsidRPr="00E8747E">
          <w:rPr>
            <w:rStyle w:val="Hypertextovodkaz"/>
            <w:noProof/>
          </w:rPr>
          <w:t>4.3.1</w:t>
        </w:r>
        <w:r>
          <w:rPr>
            <w:rFonts w:asciiTheme="minorHAnsi" w:eastAsiaTheme="minorEastAsia" w:hAnsiTheme="minorHAnsi" w:cstheme="minorBidi"/>
            <w:noProof/>
            <w:kern w:val="2"/>
            <w:sz w:val="24"/>
            <w:szCs w:val="24"/>
            <w14:ligatures w14:val="standardContextual"/>
          </w:rPr>
          <w:tab/>
        </w:r>
        <w:r w:rsidRPr="00E8747E">
          <w:rPr>
            <w:rStyle w:val="Hypertextovodkaz"/>
            <w:noProof/>
          </w:rPr>
          <w:t>Člověk a svět práce</w:t>
        </w:r>
        <w:r>
          <w:rPr>
            <w:noProof/>
            <w:webHidden/>
          </w:rPr>
          <w:tab/>
        </w:r>
        <w:r>
          <w:rPr>
            <w:noProof/>
            <w:webHidden/>
          </w:rPr>
          <w:fldChar w:fldCharType="begin"/>
        </w:r>
        <w:r>
          <w:rPr>
            <w:noProof/>
            <w:webHidden/>
          </w:rPr>
          <w:instrText xml:space="preserve"> PAGEREF _Toc233274620 \h </w:instrText>
        </w:r>
        <w:r>
          <w:rPr>
            <w:noProof/>
            <w:webHidden/>
          </w:rPr>
        </w:r>
        <w:r>
          <w:rPr>
            <w:noProof/>
            <w:webHidden/>
          </w:rPr>
          <w:fldChar w:fldCharType="separate"/>
        </w:r>
        <w:r>
          <w:rPr>
            <w:noProof/>
            <w:webHidden/>
          </w:rPr>
          <w:t>40</w:t>
        </w:r>
        <w:r>
          <w:rPr>
            <w:noProof/>
            <w:webHidden/>
          </w:rPr>
          <w:fldChar w:fldCharType="end"/>
        </w:r>
      </w:hyperlink>
    </w:p>
    <w:p w14:paraId="67078A71" w14:textId="1923735C"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21" w:history="1">
        <w:r w:rsidRPr="00E8747E">
          <w:rPr>
            <w:rStyle w:val="Hypertextovodkaz"/>
            <w:noProof/>
          </w:rPr>
          <w:t>4.3.2</w:t>
        </w:r>
        <w:r>
          <w:rPr>
            <w:rFonts w:asciiTheme="minorHAnsi" w:eastAsiaTheme="minorEastAsia" w:hAnsiTheme="minorHAnsi" w:cstheme="minorBidi"/>
            <w:noProof/>
            <w:kern w:val="2"/>
            <w:sz w:val="24"/>
            <w:szCs w:val="24"/>
            <w14:ligatures w14:val="standardContextual"/>
          </w:rPr>
          <w:tab/>
        </w:r>
        <w:r w:rsidRPr="00E8747E">
          <w:rPr>
            <w:rStyle w:val="Hypertextovodkaz"/>
            <w:noProof/>
          </w:rPr>
          <w:t>Výchova ke zdraví</w:t>
        </w:r>
        <w:r>
          <w:rPr>
            <w:noProof/>
            <w:webHidden/>
          </w:rPr>
          <w:tab/>
        </w:r>
        <w:r>
          <w:rPr>
            <w:noProof/>
            <w:webHidden/>
          </w:rPr>
          <w:fldChar w:fldCharType="begin"/>
        </w:r>
        <w:r>
          <w:rPr>
            <w:noProof/>
            <w:webHidden/>
          </w:rPr>
          <w:instrText xml:space="preserve"> PAGEREF _Toc233274621 \h </w:instrText>
        </w:r>
        <w:r>
          <w:rPr>
            <w:noProof/>
            <w:webHidden/>
          </w:rPr>
        </w:r>
        <w:r>
          <w:rPr>
            <w:noProof/>
            <w:webHidden/>
          </w:rPr>
          <w:fldChar w:fldCharType="separate"/>
        </w:r>
        <w:r>
          <w:rPr>
            <w:noProof/>
            <w:webHidden/>
          </w:rPr>
          <w:t>41</w:t>
        </w:r>
        <w:r>
          <w:rPr>
            <w:noProof/>
            <w:webHidden/>
          </w:rPr>
          <w:fldChar w:fldCharType="end"/>
        </w:r>
      </w:hyperlink>
    </w:p>
    <w:p w14:paraId="2757033E" w14:textId="1AB8A049"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22" w:history="1">
        <w:r w:rsidRPr="00E8747E">
          <w:rPr>
            <w:rStyle w:val="Hypertextovodkaz"/>
            <w:noProof/>
          </w:rPr>
          <w:t>4.4</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Integrace vzdělávacích oborů vyššího stupně gymnázia</w:t>
        </w:r>
        <w:r>
          <w:rPr>
            <w:noProof/>
            <w:webHidden/>
          </w:rPr>
          <w:tab/>
        </w:r>
        <w:r>
          <w:rPr>
            <w:noProof/>
            <w:webHidden/>
          </w:rPr>
          <w:fldChar w:fldCharType="begin"/>
        </w:r>
        <w:r>
          <w:rPr>
            <w:noProof/>
            <w:webHidden/>
          </w:rPr>
          <w:instrText xml:space="preserve"> PAGEREF _Toc233274622 \h </w:instrText>
        </w:r>
        <w:r>
          <w:rPr>
            <w:noProof/>
            <w:webHidden/>
          </w:rPr>
        </w:r>
        <w:r>
          <w:rPr>
            <w:noProof/>
            <w:webHidden/>
          </w:rPr>
          <w:fldChar w:fldCharType="separate"/>
        </w:r>
        <w:r>
          <w:rPr>
            <w:noProof/>
            <w:webHidden/>
          </w:rPr>
          <w:t>45</w:t>
        </w:r>
        <w:r>
          <w:rPr>
            <w:noProof/>
            <w:webHidden/>
          </w:rPr>
          <w:fldChar w:fldCharType="end"/>
        </w:r>
      </w:hyperlink>
    </w:p>
    <w:p w14:paraId="50243478" w14:textId="20AEAED1"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23" w:history="1">
        <w:r w:rsidRPr="00E8747E">
          <w:rPr>
            <w:rStyle w:val="Hypertextovodkaz"/>
            <w:noProof/>
          </w:rPr>
          <w:t>4.4.1</w:t>
        </w:r>
        <w:r>
          <w:rPr>
            <w:rFonts w:asciiTheme="minorHAnsi" w:eastAsiaTheme="minorEastAsia" w:hAnsiTheme="minorHAnsi" w:cstheme="minorBidi"/>
            <w:noProof/>
            <w:kern w:val="2"/>
            <w:sz w:val="24"/>
            <w:szCs w:val="24"/>
            <w14:ligatures w14:val="standardContextual"/>
          </w:rPr>
          <w:tab/>
        </w:r>
        <w:r w:rsidRPr="00E8747E">
          <w:rPr>
            <w:rStyle w:val="Hypertextovodkaz"/>
            <w:noProof/>
          </w:rPr>
          <w:t>Člověk a svět práce</w:t>
        </w:r>
        <w:r>
          <w:rPr>
            <w:noProof/>
            <w:webHidden/>
          </w:rPr>
          <w:tab/>
        </w:r>
        <w:r>
          <w:rPr>
            <w:noProof/>
            <w:webHidden/>
          </w:rPr>
          <w:fldChar w:fldCharType="begin"/>
        </w:r>
        <w:r>
          <w:rPr>
            <w:noProof/>
            <w:webHidden/>
          </w:rPr>
          <w:instrText xml:space="preserve"> PAGEREF _Toc233274623 \h </w:instrText>
        </w:r>
        <w:r>
          <w:rPr>
            <w:noProof/>
            <w:webHidden/>
          </w:rPr>
        </w:r>
        <w:r>
          <w:rPr>
            <w:noProof/>
            <w:webHidden/>
          </w:rPr>
          <w:fldChar w:fldCharType="separate"/>
        </w:r>
        <w:r>
          <w:rPr>
            <w:noProof/>
            <w:webHidden/>
          </w:rPr>
          <w:t>45</w:t>
        </w:r>
        <w:r>
          <w:rPr>
            <w:noProof/>
            <w:webHidden/>
          </w:rPr>
          <w:fldChar w:fldCharType="end"/>
        </w:r>
      </w:hyperlink>
    </w:p>
    <w:p w14:paraId="17FDBC5C" w14:textId="748E8EEC"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24" w:history="1">
        <w:r w:rsidRPr="00E8747E">
          <w:rPr>
            <w:rStyle w:val="Hypertextovodkaz"/>
            <w:noProof/>
          </w:rPr>
          <w:t>4.4.2</w:t>
        </w:r>
        <w:r>
          <w:rPr>
            <w:rFonts w:asciiTheme="minorHAnsi" w:eastAsiaTheme="minorEastAsia" w:hAnsiTheme="minorHAnsi" w:cstheme="minorBidi"/>
            <w:noProof/>
            <w:kern w:val="2"/>
            <w:sz w:val="24"/>
            <w:szCs w:val="24"/>
            <w14:ligatures w14:val="standardContextual"/>
          </w:rPr>
          <w:tab/>
        </w:r>
        <w:r w:rsidRPr="00E8747E">
          <w:rPr>
            <w:rStyle w:val="Hypertextovodkaz"/>
            <w:noProof/>
          </w:rPr>
          <w:t>Výchova ke zdraví</w:t>
        </w:r>
        <w:r>
          <w:rPr>
            <w:noProof/>
            <w:webHidden/>
          </w:rPr>
          <w:tab/>
        </w:r>
        <w:r>
          <w:rPr>
            <w:noProof/>
            <w:webHidden/>
          </w:rPr>
          <w:fldChar w:fldCharType="begin"/>
        </w:r>
        <w:r>
          <w:rPr>
            <w:noProof/>
            <w:webHidden/>
          </w:rPr>
          <w:instrText xml:space="preserve"> PAGEREF _Toc233274624 \h </w:instrText>
        </w:r>
        <w:r>
          <w:rPr>
            <w:noProof/>
            <w:webHidden/>
          </w:rPr>
        </w:r>
        <w:r>
          <w:rPr>
            <w:noProof/>
            <w:webHidden/>
          </w:rPr>
          <w:fldChar w:fldCharType="separate"/>
        </w:r>
        <w:r>
          <w:rPr>
            <w:noProof/>
            <w:webHidden/>
          </w:rPr>
          <w:t>46</w:t>
        </w:r>
        <w:r>
          <w:rPr>
            <w:noProof/>
            <w:webHidden/>
          </w:rPr>
          <w:fldChar w:fldCharType="end"/>
        </w:r>
      </w:hyperlink>
    </w:p>
    <w:p w14:paraId="7C2FC3F3" w14:textId="5E73AE96" w:rsidR="002B4A11" w:rsidRDefault="002B4A11">
      <w:pPr>
        <w:pStyle w:val="Obsah1"/>
        <w:rPr>
          <w:rFonts w:asciiTheme="minorHAnsi" w:eastAsiaTheme="minorEastAsia" w:hAnsiTheme="minorHAnsi" w:cstheme="minorBidi"/>
          <w:b w:val="0"/>
          <w:bCs w:val="0"/>
          <w:caps w:val="0"/>
          <w:noProof/>
          <w:kern w:val="2"/>
          <w14:ligatures w14:val="standardContextual"/>
        </w:rPr>
      </w:pPr>
      <w:hyperlink w:anchor="_Toc233274625" w:history="1">
        <w:r w:rsidRPr="00E8747E">
          <w:rPr>
            <w:rStyle w:val="Hypertextovodkaz"/>
            <w:noProof/>
          </w:rPr>
          <w:t>5</w:t>
        </w:r>
        <w:r>
          <w:rPr>
            <w:rFonts w:asciiTheme="minorHAnsi" w:eastAsiaTheme="minorEastAsia" w:hAnsiTheme="minorHAnsi" w:cstheme="minorBidi"/>
            <w:b w:val="0"/>
            <w:bCs w:val="0"/>
            <w:caps w:val="0"/>
            <w:noProof/>
            <w:kern w:val="2"/>
            <w14:ligatures w14:val="standardContextual"/>
          </w:rPr>
          <w:tab/>
        </w:r>
        <w:r w:rsidRPr="00E8747E">
          <w:rPr>
            <w:rStyle w:val="Hypertextovodkaz"/>
            <w:noProof/>
          </w:rPr>
          <w:t>Učební osnovy nižšího stupně gymnázia</w:t>
        </w:r>
        <w:r>
          <w:rPr>
            <w:noProof/>
            <w:webHidden/>
          </w:rPr>
          <w:tab/>
        </w:r>
        <w:r>
          <w:rPr>
            <w:noProof/>
            <w:webHidden/>
          </w:rPr>
          <w:fldChar w:fldCharType="begin"/>
        </w:r>
        <w:r>
          <w:rPr>
            <w:noProof/>
            <w:webHidden/>
          </w:rPr>
          <w:instrText xml:space="preserve"> PAGEREF _Toc233274625 \h </w:instrText>
        </w:r>
        <w:r>
          <w:rPr>
            <w:noProof/>
            <w:webHidden/>
          </w:rPr>
        </w:r>
        <w:r>
          <w:rPr>
            <w:noProof/>
            <w:webHidden/>
          </w:rPr>
          <w:fldChar w:fldCharType="separate"/>
        </w:r>
        <w:r>
          <w:rPr>
            <w:noProof/>
            <w:webHidden/>
          </w:rPr>
          <w:t>49</w:t>
        </w:r>
        <w:r>
          <w:rPr>
            <w:noProof/>
            <w:webHidden/>
          </w:rPr>
          <w:fldChar w:fldCharType="end"/>
        </w:r>
      </w:hyperlink>
    </w:p>
    <w:p w14:paraId="4F7D39C3" w14:textId="18AAC54D"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26" w:history="1">
        <w:r w:rsidRPr="00E8747E">
          <w:rPr>
            <w:rStyle w:val="Hypertextovodkaz"/>
            <w:noProof/>
          </w:rPr>
          <w:t>5.1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Český jazyk a literatura</w:t>
        </w:r>
        <w:r>
          <w:rPr>
            <w:noProof/>
            <w:webHidden/>
          </w:rPr>
          <w:tab/>
        </w:r>
        <w:r>
          <w:rPr>
            <w:noProof/>
            <w:webHidden/>
          </w:rPr>
          <w:fldChar w:fldCharType="begin"/>
        </w:r>
        <w:r>
          <w:rPr>
            <w:noProof/>
            <w:webHidden/>
          </w:rPr>
          <w:instrText xml:space="preserve"> PAGEREF _Toc233274626 \h </w:instrText>
        </w:r>
        <w:r>
          <w:rPr>
            <w:noProof/>
            <w:webHidden/>
          </w:rPr>
        </w:r>
        <w:r>
          <w:rPr>
            <w:noProof/>
            <w:webHidden/>
          </w:rPr>
          <w:fldChar w:fldCharType="separate"/>
        </w:r>
        <w:r>
          <w:rPr>
            <w:noProof/>
            <w:webHidden/>
          </w:rPr>
          <w:t>49</w:t>
        </w:r>
        <w:r>
          <w:rPr>
            <w:noProof/>
            <w:webHidden/>
          </w:rPr>
          <w:fldChar w:fldCharType="end"/>
        </w:r>
      </w:hyperlink>
    </w:p>
    <w:p w14:paraId="121DCAAE" w14:textId="7C3198E6"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27" w:history="1">
        <w:r w:rsidRPr="00E8747E">
          <w:rPr>
            <w:rStyle w:val="Hypertextovodkaz"/>
            <w:noProof/>
          </w:rPr>
          <w:t>5.2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Anglický jazyk</w:t>
        </w:r>
        <w:r>
          <w:rPr>
            <w:noProof/>
            <w:webHidden/>
          </w:rPr>
          <w:tab/>
        </w:r>
        <w:r>
          <w:rPr>
            <w:noProof/>
            <w:webHidden/>
          </w:rPr>
          <w:fldChar w:fldCharType="begin"/>
        </w:r>
        <w:r>
          <w:rPr>
            <w:noProof/>
            <w:webHidden/>
          </w:rPr>
          <w:instrText xml:space="preserve"> PAGEREF _Toc233274627 \h </w:instrText>
        </w:r>
        <w:r>
          <w:rPr>
            <w:noProof/>
            <w:webHidden/>
          </w:rPr>
        </w:r>
        <w:r>
          <w:rPr>
            <w:noProof/>
            <w:webHidden/>
          </w:rPr>
          <w:fldChar w:fldCharType="separate"/>
        </w:r>
        <w:r>
          <w:rPr>
            <w:noProof/>
            <w:webHidden/>
          </w:rPr>
          <w:t>56</w:t>
        </w:r>
        <w:r>
          <w:rPr>
            <w:noProof/>
            <w:webHidden/>
          </w:rPr>
          <w:fldChar w:fldCharType="end"/>
        </w:r>
      </w:hyperlink>
    </w:p>
    <w:p w14:paraId="1BF52AB6" w14:textId="0D322EB6"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28" w:history="1">
        <w:r w:rsidRPr="00E8747E">
          <w:rPr>
            <w:rStyle w:val="Hypertextovodkaz"/>
            <w:noProof/>
          </w:rPr>
          <w:t>5.3</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Další cizí jazyk</w:t>
        </w:r>
        <w:r>
          <w:rPr>
            <w:noProof/>
            <w:webHidden/>
          </w:rPr>
          <w:tab/>
        </w:r>
        <w:r>
          <w:rPr>
            <w:noProof/>
            <w:webHidden/>
          </w:rPr>
          <w:fldChar w:fldCharType="begin"/>
        </w:r>
        <w:r>
          <w:rPr>
            <w:noProof/>
            <w:webHidden/>
          </w:rPr>
          <w:instrText xml:space="preserve"> PAGEREF _Toc233274628 \h </w:instrText>
        </w:r>
        <w:r>
          <w:rPr>
            <w:noProof/>
            <w:webHidden/>
          </w:rPr>
        </w:r>
        <w:r>
          <w:rPr>
            <w:noProof/>
            <w:webHidden/>
          </w:rPr>
          <w:fldChar w:fldCharType="separate"/>
        </w:r>
        <w:r>
          <w:rPr>
            <w:noProof/>
            <w:webHidden/>
          </w:rPr>
          <w:t>64</w:t>
        </w:r>
        <w:r>
          <w:rPr>
            <w:noProof/>
            <w:webHidden/>
          </w:rPr>
          <w:fldChar w:fldCharType="end"/>
        </w:r>
      </w:hyperlink>
    </w:p>
    <w:p w14:paraId="2774561F" w14:textId="20CD5979"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29" w:history="1">
        <w:r w:rsidRPr="00E8747E">
          <w:rPr>
            <w:rStyle w:val="Hypertextovodkaz"/>
            <w:noProof/>
          </w:rPr>
          <w:t>5.3.1</w:t>
        </w:r>
        <w:r>
          <w:rPr>
            <w:rFonts w:asciiTheme="minorHAnsi" w:eastAsiaTheme="minorEastAsia" w:hAnsiTheme="minorHAnsi" w:cstheme="minorBidi"/>
            <w:noProof/>
            <w:kern w:val="2"/>
            <w:sz w:val="24"/>
            <w:szCs w:val="24"/>
            <w14:ligatures w14:val="standardContextual"/>
          </w:rPr>
          <w:tab/>
        </w:r>
        <w:r w:rsidRPr="00E8747E">
          <w:rPr>
            <w:rStyle w:val="Hypertextovodkaz"/>
            <w:noProof/>
          </w:rPr>
          <w:t>Německý jazyk (další cizí jazyk)</w:t>
        </w:r>
        <w:r>
          <w:rPr>
            <w:noProof/>
            <w:webHidden/>
          </w:rPr>
          <w:tab/>
        </w:r>
        <w:r>
          <w:rPr>
            <w:noProof/>
            <w:webHidden/>
          </w:rPr>
          <w:fldChar w:fldCharType="begin"/>
        </w:r>
        <w:r>
          <w:rPr>
            <w:noProof/>
            <w:webHidden/>
          </w:rPr>
          <w:instrText xml:space="preserve"> PAGEREF _Toc233274629 \h </w:instrText>
        </w:r>
        <w:r>
          <w:rPr>
            <w:noProof/>
            <w:webHidden/>
          </w:rPr>
        </w:r>
        <w:r>
          <w:rPr>
            <w:noProof/>
            <w:webHidden/>
          </w:rPr>
          <w:fldChar w:fldCharType="separate"/>
        </w:r>
        <w:r>
          <w:rPr>
            <w:noProof/>
            <w:webHidden/>
          </w:rPr>
          <w:t>64</w:t>
        </w:r>
        <w:r>
          <w:rPr>
            <w:noProof/>
            <w:webHidden/>
          </w:rPr>
          <w:fldChar w:fldCharType="end"/>
        </w:r>
      </w:hyperlink>
    </w:p>
    <w:p w14:paraId="35189A1C" w14:textId="4D688447"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30" w:history="1">
        <w:r w:rsidRPr="00E8747E">
          <w:rPr>
            <w:rStyle w:val="Hypertextovodkaz"/>
            <w:noProof/>
          </w:rPr>
          <w:t>5.3.2</w:t>
        </w:r>
        <w:r>
          <w:rPr>
            <w:rFonts w:asciiTheme="minorHAnsi" w:eastAsiaTheme="minorEastAsia" w:hAnsiTheme="minorHAnsi" w:cstheme="minorBidi"/>
            <w:noProof/>
            <w:kern w:val="2"/>
            <w:sz w:val="24"/>
            <w:szCs w:val="24"/>
            <w14:ligatures w14:val="standardContextual"/>
          </w:rPr>
          <w:tab/>
        </w:r>
        <w:r w:rsidRPr="00E8747E">
          <w:rPr>
            <w:rStyle w:val="Hypertextovodkaz"/>
            <w:noProof/>
          </w:rPr>
          <w:t>Francouzský jazyk (další cizí jazyk)</w:t>
        </w:r>
        <w:r>
          <w:rPr>
            <w:noProof/>
            <w:webHidden/>
          </w:rPr>
          <w:tab/>
        </w:r>
        <w:r>
          <w:rPr>
            <w:noProof/>
            <w:webHidden/>
          </w:rPr>
          <w:fldChar w:fldCharType="begin"/>
        </w:r>
        <w:r>
          <w:rPr>
            <w:noProof/>
            <w:webHidden/>
          </w:rPr>
          <w:instrText xml:space="preserve"> PAGEREF _Toc233274630 \h </w:instrText>
        </w:r>
        <w:r>
          <w:rPr>
            <w:noProof/>
            <w:webHidden/>
          </w:rPr>
        </w:r>
        <w:r>
          <w:rPr>
            <w:noProof/>
            <w:webHidden/>
          </w:rPr>
          <w:fldChar w:fldCharType="separate"/>
        </w:r>
        <w:r>
          <w:rPr>
            <w:noProof/>
            <w:webHidden/>
          </w:rPr>
          <w:t>69</w:t>
        </w:r>
        <w:r>
          <w:rPr>
            <w:noProof/>
            <w:webHidden/>
          </w:rPr>
          <w:fldChar w:fldCharType="end"/>
        </w:r>
      </w:hyperlink>
    </w:p>
    <w:p w14:paraId="0BDCFC84" w14:textId="5D4EBF02"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31" w:history="1">
        <w:r w:rsidRPr="00E8747E">
          <w:rPr>
            <w:rStyle w:val="Hypertextovodkaz"/>
            <w:noProof/>
          </w:rPr>
          <w:t>5.3.3</w:t>
        </w:r>
        <w:r>
          <w:rPr>
            <w:rFonts w:asciiTheme="minorHAnsi" w:eastAsiaTheme="minorEastAsia" w:hAnsiTheme="minorHAnsi" w:cstheme="minorBidi"/>
            <w:noProof/>
            <w:kern w:val="2"/>
            <w:sz w:val="24"/>
            <w:szCs w:val="24"/>
            <w14:ligatures w14:val="standardContextual"/>
          </w:rPr>
          <w:tab/>
        </w:r>
        <w:r w:rsidRPr="00E8747E">
          <w:rPr>
            <w:rStyle w:val="Hypertextovodkaz"/>
            <w:noProof/>
          </w:rPr>
          <w:t>Ruský jazyk (další cizí jazyk)</w:t>
        </w:r>
        <w:r>
          <w:rPr>
            <w:noProof/>
            <w:webHidden/>
          </w:rPr>
          <w:tab/>
        </w:r>
        <w:r>
          <w:rPr>
            <w:noProof/>
            <w:webHidden/>
          </w:rPr>
          <w:fldChar w:fldCharType="begin"/>
        </w:r>
        <w:r>
          <w:rPr>
            <w:noProof/>
            <w:webHidden/>
          </w:rPr>
          <w:instrText xml:space="preserve"> PAGEREF _Toc233274631 \h </w:instrText>
        </w:r>
        <w:r>
          <w:rPr>
            <w:noProof/>
            <w:webHidden/>
          </w:rPr>
        </w:r>
        <w:r>
          <w:rPr>
            <w:noProof/>
            <w:webHidden/>
          </w:rPr>
          <w:fldChar w:fldCharType="separate"/>
        </w:r>
        <w:r>
          <w:rPr>
            <w:noProof/>
            <w:webHidden/>
          </w:rPr>
          <w:t>74</w:t>
        </w:r>
        <w:r>
          <w:rPr>
            <w:noProof/>
            <w:webHidden/>
          </w:rPr>
          <w:fldChar w:fldCharType="end"/>
        </w:r>
      </w:hyperlink>
    </w:p>
    <w:p w14:paraId="37D00D59" w14:textId="4E43D938"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2" w:history="1">
        <w:r w:rsidRPr="00E8747E">
          <w:rPr>
            <w:rStyle w:val="Hypertextovodkaz"/>
            <w:noProof/>
          </w:rPr>
          <w:t>5.4</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Konverzace v anglickém jazyce</w:t>
        </w:r>
        <w:r>
          <w:rPr>
            <w:noProof/>
            <w:webHidden/>
          </w:rPr>
          <w:tab/>
        </w:r>
        <w:r>
          <w:rPr>
            <w:noProof/>
            <w:webHidden/>
          </w:rPr>
          <w:fldChar w:fldCharType="begin"/>
        </w:r>
        <w:r>
          <w:rPr>
            <w:noProof/>
            <w:webHidden/>
          </w:rPr>
          <w:instrText xml:space="preserve"> PAGEREF _Toc233274632 \h </w:instrText>
        </w:r>
        <w:r>
          <w:rPr>
            <w:noProof/>
            <w:webHidden/>
          </w:rPr>
        </w:r>
        <w:r>
          <w:rPr>
            <w:noProof/>
            <w:webHidden/>
          </w:rPr>
          <w:fldChar w:fldCharType="separate"/>
        </w:r>
        <w:r>
          <w:rPr>
            <w:noProof/>
            <w:webHidden/>
          </w:rPr>
          <w:t>79</w:t>
        </w:r>
        <w:r>
          <w:rPr>
            <w:noProof/>
            <w:webHidden/>
          </w:rPr>
          <w:fldChar w:fldCharType="end"/>
        </w:r>
      </w:hyperlink>
    </w:p>
    <w:p w14:paraId="439CEE6B" w14:textId="0C962B70"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3" w:history="1">
        <w:r w:rsidRPr="00E8747E">
          <w:rPr>
            <w:rStyle w:val="Hypertextovodkaz"/>
            <w:noProof/>
          </w:rPr>
          <w:t>5.5</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Výchova k občanství</w:t>
        </w:r>
        <w:r>
          <w:rPr>
            <w:noProof/>
            <w:webHidden/>
          </w:rPr>
          <w:tab/>
        </w:r>
        <w:r>
          <w:rPr>
            <w:noProof/>
            <w:webHidden/>
          </w:rPr>
          <w:fldChar w:fldCharType="begin"/>
        </w:r>
        <w:r>
          <w:rPr>
            <w:noProof/>
            <w:webHidden/>
          </w:rPr>
          <w:instrText xml:space="preserve"> PAGEREF _Toc233274633 \h </w:instrText>
        </w:r>
        <w:r>
          <w:rPr>
            <w:noProof/>
            <w:webHidden/>
          </w:rPr>
        </w:r>
        <w:r>
          <w:rPr>
            <w:noProof/>
            <w:webHidden/>
          </w:rPr>
          <w:fldChar w:fldCharType="separate"/>
        </w:r>
        <w:r>
          <w:rPr>
            <w:noProof/>
            <w:webHidden/>
          </w:rPr>
          <w:t>85</w:t>
        </w:r>
        <w:r>
          <w:rPr>
            <w:noProof/>
            <w:webHidden/>
          </w:rPr>
          <w:fldChar w:fldCharType="end"/>
        </w:r>
      </w:hyperlink>
    </w:p>
    <w:p w14:paraId="7673459A" w14:textId="28A739A4"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4" w:history="1">
        <w:r w:rsidRPr="00E8747E">
          <w:rPr>
            <w:rStyle w:val="Hypertextovodkaz"/>
            <w:noProof/>
          </w:rPr>
          <w:t>5.6</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Dějepis</w:t>
        </w:r>
        <w:r>
          <w:rPr>
            <w:noProof/>
            <w:webHidden/>
          </w:rPr>
          <w:tab/>
        </w:r>
        <w:r>
          <w:rPr>
            <w:noProof/>
            <w:webHidden/>
          </w:rPr>
          <w:fldChar w:fldCharType="begin"/>
        </w:r>
        <w:r>
          <w:rPr>
            <w:noProof/>
            <w:webHidden/>
          </w:rPr>
          <w:instrText xml:space="preserve"> PAGEREF _Toc233274634 \h </w:instrText>
        </w:r>
        <w:r>
          <w:rPr>
            <w:noProof/>
            <w:webHidden/>
          </w:rPr>
        </w:r>
        <w:r>
          <w:rPr>
            <w:noProof/>
            <w:webHidden/>
          </w:rPr>
          <w:fldChar w:fldCharType="separate"/>
        </w:r>
        <w:r>
          <w:rPr>
            <w:noProof/>
            <w:webHidden/>
          </w:rPr>
          <w:t>97</w:t>
        </w:r>
        <w:r>
          <w:rPr>
            <w:noProof/>
            <w:webHidden/>
          </w:rPr>
          <w:fldChar w:fldCharType="end"/>
        </w:r>
      </w:hyperlink>
    </w:p>
    <w:p w14:paraId="3F4210C4" w14:textId="69AC5DED"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5" w:history="1">
        <w:r w:rsidRPr="00E8747E">
          <w:rPr>
            <w:rStyle w:val="Hypertextovodkaz"/>
            <w:noProof/>
          </w:rPr>
          <w:t>5.7</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Matematika</w:t>
        </w:r>
        <w:r>
          <w:rPr>
            <w:noProof/>
            <w:webHidden/>
          </w:rPr>
          <w:tab/>
        </w:r>
        <w:r>
          <w:rPr>
            <w:noProof/>
            <w:webHidden/>
          </w:rPr>
          <w:fldChar w:fldCharType="begin"/>
        </w:r>
        <w:r>
          <w:rPr>
            <w:noProof/>
            <w:webHidden/>
          </w:rPr>
          <w:instrText xml:space="preserve"> PAGEREF _Toc233274635 \h </w:instrText>
        </w:r>
        <w:r>
          <w:rPr>
            <w:noProof/>
            <w:webHidden/>
          </w:rPr>
        </w:r>
        <w:r>
          <w:rPr>
            <w:noProof/>
            <w:webHidden/>
          </w:rPr>
          <w:fldChar w:fldCharType="separate"/>
        </w:r>
        <w:r>
          <w:rPr>
            <w:noProof/>
            <w:webHidden/>
          </w:rPr>
          <w:t>103</w:t>
        </w:r>
        <w:r>
          <w:rPr>
            <w:noProof/>
            <w:webHidden/>
          </w:rPr>
          <w:fldChar w:fldCharType="end"/>
        </w:r>
      </w:hyperlink>
    </w:p>
    <w:p w14:paraId="648A17BA" w14:textId="47A53ECE"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6" w:history="1">
        <w:r w:rsidRPr="00E8747E">
          <w:rPr>
            <w:rStyle w:val="Hypertextovodkaz"/>
            <w:noProof/>
            <w:highlight w:val="yellow"/>
          </w:rPr>
          <w:t>5.8</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yellow"/>
          </w:rPr>
          <w:t>Informatika</w:t>
        </w:r>
        <w:r>
          <w:rPr>
            <w:noProof/>
            <w:webHidden/>
          </w:rPr>
          <w:tab/>
        </w:r>
        <w:r>
          <w:rPr>
            <w:noProof/>
            <w:webHidden/>
          </w:rPr>
          <w:fldChar w:fldCharType="begin"/>
        </w:r>
        <w:r>
          <w:rPr>
            <w:noProof/>
            <w:webHidden/>
          </w:rPr>
          <w:instrText xml:space="preserve"> PAGEREF _Toc233274636 \h </w:instrText>
        </w:r>
        <w:r>
          <w:rPr>
            <w:noProof/>
            <w:webHidden/>
          </w:rPr>
        </w:r>
        <w:r>
          <w:rPr>
            <w:noProof/>
            <w:webHidden/>
          </w:rPr>
          <w:fldChar w:fldCharType="separate"/>
        </w:r>
        <w:r>
          <w:rPr>
            <w:noProof/>
            <w:webHidden/>
          </w:rPr>
          <w:t>109</w:t>
        </w:r>
        <w:r>
          <w:rPr>
            <w:noProof/>
            <w:webHidden/>
          </w:rPr>
          <w:fldChar w:fldCharType="end"/>
        </w:r>
      </w:hyperlink>
    </w:p>
    <w:p w14:paraId="20BD2353" w14:textId="78E7C400"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7" w:history="1">
        <w:r w:rsidRPr="00E8747E">
          <w:rPr>
            <w:rStyle w:val="Hypertextovodkaz"/>
            <w:noProof/>
          </w:rPr>
          <w:t>5.9</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Zeměpis</w:t>
        </w:r>
        <w:r>
          <w:rPr>
            <w:noProof/>
            <w:webHidden/>
          </w:rPr>
          <w:tab/>
        </w:r>
        <w:r>
          <w:rPr>
            <w:noProof/>
            <w:webHidden/>
          </w:rPr>
          <w:fldChar w:fldCharType="begin"/>
        </w:r>
        <w:r>
          <w:rPr>
            <w:noProof/>
            <w:webHidden/>
          </w:rPr>
          <w:instrText xml:space="preserve"> PAGEREF _Toc233274637 \h </w:instrText>
        </w:r>
        <w:r>
          <w:rPr>
            <w:noProof/>
            <w:webHidden/>
          </w:rPr>
        </w:r>
        <w:r>
          <w:rPr>
            <w:noProof/>
            <w:webHidden/>
          </w:rPr>
          <w:fldChar w:fldCharType="separate"/>
        </w:r>
        <w:r>
          <w:rPr>
            <w:noProof/>
            <w:webHidden/>
          </w:rPr>
          <w:t>117</w:t>
        </w:r>
        <w:r>
          <w:rPr>
            <w:noProof/>
            <w:webHidden/>
          </w:rPr>
          <w:fldChar w:fldCharType="end"/>
        </w:r>
      </w:hyperlink>
    </w:p>
    <w:p w14:paraId="1300D815" w14:textId="1FF0DDDE"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8" w:history="1">
        <w:r w:rsidRPr="00E8747E">
          <w:rPr>
            <w:rStyle w:val="Hypertextovodkaz"/>
            <w:noProof/>
          </w:rPr>
          <w:t>5.10</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Fyzika</w:t>
        </w:r>
        <w:r>
          <w:rPr>
            <w:noProof/>
            <w:webHidden/>
          </w:rPr>
          <w:tab/>
        </w:r>
        <w:r>
          <w:rPr>
            <w:noProof/>
            <w:webHidden/>
          </w:rPr>
          <w:fldChar w:fldCharType="begin"/>
        </w:r>
        <w:r>
          <w:rPr>
            <w:noProof/>
            <w:webHidden/>
          </w:rPr>
          <w:instrText xml:space="preserve"> PAGEREF _Toc233274638 \h </w:instrText>
        </w:r>
        <w:r>
          <w:rPr>
            <w:noProof/>
            <w:webHidden/>
          </w:rPr>
        </w:r>
        <w:r>
          <w:rPr>
            <w:noProof/>
            <w:webHidden/>
          </w:rPr>
          <w:fldChar w:fldCharType="separate"/>
        </w:r>
        <w:r>
          <w:rPr>
            <w:noProof/>
            <w:webHidden/>
          </w:rPr>
          <w:t>123</w:t>
        </w:r>
        <w:r>
          <w:rPr>
            <w:noProof/>
            <w:webHidden/>
          </w:rPr>
          <w:fldChar w:fldCharType="end"/>
        </w:r>
      </w:hyperlink>
    </w:p>
    <w:p w14:paraId="226E688F" w14:textId="1A705C8E"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39" w:history="1">
        <w:r w:rsidRPr="00E8747E">
          <w:rPr>
            <w:rStyle w:val="Hypertextovodkaz"/>
            <w:noProof/>
          </w:rPr>
          <w:t>5.11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Chemie</w:t>
        </w:r>
        <w:r>
          <w:rPr>
            <w:noProof/>
            <w:webHidden/>
          </w:rPr>
          <w:tab/>
        </w:r>
        <w:r>
          <w:rPr>
            <w:noProof/>
            <w:webHidden/>
          </w:rPr>
          <w:fldChar w:fldCharType="begin"/>
        </w:r>
        <w:r>
          <w:rPr>
            <w:noProof/>
            <w:webHidden/>
          </w:rPr>
          <w:instrText xml:space="preserve"> PAGEREF _Toc233274639 \h </w:instrText>
        </w:r>
        <w:r>
          <w:rPr>
            <w:noProof/>
            <w:webHidden/>
          </w:rPr>
        </w:r>
        <w:r>
          <w:rPr>
            <w:noProof/>
            <w:webHidden/>
          </w:rPr>
          <w:fldChar w:fldCharType="separate"/>
        </w:r>
        <w:r>
          <w:rPr>
            <w:noProof/>
            <w:webHidden/>
          </w:rPr>
          <w:t>134</w:t>
        </w:r>
        <w:r>
          <w:rPr>
            <w:noProof/>
            <w:webHidden/>
          </w:rPr>
          <w:fldChar w:fldCharType="end"/>
        </w:r>
      </w:hyperlink>
    </w:p>
    <w:p w14:paraId="00AE0201" w14:textId="5D6B8FDC"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40" w:history="1">
        <w:r w:rsidRPr="00E8747E">
          <w:rPr>
            <w:rStyle w:val="Hypertextovodkaz"/>
            <w:noProof/>
          </w:rPr>
          <w:t>5.12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Biologie</w:t>
        </w:r>
        <w:r>
          <w:rPr>
            <w:noProof/>
            <w:webHidden/>
          </w:rPr>
          <w:tab/>
        </w:r>
        <w:r>
          <w:rPr>
            <w:noProof/>
            <w:webHidden/>
          </w:rPr>
          <w:fldChar w:fldCharType="begin"/>
        </w:r>
        <w:r>
          <w:rPr>
            <w:noProof/>
            <w:webHidden/>
          </w:rPr>
          <w:instrText xml:space="preserve"> PAGEREF _Toc233274640 \h </w:instrText>
        </w:r>
        <w:r>
          <w:rPr>
            <w:noProof/>
            <w:webHidden/>
          </w:rPr>
        </w:r>
        <w:r>
          <w:rPr>
            <w:noProof/>
            <w:webHidden/>
          </w:rPr>
          <w:fldChar w:fldCharType="separate"/>
        </w:r>
        <w:r>
          <w:rPr>
            <w:noProof/>
            <w:webHidden/>
          </w:rPr>
          <w:t>140</w:t>
        </w:r>
        <w:r>
          <w:rPr>
            <w:noProof/>
            <w:webHidden/>
          </w:rPr>
          <w:fldChar w:fldCharType="end"/>
        </w:r>
      </w:hyperlink>
    </w:p>
    <w:p w14:paraId="2E8FA1DA" w14:textId="3DD7DC1D"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41" w:history="1">
        <w:r w:rsidRPr="00E8747E">
          <w:rPr>
            <w:rStyle w:val="Hypertextovodkaz"/>
            <w:noProof/>
          </w:rPr>
          <w:t>5.13</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Estetická výchova</w:t>
        </w:r>
        <w:r>
          <w:rPr>
            <w:noProof/>
            <w:webHidden/>
          </w:rPr>
          <w:tab/>
        </w:r>
        <w:r>
          <w:rPr>
            <w:noProof/>
            <w:webHidden/>
          </w:rPr>
          <w:fldChar w:fldCharType="begin"/>
        </w:r>
        <w:r>
          <w:rPr>
            <w:noProof/>
            <w:webHidden/>
          </w:rPr>
          <w:instrText xml:space="preserve"> PAGEREF _Toc233274641 \h </w:instrText>
        </w:r>
        <w:r>
          <w:rPr>
            <w:noProof/>
            <w:webHidden/>
          </w:rPr>
        </w:r>
        <w:r>
          <w:rPr>
            <w:noProof/>
            <w:webHidden/>
          </w:rPr>
          <w:fldChar w:fldCharType="separate"/>
        </w:r>
        <w:r>
          <w:rPr>
            <w:noProof/>
            <w:webHidden/>
          </w:rPr>
          <w:t>148</w:t>
        </w:r>
        <w:r>
          <w:rPr>
            <w:noProof/>
            <w:webHidden/>
          </w:rPr>
          <w:fldChar w:fldCharType="end"/>
        </w:r>
      </w:hyperlink>
    </w:p>
    <w:p w14:paraId="5740F898" w14:textId="0A4FD85A"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42" w:history="1">
        <w:r w:rsidRPr="00E8747E">
          <w:rPr>
            <w:rStyle w:val="Hypertextovodkaz"/>
            <w:noProof/>
          </w:rPr>
          <w:t>5.13.1</w:t>
        </w:r>
        <w:r>
          <w:rPr>
            <w:rFonts w:asciiTheme="minorHAnsi" w:eastAsiaTheme="minorEastAsia" w:hAnsiTheme="minorHAnsi" w:cstheme="minorBidi"/>
            <w:noProof/>
            <w:kern w:val="2"/>
            <w:sz w:val="24"/>
            <w:szCs w:val="24"/>
            <w14:ligatures w14:val="standardContextual"/>
          </w:rPr>
          <w:tab/>
        </w:r>
        <w:r w:rsidRPr="00E8747E">
          <w:rPr>
            <w:rStyle w:val="Hypertextovodkaz"/>
            <w:noProof/>
          </w:rPr>
          <w:t>Výtvarná výchova</w:t>
        </w:r>
        <w:r>
          <w:rPr>
            <w:noProof/>
            <w:webHidden/>
          </w:rPr>
          <w:tab/>
        </w:r>
        <w:r>
          <w:rPr>
            <w:noProof/>
            <w:webHidden/>
          </w:rPr>
          <w:fldChar w:fldCharType="begin"/>
        </w:r>
        <w:r>
          <w:rPr>
            <w:noProof/>
            <w:webHidden/>
          </w:rPr>
          <w:instrText xml:space="preserve"> PAGEREF _Toc233274642 \h </w:instrText>
        </w:r>
        <w:r>
          <w:rPr>
            <w:noProof/>
            <w:webHidden/>
          </w:rPr>
        </w:r>
        <w:r>
          <w:rPr>
            <w:noProof/>
            <w:webHidden/>
          </w:rPr>
          <w:fldChar w:fldCharType="separate"/>
        </w:r>
        <w:r>
          <w:rPr>
            <w:noProof/>
            <w:webHidden/>
          </w:rPr>
          <w:t>148</w:t>
        </w:r>
        <w:r>
          <w:rPr>
            <w:noProof/>
            <w:webHidden/>
          </w:rPr>
          <w:fldChar w:fldCharType="end"/>
        </w:r>
      </w:hyperlink>
    </w:p>
    <w:p w14:paraId="728DC0BC" w14:textId="09BFD315"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43" w:history="1">
        <w:r w:rsidRPr="00E8747E">
          <w:rPr>
            <w:rStyle w:val="Hypertextovodkaz"/>
            <w:noProof/>
          </w:rPr>
          <w:t>5.13.2</w:t>
        </w:r>
        <w:r>
          <w:rPr>
            <w:rFonts w:asciiTheme="minorHAnsi" w:eastAsiaTheme="minorEastAsia" w:hAnsiTheme="minorHAnsi" w:cstheme="minorBidi"/>
            <w:noProof/>
            <w:kern w:val="2"/>
            <w:sz w:val="24"/>
            <w:szCs w:val="24"/>
            <w14:ligatures w14:val="standardContextual"/>
          </w:rPr>
          <w:tab/>
        </w:r>
        <w:r w:rsidRPr="00E8747E">
          <w:rPr>
            <w:rStyle w:val="Hypertextovodkaz"/>
            <w:noProof/>
          </w:rPr>
          <w:t>Hudební výchova</w:t>
        </w:r>
        <w:r>
          <w:rPr>
            <w:noProof/>
            <w:webHidden/>
          </w:rPr>
          <w:tab/>
        </w:r>
        <w:r>
          <w:rPr>
            <w:noProof/>
            <w:webHidden/>
          </w:rPr>
          <w:fldChar w:fldCharType="begin"/>
        </w:r>
        <w:r>
          <w:rPr>
            <w:noProof/>
            <w:webHidden/>
          </w:rPr>
          <w:instrText xml:space="preserve"> PAGEREF _Toc233274643 \h </w:instrText>
        </w:r>
        <w:r>
          <w:rPr>
            <w:noProof/>
            <w:webHidden/>
          </w:rPr>
        </w:r>
        <w:r>
          <w:rPr>
            <w:noProof/>
            <w:webHidden/>
          </w:rPr>
          <w:fldChar w:fldCharType="separate"/>
        </w:r>
        <w:r>
          <w:rPr>
            <w:noProof/>
            <w:webHidden/>
          </w:rPr>
          <w:t>156</w:t>
        </w:r>
        <w:r>
          <w:rPr>
            <w:noProof/>
            <w:webHidden/>
          </w:rPr>
          <w:fldChar w:fldCharType="end"/>
        </w:r>
      </w:hyperlink>
    </w:p>
    <w:p w14:paraId="4327E8D4" w14:textId="7E66723A"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44" w:history="1">
        <w:r w:rsidRPr="00E8747E">
          <w:rPr>
            <w:rStyle w:val="Hypertextovodkaz"/>
            <w:noProof/>
            <w:highlight w:val="green"/>
          </w:rPr>
          <w:t>5.14</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green"/>
          </w:rPr>
          <w:t>Tělesná výchova</w:t>
        </w:r>
        <w:r>
          <w:rPr>
            <w:noProof/>
            <w:webHidden/>
          </w:rPr>
          <w:tab/>
        </w:r>
        <w:r>
          <w:rPr>
            <w:noProof/>
            <w:webHidden/>
          </w:rPr>
          <w:fldChar w:fldCharType="begin"/>
        </w:r>
        <w:r>
          <w:rPr>
            <w:noProof/>
            <w:webHidden/>
          </w:rPr>
          <w:instrText xml:space="preserve"> PAGEREF _Toc233274644 \h </w:instrText>
        </w:r>
        <w:r>
          <w:rPr>
            <w:noProof/>
            <w:webHidden/>
          </w:rPr>
        </w:r>
        <w:r>
          <w:rPr>
            <w:noProof/>
            <w:webHidden/>
          </w:rPr>
          <w:fldChar w:fldCharType="separate"/>
        </w:r>
        <w:r>
          <w:rPr>
            <w:noProof/>
            <w:webHidden/>
          </w:rPr>
          <w:t>165</w:t>
        </w:r>
        <w:r>
          <w:rPr>
            <w:noProof/>
            <w:webHidden/>
          </w:rPr>
          <w:fldChar w:fldCharType="end"/>
        </w:r>
      </w:hyperlink>
    </w:p>
    <w:p w14:paraId="6D1BE2A8" w14:textId="16CA15C5"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45" w:history="1">
        <w:r w:rsidRPr="00E8747E">
          <w:rPr>
            <w:rStyle w:val="Hypertextovodkaz"/>
            <w:noProof/>
          </w:rPr>
          <w:t>5.15</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Svět práce</w:t>
        </w:r>
        <w:r>
          <w:rPr>
            <w:noProof/>
            <w:webHidden/>
          </w:rPr>
          <w:tab/>
        </w:r>
        <w:r>
          <w:rPr>
            <w:noProof/>
            <w:webHidden/>
          </w:rPr>
          <w:fldChar w:fldCharType="begin"/>
        </w:r>
        <w:r>
          <w:rPr>
            <w:noProof/>
            <w:webHidden/>
          </w:rPr>
          <w:instrText xml:space="preserve"> PAGEREF _Toc233274645 \h </w:instrText>
        </w:r>
        <w:r>
          <w:rPr>
            <w:noProof/>
            <w:webHidden/>
          </w:rPr>
        </w:r>
        <w:r>
          <w:rPr>
            <w:noProof/>
            <w:webHidden/>
          </w:rPr>
          <w:fldChar w:fldCharType="separate"/>
        </w:r>
        <w:r>
          <w:rPr>
            <w:noProof/>
            <w:webHidden/>
          </w:rPr>
          <w:t>176</w:t>
        </w:r>
        <w:r>
          <w:rPr>
            <w:noProof/>
            <w:webHidden/>
          </w:rPr>
          <w:fldChar w:fldCharType="end"/>
        </w:r>
      </w:hyperlink>
    </w:p>
    <w:p w14:paraId="61D33879" w14:textId="02BE1EDD" w:rsidR="002B4A11" w:rsidRDefault="002B4A11">
      <w:pPr>
        <w:pStyle w:val="Obsah1"/>
        <w:rPr>
          <w:rFonts w:asciiTheme="minorHAnsi" w:eastAsiaTheme="minorEastAsia" w:hAnsiTheme="minorHAnsi" w:cstheme="minorBidi"/>
          <w:b w:val="0"/>
          <w:bCs w:val="0"/>
          <w:caps w:val="0"/>
          <w:noProof/>
          <w:kern w:val="2"/>
          <w14:ligatures w14:val="standardContextual"/>
        </w:rPr>
      </w:pPr>
      <w:hyperlink w:anchor="_Toc233274646" w:history="1">
        <w:r w:rsidRPr="00E8747E">
          <w:rPr>
            <w:rStyle w:val="Hypertextovodkaz"/>
            <w:noProof/>
          </w:rPr>
          <w:t>6</w:t>
        </w:r>
        <w:r>
          <w:rPr>
            <w:rFonts w:asciiTheme="minorHAnsi" w:eastAsiaTheme="minorEastAsia" w:hAnsiTheme="minorHAnsi" w:cstheme="minorBidi"/>
            <w:b w:val="0"/>
            <w:bCs w:val="0"/>
            <w:caps w:val="0"/>
            <w:noProof/>
            <w:kern w:val="2"/>
            <w14:ligatures w14:val="standardContextual"/>
          </w:rPr>
          <w:tab/>
        </w:r>
        <w:r w:rsidRPr="00E8747E">
          <w:rPr>
            <w:rStyle w:val="Hypertextovodkaz"/>
            <w:noProof/>
          </w:rPr>
          <w:t>Učební osnovy vyššího stupně gymnázia</w:t>
        </w:r>
        <w:r>
          <w:rPr>
            <w:noProof/>
            <w:webHidden/>
          </w:rPr>
          <w:tab/>
        </w:r>
        <w:r>
          <w:rPr>
            <w:noProof/>
            <w:webHidden/>
          </w:rPr>
          <w:fldChar w:fldCharType="begin"/>
        </w:r>
        <w:r>
          <w:rPr>
            <w:noProof/>
            <w:webHidden/>
          </w:rPr>
          <w:instrText xml:space="preserve"> PAGEREF _Toc233274646 \h </w:instrText>
        </w:r>
        <w:r>
          <w:rPr>
            <w:noProof/>
            <w:webHidden/>
          </w:rPr>
        </w:r>
        <w:r>
          <w:rPr>
            <w:noProof/>
            <w:webHidden/>
          </w:rPr>
          <w:fldChar w:fldCharType="separate"/>
        </w:r>
        <w:r>
          <w:rPr>
            <w:noProof/>
            <w:webHidden/>
          </w:rPr>
          <w:t>180</w:t>
        </w:r>
        <w:r>
          <w:rPr>
            <w:noProof/>
            <w:webHidden/>
          </w:rPr>
          <w:fldChar w:fldCharType="end"/>
        </w:r>
      </w:hyperlink>
    </w:p>
    <w:p w14:paraId="7F2A5418" w14:textId="2FBBC8EF"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47" w:history="1">
        <w:r w:rsidRPr="00E8747E">
          <w:rPr>
            <w:rStyle w:val="Hypertextovodkaz"/>
            <w:noProof/>
          </w:rPr>
          <w:t>6.1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Český jazyk a literatura</w:t>
        </w:r>
        <w:r>
          <w:rPr>
            <w:noProof/>
            <w:webHidden/>
          </w:rPr>
          <w:tab/>
        </w:r>
        <w:r>
          <w:rPr>
            <w:noProof/>
            <w:webHidden/>
          </w:rPr>
          <w:fldChar w:fldCharType="begin"/>
        </w:r>
        <w:r>
          <w:rPr>
            <w:noProof/>
            <w:webHidden/>
          </w:rPr>
          <w:instrText xml:space="preserve"> PAGEREF _Toc233274647 \h </w:instrText>
        </w:r>
        <w:r>
          <w:rPr>
            <w:noProof/>
            <w:webHidden/>
          </w:rPr>
        </w:r>
        <w:r>
          <w:rPr>
            <w:noProof/>
            <w:webHidden/>
          </w:rPr>
          <w:fldChar w:fldCharType="separate"/>
        </w:r>
        <w:r>
          <w:rPr>
            <w:noProof/>
            <w:webHidden/>
          </w:rPr>
          <w:t>180</w:t>
        </w:r>
        <w:r>
          <w:rPr>
            <w:noProof/>
            <w:webHidden/>
          </w:rPr>
          <w:fldChar w:fldCharType="end"/>
        </w:r>
      </w:hyperlink>
    </w:p>
    <w:p w14:paraId="15E90A44" w14:textId="0947DF85"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48" w:history="1">
        <w:r w:rsidRPr="00E8747E">
          <w:rPr>
            <w:rStyle w:val="Hypertextovodkaz"/>
            <w:noProof/>
            <w:highlight w:val="yellow"/>
          </w:rPr>
          <w:t>6.2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yellow"/>
          </w:rPr>
          <w:t>Anglický jazyk</w:t>
        </w:r>
        <w:r>
          <w:rPr>
            <w:noProof/>
            <w:webHidden/>
          </w:rPr>
          <w:tab/>
        </w:r>
        <w:r>
          <w:rPr>
            <w:noProof/>
            <w:webHidden/>
          </w:rPr>
          <w:fldChar w:fldCharType="begin"/>
        </w:r>
        <w:r>
          <w:rPr>
            <w:noProof/>
            <w:webHidden/>
          </w:rPr>
          <w:instrText xml:space="preserve"> PAGEREF _Toc233274648 \h </w:instrText>
        </w:r>
        <w:r>
          <w:rPr>
            <w:noProof/>
            <w:webHidden/>
          </w:rPr>
        </w:r>
        <w:r>
          <w:rPr>
            <w:noProof/>
            <w:webHidden/>
          </w:rPr>
          <w:fldChar w:fldCharType="separate"/>
        </w:r>
        <w:r>
          <w:rPr>
            <w:noProof/>
            <w:webHidden/>
          </w:rPr>
          <w:t>190</w:t>
        </w:r>
        <w:r>
          <w:rPr>
            <w:noProof/>
            <w:webHidden/>
          </w:rPr>
          <w:fldChar w:fldCharType="end"/>
        </w:r>
      </w:hyperlink>
    </w:p>
    <w:p w14:paraId="283B9BC3" w14:textId="0A19391C"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49" w:history="1">
        <w:r w:rsidRPr="00E8747E">
          <w:rPr>
            <w:rStyle w:val="Hypertextovodkaz"/>
            <w:noProof/>
          </w:rPr>
          <w:t>6.3</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Další cizí jazyk</w:t>
        </w:r>
        <w:r>
          <w:rPr>
            <w:noProof/>
            <w:webHidden/>
          </w:rPr>
          <w:tab/>
        </w:r>
        <w:r>
          <w:rPr>
            <w:noProof/>
            <w:webHidden/>
          </w:rPr>
          <w:fldChar w:fldCharType="begin"/>
        </w:r>
        <w:r>
          <w:rPr>
            <w:noProof/>
            <w:webHidden/>
          </w:rPr>
          <w:instrText xml:space="preserve"> PAGEREF _Toc233274649 \h </w:instrText>
        </w:r>
        <w:r>
          <w:rPr>
            <w:noProof/>
            <w:webHidden/>
          </w:rPr>
        </w:r>
        <w:r>
          <w:rPr>
            <w:noProof/>
            <w:webHidden/>
          </w:rPr>
          <w:fldChar w:fldCharType="separate"/>
        </w:r>
        <w:r>
          <w:rPr>
            <w:noProof/>
            <w:webHidden/>
          </w:rPr>
          <w:t>199</w:t>
        </w:r>
        <w:r>
          <w:rPr>
            <w:noProof/>
            <w:webHidden/>
          </w:rPr>
          <w:fldChar w:fldCharType="end"/>
        </w:r>
      </w:hyperlink>
    </w:p>
    <w:p w14:paraId="11D33F24" w14:textId="04F8F1B0"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50" w:history="1">
        <w:r w:rsidRPr="00E8747E">
          <w:rPr>
            <w:rStyle w:val="Hypertextovodkaz"/>
            <w:noProof/>
          </w:rPr>
          <w:t>6.3.1</w:t>
        </w:r>
        <w:r>
          <w:rPr>
            <w:rFonts w:asciiTheme="minorHAnsi" w:eastAsiaTheme="minorEastAsia" w:hAnsiTheme="minorHAnsi" w:cstheme="minorBidi"/>
            <w:noProof/>
            <w:kern w:val="2"/>
            <w:sz w:val="24"/>
            <w:szCs w:val="24"/>
            <w14:ligatures w14:val="standardContextual"/>
          </w:rPr>
          <w:tab/>
        </w:r>
        <w:r w:rsidRPr="00E8747E">
          <w:rPr>
            <w:rStyle w:val="Hypertextovodkaz"/>
            <w:noProof/>
          </w:rPr>
          <w:t>Německý jazyk (další cizí jazyk)</w:t>
        </w:r>
        <w:r>
          <w:rPr>
            <w:noProof/>
            <w:webHidden/>
          </w:rPr>
          <w:tab/>
        </w:r>
        <w:r>
          <w:rPr>
            <w:noProof/>
            <w:webHidden/>
          </w:rPr>
          <w:fldChar w:fldCharType="begin"/>
        </w:r>
        <w:r>
          <w:rPr>
            <w:noProof/>
            <w:webHidden/>
          </w:rPr>
          <w:instrText xml:space="preserve"> PAGEREF _Toc233274650 \h </w:instrText>
        </w:r>
        <w:r>
          <w:rPr>
            <w:noProof/>
            <w:webHidden/>
          </w:rPr>
        </w:r>
        <w:r>
          <w:rPr>
            <w:noProof/>
            <w:webHidden/>
          </w:rPr>
          <w:fldChar w:fldCharType="separate"/>
        </w:r>
        <w:r>
          <w:rPr>
            <w:noProof/>
            <w:webHidden/>
          </w:rPr>
          <w:t>199</w:t>
        </w:r>
        <w:r>
          <w:rPr>
            <w:noProof/>
            <w:webHidden/>
          </w:rPr>
          <w:fldChar w:fldCharType="end"/>
        </w:r>
      </w:hyperlink>
    </w:p>
    <w:p w14:paraId="7029FD80" w14:textId="47AABB59"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51" w:history="1">
        <w:r w:rsidRPr="00E8747E">
          <w:rPr>
            <w:rStyle w:val="Hypertextovodkaz"/>
            <w:noProof/>
          </w:rPr>
          <w:t>6.3.2</w:t>
        </w:r>
        <w:r>
          <w:rPr>
            <w:rFonts w:asciiTheme="minorHAnsi" w:eastAsiaTheme="minorEastAsia" w:hAnsiTheme="minorHAnsi" w:cstheme="minorBidi"/>
            <w:noProof/>
            <w:kern w:val="2"/>
            <w:sz w:val="24"/>
            <w:szCs w:val="24"/>
            <w14:ligatures w14:val="standardContextual"/>
          </w:rPr>
          <w:tab/>
        </w:r>
        <w:r w:rsidRPr="00E8747E">
          <w:rPr>
            <w:rStyle w:val="Hypertextovodkaz"/>
            <w:noProof/>
          </w:rPr>
          <w:t>Francouzský jazyk (další cizí jazyk)</w:t>
        </w:r>
        <w:r>
          <w:rPr>
            <w:noProof/>
            <w:webHidden/>
          </w:rPr>
          <w:tab/>
        </w:r>
        <w:r>
          <w:rPr>
            <w:noProof/>
            <w:webHidden/>
          </w:rPr>
          <w:fldChar w:fldCharType="begin"/>
        </w:r>
        <w:r>
          <w:rPr>
            <w:noProof/>
            <w:webHidden/>
          </w:rPr>
          <w:instrText xml:space="preserve"> PAGEREF _Toc233274651 \h </w:instrText>
        </w:r>
        <w:r>
          <w:rPr>
            <w:noProof/>
            <w:webHidden/>
          </w:rPr>
        </w:r>
        <w:r>
          <w:rPr>
            <w:noProof/>
            <w:webHidden/>
          </w:rPr>
          <w:fldChar w:fldCharType="separate"/>
        </w:r>
        <w:r>
          <w:rPr>
            <w:noProof/>
            <w:webHidden/>
          </w:rPr>
          <w:t>209</w:t>
        </w:r>
        <w:r>
          <w:rPr>
            <w:noProof/>
            <w:webHidden/>
          </w:rPr>
          <w:fldChar w:fldCharType="end"/>
        </w:r>
      </w:hyperlink>
    </w:p>
    <w:p w14:paraId="15EF04E6" w14:textId="2EE9549A"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52" w:history="1">
        <w:r w:rsidRPr="00E8747E">
          <w:rPr>
            <w:rStyle w:val="Hypertextovodkaz"/>
            <w:noProof/>
          </w:rPr>
          <w:t>6.3.3</w:t>
        </w:r>
        <w:r>
          <w:rPr>
            <w:rFonts w:asciiTheme="minorHAnsi" w:eastAsiaTheme="minorEastAsia" w:hAnsiTheme="minorHAnsi" w:cstheme="minorBidi"/>
            <w:noProof/>
            <w:kern w:val="2"/>
            <w:sz w:val="24"/>
            <w:szCs w:val="24"/>
            <w14:ligatures w14:val="standardContextual"/>
          </w:rPr>
          <w:tab/>
        </w:r>
        <w:r w:rsidRPr="00E8747E">
          <w:rPr>
            <w:rStyle w:val="Hypertextovodkaz"/>
            <w:noProof/>
          </w:rPr>
          <w:t>Ruský jazyk (další cizí jazyk)</w:t>
        </w:r>
        <w:r>
          <w:rPr>
            <w:noProof/>
            <w:webHidden/>
          </w:rPr>
          <w:tab/>
        </w:r>
        <w:r>
          <w:rPr>
            <w:noProof/>
            <w:webHidden/>
          </w:rPr>
          <w:fldChar w:fldCharType="begin"/>
        </w:r>
        <w:r>
          <w:rPr>
            <w:noProof/>
            <w:webHidden/>
          </w:rPr>
          <w:instrText xml:space="preserve"> PAGEREF _Toc233274652 \h </w:instrText>
        </w:r>
        <w:r>
          <w:rPr>
            <w:noProof/>
            <w:webHidden/>
          </w:rPr>
        </w:r>
        <w:r>
          <w:rPr>
            <w:noProof/>
            <w:webHidden/>
          </w:rPr>
          <w:fldChar w:fldCharType="separate"/>
        </w:r>
        <w:r>
          <w:rPr>
            <w:noProof/>
            <w:webHidden/>
          </w:rPr>
          <w:t>216</w:t>
        </w:r>
        <w:r>
          <w:rPr>
            <w:noProof/>
            <w:webHidden/>
          </w:rPr>
          <w:fldChar w:fldCharType="end"/>
        </w:r>
      </w:hyperlink>
    </w:p>
    <w:p w14:paraId="0D9BA687" w14:textId="10A87D2D"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53" w:history="1">
        <w:r w:rsidRPr="00E8747E">
          <w:rPr>
            <w:rStyle w:val="Hypertextovodkaz"/>
            <w:noProof/>
          </w:rPr>
          <w:t>6.4</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Matematika</w:t>
        </w:r>
        <w:r>
          <w:rPr>
            <w:noProof/>
            <w:webHidden/>
          </w:rPr>
          <w:tab/>
        </w:r>
        <w:r>
          <w:rPr>
            <w:noProof/>
            <w:webHidden/>
          </w:rPr>
          <w:fldChar w:fldCharType="begin"/>
        </w:r>
        <w:r>
          <w:rPr>
            <w:noProof/>
            <w:webHidden/>
          </w:rPr>
          <w:instrText xml:space="preserve"> PAGEREF _Toc233274653 \h </w:instrText>
        </w:r>
        <w:r>
          <w:rPr>
            <w:noProof/>
            <w:webHidden/>
          </w:rPr>
        </w:r>
        <w:r>
          <w:rPr>
            <w:noProof/>
            <w:webHidden/>
          </w:rPr>
          <w:fldChar w:fldCharType="separate"/>
        </w:r>
        <w:r>
          <w:rPr>
            <w:noProof/>
            <w:webHidden/>
          </w:rPr>
          <w:t>224</w:t>
        </w:r>
        <w:r>
          <w:rPr>
            <w:noProof/>
            <w:webHidden/>
          </w:rPr>
          <w:fldChar w:fldCharType="end"/>
        </w:r>
      </w:hyperlink>
    </w:p>
    <w:p w14:paraId="27503AA6" w14:textId="12CBBD57"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54" w:history="1">
        <w:r w:rsidRPr="00E8747E">
          <w:rPr>
            <w:rStyle w:val="Hypertextovodkaz"/>
            <w:noProof/>
            <w:highlight w:val="yellow"/>
          </w:rPr>
          <w:t>6.5</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yellow"/>
          </w:rPr>
          <w:t>Fyzika</w:t>
        </w:r>
        <w:r>
          <w:rPr>
            <w:noProof/>
            <w:webHidden/>
          </w:rPr>
          <w:tab/>
        </w:r>
        <w:r>
          <w:rPr>
            <w:noProof/>
            <w:webHidden/>
          </w:rPr>
          <w:fldChar w:fldCharType="begin"/>
        </w:r>
        <w:r>
          <w:rPr>
            <w:noProof/>
            <w:webHidden/>
          </w:rPr>
          <w:instrText xml:space="preserve"> PAGEREF _Toc233274654 \h </w:instrText>
        </w:r>
        <w:r>
          <w:rPr>
            <w:noProof/>
            <w:webHidden/>
          </w:rPr>
        </w:r>
        <w:r>
          <w:rPr>
            <w:noProof/>
            <w:webHidden/>
          </w:rPr>
          <w:fldChar w:fldCharType="separate"/>
        </w:r>
        <w:r>
          <w:rPr>
            <w:noProof/>
            <w:webHidden/>
          </w:rPr>
          <w:t>237</w:t>
        </w:r>
        <w:r>
          <w:rPr>
            <w:noProof/>
            <w:webHidden/>
          </w:rPr>
          <w:fldChar w:fldCharType="end"/>
        </w:r>
      </w:hyperlink>
    </w:p>
    <w:p w14:paraId="4BE6AF39" w14:textId="767EF3B6"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55" w:history="1">
        <w:r w:rsidRPr="00E8747E">
          <w:rPr>
            <w:rStyle w:val="Hypertextovodkaz"/>
            <w:noProof/>
          </w:rPr>
          <w:t>6.6</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Chemie</w:t>
        </w:r>
        <w:r>
          <w:rPr>
            <w:noProof/>
            <w:webHidden/>
          </w:rPr>
          <w:tab/>
        </w:r>
        <w:r>
          <w:rPr>
            <w:noProof/>
            <w:webHidden/>
          </w:rPr>
          <w:fldChar w:fldCharType="begin"/>
        </w:r>
        <w:r>
          <w:rPr>
            <w:noProof/>
            <w:webHidden/>
          </w:rPr>
          <w:instrText xml:space="preserve"> PAGEREF _Toc233274655 \h </w:instrText>
        </w:r>
        <w:r>
          <w:rPr>
            <w:noProof/>
            <w:webHidden/>
          </w:rPr>
        </w:r>
        <w:r>
          <w:rPr>
            <w:noProof/>
            <w:webHidden/>
          </w:rPr>
          <w:fldChar w:fldCharType="separate"/>
        </w:r>
        <w:r>
          <w:rPr>
            <w:noProof/>
            <w:webHidden/>
          </w:rPr>
          <w:t>249</w:t>
        </w:r>
        <w:r>
          <w:rPr>
            <w:noProof/>
            <w:webHidden/>
          </w:rPr>
          <w:fldChar w:fldCharType="end"/>
        </w:r>
      </w:hyperlink>
    </w:p>
    <w:p w14:paraId="6BDCEB08" w14:textId="7FA03DA8"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56" w:history="1">
        <w:r w:rsidRPr="00E8747E">
          <w:rPr>
            <w:rStyle w:val="Hypertextovodkaz"/>
            <w:noProof/>
          </w:rPr>
          <w:t>6.7</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Biologie</w:t>
        </w:r>
        <w:r>
          <w:rPr>
            <w:noProof/>
            <w:webHidden/>
          </w:rPr>
          <w:tab/>
        </w:r>
        <w:r>
          <w:rPr>
            <w:noProof/>
            <w:webHidden/>
          </w:rPr>
          <w:fldChar w:fldCharType="begin"/>
        </w:r>
        <w:r>
          <w:rPr>
            <w:noProof/>
            <w:webHidden/>
          </w:rPr>
          <w:instrText xml:space="preserve"> PAGEREF _Toc233274656 \h </w:instrText>
        </w:r>
        <w:r>
          <w:rPr>
            <w:noProof/>
            <w:webHidden/>
          </w:rPr>
        </w:r>
        <w:r>
          <w:rPr>
            <w:noProof/>
            <w:webHidden/>
          </w:rPr>
          <w:fldChar w:fldCharType="separate"/>
        </w:r>
        <w:r>
          <w:rPr>
            <w:noProof/>
            <w:webHidden/>
          </w:rPr>
          <w:t>261</w:t>
        </w:r>
        <w:r>
          <w:rPr>
            <w:noProof/>
            <w:webHidden/>
          </w:rPr>
          <w:fldChar w:fldCharType="end"/>
        </w:r>
      </w:hyperlink>
    </w:p>
    <w:p w14:paraId="15317D22" w14:textId="2963B78F"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57" w:history="1">
        <w:r w:rsidRPr="00E8747E">
          <w:rPr>
            <w:rStyle w:val="Hypertextovodkaz"/>
            <w:noProof/>
            <w:highlight w:val="green"/>
          </w:rPr>
          <w:t>6.8</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green"/>
          </w:rPr>
          <w:t>Geografie</w:t>
        </w:r>
        <w:r>
          <w:rPr>
            <w:noProof/>
            <w:webHidden/>
          </w:rPr>
          <w:tab/>
        </w:r>
        <w:r>
          <w:rPr>
            <w:noProof/>
            <w:webHidden/>
          </w:rPr>
          <w:fldChar w:fldCharType="begin"/>
        </w:r>
        <w:r>
          <w:rPr>
            <w:noProof/>
            <w:webHidden/>
          </w:rPr>
          <w:instrText xml:space="preserve"> PAGEREF _Toc233274657 \h </w:instrText>
        </w:r>
        <w:r>
          <w:rPr>
            <w:noProof/>
            <w:webHidden/>
          </w:rPr>
        </w:r>
        <w:r>
          <w:rPr>
            <w:noProof/>
            <w:webHidden/>
          </w:rPr>
          <w:fldChar w:fldCharType="separate"/>
        </w:r>
        <w:r>
          <w:rPr>
            <w:noProof/>
            <w:webHidden/>
          </w:rPr>
          <w:t>269</w:t>
        </w:r>
        <w:r>
          <w:rPr>
            <w:noProof/>
            <w:webHidden/>
          </w:rPr>
          <w:fldChar w:fldCharType="end"/>
        </w:r>
      </w:hyperlink>
    </w:p>
    <w:p w14:paraId="269A3222" w14:textId="33077722"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58" w:history="1">
        <w:r w:rsidRPr="00E8747E">
          <w:rPr>
            <w:rStyle w:val="Hypertextovodkaz"/>
            <w:noProof/>
          </w:rPr>
          <w:t>6.9</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Občanský a společenskovědní základ</w:t>
        </w:r>
        <w:r>
          <w:rPr>
            <w:noProof/>
            <w:webHidden/>
          </w:rPr>
          <w:tab/>
        </w:r>
        <w:r>
          <w:rPr>
            <w:noProof/>
            <w:webHidden/>
          </w:rPr>
          <w:fldChar w:fldCharType="begin"/>
        </w:r>
        <w:r>
          <w:rPr>
            <w:noProof/>
            <w:webHidden/>
          </w:rPr>
          <w:instrText xml:space="preserve"> PAGEREF _Toc233274658 \h </w:instrText>
        </w:r>
        <w:r>
          <w:rPr>
            <w:noProof/>
            <w:webHidden/>
          </w:rPr>
        </w:r>
        <w:r>
          <w:rPr>
            <w:noProof/>
            <w:webHidden/>
          </w:rPr>
          <w:fldChar w:fldCharType="separate"/>
        </w:r>
        <w:r>
          <w:rPr>
            <w:noProof/>
            <w:webHidden/>
          </w:rPr>
          <w:t>278</w:t>
        </w:r>
        <w:r>
          <w:rPr>
            <w:noProof/>
            <w:webHidden/>
          </w:rPr>
          <w:fldChar w:fldCharType="end"/>
        </w:r>
      </w:hyperlink>
    </w:p>
    <w:p w14:paraId="0481FF59" w14:textId="7775FFE2"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59" w:history="1">
        <w:r w:rsidRPr="00E8747E">
          <w:rPr>
            <w:rStyle w:val="Hypertextovodkaz"/>
            <w:noProof/>
          </w:rPr>
          <w:t>6.10</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Dějepis</w:t>
        </w:r>
        <w:r>
          <w:rPr>
            <w:noProof/>
            <w:webHidden/>
          </w:rPr>
          <w:tab/>
        </w:r>
        <w:r>
          <w:rPr>
            <w:noProof/>
            <w:webHidden/>
          </w:rPr>
          <w:fldChar w:fldCharType="begin"/>
        </w:r>
        <w:r>
          <w:rPr>
            <w:noProof/>
            <w:webHidden/>
          </w:rPr>
          <w:instrText xml:space="preserve"> PAGEREF _Toc233274659 \h </w:instrText>
        </w:r>
        <w:r>
          <w:rPr>
            <w:noProof/>
            <w:webHidden/>
          </w:rPr>
        </w:r>
        <w:r>
          <w:rPr>
            <w:noProof/>
            <w:webHidden/>
          </w:rPr>
          <w:fldChar w:fldCharType="separate"/>
        </w:r>
        <w:r>
          <w:rPr>
            <w:noProof/>
            <w:webHidden/>
          </w:rPr>
          <w:t>288</w:t>
        </w:r>
        <w:r>
          <w:rPr>
            <w:noProof/>
            <w:webHidden/>
          </w:rPr>
          <w:fldChar w:fldCharType="end"/>
        </w:r>
      </w:hyperlink>
    </w:p>
    <w:p w14:paraId="0A2DA744" w14:textId="190FA9B1"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60" w:history="1">
        <w:r w:rsidRPr="00E8747E">
          <w:rPr>
            <w:rStyle w:val="Hypertextovodkaz"/>
            <w:noProof/>
          </w:rPr>
          <w:t>6.11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Hudební výchova / Výtvarná výchova</w:t>
        </w:r>
        <w:r>
          <w:rPr>
            <w:noProof/>
            <w:webHidden/>
          </w:rPr>
          <w:tab/>
        </w:r>
        <w:r>
          <w:rPr>
            <w:noProof/>
            <w:webHidden/>
          </w:rPr>
          <w:fldChar w:fldCharType="begin"/>
        </w:r>
        <w:r>
          <w:rPr>
            <w:noProof/>
            <w:webHidden/>
          </w:rPr>
          <w:instrText xml:space="preserve"> PAGEREF _Toc233274660 \h </w:instrText>
        </w:r>
        <w:r>
          <w:rPr>
            <w:noProof/>
            <w:webHidden/>
          </w:rPr>
        </w:r>
        <w:r>
          <w:rPr>
            <w:noProof/>
            <w:webHidden/>
          </w:rPr>
          <w:fldChar w:fldCharType="separate"/>
        </w:r>
        <w:r>
          <w:rPr>
            <w:noProof/>
            <w:webHidden/>
          </w:rPr>
          <w:t>298</w:t>
        </w:r>
        <w:r>
          <w:rPr>
            <w:noProof/>
            <w:webHidden/>
          </w:rPr>
          <w:fldChar w:fldCharType="end"/>
        </w:r>
      </w:hyperlink>
    </w:p>
    <w:p w14:paraId="14769C72" w14:textId="1ED16B64"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61" w:history="1">
        <w:r w:rsidRPr="00E8747E">
          <w:rPr>
            <w:rStyle w:val="Hypertextovodkaz"/>
            <w:noProof/>
          </w:rPr>
          <w:t>6.11.1</w:t>
        </w:r>
        <w:r>
          <w:rPr>
            <w:rFonts w:asciiTheme="minorHAnsi" w:eastAsiaTheme="minorEastAsia" w:hAnsiTheme="minorHAnsi" w:cstheme="minorBidi"/>
            <w:noProof/>
            <w:kern w:val="2"/>
            <w:sz w:val="24"/>
            <w:szCs w:val="24"/>
            <w14:ligatures w14:val="standardContextual"/>
          </w:rPr>
          <w:tab/>
        </w:r>
        <w:r w:rsidRPr="00E8747E">
          <w:rPr>
            <w:rStyle w:val="Hypertextovodkaz"/>
            <w:noProof/>
          </w:rPr>
          <w:t>Hudební výchova</w:t>
        </w:r>
        <w:r>
          <w:rPr>
            <w:noProof/>
            <w:webHidden/>
          </w:rPr>
          <w:tab/>
        </w:r>
        <w:r>
          <w:rPr>
            <w:noProof/>
            <w:webHidden/>
          </w:rPr>
          <w:fldChar w:fldCharType="begin"/>
        </w:r>
        <w:r>
          <w:rPr>
            <w:noProof/>
            <w:webHidden/>
          </w:rPr>
          <w:instrText xml:space="preserve"> PAGEREF _Toc233274661 \h </w:instrText>
        </w:r>
        <w:r>
          <w:rPr>
            <w:noProof/>
            <w:webHidden/>
          </w:rPr>
        </w:r>
        <w:r>
          <w:rPr>
            <w:noProof/>
            <w:webHidden/>
          </w:rPr>
          <w:fldChar w:fldCharType="separate"/>
        </w:r>
        <w:r>
          <w:rPr>
            <w:noProof/>
            <w:webHidden/>
          </w:rPr>
          <w:t>298</w:t>
        </w:r>
        <w:r>
          <w:rPr>
            <w:noProof/>
            <w:webHidden/>
          </w:rPr>
          <w:fldChar w:fldCharType="end"/>
        </w:r>
      </w:hyperlink>
    </w:p>
    <w:p w14:paraId="255C727E" w14:textId="349A5B42" w:rsidR="002B4A11" w:rsidRDefault="002B4A11">
      <w:pPr>
        <w:pStyle w:val="Obsah3"/>
        <w:rPr>
          <w:rFonts w:asciiTheme="minorHAnsi" w:eastAsiaTheme="minorEastAsia" w:hAnsiTheme="minorHAnsi" w:cstheme="minorBidi"/>
          <w:noProof/>
          <w:kern w:val="2"/>
          <w:sz w:val="24"/>
          <w:szCs w:val="24"/>
          <w14:ligatures w14:val="standardContextual"/>
        </w:rPr>
      </w:pPr>
      <w:hyperlink w:anchor="_Toc233274662" w:history="1">
        <w:r w:rsidRPr="00E8747E">
          <w:rPr>
            <w:rStyle w:val="Hypertextovodkaz"/>
            <w:noProof/>
          </w:rPr>
          <w:t>6.11.2</w:t>
        </w:r>
        <w:r>
          <w:rPr>
            <w:rFonts w:asciiTheme="minorHAnsi" w:eastAsiaTheme="minorEastAsia" w:hAnsiTheme="minorHAnsi" w:cstheme="minorBidi"/>
            <w:noProof/>
            <w:kern w:val="2"/>
            <w:sz w:val="24"/>
            <w:szCs w:val="24"/>
            <w14:ligatures w14:val="standardContextual"/>
          </w:rPr>
          <w:tab/>
        </w:r>
        <w:r w:rsidRPr="00E8747E">
          <w:rPr>
            <w:rStyle w:val="Hypertextovodkaz"/>
            <w:noProof/>
          </w:rPr>
          <w:t>Výtvarná výchova</w:t>
        </w:r>
        <w:r>
          <w:rPr>
            <w:noProof/>
            <w:webHidden/>
          </w:rPr>
          <w:tab/>
        </w:r>
        <w:r>
          <w:rPr>
            <w:noProof/>
            <w:webHidden/>
          </w:rPr>
          <w:fldChar w:fldCharType="begin"/>
        </w:r>
        <w:r>
          <w:rPr>
            <w:noProof/>
            <w:webHidden/>
          </w:rPr>
          <w:instrText xml:space="preserve"> PAGEREF _Toc233274662 \h </w:instrText>
        </w:r>
        <w:r>
          <w:rPr>
            <w:noProof/>
            <w:webHidden/>
          </w:rPr>
        </w:r>
        <w:r>
          <w:rPr>
            <w:noProof/>
            <w:webHidden/>
          </w:rPr>
          <w:fldChar w:fldCharType="separate"/>
        </w:r>
        <w:r>
          <w:rPr>
            <w:noProof/>
            <w:webHidden/>
          </w:rPr>
          <w:t>303</w:t>
        </w:r>
        <w:r>
          <w:rPr>
            <w:noProof/>
            <w:webHidden/>
          </w:rPr>
          <w:fldChar w:fldCharType="end"/>
        </w:r>
      </w:hyperlink>
    </w:p>
    <w:p w14:paraId="66A124A3" w14:textId="77CF3743"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63" w:history="1">
        <w:r w:rsidRPr="00E8747E">
          <w:rPr>
            <w:rStyle w:val="Hypertextovodkaz"/>
            <w:noProof/>
            <w:highlight w:val="yellow"/>
          </w:rPr>
          <w:t>6.12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yellow"/>
          </w:rPr>
          <w:t>Informatika</w:t>
        </w:r>
        <w:r>
          <w:rPr>
            <w:noProof/>
            <w:webHidden/>
          </w:rPr>
          <w:tab/>
        </w:r>
        <w:r>
          <w:rPr>
            <w:noProof/>
            <w:webHidden/>
          </w:rPr>
          <w:fldChar w:fldCharType="begin"/>
        </w:r>
        <w:r>
          <w:rPr>
            <w:noProof/>
            <w:webHidden/>
          </w:rPr>
          <w:instrText xml:space="preserve"> PAGEREF _Toc233274663 \h </w:instrText>
        </w:r>
        <w:r>
          <w:rPr>
            <w:noProof/>
            <w:webHidden/>
          </w:rPr>
        </w:r>
        <w:r>
          <w:rPr>
            <w:noProof/>
            <w:webHidden/>
          </w:rPr>
          <w:fldChar w:fldCharType="separate"/>
        </w:r>
        <w:r>
          <w:rPr>
            <w:noProof/>
            <w:webHidden/>
          </w:rPr>
          <w:t>316</w:t>
        </w:r>
        <w:r>
          <w:rPr>
            <w:noProof/>
            <w:webHidden/>
          </w:rPr>
          <w:fldChar w:fldCharType="end"/>
        </w:r>
      </w:hyperlink>
    </w:p>
    <w:p w14:paraId="4F076B63" w14:textId="72412EB9"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64" w:history="1">
        <w:r w:rsidRPr="00E8747E">
          <w:rPr>
            <w:rStyle w:val="Hypertextovodkaz"/>
            <w:noProof/>
            <w:highlight w:val="green"/>
          </w:rPr>
          <w:t>6.13</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highlight w:val="green"/>
          </w:rPr>
          <w:t>Tělesná výchova</w:t>
        </w:r>
        <w:r>
          <w:rPr>
            <w:noProof/>
            <w:webHidden/>
          </w:rPr>
          <w:tab/>
        </w:r>
        <w:r>
          <w:rPr>
            <w:noProof/>
            <w:webHidden/>
          </w:rPr>
          <w:fldChar w:fldCharType="begin"/>
        </w:r>
        <w:r>
          <w:rPr>
            <w:noProof/>
            <w:webHidden/>
          </w:rPr>
          <w:instrText xml:space="preserve"> PAGEREF _Toc233274664 \h </w:instrText>
        </w:r>
        <w:r>
          <w:rPr>
            <w:noProof/>
            <w:webHidden/>
          </w:rPr>
        </w:r>
        <w:r>
          <w:rPr>
            <w:noProof/>
            <w:webHidden/>
          </w:rPr>
          <w:fldChar w:fldCharType="separate"/>
        </w:r>
        <w:r>
          <w:rPr>
            <w:noProof/>
            <w:webHidden/>
          </w:rPr>
          <w:t>323</w:t>
        </w:r>
        <w:r>
          <w:rPr>
            <w:noProof/>
            <w:webHidden/>
          </w:rPr>
          <w:fldChar w:fldCharType="end"/>
        </w:r>
      </w:hyperlink>
    </w:p>
    <w:p w14:paraId="6AAF9D90" w14:textId="29530E8C" w:rsidR="002B4A11" w:rsidRDefault="002B4A11">
      <w:pPr>
        <w:pStyle w:val="Obsah1"/>
        <w:rPr>
          <w:rFonts w:asciiTheme="minorHAnsi" w:eastAsiaTheme="minorEastAsia" w:hAnsiTheme="minorHAnsi" w:cstheme="minorBidi"/>
          <w:b w:val="0"/>
          <w:bCs w:val="0"/>
          <w:caps w:val="0"/>
          <w:noProof/>
          <w:kern w:val="2"/>
          <w14:ligatures w14:val="standardContextual"/>
        </w:rPr>
      </w:pPr>
      <w:hyperlink w:anchor="_Toc233274665" w:history="1">
        <w:r w:rsidRPr="00E8747E">
          <w:rPr>
            <w:rStyle w:val="Hypertextovodkaz"/>
            <w:noProof/>
          </w:rPr>
          <w:t>7</w:t>
        </w:r>
        <w:r>
          <w:rPr>
            <w:rFonts w:asciiTheme="minorHAnsi" w:eastAsiaTheme="minorEastAsia" w:hAnsiTheme="minorHAnsi" w:cstheme="minorBidi"/>
            <w:b w:val="0"/>
            <w:bCs w:val="0"/>
            <w:caps w:val="0"/>
            <w:noProof/>
            <w:kern w:val="2"/>
            <w14:ligatures w14:val="standardContextual"/>
          </w:rPr>
          <w:tab/>
        </w:r>
        <w:r w:rsidRPr="00E8747E">
          <w:rPr>
            <w:rStyle w:val="Hypertextovodkaz"/>
            <w:noProof/>
          </w:rPr>
          <w:t>Hodnocení žáků a autoevaluace školy</w:t>
        </w:r>
        <w:r>
          <w:rPr>
            <w:noProof/>
            <w:webHidden/>
          </w:rPr>
          <w:tab/>
        </w:r>
        <w:r>
          <w:rPr>
            <w:noProof/>
            <w:webHidden/>
          </w:rPr>
          <w:fldChar w:fldCharType="begin"/>
        </w:r>
        <w:r>
          <w:rPr>
            <w:noProof/>
            <w:webHidden/>
          </w:rPr>
          <w:instrText xml:space="preserve"> PAGEREF _Toc233274665 \h </w:instrText>
        </w:r>
        <w:r>
          <w:rPr>
            <w:noProof/>
            <w:webHidden/>
          </w:rPr>
        </w:r>
        <w:r>
          <w:rPr>
            <w:noProof/>
            <w:webHidden/>
          </w:rPr>
          <w:fldChar w:fldCharType="separate"/>
        </w:r>
        <w:r>
          <w:rPr>
            <w:noProof/>
            <w:webHidden/>
          </w:rPr>
          <w:t>334</w:t>
        </w:r>
        <w:r>
          <w:rPr>
            <w:noProof/>
            <w:webHidden/>
          </w:rPr>
          <w:fldChar w:fldCharType="end"/>
        </w:r>
      </w:hyperlink>
    </w:p>
    <w:p w14:paraId="6E3C8D07" w14:textId="2F565F25"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66" w:history="1">
        <w:r w:rsidRPr="00E8747E">
          <w:rPr>
            <w:rStyle w:val="Hypertextovodkaz"/>
            <w:noProof/>
          </w:rPr>
          <w:t>7.1</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Hodnocení žáků</w:t>
        </w:r>
        <w:r>
          <w:rPr>
            <w:noProof/>
            <w:webHidden/>
          </w:rPr>
          <w:tab/>
        </w:r>
        <w:r>
          <w:rPr>
            <w:noProof/>
            <w:webHidden/>
          </w:rPr>
          <w:fldChar w:fldCharType="begin"/>
        </w:r>
        <w:r>
          <w:rPr>
            <w:noProof/>
            <w:webHidden/>
          </w:rPr>
          <w:instrText xml:space="preserve"> PAGEREF _Toc233274666 \h </w:instrText>
        </w:r>
        <w:r>
          <w:rPr>
            <w:noProof/>
            <w:webHidden/>
          </w:rPr>
        </w:r>
        <w:r>
          <w:rPr>
            <w:noProof/>
            <w:webHidden/>
          </w:rPr>
          <w:fldChar w:fldCharType="separate"/>
        </w:r>
        <w:r>
          <w:rPr>
            <w:noProof/>
            <w:webHidden/>
          </w:rPr>
          <w:t>334</w:t>
        </w:r>
        <w:r>
          <w:rPr>
            <w:noProof/>
            <w:webHidden/>
          </w:rPr>
          <w:fldChar w:fldCharType="end"/>
        </w:r>
      </w:hyperlink>
    </w:p>
    <w:p w14:paraId="23FB3F14" w14:textId="77A752A4" w:rsidR="002B4A11" w:rsidRDefault="002B4A11">
      <w:pPr>
        <w:pStyle w:val="Obsah2"/>
        <w:tabs>
          <w:tab w:val="left" w:pos="993"/>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33274667" w:history="1">
        <w:r w:rsidRPr="00E8747E">
          <w:rPr>
            <w:rStyle w:val="Hypertextovodkaz"/>
            <w:noProof/>
          </w:rPr>
          <w:t>7.2</w:t>
        </w:r>
        <w:r>
          <w:rPr>
            <w:rFonts w:asciiTheme="minorHAnsi" w:eastAsiaTheme="minorEastAsia" w:hAnsiTheme="minorHAnsi" w:cstheme="minorBidi"/>
            <w:b w:val="0"/>
            <w:bCs w:val="0"/>
            <w:noProof/>
            <w:kern w:val="2"/>
            <w:sz w:val="24"/>
            <w:szCs w:val="24"/>
            <w14:ligatures w14:val="standardContextual"/>
          </w:rPr>
          <w:tab/>
        </w:r>
        <w:r w:rsidRPr="00E8747E">
          <w:rPr>
            <w:rStyle w:val="Hypertextovodkaz"/>
            <w:noProof/>
          </w:rPr>
          <w:t>Autoevaluace školy</w:t>
        </w:r>
        <w:r>
          <w:rPr>
            <w:noProof/>
            <w:webHidden/>
          </w:rPr>
          <w:tab/>
        </w:r>
        <w:r>
          <w:rPr>
            <w:noProof/>
            <w:webHidden/>
          </w:rPr>
          <w:fldChar w:fldCharType="begin"/>
        </w:r>
        <w:r>
          <w:rPr>
            <w:noProof/>
            <w:webHidden/>
          </w:rPr>
          <w:instrText xml:space="preserve"> PAGEREF _Toc233274667 \h </w:instrText>
        </w:r>
        <w:r>
          <w:rPr>
            <w:noProof/>
            <w:webHidden/>
          </w:rPr>
        </w:r>
        <w:r>
          <w:rPr>
            <w:noProof/>
            <w:webHidden/>
          </w:rPr>
          <w:fldChar w:fldCharType="separate"/>
        </w:r>
        <w:r>
          <w:rPr>
            <w:noProof/>
            <w:webHidden/>
          </w:rPr>
          <w:t>334</w:t>
        </w:r>
        <w:r>
          <w:rPr>
            <w:noProof/>
            <w:webHidden/>
          </w:rPr>
          <w:fldChar w:fldCharType="end"/>
        </w:r>
      </w:hyperlink>
    </w:p>
    <w:p w14:paraId="78AFADB7" w14:textId="32D49BAE" w:rsidR="002B4A11" w:rsidRDefault="002B4A11">
      <w:pPr>
        <w:pStyle w:val="Obsah1"/>
        <w:rPr>
          <w:rFonts w:asciiTheme="minorHAnsi" w:eastAsiaTheme="minorEastAsia" w:hAnsiTheme="minorHAnsi" w:cstheme="minorBidi"/>
          <w:b w:val="0"/>
          <w:bCs w:val="0"/>
          <w:caps w:val="0"/>
          <w:noProof/>
          <w:kern w:val="2"/>
          <w14:ligatures w14:val="standardContextual"/>
        </w:rPr>
      </w:pPr>
      <w:hyperlink w:anchor="_Toc233274668" w:history="1">
        <w:r w:rsidRPr="00E8747E">
          <w:rPr>
            <w:rStyle w:val="Hypertextovodkaz"/>
            <w:noProof/>
          </w:rPr>
          <w:t>8</w:t>
        </w:r>
        <w:r>
          <w:rPr>
            <w:rFonts w:asciiTheme="minorHAnsi" w:eastAsiaTheme="minorEastAsia" w:hAnsiTheme="minorHAnsi" w:cstheme="minorBidi"/>
            <w:b w:val="0"/>
            <w:bCs w:val="0"/>
            <w:caps w:val="0"/>
            <w:noProof/>
            <w:kern w:val="2"/>
            <w14:ligatures w14:val="standardContextual"/>
          </w:rPr>
          <w:tab/>
        </w:r>
        <w:r w:rsidRPr="00E8747E">
          <w:rPr>
            <w:rStyle w:val="Hypertextovodkaz"/>
            <w:noProof/>
          </w:rPr>
          <w:t>Obsah</w:t>
        </w:r>
        <w:r>
          <w:rPr>
            <w:noProof/>
            <w:webHidden/>
          </w:rPr>
          <w:tab/>
        </w:r>
        <w:r>
          <w:rPr>
            <w:noProof/>
            <w:webHidden/>
          </w:rPr>
          <w:fldChar w:fldCharType="begin"/>
        </w:r>
        <w:r>
          <w:rPr>
            <w:noProof/>
            <w:webHidden/>
          </w:rPr>
          <w:instrText xml:space="preserve"> PAGEREF _Toc233274668 \h </w:instrText>
        </w:r>
        <w:r>
          <w:rPr>
            <w:noProof/>
            <w:webHidden/>
          </w:rPr>
        </w:r>
        <w:r>
          <w:rPr>
            <w:noProof/>
            <w:webHidden/>
          </w:rPr>
          <w:fldChar w:fldCharType="separate"/>
        </w:r>
        <w:r>
          <w:rPr>
            <w:noProof/>
            <w:webHidden/>
          </w:rPr>
          <w:t>335</w:t>
        </w:r>
        <w:r>
          <w:rPr>
            <w:noProof/>
            <w:webHidden/>
          </w:rPr>
          <w:fldChar w:fldCharType="end"/>
        </w:r>
      </w:hyperlink>
    </w:p>
    <w:p w14:paraId="7D87C3EE" w14:textId="06A84251" w:rsidR="00246C07" w:rsidRPr="00190A0F" w:rsidRDefault="00683EF4" w:rsidP="00A30D5A">
      <w:pPr>
        <w:pStyle w:val="Obsah1"/>
      </w:pPr>
      <w:r w:rsidRPr="009220B9">
        <w:fldChar w:fldCharType="end"/>
      </w:r>
      <w:bookmarkEnd w:id="92"/>
    </w:p>
    <w:sectPr w:rsidR="00246C07" w:rsidRPr="00190A0F">
      <w:footerReference w:type="default" r:id="rId42"/>
      <w:pgSz w:w="11906" w:h="16838" w:code="9"/>
      <w:pgMar w:top="1418" w:right="1134" w:bottom="1418" w:left="1418"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62CCE" w14:textId="77777777" w:rsidR="004A4BB9" w:rsidRDefault="004A4BB9">
      <w:r>
        <w:separator/>
      </w:r>
    </w:p>
  </w:endnote>
  <w:endnote w:type="continuationSeparator" w:id="0">
    <w:p w14:paraId="727A5774" w14:textId="77777777" w:rsidR="004A4BB9" w:rsidRDefault="004A4BB9">
      <w:r>
        <w:continuationSeparator/>
      </w:r>
    </w:p>
  </w:endnote>
  <w:endnote w:type="continuationNotice" w:id="1">
    <w:p w14:paraId="10783EA7" w14:textId="77777777" w:rsidR="004A4BB9" w:rsidRDefault="004A4B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OfficinaSanItcTCE-Book">
    <w:altName w:val="Times New Roman"/>
    <w:panose1 w:val="00000000000000000000"/>
    <w:charset w:val="EE"/>
    <w:family w:val="auto"/>
    <w:notTrueType/>
    <w:pitch w:val="default"/>
    <w:sig w:usb0="00000005" w:usb1="00000000" w:usb2="00000000" w:usb3="00000000" w:csb0="00000002" w:csb1="00000000"/>
  </w:font>
  <w:font w:name="Batang">
    <w:altName w:val="바탕"/>
    <w:panose1 w:val="02030600000101010101"/>
    <w:charset w:val="81"/>
    <w:family w:val="roman"/>
    <w:pitch w:val="variable"/>
    <w:sig w:usb0="B00002AF" w:usb1="69D77CFB" w:usb2="00000030" w:usb3="00000000" w:csb0="0008009F" w:csb1="00000000"/>
  </w:font>
  <w:font w:name="Swift-RegularItalic">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3" w14:textId="77777777" w:rsidR="00C60B32" w:rsidRDefault="00C60B32" w:rsidP="004E14FB">
    <w:pPr>
      <w:pStyle w:val="Zpat"/>
      <w:tabs>
        <w:tab w:val="clear" w:pos="4536"/>
        <w:tab w:val="clear" w:pos="9072"/>
        <w:tab w:val="left" w:pos="2629"/>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347429"/>
      <w:docPartObj>
        <w:docPartGallery w:val="Page Numbers (Bottom of Page)"/>
        <w:docPartUnique/>
      </w:docPartObj>
    </w:sdtPr>
    <w:sdtEndPr/>
    <w:sdtContent>
      <w:p w14:paraId="7D87C407" w14:textId="523F5484" w:rsidR="00C60B32" w:rsidRDefault="00C60B32" w:rsidP="004E14FB">
        <w:pPr>
          <w:pStyle w:val="Zpat"/>
          <w:pBdr>
            <w:top w:val="single" w:sz="4" w:space="1" w:color="auto"/>
          </w:pBdr>
          <w:jc w:val="center"/>
        </w:pPr>
        <w:r>
          <w:t>- </w:t>
        </w:r>
        <w:r>
          <w:fldChar w:fldCharType="begin"/>
        </w:r>
        <w:r>
          <w:instrText>PAGE   \* MERGEFORMAT</w:instrText>
        </w:r>
        <w:r>
          <w:fldChar w:fldCharType="separate"/>
        </w:r>
        <w:r w:rsidR="009220B9">
          <w:rPr>
            <w:noProof/>
          </w:rPr>
          <w:t>4</w:t>
        </w:r>
        <w:r>
          <w:fldChar w:fldCharType="end"/>
        </w:r>
        <w:r>
          <w:t>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A" w14:textId="77777777" w:rsidR="00C60B32" w:rsidRDefault="00C60B32">
    <w:pPr>
      <w:pStyle w:val="Zpat"/>
      <w:jc w:val="center"/>
    </w:pPr>
    <w:r>
      <w:t>- </w:t>
    </w:r>
    <w:sdt>
      <w:sdtPr>
        <w:id w:val="-364218935"/>
        <w:docPartObj>
          <w:docPartGallery w:val="Page Numbers (Bottom of Page)"/>
          <w:docPartUnique/>
        </w:docPartObj>
      </w:sdtPr>
      <w:sdtEndPr/>
      <w:sdtContent>
        <w:r>
          <w:fldChar w:fldCharType="begin"/>
        </w:r>
        <w:r>
          <w:instrText>PAGE   \* MERGEFORMAT</w:instrText>
        </w:r>
        <w:r>
          <w:fldChar w:fldCharType="separate"/>
        </w:r>
        <w:r>
          <w:rPr>
            <w:noProof/>
          </w:rPr>
          <w:t>1</w:t>
        </w:r>
        <w:r>
          <w:fldChar w:fldCharType="end"/>
        </w:r>
        <w:r>
          <w:t> -</w:t>
        </w:r>
      </w:sdtContent>
    </w:sdt>
  </w:p>
  <w:p w14:paraId="7D87C40B" w14:textId="77777777" w:rsidR="00C60B32" w:rsidRPr="004E14FB" w:rsidRDefault="00C60B32" w:rsidP="004E14FB">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C" w14:textId="2373BADF" w:rsidR="00C60B32" w:rsidRDefault="00C60B32">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9220B9">
      <w:rPr>
        <w:rStyle w:val="slostrnky"/>
        <w:noProof/>
      </w:rPr>
      <w:t>40</w:t>
    </w:r>
    <w:r>
      <w:rPr>
        <w:rStyle w:val="slostrnky"/>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D" w14:textId="19F6C5BC" w:rsidR="00C60B32" w:rsidRDefault="00C60B32">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9220B9">
      <w:rPr>
        <w:rStyle w:val="slostrnky"/>
        <w:noProof/>
      </w:rPr>
      <w:t>49</w:t>
    </w:r>
    <w:r>
      <w:rPr>
        <w:rStyle w:val="slostrnky"/>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E" w14:textId="0B011459" w:rsidR="00C60B32" w:rsidRDefault="00C60B32">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9220B9">
      <w:rPr>
        <w:rStyle w:val="slostrnky"/>
        <w:noProof/>
      </w:rPr>
      <w:t>57</w:t>
    </w:r>
    <w:r>
      <w:rPr>
        <w:rStyle w:val="slostrnky"/>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F" w14:textId="4ED2C446" w:rsidR="00C60B32" w:rsidRDefault="00C60B32">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9220B9">
      <w:rPr>
        <w:rStyle w:val="slostrnky"/>
        <w:noProof/>
      </w:rPr>
      <w:t>337</w:t>
    </w:r>
    <w:r>
      <w:rPr>
        <w:rStyle w:val="slostrnky"/>
      </w:rPr>
      <w:fldChar w:fldCharType="end"/>
    </w:r>
  </w:p>
  <w:p w14:paraId="7D87C410" w14:textId="77777777" w:rsidR="00C60B32" w:rsidRDefault="00C60B32"/>
  <w:p w14:paraId="7D87C411" w14:textId="77777777" w:rsidR="00C60B32" w:rsidRDefault="00C60B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63AFF" w14:textId="77777777" w:rsidR="004A4BB9" w:rsidRDefault="004A4BB9">
      <w:r>
        <w:separator/>
      </w:r>
    </w:p>
  </w:footnote>
  <w:footnote w:type="continuationSeparator" w:id="0">
    <w:p w14:paraId="2E4B486D" w14:textId="77777777" w:rsidR="004A4BB9" w:rsidRDefault="004A4BB9">
      <w:r>
        <w:continuationSeparator/>
      </w:r>
    </w:p>
  </w:footnote>
  <w:footnote w:type="continuationNotice" w:id="1">
    <w:p w14:paraId="6EBBB7F1" w14:textId="77777777" w:rsidR="004A4BB9" w:rsidRDefault="004A4BB9"/>
  </w:footnote>
  <w:footnote w:id="2">
    <w:p w14:paraId="7D87C416" w14:textId="77777777" w:rsidR="00C60B32" w:rsidRDefault="00C60B32">
      <w:pPr>
        <w:pStyle w:val="Textpoznpodarou"/>
      </w:pPr>
      <w:r>
        <w:rPr>
          <w:rStyle w:val="Znakapoznpodarou"/>
        </w:rPr>
        <w:footnoteRef/>
      </w:r>
      <w:r>
        <w:t xml:space="preserve"> Školní vzdělávací program je zpracován podle Rámcového vzdělávacího programu pro základní vzdělávání  a Rámcového vzdělávacího programu pro gymnázia.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2" w14:textId="77777777" w:rsidR="00C60B32" w:rsidRDefault="00C60B32" w:rsidP="004E14FB">
    <w:pPr>
      <w:pStyle w:val="Zhlav"/>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4" w14:textId="77777777" w:rsidR="00C60B32" w:rsidRDefault="00C60B32" w:rsidP="00A73F1B">
    <w:pPr>
      <w:pStyle w:val="Zhlav"/>
      <w:jc w:val="center"/>
    </w:pPr>
    <w:r>
      <w:rPr>
        <w:noProof/>
      </w:rPr>
      <w:drawing>
        <wp:anchor distT="0" distB="0" distL="114300" distR="114300" simplePos="0" relativeHeight="251658241" behindDoc="0" locked="0" layoutInCell="1" allowOverlap="1" wp14:anchorId="7D87C412" wp14:editId="7D87C413">
          <wp:simplePos x="0" y="0"/>
          <wp:positionH relativeFrom="column">
            <wp:posOffset>0</wp:posOffset>
          </wp:positionH>
          <wp:positionV relativeFrom="paragraph">
            <wp:posOffset>-37465</wp:posOffset>
          </wp:positionV>
          <wp:extent cx="430530" cy="571500"/>
          <wp:effectExtent l="0" t="0" r="7620" b="0"/>
          <wp:wrapSquare wrapText="bothSides"/>
          <wp:docPr id="2"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7D87C405" w14:textId="77777777" w:rsidR="00C60B32" w:rsidRDefault="00C60B32" w:rsidP="00A73F1B">
    <w:pPr>
      <w:pStyle w:val="Zhlav"/>
      <w:jc w:val="center"/>
    </w:pPr>
    <w:r>
      <w:t>Školní vzdělávací program Šestileté gymnázium – živé jazyky</w:t>
    </w:r>
  </w:p>
  <w:p w14:paraId="7D87C406" w14:textId="77777777" w:rsidR="00C60B32" w:rsidRPr="008A5001" w:rsidRDefault="00C60B32" w:rsidP="00A73F1B">
    <w:pPr>
      <w:pStyle w:val="Zhlav"/>
      <w:pBdr>
        <w:bottom w:val="single" w:sz="4" w:space="1" w:color="auto"/>
      </w:pBdr>
      <w:spacing w:after="1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408" w14:textId="77777777" w:rsidR="00C60B32" w:rsidRDefault="00C60B32" w:rsidP="004E14FB">
    <w:pPr>
      <w:pStyle w:val="Zhlav"/>
      <w:jc w:val="center"/>
    </w:pPr>
    <w:r>
      <w:rPr>
        <w:noProof/>
      </w:rPr>
      <w:drawing>
        <wp:anchor distT="0" distB="0" distL="114300" distR="114300" simplePos="0" relativeHeight="251658240" behindDoc="0" locked="0" layoutInCell="1" allowOverlap="1" wp14:anchorId="7D87C414" wp14:editId="7D87C415">
          <wp:simplePos x="0" y="0"/>
          <wp:positionH relativeFrom="column">
            <wp:posOffset>0</wp:posOffset>
          </wp:positionH>
          <wp:positionV relativeFrom="paragraph">
            <wp:posOffset>-37465</wp:posOffset>
          </wp:positionV>
          <wp:extent cx="430530" cy="571500"/>
          <wp:effectExtent l="0" t="0" r="7620" b="0"/>
          <wp:wrapSquare wrapText="bothSides"/>
          <wp:docPr id="3"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7D87C409" w14:textId="77777777" w:rsidR="00C60B32" w:rsidRPr="008A5001" w:rsidRDefault="00C60B32" w:rsidP="004E14FB">
    <w:pPr>
      <w:pStyle w:val="Zhlav"/>
      <w:pBdr>
        <w:bottom w:val="single" w:sz="4" w:space="1" w:color="auto"/>
      </w:pBdr>
      <w:jc w:val="center"/>
    </w:pPr>
    <w:r>
      <w:t>Školní vzdělávací program pro nižší stupeň osmiletého gymnázia</w:t>
    </w:r>
    <w:r>
      <w:br/>
      <w:t xml:space="preserve"> „Se znalostí jazyka v otevřené Evropě“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5F2C847A"/>
    <w:lvl w:ilvl="0">
      <w:start w:val="1"/>
      <w:numFmt w:val="decimal"/>
      <w:pStyle w:val="VetvtextuRVPZVCharCharChar"/>
      <w:lvlText w:val="%1."/>
      <w:lvlJc w:val="left"/>
      <w:pPr>
        <w:tabs>
          <w:tab w:val="num" w:pos="926"/>
        </w:tabs>
        <w:ind w:left="926"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sz w:val="20"/>
      </w:rPr>
    </w:lvl>
  </w:abstractNum>
  <w:abstractNum w:abstractNumId="3" w15:restartNumberingAfterBreak="0">
    <w:nsid w:val="00000007"/>
    <w:multiLevelType w:val="singleLevel"/>
    <w:tmpl w:val="00000007"/>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6"/>
    <w:multiLevelType w:val="singleLevel"/>
    <w:tmpl w:val="00000016"/>
    <w:name w:val="WW8Num29"/>
    <w:lvl w:ilvl="0">
      <w:start w:val="1"/>
      <w:numFmt w:val="bullet"/>
      <w:lvlText w:val="·"/>
      <w:lvlJc w:val="left"/>
      <w:pPr>
        <w:tabs>
          <w:tab w:val="num" w:pos="1440"/>
        </w:tabs>
        <w:ind w:left="1440" w:hanging="360"/>
      </w:pPr>
      <w:rPr>
        <w:rFonts w:ascii="Symbol" w:hAnsi="Symbol"/>
      </w:rPr>
    </w:lvl>
  </w:abstractNum>
  <w:abstractNum w:abstractNumId="5" w15:restartNumberingAfterBreak="0">
    <w:nsid w:val="0000001E"/>
    <w:multiLevelType w:val="singleLevel"/>
    <w:tmpl w:val="0000001E"/>
    <w:name w:val="WW8Num41"/>
    <w:lvl w:ilvl="0">
      <w:start w:val="1"/>
      <w:numFmt w:val="bullet"/>
      <w:lvlText w:val="·"/>
      <w:lvlJc w:val="left"/>
      <w:pPr>
        <w:tabs>
          <w:tab w:val="num" w:pos="720"/>
        </w:tabs>
        <w:ind w:left="720" w:hanging="360"/>
      </w:pPr>
      <w:rPr>
        <w:rFonts w:ascii="Symbol" w:hAnsi="Symbol"/>
      </w:rPr>
    </w:lvl>
  </w:abstractNum>
  <w:abstractNum w:abstractNumId="6" w15:restartNumberingAfterBreak="0">
    <w:nsid w:val="005E55B9"/>
    <w:multiLevelType w:val="hybridMultilevel"/>
    <w:tmpl w:val="C5306332"/>
    <w:lvl w:ilvl="0" w:tplc="15D4E6E8">
      <w:start w:val="1"/>
      <w:numFmt w:val="bullet"/>
      <w:pStyle w:val="Odrazkyvtabulce"/>
      <w:lvlText w:val=""/>
      <w:lvlJc w:val="left"/>
      <w:pPr>
        <w:tabs>
          <w:tab w:val="num" w:pos="284"/>
        </w:tabs>
        <w:ind w:left="284" w:hanging="284"/>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9939A7"/>
    <w:multiLevelType w:val="hybridMultilevel"/>
    <w:tmpl w:val="08CE29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7820221"/>
    <w:multiLevelType w:val="hybridMultilevel"/>
    <w:tmpl w:val="8F6469AA"/>
    <w:lvl w:ilvl="0" w:tplc="0405000B">
      <w:start w:val="1"/>
      <w:numFmt w:val="bullet"/>
      <w:pStyle w:val="CleodrkyRVPZVTun"/>
      <w:lvlText w:val=""/>
      <w:lvlJc w:val="left"/>
      <w:pPr>
        <w:tabs>
          <w:tab w:val="num" w:pos="400"/>
        </w:tabs>
        <w:ind w:left="400" w:hanging="360"/>
      </w:pPr>
      <w:rPr>
        <w:rFonts w:ascii="Wingdings" w:hAnsi="Wingdings" w:cs="Wingdings" w:hint="default"/>
      </w:rPr>
    </w:lvl>
    <w:lvl w:ilvl="1" w:tplc="04050003">
      <w:start w:val="1"/>
      <w:numFmt w:val="bullet"/>
      <w:lvlText w:val="o"/>
      <w:lvlJc w:val="left"/>
      <w:pPr>
        <w:tabs>
          <w:tab w:val="num" w:pos="1120"/>
        </w:tabs>
        <w:ind w:left="1120" w:hanging="360"/>
      </w:pPr>
      <w:rPr>
        <w:rFonts w:ascii="Courier New" w:hAnsi="Courier New" w:cs="Arial" w:hint="default"/>
      </w:rPr>
    </w:lvl>
    <w:lvl w:ilvl="2" w:tplc="04050005">
      <w:start w:val="1"/>
      <w:numFmt w:val="bullet"/>
      <w:lvlText w:val=""/>
      <w:lvlJc w:val="left"/>
      <w:pPr>
        <w:tabs>
          <w:tab w:val="num" w:pos="1840"/>
        </w:tabs>
        <w:ind w:left="1840" w:hanging="360"/>
      </w:pPr>
      <w:rPr>
        <w:rFonts w:ascii="Wingdings" w:hAnsi="Wingdings" w:cs="Wingdings" w:hint="default"/>
      </w:rPr>
    </w:lvl>
    <w:lvl w:ilvl="3" w:tplc="04050001">
      <w:start w:val="1"/>
      <w:numFmt w:val="bullet"/>
      <w:lvlText w:val=""/>
      <w:lvlJc w:val="left"/>
      <w:pPr>
        <w:tabs>
          <w:tab w:val="num" w:pos="2560"/>
        </w:tabs>
        <w:ind w:left="2560" w:hanging="360"/>
      </w:pPr>
      <w:rPr>
        <w:rFonts w:ascii="Symbol" w:eastAsia="Times New Roman" w:hAnsi="Symbol" w:cs="Tahoma" w:hint="default"/>
      </w:rPr>
    </w:lvl>
    <w:lvl w:ilvl="4" w:tplc="04050003">
      <w:start w:val="1"/>
      <w:numFmt w:val="bullet"/>
      <w:lvlText w:val="o"/>
      <w:lvlJc w:val="left"/>
      <w:pPr>
        <w:tabs>
          <w:tab w:val="num" w:pos="3280"/>
        </w:tabs>
        <w:ind w:left="3280" w:hanging="360"/>
      </w:pPr>
      <w:rPr>
        <w:rFonts w:ascii="Courier New" w:hAnsi="Courier New" w:cs="Arial" w:hint="default"/>
      </w:rPr>
    </w:lvl>
    <w:lvl w:ilvl="5" w:tplc="04050005">
      <w:start w:val="1"/>
      <w:numFmt w:val="bullet"/>
      <w:lvlText w:val=""/>
      <w:lvlJc w:val="left"/>
      <w:pPr>
        <w:tabs>
          <w:tab w:val="num" w:pos="4000"/>
        </w:tabs>
        <w:ind w:left="4000" w:hanging="360"/>
      </w:pPr>
      <w:rPr>
        <w:rFonts w:ascii="Wingdings" w:hAnsi="Wingdings" w:cs="Wingdings" w:hint="default"/>
      </w:rPr>
    </w:lvl>
    <w:lvl w:ilvl="6" w:tplc="04050001">
      <w:start w:val="1"/>
      <w:numFmt w:val="bullet"/>
      <w:lvlText w:val=""/>
      <w:lvlJc w:val="left"/>
      <w:pPr>
        <w:tabs>
          <w:tab w:val="num" w:pos="4720"/>
        </w:tabs>
        <w:ind w:left="4720" w:hanging="360"/>
      </w:pPr>
      <w:rPr>
        <w:rFonts w:ascii="Symbol" w:eastAsia="Times New Roman" w:hAnsi="Symbol" w:cs="Tahoma" w:hint="default"/>
      </w:rPr>
    </w:lvl>
    <w:lvl w:ilvl="7" w:tplc="04050003">
      <w:start w:val="1"/>
      <w:numFmt w:val="bullet"/>
      <w:lvlText w:val="o"/>
      <w:lvlJc w:val="left"/>
      <w:pPr>
        <w:tabs>
          <w:tab w:val="num" w:pos="5440"/>
        </w:tabs>
        <w:ind w:left="5440" w:hanging="360"/>
      </w:pPr>
      <w:rPr>
        <w:rFonts w:ascii="Courier New" w:hAnsi="Courier New" w:cs="Arial" w:hint="default"/>
      </w:rPr>
    </w:lvl>
    <w:lvl w:ilvl="8" w:tplc="04050005">
      <w:start w:val="1"/>
      <w:numFmt w:val="bullet"/>
      <w:lvlText w:val=""/>
      <w:lvlJc w:val="left"/>
      <w:pPr>
        <w:tabs>
          <w:tab w:val="num" w:pos="6160"/>
        </w:tabs>
        <w:ind w:left="6160" w:hanging="360"/>
      </w:pPr>
      <w:rPr>
        <w:rFonts w:ascii="Wingdings" w:hAnsi="Wingdings" w:cs="Wingdings" w:hint="default"/>
      </w:rPr>
    </w:lvl>
  </w:abstractNum>
  <w:abstractNum w:abstractNumId="9" w15:restartNumberingAfterBreak="0">
    <w:nsid w:val="20813766"/>
    <w:multiLevelType w:val="multilevel"/>
    <w:tmpl w:val="34CA9648"/>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1430"/>
        </w:tabs>
        <w:ind w:left="143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0" w15:restartNumberingAfterBreak="0">
    <w:nsid w:val="210734A7"/>
    <w:multiLevelType w:val="hybridMultilevel"/>
    <w:tmpl w:val="22B4D16C"/>
    <w:lvl w:ilvl="0" w:tplc="6A2A4F7E">
      <w:start w:val="1"/>
      <w:numFmt w:val="bullet"/>
      <w:lvlText w:val=""/>
      <w:lvlJc w:val="left"/>
      <w:pPr>
        <w:ind w:left="360" w:hanging="360"/>
      </w:pPr>
      <w:rPr>
        <w:rFonts w:ascii="Wingdings" w:hAnsi="Wingdings" w:cs="Wingdings" w:hint="default"/>
        <w:b w:val="0"/>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2CB0535"/>
    <w:multiLevelType w:val="hybridMultilevel"/>
    <w:tmpl w:val="C8A2751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2A4B4784"/>
    <w:multiLevelType w:val="hybridMultilevel"/>
    <w:tmpl w:val="1D1C3EBE"/>
    <w:lvl w:ilvl="0" w:tplc="01EE8674">
      <w:start w:val="1"/>
      <w:numFmt w:val="bullet"/>
      <w:pStyle w:val="Styl2"/>
      <w:lvlText w:val=""/>
      <w:lvlJc w:val="left"/>
      <w:pPr>
        <w:tabs>
          <w:tab w:val="num" w:pos="624"/>
        </w:tabs>
        <w:ind w:left="624" w:hanging="227"/>
      </w:pPr>
      <w:rPr>
        <w:rFonts w:ascii="Symbol" w:hAnsi="Symbol" w:hint="default"/>
      </w:rPr>
    </w:lvl>
    <w:lvl w:ilvl="1" w:tplc="04050001">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13" w15:restartNumberingAfterBreak="0">
    <w:nsid w:val="4BEF5FEB"/>
    <w:multiLevelType w:val="hybridMultilevel"/>
    <w:tmpl w:val="7610C5C2"/>
    <w:lvl w:ilvl="0" w:tplc="55C6DE60">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4" w15:restartNumberingAfterBreak="0">
    <w:nsid w:val="51160F6B"/>
    <w:multiLevelType w:val="hybridMultilevel"/>
    <w:tmpl w:val="24227C6C"/>
    <w:lvl w:ilvl="0" w:tplc="B5E47740">
      <w:start w:val="1"/>
      <w:numFmt w:val="bullet"/>
      <w:pStyle w:val="Odrazky"/>
      <w:lvlText w:val=""/>
      <w:lvlJc w:val="left"/>
      <w:pPr>
        <w:tabs>
          <w:tab w:val="num" w:pos="454"/>
        </w:tabs>
        <w:ind w:left="454" w:hanging="284"/>
      </w:pPr>
      <w:rPr>
        <w:rFonts w:ascii="Symbol" w:hAnsi="Symbol" w:hint="default"/>
      </w:rPr>
    </w:lvl>
    <w:lvl w:ilvl="1" w:tplc="FFFFFFFF">
      <w:start w:val="79"/>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423994"/>
    <w:multiLevelType w:val="hybridMultilevel"/>
    <w:tmpl w:val="271A7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40D06E4"/>
    <w:multiLevelType w:val="multilevel"/>
    <w:tmpl w:val="1FB851BA"/>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456847"/>
    <w:multiLevelType w:val="hybridMultilevel"/>
    <w:tmpl w:val="8B5E39E2"/>
    <w:lvl w:ilvl="0" w:tplc="261C45DC">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69FF3298"/>
    <w:multiLevelType w:val="hybridMultilevel"/>
    <w:tmpl w:val="66F089D2"/>
    <w:lvl w:ilvl="0" w:tplc="FFFFFFFF">
      <w:start w:val="1"/>
      <w:numFmt w:val="bullet"/>
      <w:pStyle w:val="Tabulkaodrazky"/>
      <w:lvlText w:val=""/>
      <w:lvlJc w:val="left"/>
      <w:pPr>
        <w:tabs>
          <w:tab w:val="num" w:pos="284"/>
        </w:tabs>
        <w:ind w:left="284" w:hanging="284"/>
      </w:pPr>
      <w:rPr>
        <w:rFonts w:ascii="Symbol" w:hAnsi="Symbol" w:hint="default"/>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845DEB"/>
    <w:multiLevelType w:val="hybridMultilevel"/>
    <w:tmpl w:val="C652D60A"/>
    <w:lvl w:ilvl="0" w:tplc="FFFFFFFF">
      <w:start w:val="1"/>
      <w:numFmt w:val="bullet"/>
      <w:pStyle w:val="VetvtextuRVPZVCharPed3b"/>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eastAsia="Times New Roman" w:hAnsi="Symbol" w:cs="Tahoma" w:hint="default"/>
      </w:rPr>
    </w:lvl>
    <w:lvl w:ilvl="4" w:tplc="FFFFFFFF">
      <w:start w:val="1"/>
      <w:numFmt w:val="bullet"/>
      <w:lvlText w:val="o"/>
      <w:lvlJc w:val="left"/>
      <w:pPr>
        <w:tabs>
          <w:tab w:val="num" w:pos="3600"/>
        </w:tabs>
        <w:ind w:left="3600" w:hanging="360"/>
      </w:pPr>
      <w:rPr>
        <w:rFonts w:ascii="Courier New" w:hAnsi="Courier New" w:cs="Arial"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eastAsia="Times New Roman" w:hAnsi="Symbol" w:cs="Tahoma" w:hint="default"/>
      </w:rPr>
    </w:lvl>
    <w:lvl w:ilvl="7" w:tplc="FFFFFFFF">
      <w:start w:val="1"/>
      <w:numFmt w:val="bullet"/>
      <w:lvlText w:val="o"/>
      <w:lvlJc w:val="left"/>
      <w:pPr>
        <w:tabs>
          <w:tab w:val="num" w:pos="5760"/>
        </w:tabs>
        <w:ind w:left="5760" w:hanging="360"/>
      </w:pPr>
      <w:rPr>
        <w:rFonts w:ascii="Courier New" w:hAnsi="Courier New" w:cs="Arial"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FDE56C6"/>
    <w:multiLevelType w:val="hybridMultilevel"/>
    <w:tmpl w:val="74A2CC58"/>
    <w:lvl w:ilvl="0" w:tplc="FB0A71C6">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77775389"/>
    <w:multiLevelType w:val="hybridMultilevel"/>
    <w:tmpl w:val="CD3E3A3E"/>
    <w:lvl w:ilvl="0" w:tplc="45680F90">
      <w:start w:val="1"/>
      <w:numFmt w:val="bullet"/>
      <w:lvlText w:val=""/>
      <w:lvlJc w:val="left"/>
      <w:pPr>
        <w:tabs>
          <w:tab w:val="num" w:pos="530"/>
        </w:tabs>
        <w:ind w:left="530" w:hanging="360"/>
      </w:pPr>
      <w:rPr>
        <w:rFonts w:ascii="Symbol" w:hAnsi="Symbol" w:hint="default"/>
      </w:rPr>
    </w:lvl>
    <w:lvl w:ilvl="1" w:tplc="04050003" w:tentative="1">
      <w:start w:val="1"/>
      <w:numFmt w:val="bullet"/>
      <w:lvlText w:val="o"/>
      <w:lvlJc w:val="left"/>
      <w:pPr>
        <w:tabs>
          <w:tab w:val="num" w:pos="530"/>
        </w:tabs>
        <w:ind w:left="530" w:hanging="360"/>
      </w:pPr>
      <w:rPr>
        <w:rFonts w:ascii="Courier New" w:hAnsi="Courier New" w:cs="Courier New" w:hint="default"/>
      </w:rPr>
    </w:lvl>
    <w:lvl w:ilvl="2" w:tplc="04050005" w:tentative="1">
      <w:start w:val="1"/>
      <w:numFmt w:val="bullet"/>
      <w:lvlText w:val=""/>
      <w:lvlJc w:val="left"/>
      <w:pPr>
        <w:tabs>
          <w:tab w:val="num" w:pos="1250"/>
        </w:tabs>
        <w:ind w:left="1250" w:hanging="360"/>
      </w:pPr>
      <w:rPr>
        <w:rFonts w:ascii="Wingdings" w:hAnsi="Wingdings" w:hint="default"/>
      </w:rPr>
    </w:lvl>
    <w:lvl w:ilvl="3" w:tplc="04050001" w:tentative="1">
      <w:start w:val="1"/>
      <w:numFmt w:val="bullet"/>
      <w:lvlText w:val=""/>
      <w:lvlJc w:val="left"/>
      <w:pPr>
        <w:tabs>
          <w:tab w:val="num" w:pos="1970"/>
        </w:tabs>
        <w:ind w:left="1970" w:hanging="360"/>
      </w:pPr>
      <w:rPr>
        <w:rFonts w:ascii="Symbol" w:hAnsi="Symbol" w:hint="default"/>
      </w:rPr>
    </w:lvl>
    <w:lvl w:ilvl="4" w:tplc="04050003" w:tentative="1">
      <w:start w:val="1"/>
      <w:numFmt w:val="bullet"/>
      <w:lvlText w:val="o"/>
      <w:lvlJc w:val="left"/>
      <w:pPr>
        <w:tabs>
          <w:tab w:val="num" w:pos="2690"/>
        </w:tabs>
        <w:ind w:left="2690" w:hanging="360"/>
      </w:pPr>
      <w:rPr>
        <w:rFonts w:ascii="Courier New" w:hAnsi="Courier New" w:cs="Courier New" w:hint="default"/>
      </w:rPr>
    </w:lvl>
    <w:lvl w:ilvl="5" w:tplc="04050005" w:tentative="1">
      <w:start w:val="1"/>
      <w:numFmt w:val="bullet"/>
      <w:lvlText w:val=""/>
      <w:lvlJc w:val="left"/>
      <w:pPr>
        <w:tabs>
          <w:tab w:val="num" w:pos="3410"/>
        </w:tabs>
        <w:ind w:left="3410" w:hanging="360"/>
      </w:pPr>
      <w:rPr>
        <w:rFonts w:ascii="Wingdings" w:hAnsi="Wingdings" w:hint="default"/>
      </w:rPr>
    </w:lvl>
    <w:lvl w:ilvl="6" w:tplc="04050001" w:tentative="1">
      <w:start w:val="1"/>
      <w:numFmt w:val="bullet"/>
      <w:lvlText w:val=""/>
      <w:lvlJc w:val="left"/>
      <w:pPr>
        <w:tabs>
          <w:tab w:val="num" w:pos="4130"/>
        </w:tabs>
        <w:ind w:left="4130" w:hanging="360"/>
      </w:pPr>
      <w:rPr>
        <w:rFonts w:ascii="Symbol" w:hAnsi="Symbol" w:hint="default"/>
      </w:rPr>
    </w:lvl>
    <w:lvl w:ilvl="7" w:tplc="04050003" w:tentative="1">
      <w:start w:val="1"/>
      <w:numFmt w:val="bullet"/>
      <w:lvlText w:val="o"/>
      <w:lvlJc w:val="left"/>
      <w:pPr>
        <w:tabs>
          <w:tab w:val="num" w:pos="4850"/>
        </w:tabs>
        <w:ind w:left="4850" w:hanging="360"/>
      </w:pPr>
      <w:rPr>
        <w:rFonts w:ascii="Courier New" w:hAnsi="Courier New" w:cs="Courier New" w:hint="default"/>
      </w:rPr>
    </w:lvl>
    <w:lvl w:ilvl="8" w:tplc="04050005" w:tentative="1">
      <w:start w:val="1"/>
      <w:numFmt w:val="bullet"/>
      <w:lvlText w:val=""/>
      <w:lvlJc w:val="left"/>
      <w:pPr>
        <w:tabs>
          <w:tab w:val="num" w:pos="5570"/>
        </w:tabs>
        <w:ind w:left="5570" w:hanging="360"/>
      </w:pPr>
      <w:rPr>
        <w:rFonts w:ascii="Wingdings" w:hAnsi="Wingdings" w:hint="default"/>
      </w:rPr>
    </w:lvl>
  </w:abstractNum>
  <w:num w:numId="1" w16cid:durableId="2099523625">
    <w:abstractNumId w:val="0"/>
  </w:num>
  <w:num w:numId="2" w16cid:durableId="705057991">
    <w:abstractNumId w:val="19"/>
  </w:num>
  <w:num w:numId="3" w16cid:durableId="1081757214">
    <w:abstractNumId w:val="8"/>
  </w:num>
  <w:num w:numId="4" w16cid:durableId="56708633">
    <w:abstractNumId w:val="9"/>
  </w:num>
  <w:num w:numId="5" w16cid:durableId="487944680">
    <w:abstractNumId w:val="12"/>
  </w:num>
  <w:num w:numId="6" w16cid:durableId="221720604">
    <w:abstractNumId w:val="14"/>
  </w:num>
  <w:num w:numId="7" w16cid:durableId="667177493">
    <w:abstractNumId w:val="18"/>
  </w:num>
  <w:num w:numId="8" w16cid:durableId="658848070">
    <w:abstractNumId w:val="6"/>
  </w:num>
  <w:num w:numId="9" w16cid:durableId="1144390681">
    <w:abstractNumId w:val="10"/>
  </w:num>
  <w:num w:numId="10" w16cid:durableId="255946874">
    <w:abstractNumId w:val="14"/>
  </w:num>
  <w:num w:numId="11" w16cid:durableId="890115615">
    <w:abstractNumId w:val="18"/>
  </w:num>
  <w:num w:numId="12" w16cid:durableId="1131245436">
    <w:abstractNumId w:val="21"/>
  </w:num>
  <w:num w:numId="13" w16cid:durableId="550920993">
    <w:abstractNumId w:val="20"/>
  </w:num>
  <w:num w:numId="14" w16cid:durableId="856621165">
    <w:abstractNumId w:val="14"/>
  </w:num>
  <w:num w:numId="15" w16cid:durableId="1617298540">
    <w:abstractNumId w:val="18"/>
  </w:num>
  <w:num w:numId="16" w16cid:durableId="373162380">
    <w:abstractNumId w:val="13"/>
  </w:num>
  <w:num w:numId="17" w16cid:durableId="692878752">
    <w:abstractNumId w:val="14"/>
  </w:num>
  <w:num w:numId="18" w16cid:durableId="1154028870">
    <w:abstractNumId w:val="18"/>
  </w:num>
  <w:num w:numId="19" w16cid:durableId="424955963">
    <w:abstractNumId w:val="16"/>
  </w:num>
  <w:num w:numId="20" w16cid:durableId="534971172">
    <w:abstractNumId w:val="14"/>
  </w:num>
  <w:num w:numId="21" w16cid:durableId="1036270185">
    <w:abstractNumId w:val="18"/>
  </w:num>
  <w:num w:numId="22" w16cid:durableId="567377359">
    <w:abstractNumId w:val="10"/>
  </w:num>
  <w:num w:numId="23" w16cid:durableId="729769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2796620">
    <w:abstractNumId w:val="15"/>
  </w:num>
  <w:num w:numId="25" w16cid:durableId="1631135080">
    <w:abstractNumId w:val="7"/>
  </w:num>
  <w:num w:numId="26" w16cid:durableId="843587218">
    <w:abstractNumId w:val="14"/>
  </w:num>
  <w:num w:numId="27" w16cid:durableId="153642816">
    <w:abstractNumId w:val="18"/>
  </w:num>
  <w:num w:numId="28" w16cid:durableId="1301691016">
    <w:abstractNumId w:val="11"/>
  </w:num>
  <w:num w:numId="29" w16cid:durableId="67384280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5D"/>
    <w:rsid w:val="000004D0"/>
    <w:rsid w:val="000005A6"/>
    <w:rsid w:val="000019F8"/>
    <w:rsid w:val="00005512"/>
    <w:rsid w:val="00006605"/>
    <w:rsid w:val="00006A11"/>
    <w:rsid w:val="00006E60"/>
    <w:rsid w:val="000073CA"/>
    <w:rsid w:val="000107E0"/>
    <w:rsid w:val="00010C8C"/>
    <w:rsid w:val="00012C30"/>
    <w:rsid w:val="00014590"/>
    <w:rsid w:val="000158C2"/>
    <w:rsid w:val="00016546"/>
    <w:rsid w:val="000169D7"/>
    <w:rsid w:val="0002252F"/>
    <w:rsid w:val="00022C23"/>
    <w:rsid w:val="00022E3E"/>
    <w:rsid w:val="000245E1"/>
    <w:rsid w:val="00030AFD"/>
    <w:rsid w:val="00030BB6"/>
    <w:rsid w:val="000378B0"/>
    <w:rsid w:val="00037C9A"/>
    <w:rsid w:val="000402A3"/>
    <w:rsid w:val="0004059F"/>
    <w:rsid w:val="000410C3"/>
    <w:rsid w:val="00041305"/>
    <w:rsid w:val="00044A5A"/>
    <w:rsid w:val="000457D0"/>
    <w:rsid w:val="00047BED"/>
    <w:rsid w:val="0005099F"/>
    <w:rsid w:val="00051004"/>
    <w:rsid w:val="000537C8"/>
    <w:rsid w:val="00053BAD"/>
    <w:rsid w:val="00054020"/>
    <w:rsid w:val="00055352"/>
    <w:rsid w:val="000576BD"/>
    <w:rsid w:val="0006099E"/>
    <w:rsid w:val="00061C24"/>
    <w:rsid w:val="00061E33"/>
    <w:rsid w:val="00063622"/>
    <w:rsid w:val="00064EA8"/>
    <w:rsid w:val="00067835"/>
    <w:rsid w:val="0007057B"/>
    <w:rsid w:val="00072D37"/>
    <w:rsid w:val="0007404E"/>
    <w:rsid w:val="00074963"/>
    <w:rsid w:val="00074A3B"/>
    <w:rsid w:val="00075F3C"/>
    <w:rsid w:val="00080C8D"/>
    <w:rsid w:val="00081E0C"/>
    <w:rsid w:val="00081EAA"/>
    <w:rsid w:val="00084C6F"/>
    <w:rsid w:val="0008562E"/>
    <w:rsid w:val="000871AC"/>
    <w:rsid w:val="00093BAD"/>
    <w:rsid w:val="00093E73"/>
    <w:rsid w:val="000950B8"/>
    <w:rsid w:val="000974BC"/>
    <w:rsid w:val="00097856"/>
    <w:rsid w:val="000A1D7C"/>
    <w:rsid w:val="000A337E"/>
    <w:rsid w:val="000A48BE"/>
    <w:rsid w:val="000A4FBA"/>
    <w:rsid w:val="000A58A7"/>
    <w:rsid w:val="000A75DF"/>
    <w:rsid w:val="000B03A6"/>
    <w:rsid w:val="000B21E5"/>
    <w:rsid w:val="000B2CAE"/>
    <w:rsid w:val="000B3244"/>
    <w:rsid w:val="000B367E"/>
    <w:rsid w:val="000B388F"/>
    <w:rsid w:val="000B534B"/>
    <w:rsid w:val="000B5A68"/>
    <w:rsid w:val="000C0247"/>
    <w:rsid w:val="000C392E"/>
    <w:rsid w:val="000C444B"/>
    <w:rsid w:val="000C4F47"/>
    <w:rsid w:val="000C51E7"/>
    <w:rsid w:val="000C619B"/>
    <w:rsid w:val="000C785B"/>
    <w:rsid w:val="000D047D"/>
    <w:rsid w:val="000D4B52"/>
    <w:rsid w:val="000D67A0"/>
    <w:rsid w:val="000E1111"/>
    <w:rsid w:val="000E3095"/>
    <w:rsid w:val="000E3541"/>
    <w:rsid w:val="000E4D45"/>
    <w:rsid w:val="000E651F"/>
    <w:rsid w:val="000E6E6E"/>
    <w:rsid w:val="000F099C"/>
    <w:rsid w:val="000F0E7A"/>
    <w:rsid w:val="000F1A5C"/>
    <w:rsid w:val="000F3FC8"/>
    <w:rsid w:val="000F53CA"/>
    <w:rsid w:val="000F5F5B"/>
    <w:rsid w:val="000F696E"/>
    <w:rsid w:val="000F716F"/>
    <w:rsid w:val="000F7860"/>
    <w:rsid w:val="00101FE6"/>
    <w:rsid w:val="00102206"/>
    <w:rsid w:val="00104777"/>
    <w:rsid w:val="00105620"/>
    <w:rsid w:val="00105C13"/>
    <w:rsid w:val="00106354"/>
    <w:rsid w:val="00107137"/>
    <w:rsid w:val="00110D0A"/>
    <w:rsid w:val="00111E7A"/>
    <w:rsid w:val="0011215A"/>
    <w:rsid w:val="001125C8"/>
    <w:rsid w:val="001143A3"/>
    <w:rsid w:val="00115A72"/>
    <w:rsid w:val="00115E08"/>
    <w:rsid w:val="00115EC8"/>
    <w:rsid w:val="00117701"/>
    <w:rsid w:val="0012014B"/>
    <w:rsid w:val="00120DB3"/>
    <w:rsid w:val="00121F47"/>
    <w:rsid w:val="001235B9"/>
    <w:rsid w:val="00124947"/>
    <w:rsid w:val="0013106D"/>
    <w:rsid w:val="0013118A"/>
    <w:rsid w:val="00134479"/>
    <w:rsid w:val="00134C44"/>
    <w:rsid w:val="00134F96"/>
    <w:rsid w:val="00136161"/>
    <w:rsid w:val="00136A73"/>
    <w:rsid w:val="00136CBC"/>
    <w:rsid w:val="001405B8"/>
    <w:rsid w:val="00146383"/>
    <w:rsid w:val="00147582"/>
    <w:rsid w:val="001509DA"/>
    <w:rsid w:val="00152B05"/>
    <w:rsid w:val="00152C11"/>
    <w:rsid w:val="00153FFA"/>
    <w:rsid w:val="001553C8"/>
    <w:rsid w:val="00157AB6"/>
    <w:rsid w:val="0016067F"/>
    <w:rsid w:val="001608C6"/>
    <w:rsid w:val="00162AF6"/>
    <w:rsid w:val="00163D31"/>
    <w:rsid w:val="0016447A"/>
    <w:rsid w:val="0016597D"/>
    <w:rsid w:val="001660D4"/>
    <w:rsid w:val="00166563"/>
    <w:rsid w:val="00166A7F"/>
    <w:rsid w:val="00166F2F"/>
    <w:rsid w:val="00170E2F"/>
    <w:rsid w:val="001729C8"/>
    <w:rsid w:val="00173201"/>
    <w:rsid w:val="001747F5"/>
    <w:rsid w:val="00175FAE"/>
    <w:rsid w:val="00176364"/>
    <w:rsid w:val="00180641"/>
    <w:rsid w:val="001812D8"/>
    <w:rsid w:val="00182142"/>
    <w:rsid w:val="0018278B"/>
    <w:rsid w:val="00183B35"/>
    <w:rsid w:val="001840D5"/>
    <w:rsid w:val="001840EB"/>
    <w:rsid w:val="00185970"/>
    <w:rsid w:val="00185D66"/>
    <w:rsid w:val="001879F4"/>
    <w:rsid w:val="001906D4"/>
    <w:rsid w:val="00190A0F"/>
    <w:rsid w:val="00191860"/>
    <w:rsid w:val="001921A8"/>
    <w:rsid w:val="00194C35"/>
    <w:rsid w:val="001951AD"/>
    <w:rsid w:val="001963CA"/>
    <w:rsid w:val="00196E42"/>
    <w:rsid w:val="001974BE"/>
    <w:rsid w:val="00197804"/>
    <w:rsid w:val="001A0404"/>
    <w:rsid w:val="001A310F"/>
    <w:rsid w:val="001A38FD"/>
    <w:rsid w:val="001A41BB"/>
    <w:rsid w:val="001A5774"/>
    <w:rsid w:val="001A6568"/>
    <w:rsid w:val="001A6810"/>
    <w:rsid w:val="001A73CF"/>
    <w:rsid w:val="001B02A2"/>
    <w:rsid w:val="001B04D6"/>
    <w:rsid w:val="001B3346"/>
    <w:rsid w:val="001B501A"/>
    <w:rsid w:val="001B52FE"/>
    <w:rsid w:val="001B546A"/>
    <w:rsid w:val="001B7AD4"/>
    <w:rsid w:val="001C20FC"/>
    <w:rsid w:val="001C3FF9"/>
    <w:rsid w:val="001C5016"/>
    <w:rsid w:val="001C6F7A"/>
    <w:rsid w:val="001C7047"/>
    <w:rsid w:val="001D032F"/>
    <w:rsid w:val="001D076D"/>
    <w:rsid w:val="001D0CEE"/>
    <w:rsid w:val="001D0DC6"/>
    <w:rsid w:val="001D1883"/>
    <w:rsid w:val="001D26AC"/>
    <w:rsid w:val="001D275A"/>
    <w:rsid w:val="001D294B"/>
    <w:rsid w:val="001D3D50"/>
    <w:rsid w:val="001D3E4D"/>
    <w:rsid w:val="001D4821"/>
    <w:rsid w:val="001D573E"/>
    <w:rsid w:val="001D66BA"/>
    <w:rsid w:val="001D7A74"/>
    <w:rsid w:val="001E24FD"/>
    <w:rsid w:val="001E7591"/>
    <w:rsid w:val="001E7C80"/>
    <w:rsid w:val="001E7E4F"/>
    <w:rsid w:val="001E7E5F"/>
    <w:rsid w:val="001F1969"/>
    <w:rsid w:val="001F1F24"/>
    <w:rsid w:val="001F2443"/>
    <w:rsid w:val="001F400A"/>
    <w:rsid w:val="001F4273"/>
    <w:rsid w:val="001F69B2"/>
    <w:rsid w:val="002001F9"/>
    <w:rsid w:val="00200C22"/>
    <w:rsid w:val="00200D3C"/>
    <w:rsid w:val="00207EBD"/>
    <w:rsid w:val="002124E2"/>
    <w:rsid w:val="002125D4"/>
    <w:rsid w:val="00216003"/>
    <w:rsid w:val="002170C8"/>
    <w:rsid w:val="00222C89"/>
    <w:rsid w:val="00224C2C"/>
    <w:rsid w:val="002257AC"/>
    <w:rsid w:val="002268A9"/>
    <w:rsid w:val="0022729F"/>
    <w:rsid w:val="00231BBE"/>
    <w:rsid w:val="002320C7"/>
    <w:rsid w:val="0023352F"/>
    <w:rsid w:val="002338F3"/>
    <w:rsid w:val="00235523"/>
    <w:rsid w:val="00237132"/>
    <w:rsid w:val="0024068E"/>
    <w:rsid w:val="00241261"/>
    <w:rsid w:val="0024233F"/>
    <w:rsid w:val="0024312C"/>
    <w:rsid w:val="00244FAA"/>
    <w:rsid w:val="002458C5"/>
    <w:rsid w:val="00246C07"/>
    <w:rsid w:val="00246CC4"/>
    <w:rsid w:val="00251D2C"/>
    <w:rsid w:val="00252BFB"/>
    <w:rsid w:val="00252CA5"/>
    <w:rsid w:val="00253D10"/>
    <w:rsid w:val="0025576D"/>
    <w:rsid w:val="00255E5E"/>
    <w:rsid w:val="00256D14"/>
    <w:rsid w:val="00257B1C"/>
    <w:rsid w:val="00257CD5"/>
    <w:rsid w:val="00257DF8"/>
    <w:rsid w:val="00261329"/>
    <w:rsid w:val="0026462B"/>
    <w:rsid w:val="00272ED9"/>
    <w:rsid w:val="002746EC"/>
    <w:rsid w:val="00274C1A"/>
    <w:rsid w:val="0027520A"/>
    <w:rsid w:val="00275478"/>
    <w:rsid w:val="0027585A"/>
    <w:rsid w:val="002765FA"/>
    <w:rsid w:val="002766F0"/>
    <w:rsid w:val="00276FC5"/>
    <w:rsid w:val="00281A77"/>
    <w:rsid w:val="00281D9E"/>
    <w:rsid w:val="00283D1E"/>
    <w:rsid w:val="0028656C"/>
    <w:rsid w:val="00287811"/>
    <w:rsid w:val="002903D0"/>
    <w:rsid w:val="00290963"/>
    <w:rsid w:val="00292620"/>
    <w:rsid w:val="00292AB6"/>
    <w:rsid w:val="002958C1"/>
    <w:rsid w:val="00296542"/>
    <w:rsid w:val="00296876"/>
    <w:rsid w:val="002A0045"/>
    <w:rsid w:val="002A14AC"/>
    <w:rsid w:val="002A37CD"/>
    <w:rsid w:val="002A3A55"/>
    <w:rsid w:val="002A4C81"/>
    <w:rsid w:val="002A6380"/>
    <w:rsid w:val="002A6883"/>
    <w:rsid w:val="002A6A19"/>
    <w:rsid w:val="002A7212"/>
    <w:rsid w:val="002B0120"/>
    <w:rsid w:val="002B2BBD"/>
    <w:rsid w:val="002B2D30"/>
    <w:rsid w:val="002B388B"/>
    <w:rsid w:val="002B388C"/>
    <w:rsid w:val="002B4A11"/>
    <w:rsid w:val="002B5928"/>
    <w:rsid w:val="002B5E8D"/>
    <w:rsid w:val="002B7F5F"/>
    <w:rsid w:val="002C02C6"/>
    <w:rsid w:val="002C0FC0"/>
    <w:rsid w:val="002C2AA5"/>
    <w:rsid w:val="002C36BB"/>
    <w:rsid w:val="002C395D"/>
    <w:rsid w:val="002C3ACD"/>
    <w:rsid w:val="002C4721"/>
    <w:rsid w:val="002C481D"/>
    <w:rsid w:val="002C4E6E"/>
    <w:rsid w:val="002C5C29"/>
    <w:rsid w:val="002C73C5"/>
    <w:rsid w:val="002D042D"/>
    <w:rsid w:val="002D2B3C"/>
    <w:rsid w:val="002D576B"/>
    <w:rsid w:val="002D61E7"/>
    <w:rsid w:val="002D791E"/>
    <w:rsid w:val="002E1042"/>
    <w:rsid w:val="002E246B"/>
    <w:rsid w:val="002E3CD0"/>
    <w:rsid w:val="002E3D14"/>
    <w:rsid w:val="002E5602"/>
    <w:rsid w:val="002E6E9D"/>
    <w:rsid w:val="002F0622"/>
    <w:rsid w:val="002F0B8D"/>
    <w:rsid w:val="002F0D52"/>
    <w:rsid w:val="002F2F79"/>
    <w:rsid w:val="002F3C27"/>
    <w:rsid w:val="002F4999"/>
    <w:rsid w:val="002F4BBA"/>
    <w:rsid w:val="002F5953"/>
    <w:rsid w:val="002F67BD"/>
    <w:rsid w:val="002F7E66"/>
    <w:rsid w:val="00300034"/>
    <w:rsid w:val="0030032D"/>
    <w:rsid w:val="00300914"/>
    <w:rsid w:val="00301B14"/>
    <w:rsid w:val="003023D7"/>
    <w:rsid w:val="0030500B"/>
    <w:rsid w:val="0030508C"/>
    <w:rsid w:val="00305F73"/>
    <w:rsid w:val="003064F3"/>
    <w:rsid w:val="0030725B"/>
    <w:rsid w:val="00311770"/>
    <w:rsid w:val="00312C16"/>
    <w:rsid w:val="00313366"/>
    <w:rsid w:val="00314EEA"/>
    <w:rsid w:val="00316F35"/>
    <w:rsid w:val="003202AD"/>
    <w:rsid w:val="0032036A"/>
    <w:rsid w:val="00320736"/>
    <w:rsid w:val="00323DD7"/>
    <w:rsid w:val="0032418F"/>
    <w:rsid w:val="00325877"/>
    <w:rsid w:val="00325F96"/>
    <w:rsid w:val="00326A51"/>
    <w:rsid w:val="00326BBF"/>
    <w:rsid w:val="00326D06"/>
    <w:rsid w:val="003276F0"/>
    <w:rsid w:val="003278B4"/>
    <w:rsid w:val="0033055B"/>
    <w:rsid w:val="003316C9"/>
    <w:rsid w:val="0033198F"/>
    <w:rsid w:val="00331C69"/>
    <w:rsid w:val="0033435B"/>
    <w:rsid w:val="00335996"/>
    <w:rsid w:val="003362C0"/>
    <w:rsid w:val="00336660"/>
    <w:rsid w:val="0033782D"/>
    <w:rsid w:val="003422ED"/>
    <w:rsid w:val="00342BD1"/>
    <w:rsid w:val="00343998"/>
    <w:rsid w:val="003473DF"/>
    <w:rsid w:val="00350CDD"/>
    <w:rsid w:val="00350FE7"/>
    <w:rsid w:val="003525ED"/>
    <w:rsid w:val="00353B26"/>
    <w:rsid w:val="003540B7"/>
    <w:rsid w:val="00355518"/>
    <w:rsid w:val="0035588A"/>
    <w:rsid w:val="0035662D"/>
    <w:rsid w:val="00356919"/>
    <w:rsid w:val="00356FD0"/>
    <w:rsid w:val="00360319"/>
    <w:rsid w:val="00360562"/>
    <w:rsid w:val="00361F70"/>
    <w:rsid w:val="0036238A"/>
    <w:rsid w:val="00362647"/>
    <w:rsid w:val="003637C4"/>
    <w:rsid w:val="003656DA"/>
    <w:rsid w:val="003658E5"/>
    <w:rsid w:val="0036633C"/>
    <w:rsid w:val="00367371"/>
    <w:rsid w:val="00370090"/>
    <w:rsid w:val="003701E5"/>
    <w:rsid w:val="00371ED6"/>
    <w:rsid w:val="00372994"/>
    <w:rsid w:val="0037453F"/>
    <w:rsid w:val="003754D6"/>
    <w:rsid w:val="003758A3"/>
    <w:rsid w:val="00380329"/>
    <w:rsid w:val="003812C9"/>
    <w:rsid w:val="0038150A"/>
    <w:rsid w:val="00382F2B"/>
    <w:rsid w:val="00384C9E"/>
    <w:rsid w:val="0039064E"/>
    <w:rsid w:val="00390856"/>
    <w:rsid w:val="00390897"/>
    <w:rsid w:val="003918FB"/>
    <w:rsid w:val="003923FF"/>
    <w:rsid w:val="00392ABC"/>
    <w:rsid w:val="003931EC"/>
    <w:rsid w:val="0039353A"/>
    <w:rsid w:val="00393FF5"/>
    <w:rsid w:val="00395013"/>
    <w:rsid w:val="003956DD"/>
    <w:rsid w:val="00397018"/>
    <w:rsid w:val="0039722A"/>
    <w:rsid w:val="003974F8"/>
    <w:rsid w:val="00397703"/>
    <w:rsid w:val="003978F5"/>
    <w:rsid w:val="003A0F1A"/>
    <w:rsid w:val="003A1824"/>
    <w:rsid w:val="003A1B3A"/>
    <w:rsid w:val="003A2D60"/>
    <w:rsid w:val="003A337A"/>
    <w:rsid w:val="003A3F4E"/>
    <w:rsid w:val="003A4082"/>
    <w:rsid w:val="003A40DC"/>
    <w:rsid w:val="003A5856"/>
    <w:rsid w:val="003A5DF2"/>
    <w:rsid w:val="003A6015"/>
    <w:rsid w:val="003A68FE"/>
    <w:rsid w:val="003A79A9"/>
    <w:rsid w:val="003B00C3"/>
    <w:rsid w:val="003B1386"/>
    <w:rsid w:val="003B172C"/>
    <w:rsid w:val="003B279A"/>
    <w:rsid w:val="003B2BB7"/>
    <w:rsid w:val="003B2CE7"/>
    <w:rsid w:val="003B3C39"/>
    <w:rsid w:val="003B6784"/>
    <w:rsid w:val="003B7913"/>
    <w:rsid w:val="003C0277"/>
    <w:rsid w:val="003C033C"/>
    <w:rsid w:val="003C22CC"/>
    <w:rsid w:val="003C2B55"/>
    <w:rsid w:val="003C3025"/>
    <w:rsid w:val="003C4142"/>
    <w:rsid w:val="003C69D1"/>
    <w:rsid w:val="003C6E52"/>
    <w:rsid w:val="003C7EB8"/>
    <w:rsid w:val="003D0217"/>
    <w:rsid w:val="003D2075"/>
    <w:rsid w:val="003D238D"/>
    <w:rsid w:val="003D4EE1"/>
    <w:rsid w:val="003D6D3A"/>
    <w:rsid w:val="003D7FA5"/>
    <w:rsid w:val="003E082D"/>
    <w:rsid w:val="003E0E4B"/>
    <w:rsid w:val="003E154D"/>
    <w:rsid w:val="003E173C"/>
    <w:rsid w:val="003E1903"/>
    <w:rsid w:val="003E1FD4"/>
    <w:rsid w:val="003E2F23"/>
    <w:rsid w:val="003E528B"/>
    <w:rsid w:val="003E5AD7"/>
    <w:rsid w:val="003E5CE3"/>
    <w:rsid w:val="003F0203"/>
    <w:rsid w:val="003F080E"/>
    <w:rsid w:val="003F0A86"/>
    <w:rsid w:val="003F2838"/>
    <w:rsid w:val="003F310D"/>
    <w:rsid w:val="003F324A"/>
    <w:rsid w:val="003F350A"/>
    <w:rsid w:val="003F4555"/>
    <w:rsid w:val="003F4567"/>
    <w:rsid w:val="003F4D0F"/>
    <w:rsid w:val="003F60AE"/>
    <w:rsid w:val="003F69C2"/>
    <w:rsid w:val="003F7CE1"/>
    <w:rsid w:val="0040189A"/>
    <w:rsid w:val="00401D31"/>
    <w:rsid w:val="0040359D"/>
    <w:rsid w:val="00403860"/>
    <w:rsid w:val="00404FC2"/>
    <w:rsid w:val="004056E7"/>
    <w:rsid w:val="00407688"/>
    <w:rsid w:val="00407F8C"/>
    <w:rsid w:val="00411B60"/>
    <w:rsid w:val="004136AE"/>
    <w:rsid w:val="0041466B"/>
    <w:rsid w:val="00420F3D"/>
    <w:rsid w:val="004250CA"/>
    <w:rsid w:val="00426436"/>
    <w:rsid w:val="00427BE1"/>
    <w:rsid w:val="00430319"/>
    <w:rsid w:val="00430D6B"/>
    <w:rsid w:val="00431E79"/>
    <w:rsid w:val="004336BF"/>
    <w:rsid w:val="00434C92"/>
    <w:rsid w:val="00436170"/>
    <w:rsid w:val="004364D2"/>
    <w:rsid w:val="00441284"/>
    <w:rsid w:val="0044381A"/>
    <w:rsid w:val="00445301"/>
    <w:rsid w:val="00445692"/>
    <w:rsid w:val="00445D89"/>
    <w:rsid w:val="00446107"/>
    <w:rsid w:val="00447599"/>
    <w:rsid w:val="0045513A"/>
    <w:rsid w:val="004551BF"/>
    <w:rsid w:val="0045643B"/>
    <w:rsid w:val="0046007A"/>
    <w:rsid w:val="00461319"/>
    <w:rsid w:val="0046455D"/>
    <w:rsid w:val="00464699"/>
    <w:rsid w:val="0046475D"/>
    <w:rsid w:val="00465EFB"/>
    <w:rsid w:val="00466D55"/>
    <w:rsid w:val="00470877"/>
    <w:rsid w:val="00471993"/>
    <w:rsid w:val="00473928"/>
    <w:rsid w:val="00473C9F"/>
    <w:rsid w:val="0047448C"/>
    <w:rsid w:val="00480402"/>
    <w:rsid w:val="00480724"/>
    <w:rsid w:val="00481624"/>
    <w:rsid w:val="00483A1E"/>
    <w:rsid w:val="004879FB"/>
    <w:rsid w:val="00487B28"/>
    <w:rsid w:val="00491B51"/>
    <w:rsid w:val="00495C52"/>
    <w:rsid w:val="004962FC"/>
    <w:rsid w:val="0049769C"/>
    <w:rsid w:val="004A0A3D"/>
    <w:rsid w:val="004A0EBF"/>
    <w:rsid w:val="004A14D6"/>
    <w:rsid w:val="004A2159"/>
    <w:rsid w:val="004A22D5"/>
    <w:rsid w:val="004A284A"/>
    <w:rsid w:val="004A327E"/>
    <w:rsid w:val="004A3EE6"/>
    <w:rsid w:val="004A4BB9"/>
    <w:rsid w:val="004A6848"/>
    <w:rsid w:val="004A7E35"/>
    <w:rsid w:val="004B04CE"/>
    <w:rsid w:val="004B39B9"/>
    <w:rsid w:val="004B5946"/>
    <w:rsid w:val="004B74F9"/>
    <w:rsid w:val="004C017B"/>
    <w:rsid w:val="004C0ECD"/>
    <w:rsid w:val="004C17E1"/>
    <w:rsid w:val="004C25AF"/>
    <w:rsid w:val="004C262D"/>
    <w:rsid w:val="004C3263"/>
    <w:rsid w:val="004C3E70"/>
    <w:rsid w:val="004C7138"/>
    <w:rsid w:val="004C763E"/>
    <w:rsid w:val="004D0B75"/>
    <w:rsid w:val="004D1EED"/>
    <w:rsid w:val="004D1F6F"/>
    <w:rsid w:val="004D2DD6"/>
    <w:rsid w:val="004D4F0E"/>
    <w:rsid w:val="004D6A5C"/>
    <w:rsid w:val="004D6CA3"/>
    <w:rsid w:val="004D6E26"/>
    <w:rsid w:val="004D7703"/>
    <w:rsid w:val="004E0A99"/>
    <w:rsid w:val="004E1245"/>
    <w:rsid w:val="004E14FB"/>
    <w:rsid w:val="004E1D27"/>
    <w:rsid w:val="004E1F76"/>
    <w:rsid w:val="004E2F43"/>
    <w:rsid w:val="004E349F"/>
    <w:rsid w:val="004E4648"/>
    <w:rsid w:val="004E4870"/>
    <w:rsid w:val="004E5516"/>
    <w:rsid w:val="004E56AE"/>
    <w:rsid w:val="004F2661"/>
    <w:rsid w:val="004F7992"/>
    <w:rsid w:val="0050053F"/>
    <w:rsid w:val="00501990"/>
    <w:rsid w:val="005032AC"/>
    <w:rsid w:val="00503D7D"/>
    <w:rsid w:val="00504B10"/>
    <w:rsid w:val="00504D83"/>
    <w:rsid w:val="00505C8C"/>
    <w:rsid w:val="0050756F"/>
    <w:rsid w:val="00507BBF"/>
    <w:rsid w:val="00507DDE"/>
    <w:rsid w:val="00511366"/>
    <w:rsid w:val="00515E35"/>
    <w:rsid w:val="0051635A"/>
    <w:rsid w:val="00520370"/>
    <w:rsid w:val="005208E2"/>
    <w:rsid w:val="00520F09"/>
    <w:rsid w:val="00521175"/>
    <w:rsid w:val="00521EA2"/>
    <w:rsid w:val="0052220A"/>
    <w:rsid w:val="00522774"/>
    <w:rsid w:val="00522B6D"/>
    <w:rsid w:val="00522F6A"/>
    <w:rsid w:val="00523F3D"/>
    <w:rsid w:val="005243C8"/>
    <w:rsid w:val="00524A39"/>
    <w:rsid w:val="00524FB0"/>
    <w:rsid w:val="005251A3"/>
    <w:rsid w:val="00525496"/>
    <w:rsid w:val="00526DC7"/>
    <w:rsid w:val="00527AC0"/>
    <w:rsid w:val="00531F75"/>
    <w:rsid w:val="00534CA9"/>
    <w:rsid w:val="00536EF0"/>
    <w:rsid w:val="0053752A"/>
    <w:rsid w:val="00537AD9"/>
    <w:rsid w:val="00537C42"/>
    <w:rsid w:val="00540042"/>
    <w:rsid w:val="00540149"/>
    <w:rsid w:val="005404E7"/>
    <w:rsid w:val="00544C03"/>
    <w:rsid w:val="00547595"/>
    <w:rsid w:val="00547707"/>
    <w:rsid w:val="00553FBB"/>
    <w:rsid w:val="0055656C"/>
    <w:rsid w:val="005567B1"/>
    <w:rsid w:val="005570C9"/>
    <w:rsid w:val="0055745C"/>
    <w:rsid w:val="005602DC"/>
    <w:rsid w:val="005611AF"/>
    <w:rsid w:val="00561593"/>
    <w:rsid w:val="005621FB"/>
    <w:rsid w:val="00563CAD"/>
    <w:rsid w:val="005642EF"/>
    <w:rsid w:val="00565E97"/>
    <w:rsid w:val="0056787D"/>
    <w:rsid w:val="00567C55"/>
    <w:rsid w:val="00570166"/>
    <w:rsid w:val="00570ABA"/>
    <w:rsid w:val="00570DC2"/>
    <w:rsid w:val="005721CF"/>
    <w:rsid w:val="005734B8"/>
    <w:rsid w:val="005752A3"/>
    <w:rsid w:val="00580977"/>
    <w:rsid w:val="005816FE"/>
    <w:rsid w:val="005817BC"/>
    <w:rsid w:val="00581A74"/>
    <w:rsid w:val="005829A2"/>
    <w:rsid w:val="00583AD8"/>
    <w:rsid w:val="00583EB2"/>
    <w:rsid w:val="00584580"/>
    <w:rsid w:val="00587366"/>
    <w:rsid w:val="005876BA"/>
    <w:rsid w:val="00587937"/>
    <w:rsid w:val="00587C13"/>
    <w:rsid w:val="00596445"/>
    <w:rsid w:val="005967B1"/>
    <w:rsid w:val="00596DA6"/>
    <w:rsid w:val="00596EBA"/>
    <w:rsid w:val="005A0A0F"/>
    <w:rsid w:val="005A2A89"/>
    <w:rsid w:val="005A2B07"/>
    <w:rsid w:val="005A2D1E"/>
    <w:rsid w:val="005A719A"/>
    <w:rsid w:val="005B145F"/>
    <w:rsid w:val="005B16D9"/>
    <w:rsid w:val="005B2AF1"/>
    <w:rsid w:val="005B51F5"/>
    <w:rsid w:val="005B5913"/>
    <w:rsid w:val="005B6858"/>
    <w:rsid w:val="005C18FA"/>
    <w:rsid w:val="005C3A5D"/>
    <w:rsid w:val="005C4DD1"/>
    <w:rsid w:val="005C58A5"/>
    <w:rsid w:val="005C7887"/>
    <w:rsid w:val="005C7A23"/>
    <w:rsid w:val="005D0736"/>
    <w:rsid w:val="005D12B0"/>
    <w:rsid w:val="005D1EDD"/>
    <w:rsid w:val="005D2839"/>
    <w:rsid w:val="005D2935"/>
    <w:rsid w:val="005D2C43"/>
    <w:rsid w:val="005D3A1A"/>
    <w:rsid w:val="005D3ED5"/>
    <w:rsid w:val="005D46B2"/>
    <w:rsid w:val="005D5ECD"/>
    <w:rsid w:val="005E006C"/>
    <w:rsid w:val="005E190D"/>
    <w:rsid w:val="005E2475"/>
    <w:rsid w:val="005E25BB"/>
    <w:rsid w:val="005E2D13"/>
    <w:rsid w:val="005E4456"/>
    <w:rsid w:val="005F2E9C"/>
    <w:rsid w:val="005F4201"/>
    <w:rsid w:val="005F4960"/>
    <w:rsid w:val="005F4D32"/>
    <w:rsid w:val="005F5863"/>
    <w:rsid w:val="005F6D49"/>
    <w:rsid w:val="006002F1"/>
    <w:rsid w:val="006022E3"/>
    <w:rsid w:val="006027B1"/>
    <w:rsid w:val="0060368E"/>
    <w:rsid w:val="00603B34"/>
    <w:rsid w:val="00604975"/>
    <w:rsid w:val="00605C4F"/>
    <w:rsid w:val="00605EB3"/>
    <w:rsid w:val="00607275"/>
    <w:rsid w:val="00607510"/>
    <w:rsid w:val="00607833"/>
    <w:rsid w:val="00607BE1"/>
    <w:rsid w:val="00607F03"/>
    <w:rsid w:val="006108FF"/>
    <w:rsid w:val="0061132B"/>
    <w:rsid w:val="006115AB"/>
    <w:rsid w:val="0061191D"/>
    <w:rsid w:val="00611FAD"/>
    <w:rsid w:val="00612A42"/>
    <w:rsid w:val="00612E87"/>
    <w:rsid w:val="006154AF"/>
    <w:rsid w:val="0062002C"/>
    <w:rsid w:val="00621A70"/>
    <w:rsid w:val="006228C3"/>
    <w:rsid w:val="0062435A"/>
    <w:rsid w:val="00624C29"/>
    <w:rsid w:val="00625608"/>
    <w:rsid w:val="006257AA"/>
    <w:rsid w:val="00626083"/>
    <w:rsid w:val="00626479"/>
    <w:rsid w:val="00627EA8"/>
    <w:rsid w:val="00630DA0"/>
    <w:rsid w:val="00633EC7"/>
    <w:rsid w:val="00634BD5"/>
    <w:rsid w:val="00636491"/>
    <w:rsid w:val="00642C47"/>
    <w:rsid w:val="00643EF4"/>
    <w:rsid w:val="00644D41"/>
    <w:rsid w:val="00645570"/>
    <w:rsid w:val="00645B1E"/>
    <w:rsid w:val="006507B4"/>
    <w:rsid w:val="00651513"/>
    <w:rsid w:val="00651A56"/>
    <w:rsid w:val="006557A2"/>
    <w:rsid w:val="006562F5"/>
    <w:rsid w:val="00657024"/>
    <w:rsid w:val="00660213"/>
    <w:rsid w:val="006602C4"/>
    <w:rsid w:val="006631BA"/>
    <w:rsid w:val="00666955"/>
    <w:rsid w:val="00666BD7"/>
    <w:rsid w:val="006708CD"/>
    <w:rsid w:val="00670FA5"/>
    <w:rsid w:val="00671BD6"/>
    <w:rsid w:val="006723ED"/>
    <w:rsid w:val="00673258"/>
    <w:rsid w:val="006738D1"/>
    <w:rsid w:val="00673BF6"/>
    <w:rsid w:val="00674E21"/>
    <w:rsid w:val="00675620"/>
    <w:rsid w:val="00676194"/>
    <w:rsid w:val="00676E44"/>
    <w:rsid w:val="0068264C"/>
    <w:rsid w:val="00683EF4"/>
    <w:rsid w:val="006841BB"/>
    <w:rsid w:val="00684BC9"/>
    <w:rsid w:val="0068682C"/>
    <w:rsid w:val="00687FB9"/>
    <w:rsid w:val="00690BF8"/>
    <w:rsid w:val="00691409"/>
    <w:rsid w:val="00692A8C"/>
    <w:rsid w:val="00692F85"/>
    <w:rsid w:val="00693BAE"/>
    <w:rsid w:val="00693DC1"/>
    <w:rsid w:val="00695E94"/>
    <w:rsid w:val="006966EA"/>
    <w:rsid w:val="00696BDC"/>
    <w:rsid w:val="006975D4"/>
    <w:rsid w:val="006A0A88"/>
    <w:rsid w:val="006A3725"/>
    <w:rsid w:val="006A3A6E"/>
    <w:rsid w:val="006A50E7"/>
    <w:rsid w:val="006A7188"/>
    <w:rsid w:val="006A7578"/>
    <w:rsid w:val="006B1410"/>
    <w:rsid w:val="006B4CCE"/>
    <w:rsid w:val="006B64DE"/>
    <w:rsid w:val="006C0C8E"/>
    <w:rsid w:val="006C11B3"/>
    <w:rsid w:val="006C48FD"/>
    <w:rsid w:val="006C4D18"/>
    <w:rsid w:val="006C4FF9"/>
    <w:rsid w:val="006C505C"/>
    <w:rsid w:val="006C593C"/>
    <w:rsid w:val="006C71DE"/>
    <w:rsid w:val="006C7DA8"/>
    <w:rsid w:val="006D4B49"/>
    <w:rsid w:val="006D720A"/>
    <w:rsid w:val="006E0634"/>
    <w:rsid w:val="006E1B66"/>
    <w:rsid w:val="006E1EE5"/>
    <w:rsid w:val="006E235C"/>
    <w:rsid w:val="006E26A9"/>
    <w:rsid w:val="006E2AA5"/>
    <w:rsid w:val="006E6809"/>
    <w:rsid w:val="006E6A39"/>
    <w:rsid w:val="006F08D7"/>
    <w:rsid w:val="006F090A"/>
    <w:rsid w:val="006F140B"/>
    <w:rsid w:val="006F27FC"/>
    <w:rsid w:val="006F3CDB"/>
    <w:rsid w:val="006F45C2"/>
    <w:rsid w:val="006F5E6E"/>
    <w:rsid w:val="006F714D"/>
    <w:rsid w:val="006F7D46"/>
    <w:rsid w:val="00700C4E"/>
    <w:rsid w:val="007027C6"/>
    <w:rsid w:val="00704DE5"/>
    <w:rsid w:val="00706037"/>
    <w:rsid w:val="007100E9"/>
    <w:rsid w:val="00711DFA"/>
    <w:rsid w:val="00712B9C"/>
    <w:rsid w:val="00713FB1"/>
    <w:rsid w:val="00715442"/>
    <w:rsid w:val="00715BC4"/>
    <w:rsid w:val="0072102E"/>
    <w:rsid w:val="00721938"/>
    <w:rsid w:val="00721FFD"/>
    <w:rsid w:val="00722707"/>
    <w:rsid w:val="00723EA7"/>
    <w:rsid w:val="00725724"/>
    <w:rsid w:val="00725FB5"/>
    <w:rsid w:val="00726190"/>
    <w:rsid w:val="00727B7F"/>
    <w:rsid w:val="00735F9F"/>
    <w:rsid w:val="007433D0"/>
    <w:rsid w:val="00744368"/>
    <w:rsid w:val="0074558F"/>
    <w:rsid w:val="00745A41"/>
    <w:rsid w:val="00745FFA"/>
    <w:rsid w:val="00746CEB"/>
    <w:rsid w:val="007502AA"/>
    <w:rsid w:val="00750550"/>
    <w:rsid w:val="007520CD"/>
    <w:rsid w:val="007544B5"/>
    <w:rsid w:val="00754D24"/>
    <w:rsid w:val="0075620F"/>
    <w:rsid w:val="00756646"/>
    <w:rsid w:val="00761AD3"/>
    <w:rsid w:val="00761BF3"/>
    <w:rsid w:val="00762309"/>
    <w:rsid w:val="0076237A"/>
    <w:rsid w:val="00763244"/>
    <w:rsid w:val="00764EA4"/>
    <w:rsid w:val="007653B8"/>
    <w:rsid w:val="00766033"/>
    <w:rsid w:val="0077024F"/>
    <w:rsid w:val="00774B7E"/>
    <w:rsid w:val="00774DF7"/>
    <w:rsid w:val="00775539"/>
    <w:rsid w:val="00777808"/>
    <w:rsid w:val="0078045C"/>
    <w:rsid w:val="00780E93"/>
    <w:rsid w:val="0078261A"/>
    <w:rsid w:val="00783029"/>
    <w:rsid w:val="0078424B"/>
    <w:rsid w:val="00786E8A"/>
    <w:rsid w:val="007871B4"/>
    <w:rsid w:val="00787F43"/>
    <w:rsid w:val="00790F4D"/>
    <w:rsid w:val="0079128F"/>
    <w:rsid w:val="0079167C"/>
    <w:rsid w:val="00791978"/>
    <w:rsid w:val="00791BD3"/>
    <w:rsid w:val="00791E5E"/>
    <w:rsid w:val="0079300D"/>
    <w:rsid w:val="007935FD"/>
    <w:rsid w:val="00794123"/>
    <w:rsid w:val="00794740"/>
    <w:rsid w:val="0079574A"/>
    <w:rsid w:val="007960B0"/>
    <w:rsid w:val="007A1BCD"/>
    <w:rsid w:val="007A244B"/>
    <w:rsid w:val="007A6D10"/>
    <w:rsid w:val="007A751C"/>
    <w:rsid w:val="007A777D"/>
    <w:rsid w:val="007B08E0"/>
    <w:rsid w:val="007B226F"/>
    <w:rsid w:val="007B63A2"/>
    <w:rsid w:val="007B67E5"/>
    <w:rsid w:val="007B689D"/>
    <w:rsid w:val="007B7195"/>
    <w:rsid w:val="007B71A4"/>
    <w:rsid w:val="007B75D9"/>
    <w:rsid w:val="007B7748"/>
    <w:rsid w:val="007C0D1C"/>
    <w:rsid w:val="007C0D58"/>
    <w:rsid w:val="007C0F3F"/>
    <w:rsid w:val="007C1AFC"/>
    <w:rsid w:val="007C5779"/>
    <w:rsid w:val="007C6E5F"/>
    <w:rsid w:val="007C779C"/>
    <w:rsid w:val="007C7AA3"/>
    <w:rsid w:val="007D0171"/>
    <w:rsid w:val="007D01F3"/>
    <w:rsid w:val="007D0501"/>
    <w:rsid w:val="007D06A3"/>
    <w:rsid w:val="007D208B"/>
    <w:rsid w:val="007D2441"/>
    <w:rsid w:val="007D381C"/>
    <w:rsid w:val="007D3A9D"/>
    <w:rsid w:val="007D5177"/>
    <w:rsid w:val="007E0AF0"/>
    <w:rsid w:val="007E1B28"/>
    <w:rsid w:val="007E4027"/>
    <w:rsid w:val="007E4B7C"/>
    <w:rsid w:val="007E562C"/>
    <w:rsid w:val="007E70A6"/>
    <w:rsid w:val="007E7CFD"/>
    <w:rsid w:val="007E7D08"/>
    <w:rsid w:val="007E7EC4"/>
    <w:rsid w:val="007F0C31"/>
    <w:rsid w:val="007F2D75"/>
    <w:rsid w:val="007F351F"/>
    <w:rsid w:val="007F3A39"/>
    <w:rsid w:val="007F4674"/>
    <w:rsid w:val="007F4EF5"/>
    <w:rsid w:val="007F586F"/>
    <w:rsid w:val="007F66C8"/>
    <w:rsid w:val="007F6E89"/>
    <w:rsid w:val="008012D9"/>
    <w:rsid w:val="00801EF8"/>
    <w:rsid w:val="008030E8"/>
    <w:rsid w:val="0080438F"/>
    <w:rsid w:val="00804D86"/>
    <w:rsid w:val="00805691"/>
    <w:rsid w:val="00806F18"/>
    <w:rsid w:val="00807C7B"/>
    <w:rsid w:val="00811200"/>
    <w:rsid w:val="00812605"/>
    <w:rsid w:val="00812BD8"/>
    <w:rsid w:val="00813C6D"/>
    <w:rsid w:val="00817B60"/>
    <w:rsid w:val="0082571F"/>
    <w:rsid w:val="00826F34"/>
    <w:rsid w:val="00831B91"/>
    <w:rsid w:val="00832D99"/>
    <w:rsid w:val="0083453C"/>
    <w:rsid w:val="00834716"/>
    <w:rsid w:val="00841D33"/>
    <w:rsid w:val="00843B0A"/>
    <w:rsid w:val="008447AE"/>
    <w:rsid w:val="008461BD"/>
    <w:rsid w:val="0084707C"/>
    <w:rsid w:val="008505D6"/>
    <w:rsid w:val="00850B96"/>
    <w:rsid w:val="00850E67"/>
    <w:rsid w:val="00852B6A"/>
    <w:rsid w:val="00853D68"/>
    <w:rsid w:val="0085469D"/>
    <w:rsid w:val="0085551E"/>
    <w:rsid w:val="0085566F"/>
    <w:rsid w:val="00856A4E"/>
    <w:rsid w:val="00857A7F"/>
    <w:rsid w:val="008636DE"/>
    <w:rsid w:val="00863721"/>
    <w:rsid w:val="00872133"/>
    <w:rsid w:val="00872343"/>
    <w:rsid w:val="00872B1C"/>
    <w:rsid w:val="008731ED"/>
    <w:rsid w:val="00874B7B"/>
    <w:rsid w:val="008753A6"/>
    <w:rsid w:val="00875831"/>
    <w:rsid w:val="00877383"/>
    <w:rsid w:val="008803FA"/>
    <w:rsid w:val="00880584"/>
    <w:rsid w:val="00880E69"/>
    <w:rsid w:val="00881CEF"/>
    <w:rsid w:val="00881F81"/>
    <w:rsid w:val="008828E3"/>
    <w:rsid w:val="008828EF"/>
    <w:rsid w:val="00882CEC"/>
    <w:rsid w:val="00884653"/>
    <w:rsid w:val="00885BBB"/>
    <w:rsid w:val="00885C47"/>
    <w:rsid w:val="00887867"/>
    <w:rsid w:val="008878E6"/>
    <w:rsid w:val="00887AA2"/>
    <w:rsid w:val="00891343"/>
    <w:rsid w:val="00891AA9"/>
    <w:rsid w:val="00892391"/>
    <w:rsid w:val="00892AB6"/>
    <w:rsid w:val="00893BA1"/>
    <w:rsid w:val="00894305"/>
    <w:rsid w:val="0089550B"/>
    <w:rsid w:val="008A1032"/>
    <w:rsid w:val="008A11C3"/>
    <w:rsid w:val="008A1DCF"/>
    <w:rsid w:val="008A45A3"/>
    <w:rsid w:val="008A4C94"/>
    <w:rsid w:val="008A5001"/>
    <w:rsid w:val="008A5DC9"/>
    <w:rsid w:val="008A7085"/>
    <w:rsid w:val="008B0DC3"/>
    <w:rsid w:val="008B211F"/>
    <w:rsid w:val="008B273C"/>
    <w:rsid w:val="008B3461"/>
    <w:rsid w:val="008B3B4F"/>
    <w:rsid w:val="008B48B7"/>
    <w:rsid w:val="008C0096"/>
    <w:rsid w:val="008C0F17"/>
    <w:rsid w:val="008C1A27"/>
    <w:rsid w:val="008C3030"/>
    <w:rsid w:val="008C5174"/>
    <w:rsid w:val="008C5C69"/>
    <w:rsid w:val="008C6647"/>
    <w:rsid w:val="008C7050"/>
    <w:rsid w:val="008C70DE"/>
    <w:rsid w:val="008C7535"/>
    <w:rsid w:val="008C7856"/>
    <w:rsid w:val="008D0926"/>
    <w:rsid w:val="008D0FCC"/>
    <w:rsid w:val="008D1DCE"/>
    <w:rsid w:val="008D46E0"/>
    <w:rsid w:val="008D5996"/>
    <w:rsid w:val="008D72B9"/>
    <w:rsid w:val="008E03F8"/>
    <w:rsid w:val="008E11E6"/>
    <w:rsid w:val="008E1A91"/>
    <w:rsid w:val="008E201C"/>
    <w:rsid w:val="008E23C8"/>
    <w:rsid w:val="008E2A9F"/>
    <w:rsid w:val="008E3775"/>
    <w:rsid w:val="008E40A7"/>
    <w:rsid w:val="008E45D1"/>
    <w:rsid w:val="008E6BAE"/>
    <w:rsid w:val="008F061E"/>
    <w:rsid w:val="008F2DEE"/>
    <w:rsid w:val="00901B17"/>
    <w:rsid w:val="00902988"/>
    <w:rsid w:val="00902FA7"/>
    <w:rsid w:val="00903189"/>
    <w:rsid w:val="00906D98"/>
    <w:rsid w:val="0090700D"/>
    <w:rsid w:val="00911401"/>
    <w:rsid w:val="00911EDC"/>
    <w:rsid w:val="00917E70"/>
    <w:rsid w:val="009206A5"/>
    <w:rsid w:val="009220B9"/>
    <w:rsid w:val="00922126"/>
    <w:rsid w:val="00923ED6"/>
    <w:rsid w:val="0092429C"/>
    <w:rsid w:val="00925549"/>
    <w:rsid w:val="00931C44"/>
    <w:rsid w:val="00932174"/>
    <w:rsid w:val="00932798"/>
    <w:rsid w:val="00932E21"/>
    <w:rsid w:val="00934493"/>
    <w:rsid w:val="009345C0"/>
    <w:rsid w:val="00934DB5"/>
    <w:rsid w:val="00934F29"/>
    <w:rsid w:val="009350A9"/>
    <w:rsid w:val="00935303"/>
    <w:rsid w:val="00935A7F"/>
    <w:rsid w:val="00936FA4"/>
    <w:rsid w:val="00937490"/>
    <w:rsid w:val="00940E4A"/>
    <w:rsid w:val="00940F5D"/>
    <w:rsid w:val="00941525"/>
    <w:rsid w:val="00942400"/>
    <w:rsid w:val="00943B25"/>
    <w:rsid w:val="00943F78"/>
    <w:rsid w:val="009442E3"/>
    <w:rsid w:val="009448C7"/>
    <w:rsid w:val="00947C31"/>
    <w:rsid w:val="00951F9D"/>
    <w:rsid w:val="00953098"/>
    <w:rsid w:val="009542A6"/>
    <w:rsid w:val="009546FD"/>
    <w:rsid w:val="0095479B"/>
    <w:rsid w:val="009550AD"/>
    <w:rsid w:val="009601EB"/>
    <w:rsid w:val="00960802"/>
    <w:rsid w:val="00960B52"/>
    <w:rsid w:val="00961102"/>
    <w:rsid w:val="00965586"/>
    <w:rsid w:val="00965CD3"/>
    <w:rsid w:val="00966C92"/>
    <w:rsid w:val="0096726D"/>
    <w:rsid w:val="0096791D"/>
    <w:rsid w:val="00971090"/>
    <w:rsid w:val="00972ECE"/>
    <w:rsid w:val="00980509"/>
    <w:rsid w:val="00981B1D"/>
    <w:rsid w:val="00982255"/>
    <w:rsid w:val="009831B5"/>
    <w:rsid w:val="0098378B"/>
    <w:rsid w:val="0098530E"/>
    <w:rsid w:val="00985FC4"/>
    <w:rsid w:val="00986BEE"/>
    <w:rsid w:val="00987598"/>
    <w:rsid w:val="0099033B"/>
    <w:rsid w:val="00990FC9"/>
    <w:rsid w:val="00991E1D"/>
    <w:rsid w:val="00992F90"/>
    <w:rsid w:val="009942CA"/>
    <w:rsid w:val="0099523F"/>
    <w:rsid w:val="00997EF9"/>
    <w:rsid w:val="009A0C3D"/>
    <w:rsid w:val="009A23A6"/>
    <w:rsid w:val="009A252E"/>
    <w:rsid w:val="009A5AC4"/>
    <w:rsid w:val="009B0395"/>
    <w:rsid w:val="009B240C"/>
    <w:rsid w:val="009B3613"/>
    <w:rsid w:val="009B3FE1"/>
    <w:rsid w:val="009B57C4"/>
    <w:rsid w:val="009B59FD"/>
    <w:rsid w:val="009B5EDC"/>
    <w:rsid w:val="009B6AC0"/>
    <w:rsid w:val="009B7019"/>
    <w:rsid w:val="009C08DA"/>
    <w:rsid w:val="009C091E"/>
    <w:rsid w:val="009C187C"/>
    <w:rsid w:val="009C277C"/>
    <w:rsid w:val="009C31D7"/>
    <w:rsid w:val="009C3B56"/>
    <w:rsid w:val="009C437E"/>
    <w:rsid w:val="009D0E17"/>
    <w:rsid w:val="009D29C4"/>
    <w:rsid w:val="009D2D10"/>
    <w:rsid w:val="009D3DEB"/>
    <w:rsid w:val="009D5E25"/>
    <w:rsid w:val="009D69A6"/>
    <w:rsid w:val="009D7832"/>
    <w:rsid w:val="009E074C"/>
    <w:rsid w:val="009E13A2"/>
    <w:rsid w:val="009E15E1"/>
    <w:rsid w:val="009E1AEC"/>
    <w:rsid w:val="009E2A0F"/>
    <w:rsid w:val="009E407B"/>
    <w:rsid w:val="009E59BC"/>
    <w:rsid w:val="009E6822"/>
    <w:rsid w:val="009E68DB"/>
    <w:rsid w:val="009E7406"/>
    <w:rsid w:val="009E7B91"/>
    <w:rsid w:val="009F26B0"/>
    <w:rsid w:val="009F6CEB"/>
    <w:rsid w:val="009F7B8C"/>
    <w:rsid w:val="00A00E48"/>
    <w:rsid w:val="00A00E9C"/>
    <w:rsid w:val="00A0288E"/>
    <w:rsid w:val="00A03413"/>
    <w:rsid w:val="00A05A60"/>
    <w:rsid w:val="00A078A3"/>
    <w:rsid w:val="00A10CBC"/>
    <w:rsid w:val="00A1202E"/>
    <w:rsid w:val="00A1280B"/>
    <w:rsid w:val="00A14EA1"/>
    <w:rsid w:val="00A14EE5"/>
    <w:rsid w:val="00A15206"/>
    <w:rsid w:val="00A16975"/>
    <w:rsid w:val="00A1774C"/>
    <w:rsid w:val="00A17791"/>
    <w:rsid w:val="00A17D35"/>
    <w:rsid w:val="00A204C4"/>
    <w:rsid w:val="00A22F8E"/>
    <w:rsid w:val="00A24FFA"/>
    <w:rsid w:val="00A250FC"/>
    <w:rsid w:val="00A26C74"/>
    <w:rsid w:val="00A30409"/>
    <w:rsid w:val="00A30D5A"/>
    <w:rsid w:val="00A31C52"/>
    <w:rsid w:val="00A31F9D"/>
    <w:rsid w:val="00A321AF"/>
    <w:rsid w:val="00A3245C"/>
    <w:rsid w:val="00A328FB"/>
    <w:rsid w:val="00A338B7"/>
    <w:rsid w:val="00A34F2E"/>
    <w:rsid w:val="00A36ABD"/>
    <w:rsid w:val="00A40643"/>
    <w:rsid w:val="00A40FAF"/>
    <w:rsid w:val="00A426D1"/>
    <w:rsid w:val="00A4315F"/>
    <w:rsid w:val="00A44273"/>
    <w:rsid w:val="00A44F51"/>
    <w:rsid w:val="00A46C1E"/>
    <w:rsid w:val="00A50CB0"/>
    <w:rsid w:val="00A51347"/>
    <w:rsid w:val="00A5219D"/>
    <w:rsid w:val="00A52478"/>
    <w:rsid w:val="00A5691E"/>
    <w:rsid w:val="00A5778A"/>
    <w:rsid w:val="00A6071C"/>
    <w:rsid w:val="00A6196B"/>
    <w:rsid w:val="00A644F7"/>
    <w:rsid w:val="00A7004F"/>
    <w:rsid w:val="00A73F1B"/>
    <w:rsid w:val="00A76A37"/>
    <w:rsid w:val="00A76AAF"/>
    <w:rsid w:val="00A7782B"/>
    <w:rsid w:val="00A830F2"/>
    <w:rsid w:val="00A84318"/>
    <w:rsid w:val="00A858F5"/>
    <w:rsid w:val="00A8729B"/>
    <w:rsid w:val="00A87BAD"/>
    <w:rsid w:val="00A9053D"/>
    <w:rsid w:val="00A92E5C"/>
    <w:rsid w:val="00A93747"/>
    <w:rsid w:val="00A94409"/>
    <w:rsid w:val="00A95546"/>
    <w:rsid w:val="00A962B4"/>
    <w:rsid w:val="00A96C95"/>
    <w:rsid w:val="00A96E49"/>
    <w:rsid w:val="00A979D1"/>
    <w:rsid w:val="00AA07F3"/>
    <w:rsid w:val="00AA32D0"/>
    <w:rsid w:val="00AA58B2"/>
    <w:rsid w:val="00AB0D22"/>
    <w:rsid w:val="00AB1B17"/>
    <w:rsid w:val="00AB281B"/>
    <w:rsid w:val="00AB3568"/>
    <w:rsid w:val="00AB386D"/>
    <w:rsid w:val="00AB4FC0"/>
    <w:rsid w:val="00AB523C"/>
    <w:rsid w:val="00AB7CF9"/>
    <w:rsid w:val="00AB7D1E"/>
    <w:rsid w:val="00AC0ADA"/>
    <w:rsid w:val="00AC1ECC"/>
    <w:rsid w:val="00AC1F63"/>
    <w:rsid w:val="00AC25F2"/>
    <w:rsid w:val="00AC27C3"/>
    <w:rsid w:val="00AC2890"/>
    <w:rsid w:val="00AC4692"/>
    <w:rsid w:val="00AC61DB"/>
    <w:rsid w:val="00AC6785"/>
    <w:rsid w:val="00AC7C34"/>
    <w:rsid w:val="00AD0ED5"/>
    <w:rsid w:val="00AD2F02"/>
    <w:rsid w:val="00AD302F"/>
    <w:rsid w:val="00AD4B41"/>
    <w:rsid w:val="00AD5352"/>
    <w:rsid w:val="00AD5837"/>
    <w:rsid w:val="00AD6610"/>
    <w:rsid w:val="00AD6CFB"/>
    <w:rsid w:val="00AD77F2"/>
    <w:rsid w:val="00AE0E97"/>
    <w:rsid w:val="00AE12A7"/>
    <w:rsid w:val="00AE1A74"/>
    <w:rsid w:val="00AE4542"/>
    <w:rsid w:val="00AE45EE"/>
    <w:rsid w:val="00AE604B"/>
    <w:rsid w:val="00AE6E32"/>
    <w:rsid w:val="00AF179B"/>
    <w:rsid w:val="00AF1C04"/>
    <w:rsid w:val="00AF41B5"/>
    <w:rsid w:val="00AF6032"/>
    <w:rsid w:val="00AF6E04"/>
    <w:rsid w:val="00B00779"/>
    <w:rsid w:val="00B014F0"/>
    <w:rsid w:val="00B01591"/>
    <w:rsid w:val="00B01DE0"/>
    <w:rsid w:val="00B04F9C"/>
    <w:rsid w:val="00B04FD9"/>
    <w:rsid w:val="00B0765D"/>
    <w:rsid w:val="00B103B3"/>
    <w:rsid w:val="00B108A3"/>
    <w:rsid w:val="00B11E7F"/>
    <w:rsid w:val="00B12376"/>
    <w:rsid w:val="00B125E8"/>
    <w:rsid w:val="00B129B6"/>
    <w:rsid w:val="00B12CCD"/>
    <w:rsid w:val="00B208F2"/>
    <w:rsid w:val="00B20A5D"/>
    <w:rsid w:val="00B20F23"/>
    <w:rsid w:val="00B211AC"/>
    <w:rsid w:val="00B213A4"/>
    <w:rsid w:val="00B22367"/>
    <w:rsid w:val="00B23C08"/>
    <w:rsid w:val="00B24420"/>
    <w:rsid w:val="00B25793"/>
    <w:rsid w:val="00B304DF"/>
    <w:rsid w:val="00B30563"/>
    <w:rsid w:val="00B3068A"/>
    <w:rsid w:val="00B314BB"/>
    <w:rsid w:val="00B340E5"/>
    <w:rsid w:val="00B3684E"/>
    <w:rsid w:val="00B3693D"/>
    <w:rsid w:val="00B378EC"/>
    <w:rsid w:val="00B37FDD"/>
    <w:rsid w:val="00B40C19"/>
    <w:rsid w:val="00B41772"/>
    <w:rsid w:val="00B42648"/>
    <w:rsid w:val="00B4474D"/>
    <w:rsid w:val="00B46690"/>
    <w:rsid w:val="00B52236"/>
    <w:rsid w:val="00B52336"/>
    <w:rsid w:val="00B53090"/>
    <w:rsid w:val="00B536D0"/>
    <w:rsid w:val="00B5414B"/>
    <w:rsid w:val="00B54827"/>
    <w:rsid w:val="00B5727C"/>
    <w:rsid w:val="00B61ED5"/>
    <w:rsid w:val="00B625CB"/>
    <w:rsid w:val="00B627D8"/>
    <w:rsid w:val="00B62831"/>
    <w:rsid w:val="00B6361F"/>
    <w:rsid w:val="00B64E44"/>
    <w:rsid w:val="00B64FB6"/>
    <w:rsid w:val="00B6638B"/>
    <w:rsid w:val="00B663BE"/>
    <w:rsid w:val="00B73153"/>
    <w:rsid w:val="00B74323"/>
    <w:rsid w:val="00B74793"/>
    <w:rsid w:val="00B74BD3"/>
    <w:rsid w:val="00B75670"/>
    <w:rsid w:val="00B807AC"/>
    <w:rsid w:val="00B81576"/>
    <w:rsid w:val="00B82AA6"/>
    <w:rsid w:val="00B83373"/>
    <w:rsid w:val="00B83D52"/>
    <w:rsid w:val="00B8530E"/>
    <w:rsid w:val="00B86A2D"/>
    <w:rsid w:val="00B90A0B"/>
    <w:rsid w:val="00B913D6"/>
    <w:rsid w:val="00B92730"/>
    <w:rsid w:val="00B92929"/>
    <w:rsid w:val="00B931AF"/>
    <w:rsid w:val="00B9397D"/>
    <w:rsid w:val="00B96A33"/>
    <w:rsid w:val="00B96B17"/>
    <w:rsid w:val="00B96C7B"/>
    <w:rsid w:val="00B97BC5"/>
    <w:rsid w:val="00BA10DB"/>
    <w:rsid w:val="00BA1161"/>
    <w:rsid w:val="00BA13EF"/>
    <w:rsid w:val="00BA19D5"/>
    <w:rsid w:val="00BA2BC0"/>
    <w:rsid w:val="00BA5E12"/>
    <w:rsid w:val="00BA5EED"/>
    <w:rsid w:val="00BB0F12"/>
    <w:rsid w:val="00BB14EF"/>
    <w:rsid w:val="00BB1CC2"/>
    <w:rsid w:val="00BB3998"/>
    <w:rsid w:val="00BB40B8"/>
    <w:rsid w:val="00BB631E"/>
    <w:rsid w:val="00BB78EB"/>
    <w:rsid w:val="00BB7DD2"/>
    <w:rsid w:val="00BC2F7D"/>
    <w:rsid w:val="00BC3772"/>
    <w:rsid w:val="00BC37AB"/>
    <w:rsid w:val="00BC4D8E"/>
    <w:rsid w:val="00BC524C"/>
    <w:rsid w:val="00BC5708"/>
    <w:rsid w:val="00BC62CF"/>
    <w:rsid w:val="00BC6640"/>
    <w:rsid w:val="00BC7F0B"/>
    <w:rsid w:val="00BD1615"/>
    <w:rsid w:val="00BD1C84"/>
    <w:rsid w:val="00BD2FC4"/>
    <w:rsid w:val="00BD5F9C"/>
    <w:rsid w:val="00BD70CC"/>
    <w:rsid w:val="00BD7CF2"/>
    <w:rsid w:val="00BE05E2"/>
    <w:rsid w:val="00BE2881"/>
    <w:rsid w:val="00BE3AE8"/>
    <w:rsid w:val="00BE3F0E"/>
    <w:rsid w:val="00BE5924"/>
    <w:rsid w:val="00BE593B"/>
    <w:rsid w:val="00BE786A"/>
    <w:rsid w:val="00BF03E3"/>
    <w:rsid w:val="00BF2CE6"/>
    <w:rsid w:val="00BF713D"/>
    <w:rsid w:val="00BF76D9"/>
    <w:rsid w:val="00BF7AF9"/>
    <w:rsid w:val="00BF7BB7"/>
    <w:rsid w:val="00BF7E08"/>
    <w:rsid w:val="00BF7F4E"/>
    <w:rsid w:val="00C04701"/>
    <w:rsid w:val="00C10305"/>
    <w:rsid w:val="00C107D3"/>
    <w:rsid w:val="00C10B00"/>
    <w:rsid w:val="00C110C8"/>
    <w:rsid w:val="00C114BD"/>
    <w:rsid w:val="00C122CD"/>
    <w:rsid w:val="00C12B57"/>
    <w:rsid w:val="00C139F7"/>
    <w:rsid w:val="00C13B04"/>
    <w:rsid w:val="00C14CC6"/>
    <w:rsid w:val="00C16F33"/>
    <w:rsid w:val="00C17665"/>
    <w:rsid w:val="00C20E49"/>
    <w:rsid w:val="00C21DFA"/>
    <w:rsid w:val="00C21EEF"/>
    <w:rsid w:val="00C23BD3"/>
    <w:rsid w:val="00C24007"/>
    <w:rsid w:val="00C24325"/>
    <w:rsid w:val="00C24E77"/>
    <w:rsid w:val="00C275DB"/>
    <w:rsid w:val="00C27667"/>
    <w:rsid w:val="00C32F1B"/>
    <w:rsid w:val="00C33B56"/>
    <w:rsid w:val="00C36ADB"/>
    <w:rsid w:val="00C3765F"/>
    <w:rsid w:val="00C40AF7"/>
    <w:rsid w:val="00C41145"/>
    <w:rsid w:val="00C41CC1"/>
    <w:rsid w:val="00C4212F"/>
    <w:rsid w:val="00C437ED"/>
    <w:rsid w:val="00C43990"/>
    <w:rsid w:val="00C43ACA"/>
    <w:rsid w:val="00C45187"/>
    <w:rsid w:val="00C4564E"/>
    <w:rsid w:val="00C45D95"/>
    <w:rsid w:val="00C4648E"/>
    <w:rsid w:val="00C46EC8"/>
    <w:rsid w:val="00C5004F"/>
    <w:rsid w:val="00C5026C"/>
    <w:rsid w:val="00C50277"/>
    <w:rsid w:val="00C50D37"/>
    <w:rsid w:val="00C513DE"/>
    <w:rsid w:val="00C51493"/>
    <w:rsid w:val="00C51E4B"/>
    <w:rsid w:val="00C5728D"/>
    <w:rsid w:val="00C60B32"/>
    <w:rsid w:val="00C62F9F"/>
    <w:rsid w:val="00C63BC1"/>
    <w:rsid w:val="00C64053"/>
    <w:rsid w:val="00C64554"/>
    <w:rsid w:val="00C64681"/>
    <w:rsid w:val="00C65412"/>
    <w:rsid w:val="00C666DA"/>
    <w:rsid w:val="00C6734E"/>
    <w:rsid w:val="00C674EC"/>
    <w:rsid w:val="00C67646"/>
    <w:rsid w:val="00C67788"/>
    <w:rsid w:val="00C71E45"/>
    <w:rsid w:val="00C74079"/>
    <w:rsid w:val="00C75454"/>
    <w:rsid w:val="00C75E5D"/>
    <w:rsid w:val="00C763FA"/>
    <w:rsid w:val="00C8006E"/>
    <w:rsid w:val="00C8025B"/>
    <w:rsid w:val="00C809F4"/>
    <w:rsid w:val="00C81EBC"/>
    <w:rsid w:val="00C8247D"/>
    <w:rsid w:val="00C82501"/>
    <w:rsid w:val="00C8288B"/>
    <w:rsid w:val="00C84398"/>
    <w:rsid w:val="00C8483E"/>
    <w:rsid w:val="00C8543B"/>
    <w:rsid w:val="00C865A1"/>
    <w:rsid w:val="00C90C9E"/>
    <w:rsid w:val="00C91691"/>
    <w:rsid w:val="00C9476F"/>
    <w:rsid w:val="00C9558A"/>
    <w:rsid w:val="00C973C6"/>
    <w:rsid w:val="00CA06FA"/>
    <w:rsid w:val="00CA3296"/>
    <w:rsid w:val="00CA4403"/>
    <w:rsid w:val="00CA7115"/>
    <w:rsid w:val="00CB0547"/>
    <w:rsid w:val="00CB1814"/>
    <w:rsid w:val="00CB3794"/>
    <w:rsid w:val="00CB3AE7"/>
    <w:rsid w:val="00CB3E4A"/>
    <w:rsid w:val="00CB7D4A"/>
    <w:rsid w:val="00CC0505"/>
    <w:rsid w:val="00CC0E41"/>
    <w:rsid w:val="00CC13E1"/>
    <w:rsid w:val="00CC1773"/>
    <w:rsid w:val="00CC3E2A"/>
    <w:rsid w:val="00CC4191"/>
    <w:rsid w:val="00CC50B0"/>
    <w:rsid w:val="00CC52BE"/>
    <w:rsid w:val="00CC6263"/>
    <w:rsid w:val="00CC6E02"/>
    <w:rsid w:val="00CC7273"/>
    <w:rsid w:val="00CD0CED"/>
    <w:rsid w:val="00CD2681"/>
    <w:rsid w:val="00CD287D"/>
    <w:rsid w:val="00CD43C4"/>
    <w:rsid w:val="00CD5A2F"/>
    <w:rsid w:val="00CD6E56"/>
    <w:rsid w:val="00CD74D5"/>
    <w:rsid w:val="00CD7837"/>
    <w:rsid w:val="00CD7FCC"/>
    <w:rsid w:val="00CE0BA3"/>
    <w:rsid w:val="00CE1D2E"/>
    <w:rsid w:val="00CE1E2A"/>
    <w:rsid w:val="00CE397B"/>
    <w:rsid w:val="00CE5003"/>
    <w:rsid w:val="00CE6571"/>
    <w:rsid w:val="00CE68D5"/>
    <w:rsid w:val="00CE6B88"/>
    <w:rsid w:val="00CF0FA2"/>
    <w:rsid w:val="00CF3248"/>
    <w:rsid w:val="00CF3E00"/>
    <w:rsid w:val="00CF4019"/>
    <w:rsid w:val="00CF50BC"/>
    <w:rsid w:val="00CF5AB3"/>
    <w:rsid w:val="00CF5F59"/>
    <w:rsid w:val="00CF764A"/>
    <w:rsid w:val="00D0350D"/>
    <w:rsid w:val="00D03EDF"/>
    <w:rsid w:val="00D06876"/>
    <w:rsid w:val="00D06A81"/>
    <w:rsid w:val="00D0727C"/>
    <w:rsid w:val="00D11C1B"/>
    <w:rsid w:val="00D12257"/>
    <w:rsid w:val="00D127CD"/>
    <w:rsid w:val="00D12F34"/>
    <w:rsid w:val="00D13BF9"/>
    <w:rsid w:val="00D16A83"/>
    <w:rsid w:val="00D17EBA"/>
    <w:rsid w:val="00D2018F"/>
    <w:rsid w:val="00D24131"/>
    <w:rsid w:val="00D25A18"/>
    <w:rsid w:val="00D25F96"/>
    <w:rsid w:val="00D2705F"/>
    <w:rsid w:val="00D278C3"/>
    <w:rsid w:val="00D31F11"/>
    <w:rsid w:val="00D32709"/>
    <w:rsid w:val="00D35DFB"/>
    <w:rsid w:val="00D36AF4"/>
    <w:rsid w:val="00D36C87"/>
    <w:rsid w:val="00D419D4"/>
    <w:rsid w:val="00D42042"/>
    <w:rsid w:val="00D44A96"/>
    <w:rsid w:val="00D44D4B"/>
    <w:rsid w:val="00D44EBF"/>
    <w:rsid w:val="00D4513A"/>
    <w:rsid w:val="00D4594F"/>
    <w:rsid w:val="00D45E73"/>
    <w:rsid w:val="00D46533"/>
    <w:rsid w:val="00D475EC"/>
    <w:rsid w:val="00D5093A"/>
    <w:rsid w:val="00D50E7A"/>
    <w:rsid w:val="00D50F41"/>
    <w:rsid w:val="00D53621"/>
    <w:rsid w:val="00D5373B"/>
    <w:rsid w:val="00D537E4"/>
    <w:rsid w:val="00D602AA"/>
    <w:rsid w:val="00D6269F"/>
    <w:rsid w:val="00D63CAB"/>
    <w:rsid w:val="00D64380"/>
    <w:rsid w:val="00D648E1"/>
    <w:rsid w:val="00D64B09"/>
    <w:rsid w:val="00D64CCA"/>
    <w:rsid w:val="00D65228"/>
    <w:rsid w:val="00D6683F"/>
    <w:rsid w:val="00D672AD"/>
    <w:rsid w:val="00D70FD1"/>
    <w:rsid w:val="00D71078"/>
    <w:rsid w:val="00D7174D"/>
    <w:rsid w:val="00D72867"/>
    <w:rsid w:val="00D72CC1"/>
    <w:rsid w:val="00D73B05"/>
    <w:rsid w:val="00D7433B"/>
    <w:rsid w:val="00D74870"/>
    <w:rsid w:val="00D7793C"/>
    <w:rsid w:val="00D77D24"/>
    <w:rsid w:val="00D80013"/>
    <w:rsid w:val="00D800F5"/>
    <w:rsid w:val="00D8072D"/>
    <w:rsid w:val="00D8255F"/>
    <w:rsid w:val="00D82A38"/>
    <w:rsid w:val="00D84056"/>
    <w:rsid w:val="00D8455B"/>
    <w:rsid w:val="00D85E73"/>
    <w:rsid w:val="00D8711B"/>
    <w:rsid w:val="00D92B8F"/>
    <w:rsid w:val="00DA013C"/>
    <w:rsid w:val="00DA02F8"/>
    <w:rsid w:val="00DA0AEC"/>
    <w:rsid w:val="00DA48BD"/>
    <w:rsid w:val="00DB10CC"/>
    <w:rsid w:val="00DB43D8"/>
    <w:rsid w:val="00DB4802"/>
    <w:rsid w:val="00DB5E66"/>
    <w:rsid w:val="00DC2F73"/>
    <w:rsid w:val="00DC3F77"/>
    <w:rsid w:val="00DC49F3"/>
    <w:rsid w:val="00DC654D"/>
    <w:rsid w:val="00DD014B"/>
    <w:rsid w:val="00DD03C6"/>
    <w:rsid w:val="00DD1F05"/>
    <w:rsid w:val="00DD26B5"/>
    <w:rsid w:val="00DD284A"/>
    <w:rsid w:val="00DD3B71"/>
    <w:rsid w:val="00DD58B4"/>
    <w:rsid w:val="00DD7867"/>
    <w:rsid w:val="00DD79A7"/>
    <w:rsid w:val="00DE0E7E"/>
    <w:rsid w:val="00DE241F"/>
    <w:rsid w:val="00DE339F"/>
    <w:rsid w:val="00DE3F77"/>
    <w:rsid w:val="00DF03CD"/>
    <w:rsid w:val="00DF07E8"/>
    <w:rsid w:val="00DF0D2A"/>
    <w:rsid w:val="00DF142F"/>
    <w:rsid w:val="00DF1D8C"/>
    <w:rsid w:val="00DF2207"/>
    <w:rsid w:val="00DF3752"/>
    <w:rsid w:val="00DF5ED5"/>
    <w:rsid w:val="00DF75BA"/>
    <w:rsid w:val="00E00668"/>
    <w:rsid w:val="00E00A20"/>
    <w:rsid w:val="00E01624"/>
    <w:rsid w:val="00E01F86"/>
    <w:rsid w:val="00E02F24"/>
    <w:rsid w:val="00E036A2"/>
    <w:rsid w:val="00E04195"/>
    <w:rsid w:val="00E1008C"/>
    <w:rsid w:val="00E11B82"/>
    <w:rsid w:val="00E1404D"/>
    <w:rsid w:val="00E1490C"/>
    <w:rsid w:val="00E16744"/>
    <w:rsid w:val="00E1685F"/>
    <w:rsid w:val="00E17EFA"/>
    <w:rsid w:val="00E20002"/>
    <w:rsid w:val="00E20BFD"/>
    <w:rsid w:val="00E21E01"/>
    <w:rsid w:val="00E222A7"/>
    <w:rsid w:val="00E2348F"/>
    <w:rsid w:val="00E243D2"/>
    <w:rsid w:val="00E246D8"/>
    <w:rsid w:val="00E249C4"/>
    <w:rsid w:val="00E25F30"/>
    <w:rsid w:val="00E30741"/>
    <w:rsid w:val="00E30B68"/>
    <w:rsid w:val="00E31220"/>
    <w:rsid w:val="00E3136A"/>
    <w:rsid w:val="00E32B11"/>
    <w:rsid w:val="00E33AA7"/>
    <w:rsid w:val="00E341FA"/>
    <w:rsid w:val="00E34F50"/>
    <w:rsid w:val="00E3523C"/>
    <w:rsid w:val="00E42392"/>
    <w:rsid w:val="00E42888"/>
    <w:rsid w:val="00E43A59"/>
    <w:rsid w:val="00E4595D"/>
    <w:rsid w:val="00E50EBB"/>
    <w:rsid w:val="00E51191"/>
    <w:rsid w:val="00E52030"/>
    <w:rsid w:val="00E535C1"/>
    <w:rsid w:val="00E5435F"/>
    <w:rsid w:val="00E547FB"/>
    <w:rsid w:val="00E61435"/>
    <w:rsid w:val="00E63E61"/>
    <w:rsid w:val="00E645D7"/>
    <w:rsid w:val="00E658AA"/>
    <w:rsid w:val="00E6689E"/>
    <w:rsid w:val="00E66AEE"/>
    <w:rsid w:val="00E66D03"/>
    <w:rsid w:val="00E67B58"/>
    <w:rsid w:val="00E71CCA"/>
    <w:rsid w:val="00E71D6D"/>
    <w:rsid w:val="00E71F0C"/>
    <w:rsid w:val="00E74088"/>
    <w:rsid w:val="00E74AA2"/>
    <w:rsid w:val="00E74BEF"/>
    <w:rsid w:val="00E75716"/>
    <w:rsid w:val="00E76506"/>
    <w:rsid w:val="00E768CA"/>
    <w:rsid w:val="00E7739A"/>
    <w:rsid w:val="00E82569"/>
    <w:rsid w:val="00E82DBE"/>
    <w:rsid w:val="00E84D0B"/>
    <w:rsid w:val="00E865E4"/>
    <w:rsid w:val="00E866DA"/>
    <w:rsid w:val="00E87F1E"/>
    <w:rsid w:val="00E907F5"/>
    <w:rsid w:val="00E91705"/>
    <w:rsid w:val="00E91CF9"/>
    <w:rsid w:val="00E921C5"/>
    <w:rsid w:val="00E94C35"/>
    <w:rsid w:val="00E94FD4"/>
    <w:rsid w:val="00E968C0"/>
    <w:rsid w:val="00EA12C8"/>
    <w:rsid w:val="00EA1379"/>
    <w:rsid w:val="00EA18E7"/>
    <w:rsid w:val="00EA23F5"/>
    <w:rsid w:val="00EA2B86"/>
    <w:rsid w:val="00EA463F"/>
    <w:rsid w:val="00EA5F33"/>
    <w:rsid w:val="00EA5F7A"/>
    <w:rsid w:val="00EB0C61"/>
    <w:rsid w:val="00EB1485"/>
    <w:rsid w:val="00EB2185"/>
    <w:rsid w:val="00EB2EDC"/>
    <w:rsid w:val="00EB3006"/>
    <w:rsid w:val="00EB3333"/>
    <w:rsid w:val="00EB3421"/>
    <w:rsid w:val="00EB34A1"/>
    <w:rsid w:val="00EB5FAF"/>
    <w:rsid w:val="00EB6DC0"/>
    <w:rsid w:val="00EB7B57"/>
    <w:rsid w:val="00EC0871"/>
    <w:rsid w:val="00EC328E"/>
    <w:rsid w:val="00EC3758"/>
    <w:rsid w:val="00EC401E"/>
    <w:rsid w:val="00EC41C4"/>
    <w:rsid w:val="00EC4415"/>
    <w:rsid w:val="00EC57A6"/>
    <w:rsid w:val="00EC5DF7"/>
    <w:rsid w:val="00EC6920"/>
    <w:rsid w:val="00EC696E"/>
    <w:rsid w:val="00EC75AD"/>
    <w:rsid w:val="00EC779F"/>
    <w:rsid w:val="00EC79B6"/>
    <w:rsid w:val="00ED1993"/>
    <w:rsid w:val="00ED2299"/>
    <w:rsid w:val="00ED2793"/>
    <w:rsid w:val="00ED4AC7"/>
    <w:rsid w:val="00ED68B0"/>
    <w:rsid w:val="00ED6A43"/>
    <w:rsid w:val="00EE06D9"/>
    <w:rsid w:val="00EE1D02"/>
    <w:rsid w:val="00EE1D3E"/>
    <w:rsid w:val="00EE2BFB"/>
    <w:rsid w:val="00EE3728"/>
    <w:rsid w:val="00EE39EF"/>
    <w:rsid w:val="00EF0DD6"/>
    <w:rsid w:val="00EF3CFF"/>
    <w:rsid w:val="00EF4049"/>
    <w:rsid w:val="00EF4A30"/>
    <w:rsid w:val="00EF797D"/>
    <w:rsid w:val="00EF7E4C"/>
    <w:rsid w:val="00F02301"/>
    <w:rsid w:val="00F0269B"/>
    <w:rsid w:val="00F02B34"/>
    <w:rsid w:val="00F02E09"/>
    <w:rsid w:val="00F034D7"/>
    <w:rsid w:val="00F05DFD"/>
    <w:rsid w:val="00F07DE9"/>
    <w:rsid w:val="00F15186"/>
    <w:rsid w:val="00F16A5E"/>
    <w:rsid w:val="00F16CCC"/>
    <w:rsid w:val="00F16F9C"/>
    <w:rsid w:val="00F17879"/>
    <w:rsid w:val="00F203BA"/>
    <w:rsid w:val="00F21A91"/>
    <w:rsid w:val="00F22797"/>
    <w:rsid w:val="00F2283E"/>
    <w:rsid w:val="00F22D5B"/>
    <w:rsid w:val="00F248FB"/>
    <w:rsid w:val="00F24D6B"/>
    <w:rsid w:val="00F2538B"/>
    <w:rsid w:val="00F25DC1"/>
    <w:rsid w:val="00F25F1F"/>
    <w:rsid w:val="00F27665"/>
    <w:rsid w:val="00F27D8A"/>
    <w:rsid w:val="00F306AF"/>
    <w:rsid w:val="00F30946"/>
    <w:rsid w:val="00F32EE3"/>
    <w:rsid w:val="00F34067"/>
    <w:rsid w:val="00F34F44"/>
    <w:rsid w:val="00F3776D"/>
    <w:rsid w:val="00F41BD8"/>
    <w:rsid w:val="00F43807"/>
    <w:rsid w:val="00F45D4D"/>
    <w:rsid w:val="00F46045"/>
    <w:rsid w:val="00F4682F"/>
    <w:rsid w:val="00F516C9"/>
    <w:rsid w:val="00F51C61"/>
    <w:rsid w:val="00F51DB2"/>
    <w:rsid w:val="00F522A8"/>
    <w:rsid w:val="00F52ADA"/>
    <w:rsid w:val="00F53357"/>
    <w:rsid w:val="00F534B3"/>
    <w:rsid w:val="00F53ABA"/>
    <w:rsid w:val="00F558C7"/>
    <w:rsid w:val="00F5593A"/>
    <w:rsid w:val="00F563A1"/>
    <w:rsid w:val="00F60771"/>
    <w:rsid w:val="00F60ACD"/>
    <w:rsid w:val="00F637E2"/>
    <w:rsid w:val="00F6528C"/>
    <w:rsid w:val="00F66BB6"/>
    <w:rsid w:val="00F674D0"/>
    <w:rsid w:val="00F70160"/>
    <w:rsid w:val="00F705FF"/>
    <w:rsid w:val="00F707F6"/>
    <w:rsid w:val="00F72E45"/>
    <w:rsid w:val="00F73B9D"/>
    <w:rsid w:val="00F7588C"/>
    <w:rsid w:val="00F75F45"/>
    <w:rsid w:val="00F7635A"/>
    <w:rsid w:val="00F77576"/>
    <w:rsid w:val="00F8206B"/>
    <w:rsid w:val="00F923B9"/>
    <w:rsid w:val="00F92985"/>
    <w:rsid w:val="00F92CFC"/>
    <w:rsid w:val="00F93A9D"/>
    <w:rsid w:val="00FA061C"/>
    <w:rsid w:val="00FA114A"/>
    <w:rsid w:val="00FA17F8"/>
    <w:rsid w:val="00FA342B"/>
    <w:rsid w:val="00FA4BDD"/>
    <w:rsid w:val="00FA5221"/>
    <w:rsid w:val="00FA56FE"/>
    <w:rsid w:val="00FA5D06"/>
    <w:rsid w:val="00FA7AEF"/>
    <w:rsid w:val="00FA7F70"/>
    <w:rsid w:val="00FB0210"/>
    <w:rsid w:val="00FB03C4"/>
    <w:rsid w:val="00FB1494"/>
    <w:rsid w:val="00FB184C"/>
    <w:rsid w:val="00FB1D84"/>
    <w:rsid w:val="00FB2507"/>
    <w:rsid w:val="00FB4885"/>
    <w:rsid w:val="00FB5519"/>
    <w:rsid w:val="00FB6745"/>
    <w:rsid w:val="00FB77B0"/>
    <w:rsid w:val="00FC2CED"/>
    <w:rsid w:val="00FC3998"/>
    <w:rsid w:val="00FC65CF"/>
    <w:rsid w:val="00FC7013"/>
    <w:rsid w:val="00FC714E"/>
    <w:rsid w:val="00FC7CAE"/>
    <w:rsid w:val="00FD0D25"/>
    <w:rsid w:val="00FD16DA"/>
    <w:rsid w:val="00FD1988"/>
    <w:rsid w:val="00FD1B62"/>
    <w:rsid w:val="00FD1FD5"/>
    <w:rsid w:val="00FD20BA"/>
    <w:rsid w:val="00FD3D6F"/>
    <w:rsid w:val="00FD4C99"/>
    <w:rsid w:val="00FD6A22"/>
    <w:rsid w:val="00FD6A7B"/>
    <w:rsid w:val="00FD6AAA"/>
    <w:rsid w:val="00FD6C10"/>
    <w:rsid w:val="00FD7EFB"/>
    <w:rsid w:val="00FE0949"/>
    <w:rsid w:val="00FE0DDD"/>
    <w:rsid w:val="00FE1166"/>
    <w:rsid w:val="00FE17B7"/>
    <w:rsid w:val="00FE1C66"/>
    <w:rsid w:val="00FE22D2"/>
    <w:rsid w:val="00FE2800"/>
    <w:rsid w:val="00FE50FF"/>
    <w:rsid w:val="00FE63C6"/>
    <w:rsid w:val="00FE6951"/>
    <w:rsid w:val="00FF05A2"/>
    <w:rsid w:val="00FF162E"/>
    <w:rsid w:val="00FF18BD"/>
    <w:rsid w:val="00FF1BAB"/>
    <w:rsid w:val="00FF2817"/>
    <w:rsid w:val="00FF2E99"/>
    <w:rsid w:val="00FF4022"/>
    <w:rsid w:val="00FF4A99"/>
    <w:rsid w:val="00FF59B1"/>
    <w:rsid w:val="00FF66F3"/>
    <w:rsid w:val="00FF6B73"/>
    <w:rsid w:val="00FF6B96"/>
    <w:rsid w:val="00FF7217"/>
    <w:rsid w:val="0143B746"/>
    <w:rsid w:val="01730B14"/>
    <w:rsid w:val="019B8CE3"/>
    <w:rsid w:val="01A953D4"/>
    <w:rsid w:val="02697755"/>
    <w:rsid w:val="03085928"/>
    <w:rsid w:val="034E8C6D"/>
    <w:rsid w:val="03653627"/>
    <w:rsid w:val="036EA78E"/>
    <w:rsid w:val="038EEBDC"/>
    <w:rsid w:val="03A86AFA"/>
    <w:rsid w:val="03AC050E"/>
    <w:rsid w:val="03BB56DA"/>
    <w:rsid w:val="03E8E1EC"/>
    <w:rsid w:val="03FDD90B"/>
    <w:rsid w:val="04880264"/>
    <w:rsid w:val="04E1BB59"/>
    <w:rsid w:val="0528AF5B"/>
    <w:rsid w:val="05334977"/>
    <w:rsid w:val="057A7D78"/>
    <w:rsid w:val="05F0B271"/>
    <w:rsid w:val="05F47C6B"/>
    <w:rsid w:val="060CE167"/>
    <w:rsid w:val="0686EDE3"/>
    <w:rsid w:val="069C9E52"/>
    <w:rsid w:val="06B7400B"/>
    <w:rsid w:val="06B95D30"/>
    <w:rsid w:val="07296083"/>
    <w:rsid w:val="07A1EF2A"/>
    <w:rsid w:val="07DA4B61"/>
    <w:rsid w:val="0812E290"/>
    <w:rsid w:val="0830C20B"/>
    <w:rsid w:val="0847B9C1"/>
    <w:rsid w:val="08681C55"/>
    <w:rsid w:val="08DC3907"/>
    <w:rsid w:val="09EB96D0"/>
    <w:rsid w:val="0A83E252"/>
    <w:rsid w:val="0A91B64D"/>
    <w:rsid w:val="0B181FF1"/>
    <w:rsid w:val="0BCD2D73"/>
    <w:rsid w:val="0BECCB3D"/>
    <w:rsid w:val="0D02D3B8"/>
    <w:rsid w:val="0D1FABB1"/>
    <w:rsid w:val="0DC144E7"/>
    <w:rsid w:val="0DDFCAF0"/>
    <w:rsid w:val="0E4992DF"/>
    <w:rsid w:val="0E6952DC"/>
    <w:rsid w:val="0E70DCF5"/>
    <w:rsid w:val="0E9D0EF2"/>
    <w:rsid w:val="0EBF2827"/>
    <w:rsid w:val="0F52D6B8"/>
    <w:rsid w:val="0F582D6E"/>
    <w:rsid w:val="0F805942"/>
    <w:rsid w:val="10163CA4"/>
    <w:rsid w:val="10208D00"/>
    <w:rsid w:val="1069970F"/>
    <w:rsid w:val="1099F7EB"/>
    <w:rsid w:val="10F0DF8E"/>
    <w:rsid w:val="1192CDCE"/>
    <w:rsid w:val="12040660"/>
    <w:rsid w:val="1204F82A"/>
    <w:rsid w:val="121111C0"/>
    <w:rsid w:val="12F64035"/>
    <w:rsid w:val="12FF9A1C"/>
    <w:rsid w:val="13068DAF"/>
    <w:rsid w:val="131E28C1"/>
    <w:rsid w:val="1334C0A7"/>
    <w:rsid w:val="1377A1E2"/>
    <w:rsid w:val="13817BEF"/>
    <w:rsid w:val="139E2DCB"/>
    <w:rsid w:val="13C2A74A"/>
    <w:rsid w:val="14034877"/>
    <w:rsid w:val="14643D32"/>
    <w:rsid w:val="1525732A"/>
    <w:rsid w:val="15824E8B"/>
    <w:rsid w:val="1600E80D"/>
    <w:rsid w:val="16457A7F"/>
    <w:rsid w:val="1669C103"/>
    <w:rsid w:val="1681DC42"/>
    <w:rsid w:val="16C0B1B7"/>
    <w:rsid w:val="16DE3553"/>
    <w:rsid w:val="16E06CD3"/>
    <w:rsid w:val="17140C6A"/>
    <w:rsid w:val="1728F518"/>
    <w:rsid w:val="1781CD72"/>
    <w:rsid w:val="17CF46BB"/>
    <w:rsid w:val="18DEF397"/>
    <w:rsid w:val="1904F5D6"/>
    <w:rsid w:val="19680824"/>
    <w:rsid w:val="197BFEF0"/>
    <w:rsid w:val="19AB2F89"/>
    <w:rsid w:val="1B1D09DB"/>
    <w:rsid w:val="1B586B31"/>
    <w:rsid w:val="1B5C2A61"/>
    <w:rsid w:val="1B746725"/>
    <w:rsid w:val="1B7C2EEB"/>
    <w:rsid w:val="1C3F1628"/>
    <w:rsid w:val="1D1EC5D3"/>
    <w:rsid w:val="1E23CEEF"/>
    <w:rsid w:val="1E65B694"/>
    <w:rsid w:val="1EB130DC"/>
    <w:rsid w:val="1EEE164D"/>
    <w:rsid w:val="1F3A5FA5"/>
    <w:rsid w:val="1FEECD55"/>
    <w:rsid w:val="20262576"/>
    <w:rsid w:val="202C14B6"/>
    <w:rsid w:val="206061BA"/>
    <w:rsid w:val="208174CD"/>
    <w:rsid w:val="208F184D"/>
    <w:rsid w:val="20ED9B3E"/>
    <w:rsid w:val="21099ABC"/>
    <w:rsid w:val="2147170F"/>
    <w:rsid w:val="217395C0"/>
    <w:rsid w:val="21806535"/>
    <w:rsid w:val="2263365C"/>
    <w:rsid w:val="22FC8636"/>
    <w:rsid w:val="232ACCFD"/>
    <w:rsid w:val="23637D16"/>
    <w:rsid w:val="24623FCB"/>
    <w:rsid w:val="24BF3646"/>
    <w:rsid w:val="24E6C7E2"/>
    <w:rsid w:val="25093056"/>
    <w:rsid w:val="25404A21"/>
    <w:rsid w:val="255D57D1"/>
    <w:rsid w:val="2575B387"/>
    <w:rsid w:val="25D3E5BC"/>
    <w:rsid w:val="25DFAE1B"/>
    <w:rsid w:val="26423CD2"/>
    <w:rsid w:val="267A7E47"/>
    <w:rsid w:val="26E32E47"/>
    <w:rsid w:val="279C480A"/>
    <w:rsid w:val="27BB9EAF"/>
    <w:rsid w:val="27C5D5A7"/>
    <w:rsid w:val="28E66F94"/>
    <w:rsid w:val="28FDE2D3"/>
    <w:rsid w:val="2903BE26"/>
    <w:rsid w:val="2909E17D"/>
    <w:rsid w:val="29449780"/>
    <w:rsid w:val="295D4C83"/>
    <w:rsid w:val="2977C705"/>
    <w:rsid w:val="29C556BE"/>
    <w:rsid w:val="29D6936E"/>
    <w:rsid w:val="29E75D4F"/>
    <w:rsid w:val="29F7C937"/>
    <w:rsid w:val="29F9B9F7"/>
    <w:rsid w:val="2AF6C0DF"/>
    <w:rsid w:val="2B753B6D"/>
    <w:rsid w:val="2BDDA0ED"/>
    <w:rsid w:val="2C223ABD"/>
    <w:rsid w:val="2C58CBC3"/>
    <w:rsid w:val="2C9D0735"/>
    <w:rsid w:val="2D150EF7"/>
    <w:rsid w:val="2D177D2E"/>
    <w:rsid w:val="2D91EF5A"/>
    <w:rsid w:val="2DF36D92"/>
    <w:rsid w:val="2E12FE55"/>
    <w:rsid w:val="2E42E66D"/>
    <w:rsid w:val="2E5C2CA9"/>
    <w:rsid w:val="2E6CF254"/>
    <w:rsid w:val="2E7DF782"/>
    <w:rsid w:val="2EA3231A"/>
    <w:rsid w:val="2EF5F7FA"/>
    <w:rsid w:val="2F53A550"/>
    <w:rsid w:val="2F6C3091"/>
    <w:rsid w:val="2F934A97"/>
    <w:rsid w:val="2FA6ADEF"/>
    <w:rsid w:val="2FD642A1"/>
    <w:rsid w:val="300E9BD0"/>
    <w:rsid w:val="30A1CBC8"/>
    <w:rsid w:val="30AE26AF"/>
    <w:rsid w:val="30C84C89"/>
    <w:rsid w:val="30DFE288"/>
    <w:rsid w:val="3129D8C7"/>
    <w:rsid w:val="31693EAA"/>
    <w:rsid w:val="31EE8308"/>
    <w:rsid w:val="321E4BD6"/>
    <w:rsid w:val="32667069"/>
    <w:rsid w:val="32A74BFF"/>
    <w:rsid w:val="32EFBF4B"/>
    <w:rsid w:val="32FD2485"/>
    <w:rsid w:val="33642951"/>
    <w:rsid w:val="3367CFE3"/>
    <w:rsid w:val="33710BEC"/>
    <w:rsid w:val="344BC526"/>
    <w:rsid w:val="34A3ACD1"/>
    <w:rsid w:val="354098B7"/>
    <w:rsid w:val="364CFC33"/>
    <w:rsid w:val="36C78474"/>
    <w:rsid w:val="36D8594C"/>
    <w:rsid w:val="370F8229"/>
    <w:rsid w:val="3727D2FE"/>
    <w:rsid w:val="37792194"/>
    <w:rsid w:val="37A46D1D"/>
    <w:rsid w:val="37B63194"/>
    <w:rsid w:val="37FF4A94"/>
    <w:rsid w:val="381D0FD8"/>
    <w:rsid w:val="38D0D584"/>
    <w:rsid w:val="39293909"/>
    <w:rsid w:val="39B4D1C5"/>
    <w:rsid w:val="3AD71827"/>
    <w:rsid w:val="3B028B36"/>
    <w:rsid w:val="3B307326"/>
    <w:rsid w:val="3B59BAFF"/>
    <w:rsid w:val="3BAB04D1"/>
    <w:rsid w:val="3C6504C8"/>
    <w:rsid w:val="3C77061F"/>
    <w:rsid w:val="3CC687B0"/>
    <w:rsid w:val="3CC71F28"/>
    <w:rsid w:val="3D52C523"/>
    <w:rsid w:val="3DA36194"/>
    <w:rsid w:val="3DB91F13"/>
    <w:rsid w:val="3DF382A6"/>
    <w:rsid w:val="3DFB5EBC"/>
    <w:rsid w:val="3E55C9B6"/>
    <w:rsid w:val="3E9DD740"/>
    <w:rsid w:val="3EA01E87"/>
    <w:rsid w:val="3EA1CFD5"/>
    <w:rsid w:val="3EAD0061"/>
    <w:rsid w:val="3ECDF8E2"/>
    <w:rsid w:val="3EDE1183"/>
    <w:rsid w:val="3EED3B0C"/>
    <w:rsid w:val="402FEC84"/>
    <w:rsid w:val="40B19B41"/>
    <w:rsid w:val="40ED0F2A"/>
    <w:rsid w:val="40F32EEE"/>
    <w:rsid w:val="4134533E"/>
    <w:rsid w:val="41564B29"/>
    <w:rsid w:val="4170A15A"/>
    <w:rsid w:val="418E1B43"/>
    <w:rsid w:val="425B33F1"/>
    <w:rsid w:val="42DEC00C"/>
    <w:rsid w:val="43A496D3"/>
    <w:rsid w:val="43C29AD5"/>
    <w:rsid w:val="43F7DD58"/>
    <w:rsid w:val="44348C6F"/>
    <w:rsid w:val="44504693"/>
    <w:rsid w:val="4456D881"/>
    <w:rsid w:val="44743544"/>
    <w:rsid w:val="448AEC4A"/>
    <w:rsid w:val="457629CF"/>
    <w:rsid w:val="4591D5B6"/>
    <w:rsid w:val="45A2E651"/>
    <w:rsid w:val="45EB1FEF"/>
    <w:rsid w:val="46B7DED9"/>
    <w:rsid w:val="46DD25F2"/>
    <w:rsid w:val="4780748E"/>
    <w:rsid w:val="47919914"/>
    <w:rsid w:val="47B44CE0"/>
    <w:rsid w:val="47C45B39"/>
    <w:rsid w:val="48A2A5D9"/>
    <w:rsid w:val="48B4FD7E"/>
    <w:rsid w:val="48EFB18C"/>
    <w:rsid w:val="48F1F44E"/>
    <w:rsid w:val="491ED49B"/>
    <w:rsid w:val="499A0EE9"/>
    <w:rsid w:val="49EF2FF5"/>
    <w:rsid w:val="4A7A973D"/>
    <w:rsid w:val="4A94FB21"/>
    <w:rsid w:val="4A9B1781"/>
    <w:rsid w:val="4B1425C7"/>
    <w:rsid w:val="4B7DDE63"/>
    <w:rsid w:val="4BED02E7"/>
    <w:rsid w:val="4CC5A83F"/>
    <w:rsid w:val="4CDC7D7E"/>
    <w:rsid w:val="4D4E2466"/>
    <w:rsid w:val="4D9B2710"/>
    <w:rsid w:val="4DC2AFCB"/>
    <w:rsid w:val="4DDC199E"/>
    <w:rsid w:val="4DE6482C"/>
    <w:rsid w:val="4DE6940C"/>
    <w:rsid w:val="4DFD2688"/>
    <w:rsid w:val="4F15C5E0"/>
    <w:rsid w:val="4F6CD900"/>
    <w:rsid w:val="4F7B7C29"/>
    <w:rsid w:val="50826422"/>
    <w:rsid w:val="512F46E7"/>
    <w:rsid w:val="5133F25A"/>
    <w:rsid w:val="5181FDBA"/>
    <w:rsid w:val="51DD2F7E"/>
    <w:rsid w:val="527D17F7"/>
    <w:rsid w:val="533899BF"/>
    <w:rsid w:val="5365E9B3"/>
    <w:rsid w:val="53736587"/>
    <w:rsid w:val="53A68CCA"/>
    <w:rsid w:val="53CBB23F"/>
    <w:rsid w:val="54032468"/>
    <w:rsid w:val="541F506F"/>
    <w:rsid w:val="546F09D5"/>
    <w:rsid w:val="5503517B"/>
    <w:rsid w:val="5612F8B2"/>
    <w:rsid w:val="57100535"/>
    <w:rsid w:val="5719E39C"/>
    <w:rsid w:val="573056EE"/>
    <w:rsid w:val="57CFB981"/>
    <w:rsid w:val="57F64F48"/>
    <w:rsid w:val="589CE526"/>
    <w:rsid w:val="58A721D2"/>
    <w:rsid w:val="58A930BF"/>
    <w:rsid w:val="58DAD801"/>
    <w:rsid w:val="58E0D889"/>
    <w:rsid w:val="5902A225"/>
    <w:rsid w:val="597C7AA4"/>
    <w:rsid w:val="5AFD3D9D"/>
    <w:rsid w:val="5C73703D"/>
    <w:rsid w:val="5D524310"/>
    <w:rsid w:val="5DAF0123"/>
    <w:rsid w:val="5E2197E3"/>
    <w:rsid w:val="5E60D484"/>
    <w:rsid w:val="5EB39596"/>
    <w:rsid w:val="5EB8A8CA"/>
    <w:rsid w:val="5EFA10E1"/>
    <w:rsid w:val="5F06E3E5"/>
    <w:rsid w:val="5F7BE1DD"/>
    <w:rsid w:val="5FBABCB6"/>
    <w:rsid w:val="60288570"/>
    <w:rsid w:val="60561C07"/>
    <w:rsid w:val="605F25B9"/>
    <w:rsid w:val="609A55A9"/>
    <w:rsid w:val="60B5C949"/>
    <w:rsid w:val="60D53790"/>
    <w:rsid w:val="6112FDD0"/>
    <w:rsid w:val="6165056E"/>
    <w:rsid w:val="61D601DB"/>
    <w:rsid w:val="61DA9721"/>
    <w:rsid w:val="61DE07FE"/>
    <w:rsid w:val="62A3EC48"/>
    <w:rsid w:val="62B7278E"/>
    <w:rsid w:val="62D1AAB3"/>
    <w:rsid w:val="630A7F76"/>
    <w:rsid w:val="637EFFDC"/>
    <w:rsid w:val="643D75A7"/>
    <w:rsid w:val="647225F9"/>
    <w:rsid w:val="64B443B4"/>
    <w:rsid w:val="65542D23"/>
    <w:rsid w:val="65B07BFF"/>
    <w:rsid w:val="65DE1A06"/>
    <w:rsid w:val="66BC0FF0"/>
    <w:rsid w:val="66E09DE9"/>
    <w:rsid w:val="66FB40CE"/>
    <w:rsid w:val="672744C2"/>
    <w:rsid w:val="6742B958"/>
    <w:rsid w:val="674796CE"/>
    <w:rsid w:val="67D5F9AD"/>
    <w:rsid w:val="68FD5CB4"/>
    <w:rsid w:val="690B08E0"/>
    <w:rsid w:val="6939BBBE"/>
    <w:rsid w:val="693A435D"/>
    <w:rsid w:val="694D3794"/>
    <w:rsid w:val="6998C222"/>
    <w:rsid w:val="699EBD2B"/>
    <w:rsid w:val="69AF65B5"/>
    <w:rsid w:val="69CA1724"/>
    <w:rsid w:val="69F2533A"/>
    <w:rsid w:val="6A17F0B5"/>
    <w:rsid w:val="6A8BCA7C"/>
    <w:rsid w:val="6AD95B33"/>
    <w:rsid w:val="6AE9DFF4"/>
    <w:rsid w:val="6BAABAA1"/>
    <w:rsid w:val="6BB7B18A"/>
    <w:rsid w:val="6BD3E196"/>
    <w:rsid w:val="6BEEE097"/>
    <w:rsid w:val="6C6C1D3A"/>
    <w:rsid w:val="6CE37483"/>
    <w:rsid w:val="6CFFB319"/>
    <w:rsid w:val="6D68E628"/>
    <w:rsid w:val="6D977CAD"/>
    <w:rsid w:val="6D9A6338"/>
    <w:rsid w:val="6DDBE1A6"/>
    <w:rsid w:val="6DEF5309"/>
    <w:rsid w:val="6E07104C"/>
    <w:rsid w:val="6E35E73C"/>
    <w:rsid w:val="6F10467C"/>
    <w:rsid w:val="6F4AA642"/>
    <w:rsid w:val="6FC391B0"/>
    <w:rsid w:val="70B95C36"/>
    <w:rsid w:val="70BA4E00"/>
    <w:rsid w:val="71396AE4"/>
    <w:rsid w:val="715553D9"/>
    <w:rsid w:val="715DB3F0"/>
    <w:rsid w:val="71916058"/>
    <w:rsid w:val="721AE658"/>
    <w:rsid w:val="721DDB17"/>
    <w:rsid w:val="72203E3E"/>
    <w:rsid w:val="7268DEF7"/>
    <w:rsid w:val="727127AC"/>
    <w:rsid w:val="72717FFC"/>
    <w:rsid w:val="73395AD9"/>
    <w:rsid w:val="739801ED"/>
    <w:rsid w:val="73E38944"/>
    <w:rsid w:val="742CCE6E"/>
    <w:rsid w:val="74C68FFE"/>
    <w:rsid w:val="74DCA750"/>
    <w:rsid w:val="74EA25C6"/>
    <w:rsid w:val="75744308"/>
    <w:rsid w:val="75A193B9"/>
    <w:rsid w:val="76A697BD"/>
    <w:rsid w:val="76BEF40A"/>
    <w:rsid w:val="76DCB658"/>
    <w:rsid w:val="76F2FCEE"/>
    <w:rsid w:val="771D7B1D"/>
    <w:rsid w:val="77399CBB"/>
    <w:rsid w:val="787D36BE"/>
    <w:rsid w:val="7945F1C6"/>
    <w:rsid w:val="7948E387"/>
    <w:rsid w:val="7A245236"/>
    <w:rsid w:val="7A3115EB"/>
    <w:rsid w:val="7A7AB240"/>
    <w:rsid w:val="7AD9198A"/>
    <w:rsid w:val="7B033DB6"/>
    <w:rsid w:val="7B8FAE3B"/>
    <w:rsid w:val="7C88B9B4"/>
    <w:rsid w:val="7C95AC7E"/>
    <w:rsid w:val="7D4D91A6"/>
    <w:rsid w:val="7D7AE34E"/>
    <w:rsid w:val="7E383ED7"/>
    <w:rsid w:val="7E485226"/>
    <w:rsid w:val="7E537C3E"/>
    <w:rsid w:val="7E801F2E"/>
    <w:rsid w:val="7E82FA2B"/>
    <w:rsid w:val="7F1A7E3F"/>
    <w:rsid w:val="7F3D7C3B"/>
    <w:rsid w:val="7F4BE45A"/>
    <w:rsid w:val="7F67EB16"/>
    <w:rsid w:val="7F9A6C97"/>
    <w:rsid w:val="7FB1B4CD"/>
    <w:rsid w:val="7FD92798"/>
    <w:rsid w:val="7FFFA5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78E19"/>
  <w15:docId w15:val="{312A907C-3938-4D97-AB60-A88E4397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B7B57"/>
    <w:pPr>
      <w:jc w:val="both"/>
    </w:pPr>
    <w:rPr>
      <w:sz w:val="24"/>
      <w:szCs w:val="24"/>
    </w:rPr>
  </w:style>
  <w:style w:type="paragraph" w:styleId="Nadpis1">
    <w:name w:val="heading 1"/>
    <w:basedOn w:val="Normln"/>
    <w:next w:val="Normln"/>
    <w:link w:val="Nadpis1Char"/>
    <w:qFormat/>
    <w:rsid w:val="00AE0E97"/>
    <w:pPr>
      <w:keepNext/>
      <w:pageBreakBefore/>
      <w:numPr>
        <w:numId w:val="4"/>
      </w:numPr>
      <w:spacing w:after="240"/>
      <w:ind w:left="431" w:hanging="431"/>
      <w:jc w:val="left"/>
      <w:outlineLvl w:val="0"/>
    </w:pPr>
    <w:rPr>
      <w:rFonts w:ascii="Arial" w:hAnsi="Arial" w:cs="Arial"/>
      <w:b/>
      <w:bCs/>
      <w:kern w:val="32"/>
      <w:sz w:val="36"/>
      <w:szCs w:val="32"/>
    </w:rPr>
  </w:style>
  <w:style w:type="paragraph" w:styleId="Nadpis2">
    <w:name w:val="heading 2"/>
    <w:basedOn w:val="Normln"/>
    <w:next w:val="Normln"/>
    <w:link w:val="Nadpis2Char"/>
    <w:qFormat/>
    <w:rsid w:val="001143A3"/>
    <w:pPr>
      <w:keepNext/>
      <w:numPr>
        <w:ilvl w:val="1"/>
        <w:numId w:val="4"/>
      </w:numPr>
      <w:tabs>
        <w:tab w:val="clear" w:pos="576"/>
        <w:tab w:val="num" w:pos="709"/>
      </w:tabs>
      <w:spacing w:before="240" w:after="120"/>
      <w:ind w:left="709" w:hanging="709"/>
      <w:jc w:val="left"/>
      <w:outlineLvl w:val="1"/>
    </w:pPr>
    <w:rPr>
      <w:rFonts w:ascii="Arial" w:hAnsi="Arial" w:cs="Arial"/>
      <w:b/>
      <w:bCs/>
      <w:iCs/>
      <w:sz w:val="28"/>
      <w:szCs w:val="28"/>
    </w:rPr>
  </w:style>
  <w:style w:type="paragraph" w:styleId="Nadpis3">
    <w:name w:val="heading 3"/>
    <w:basedOn w:val="Normln"/>
    <w:next w:val="Normln"/>
    <w:link w:val="Nadpis3Char"/>
    <w:qFormat/>
    <w:rsid w:val="00F75F45"/>
    <w:pPr>
      <w:keepNext/>
      <w:numPr>
        <w:ilvl w:val="2"/>
        <w:numId w:val="4"/>
      </w:numPr>
      <w:tabs>
        <w:tab w:val="clear" w:pos="1430"/>
        <w:tab w:val="num" w:pos="851"/>
      </w:tabs>
      <w:spacing w:before="240" w:after="60"/>
      <w:ind w:left="851" w:hanging="851"/>
      <w:jc w:val="left"/>
      <w:outlineLvl w:val="2"/>
    </w:pPr>
    <w:rPr>
      <w:rFonts w:ascii="Arial" w:hAnsi="Arial" w:cs="Arial"/>
      <w:b/>
      <w:bCs/>
      <w:sz w:val="28"/>
      <w:szCs w:val="26"/>
    </w:rPr>
  </w:style>
  <w:style w:type="paragraph" w:styleId="Nadpis4">
    <w:name w:val="heading 4"/>
    <w:basedOn w:val="Normln"/>
    <w:next w:val="Normln"/>
    <w:link w:val="Nadpis4Char"/>
    <w:qFormat/>
    <w:rsid w:val="00063622"/>
    <w:pPr>
      <w:keepNext/>
      <w:spacing w:before="240" w:after="120"/>
      <w:outlineLvl w:val="3"/>
    </w:pPr>
    <w:rPr>
      <w:b/>
      <w:bCs/>
      <w:sz w:val="26"/>
      <w:szCs w:val="26"/>
    </w:rPr>
  </w:style>
  <w:style w:type="paragraph" w:styleId="Nadpis5">
    <w:name w:val="heading 5"/>
    <w:basedOn w:val="Normln"/>
    <w:next w:val="Normln"/>
    <w:link w:val="Nadpis5Char"/>
    <w:qFormat/>
    <w:rsid w:val="000C51E7"/>
    <w:pPr>
      <w:keepNext/>
      <w:spacing w:before="240" w:after="120"/>
      <w:outlineLvl w:val="4"/>
    </w:pPr>
    <w:rPr>
      <w:b/>
      <w:bCs/>
      <w:i/>
      <w:iCs/>
      <w:sz w:val="26"/>
      <w:szCs w:val="26"/>
    </w:rPr>
  </w:style>
  <w:style w:type="paragraph" w:styleId="Nadpis6">
    <w:name w:val="heading 6"/>
    <w:basedOn w:val="Normln"/>
    <w:next w:val="Normln"/>
    <w:link w:val="Nadpis6Char"/>
    <w:qFormat/>
    <w:rsid w:val="00063622"/>
    <w:pPr>
      <w:keepNext/>
      <w:spacing w:before="120" w:after="120"/>
      <w:outlineLvl w:val="5"/>
    </w:pPr>
    <w:rPr>
      <w:b/>
      <w:bCs/>
      <w:szCs w:val="22"/>
    </w:rPr>
  </w:style>
  <w:style w:type="paragraph" w:styleId="Nadpis7">
    <w:name w:val="heading 7"/>
    <w:basedOn w:val="Normln"/>
    <w:next w:val="Normln"/>
    <w:link w:val="Nadpis7Char"/>
    <w:qFormat/>
    <w:pPr>
      <w:numPr>
        <w:ilvl w:val="6"/>
        <w:numId w:val="4"/>
      </w:numPr>
      <w:spacing w:before="240" w:after="60"/>
      <w:outlineLvl w:val="6"/>
    </w:pPr>
  </w:style>
  <w:style w:type="paragraph" w:styleId="Nadpis8">
    <w:name w:val="heading 8"/>
    <w:basedOn w:val="Normln"/>
    <w:next w:val="Normln"/>
    <w:link w:val="Nadpis8Char"/>
    <w:qFormat/>
    <w:pPr>
      <w:numPr>
        <w:ilvl w:val="7"/>
        <w:numId w:val="4"/>
      </w:numPr>
      <w:spacing w:before="240" w:after="60"/>
      <w:outlineLvl w:val="7"/>
    </w:pPr>
    <w:rPr>
      <w:i/>
      <w:iCs/>
    </w:rPr>
  </w:style>
  <w:style w:type="paragraph" w:styleId="Nadpis9">
    <w:name w:val="heading 9"/>
    <w:basedOn w:val="Normln"/>
    <w:next w:val="Normln"/>
    <w:link w:val="Nadpis9Char"/>
    <w:qFormat/>
    <w:pPr>
      <w:keepNext/>
      <w:numPr>
        <w:ilvl w:val="8"/>
        <w:numId w:val="4"/>
      </w:numP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F7635A"/>
    <w:rPr>
      <w:rFonts w:ascii="Arial" w:hAnsi="Arial" w:cs="Arial"/>
      <w:b/>
      <w:bCs/>
      <w:kern w:val="32"/>
      <w:sz w:val="36"/>
      <w:szCs w:val="32"/>
    </w:rPr>
  </w:style>
  <w:style w:type="character" w:customStyle="1" w:styleId="Nadpis2Char">
    <w:name w:val="Nadpis 2 Char"/>
    <w:basedOn w:val="Standardnpsmoodstavce"/>
    <w:link w:val="Nadpis2"/>
    <w:rsid w:val="001143A3"/>
    <w:rPr>
      <w:rFonts w:ascii="Arial" w:hAnsi="Arial" w:cs="Arial"/>
      <w:b/>
      <w:bCs/>
      <w:iCs/>
      <w:sz w:val="28"/>
      <w:szCs w:val="28"/>
    </w:rPr>
  </w:style>
  <w:style w:type="character" w:customStyle="1" w:styleId="Nadpis3Char">
    <w:name w:val="Nadpis 3 Char"/>
    <w:link w:val="Nadpis3"/>
    <w:rsid w:val="00F75F45"/>
    <w:rPr>
      <w:rFonts w:ascii="Arial" w:hAnsi="Arial" w:cs="Arial"/>
      <w:b/>
      <w:bCs/>
      <w:sz w:val="28"/>
      <w:szCs w:val="26"/>
    </w:rPr>
  </w:style>
  <w:style w:type="character" w:customStyle="1" w:styleId="Nadpis4Char">
    <w:name w:val="Nadpis 4 Char"/>
    <w:basedOn w:val="Standardnpsmoodstavce"/>
    <w:link w:val="Nadpis4"/>
    <w:rsid w:val="00063622"/>
    <w:rPr>
      <w:b/>
      <w:bCs/>
      <w:sz w:val="26"/>
      <w:szCs w:val="26"/>
    </w:rPr>
  </w:style>
  <w:style w:type="character" w:customStyle="1" w:styleId="Nadpis5Char">
    <w:name w:val="Nadpis 5 Char"/>
    <w:link w:val="Nadpis5"/>
    <w:rsid w:val="000C51E7"/>
    <w:rPr>
      <w:b/>
      <w:bCs/>
      <w:i/>
      <w:iCs/>
      <w:sz w:val="26"/>
      <w:szCs w:val="26"/>
    </w:rPr>
  </w:style>
  <w:style w:type="character" w:customStyle="1" w:styleId="Nadpis6Char">
    <w:name w:val="Nadpis 6 Char"/>
    <w:basedOn w:val="Standardnpsmoodstavce"/>
    <w:link w:val="Nadpis6"/>
    <w:rsid w:val="00063622"/>
    <w:rPr>
      <w:b/>
      <w:bCs/>
      <w:sz w:val="24"/>
      <w:szCs w:val="22"/>
    </w:rPr>
  </w:style>
  <w:style w:type="character" w:customStyle="1" w:styleId="Nadpis7Char">
    <w:name w:val="Nadpis 7 Char"/>
    <w:link w:val="Nadpis7"/>
    <w:rsid w:val="00F7635A"/>
    <w:rPr>
      <w:sz w:val="24"/>
      <w:szCs w:val="24"/>
    </w:rPr>
  </w:style>
  <w:style w:type="character" w:customStyle="1" w:styleId="Nadpis8Char">
    <w:name w:val="Nadpis 8 Char"/>
    <w:link w:val="Nadpis8"/>
    <w:rsid w:val="00F7635A"/>
    <w:rPr>
      <w:i/>
      <w:iCs/>
      <w:sz w:val="24"/>
      <w:szCs w:val="24"/>
    </w:rPr>
  </w:style>
  <w:style w:type="character" w:customStyle="1" w:styleId="Nadpis9Char">
    <w:name w:val="Nadpis 9 Char"/>
    <w:link w:val="Nadpis9"/>
    <w:rsid w:val="00F7635A"/>
    <w:rPr>
      <w:b/>
      <w:bCs/>
      <w:sz w:val="24"/>
      <w:szCs w:val="24"/>
    </w:rPr>
  </w:style>
  <w:style w:type="paragraph" w:customStyle="1" w:styleId="Odstavec">
    <w:name w:val="Odstavec"/>
    <w:basedOn w:val="Normln"/>
    <w:qFormat/>
    <w:rsid w:val="004B04CE"/>
    <w:pPr>
      <w:spacing w:before="120" w:after="120"/>
    </w:pPr>
  </w:style>
  <w:style w:type="paragraph" w:customStyle="1" w:styleId="Tabulkatext">
    <w:name w:val="Tabulka text"/>
    <w:basedOn w:val="Normln"/>
    <w:link w:val="TabulkatextChar"/>
    <w:qFormat/>
    <w:rsid w:val="006E0634"/>
    <w:pPr>
      <w:jc w:val="left"/>
    </w:pPr>
    <w:rPr>
      <w:sz w:val="22"/>
    </w:rPr>
  </w:style>
  <w:style w:type="character" w:customStyle="1" w:styleId="TabulkatextChar">
    <w:name w:val="Tabulka text Char"/>
    <w:link w:val="Tabulkatext"/>
    <w:qFormat/>
    <w:rsid w:val="006E0634"/>
    <w:rPr>
      <w:rFonts w:ascii="Times New Roman" w:hAnsi="Times New Roman"/>
      <w:sz w:val="22"/>
      <w:szCs w:val="24"/>
      <w:lang w:val="cs-CZ" w:eastAsia="cs-CZ" w:bidi="ar-SA"/>
    </w:rPr>
  </w:style>
  <w:style w:type="paragraph" w:customStyle="1" w:styleId="Tabnad1">
    <w:name w:val="Tabnad1"/>
    <w:basedOn w:val="Tabulkatext"/>
    <w:pPr>
      <w:jc w:val="center"/>
    </w:pPr>
    <w:rPr>
      <w:b/>
      <w:sz w:val="28"/>
    </w:rPr>
  </w:style>
  <w:style w:type="paragraph" w:customStyle="1" w:styleId="Tabnad2">
    <w:name w:val="Tabnad2"/>
    <w:basedOn w:val="Tabnad1"/>
    <w:pPr>
      <w:spacing w:before="240"/>
    </w:pPr>
    <w:rPr>
      <w:sz w:val="24"/>
    </w:rPr>
  </w:style>
  <w:style w:type="paragraph" w:customStyle="1" w:styleId="Odrazky">
    <w:name w:val="Odrazky"/>
    <w:basedOn w:val="Normln"/>
    <w:link w:val="OdrazkyChar"/>
    <w:autoRedefine/>
    <w:qFormat/>
    <w:rsid w:val="002958C1"/>
    <w:pPr>
      <w:numPr>
        <w:numId w:val="6"/>
      </w:numPr>
    </w:pPr>
    <w:rPr>
      <w:szCs w:val="22"/>
    </w:rPr>
  </w:style>
  <w:style w:type="character" w:customStyle="1" w:styleId="OdrazkyChar">
    <w:name w:val="Odrazky Char"/>
    <w:basedOn w:val="Standardnpsmoodstavce"/>
    <w:link w:val="Odrazky"/>
    <w:rsid w:val="002958C1"/>
    <w:rPr>
      <w:sz w:val="24"/>
      <w:szCs w:val="22"/>
    </w:rPr>
  </w:style>
  <w:style w:type="paragraph" w:customStyle="1" w:styleId="Textbubliny1">
    <w:name w:val="Text bubliny1"/>
    <w:basedOn w:val="Normln"/>
    <w:semiHidden/>
    <w:rPr>
      <w:rFonts w:ascii="Tahoma" w:hAnsi="Tahoma" w:cs="Tahoma"/>
      <w:sz w:val="16"/>
      <w:szCs w:val="16"/>
    </w:rPr>
  </w:style>
  <w:style w:type="paragraph" w:styleId="Zhlav">
    <w:name w:val="header"/>
    <w:basedOn w:val="Normln"/>
    <w:link w:val="ZhlavChar"/>
    <w:pPr>
      <w:tabs>
        <w:tab w:val="center" w:pos="4536"/>
        <w:tab w:val="right" w:pos="9072"/>
      </w:tabs>
    </w:pPr>
  </w:style>
  <w:style w:type="paragraph" w:styleId="Zpat">
    <w:name w:val="footer"/>
    <w:basedOn w:val="Normln"/>
    <w:link w:val="ZpatChar"/>
    <w:pPr>
      <w:tabs>
        <w:tab w:val="center" w:pos="4536"/>
        <w:tab w:val="right" w:pos="9072"/>
      </w:tabs>
    </w:pPr>
  </w:style>
  <w:style w:type="character" w:customStyle="1" w:styleId="ZpatChar">
    <w:name w:val="Zápatí Char"/>
    <w:basedOn w:val="Standardnpsmoodstavce"/>
    <w:link w:val="Zpat"/>
    <w:rsid w:val="004E14FB"/>
    <w:rPr>
      <w:sz w:val="24"/>
      <w:szCs w:val="24"/>
    </w:rPr>
  </w:style>
  <w:style w:type="character" w:styleId="slostrnky">
    <w:name w:val="page number"/>
    <w:basedOn w:val="Standardnpsmoodstavce"/>
  </w:style>
  <w:style w:type="paragraph" w:styleId="Nzev">
    <w:name w:val="Title"/>
    <w:basedOn w:val="Normln"/>
    <w:link w:val="NzevChar"/>
    <w:qFormat/>
    <w:pPr>
      <w:jc w:val="center"/>
    </w:pPr>
    <w:rPr>
      <w:rFonts w:ascii="Arial" w:hAnsi="Arial" w:cs="Arial"/>
      <w:b/>
      <w:bCs/>
      <w:sz w:val="28"/>
      <w:szCs w:val="48"/>
    </w:rPr>
  </w:style>
  <w:style w:type="paragraph" w:customStyle="1" w:styleId="VetvtextuRVPZVCharPed3b">
    <w:name w:val="V˝čet v textu_RVPZV Char + Před:  3 b."/>
    <w:basedOn w:val="Normln"/>
    <w:pPr>
      <w:numPr>
        <w:numId w:val="2"/>
      </w:numPr>
      <w:tabs>
        <w:tab w:val="left" w:pos="567"/>
      </w:tabs>
      <w:spacing w:before="60"/>
      <w:ind w:right="113"/>
    </w:pPr>
    <w:rPr>
      <w:sz w:val="22"/>
      <w:szCs w:val="22"/>
    </w:rPr>
  </w:style>
  <w:style w:type="paragraph" w:styleId="Zkladntext">
    <w:name w:val="Body Text"/>
    <w:basedOn w:val="Normln"/>
    <w:link w:val="ZkladntextChar"/>
    <w:pPr>
      <w:jc w:val="center"/>
    </w:pPr>
    <w:rPr>
      <w:b/>
      <w:bCs/>
      <w:caps/>
      <w:sz w:val="44"/>
      <w:szCs w:val="44"/>
    </w:rPr>
  </w:style>
  <w:style w:type="paragraph" w:customStyle="1" w:styleId="CleodrkyRVPZVTun">
    <w:name w:val="CÃle odr∑žky_RVPZVTučnÈ"/>
    <w:basedOn w:val="Normln"/>
    <w:pPr>
      <w:numPr>
        <w:numId w:val="3"/>
      </w:numPr>
      <w:tabs>
        <w:tab w:val="left" w:pos="567"/>
      </w:tabs>
      <w:jc w:val="left"/>
    </w:pPr>
    <w:rPr>
      <w:b/>
      <w:bCs/>
      <w:sz w:val="28"/>
      <w:szCs w:val="28"/>
    </w:rPr>
  </w:style>
  <w:style w:type="paragraph" w:customStyle="1" w:styleId="VetvtextuRVPZVCharCharChar">
    <w:name w:val="V˝čet v textu_RVPZV Char Char Char"/>
    <w:basedOn w:val="Normln"/>
    <w:pPr>
      <w:numPr>
        <w:numId w:val="1"/>
      </w:numPr>
      <w:tabs>
        <w:tab w:val="left" w:pos="567"/>
      </w:tabs>
      <w:spacing w:before="60"/>
    </w:pPr>
    <w:rPr>
      <w:sz w:val="22"/>
      <w:szCs w:val="22"/>
    </w:rPr>
  </w:style>
  <w:style w:type="paragraph" w:customStyle="1" w:styleId="VetvtextuRVPZVCharChar">
    <w:name w:val="V˝čet v textu_RVPZV Char Char"/>
    <w:basedOn w:val="Normln"/>
    <w:pPr>
      <w:tabs>
        <w:tab w:val="left" w:pos="567"/>
      </w:tabs>
      <w:spacing w:before="60"/>
    </w:pPr>
    <w:rPr>
      <w:sz w:val="22"/>
      <w:szCs w:val="22"/>
    </w:rPr>
  </w:style>
  <w:style w:type="paragraph" w:styleId="Zkladntext2">
    <w:name w:val="Body Text 2"/>
    <w:basedOn w:val="Normln"/>
    <w:link w:val="Zkladntext2Char"/>
    <w:pPr>
      <w:jc w:val="left"/>
    </w:pPr>
    <w:rPr>
      <w:sz w:val="28"/>
      <w:szCs w:val="28"/>
    </w:rPr>
  </w:style>
  <w:style w:type="paragraph" w:styleId="Zkladntext3">
    <w:name w:val="Body Text 3"/>
    <w:basedOn w:val="Normln"/>
    <w:link w:val="Zkladntext3Char"/>
  </w:style>
  <w:style w:type="paragraph" w:styleId="Zkladntextodsazen3">
    <w:name w:val="Body Text Indent 3"/>
    <w:basedOn w:val="Normln"/>
    <w:link w:val="Zkladntextodsazen3Char"/>
    <w:pPr>
      <w:ind w:firstLine="708"/>
    </w:pPr>
  </w:style>
  <w:style w:type="paragraph" w:customStyle="1" w:styleId="zsady">
    <w:name w:val="z∑sady"/>
    <w:basedOn w:val="Normln"/>
    <w:pPr>
      <w:tabs>
        <w:tab w:val="left" w:pos="567"/>
      </w:tabs>
      <w:spacing w:before="20"/>
      <w:ind w:left="567"/>
    </w:pPr>
    <w:rPr>
      <w:sz w:val="22"/>
      <w:szCs w:val="22"/>
    </w:rPr>
  </w:style>
  <w:style w:type="paragraph" w:customStyle="1" w:styleId="TextodkrajeRVPZV">
    <w:name w:val="Text_od kraje_RVPZV"/>
    <w:basedOn w:val="Zkladntextodsazen2"/>
    <w:pPr>
      <w:spacing w:before="60" w:after="0" w:line="240" w:lineRule="auto"/>
      <w:ind w:left="0"/>
    </w:pPr>
    <w:rPr>
      <w:i/>
      <w:iCs/>
    </w:rPr>
  </w:style>
  <w:style w:type="paragraph" w:styleId="Zkladntextodsazen2">
    <w:name w:val="Body Text Indent 2"/>
    <w:basedOn w:val="Normln"/>
    <w:link w:val="Zkladntextodsazen2Char"/>
    <w:pPr>
      <w:spacing w:after="120" w:line="480" w:lineRule="auto"/>
      <w:ind w:left="283"/>
    </w:pPr>
  </w:style>
  <w:style w:type="character" w:customStyle="1" w:styleId="StylTextodkrajeRVPZVnenKurzvaCharCharCharCharCharCharCharCharCharCharCharCharCharCharCharChar">
    <w:name w:val="Styl Text_od kraje_RVPZV + nenÃ KurzÃva Char Char Char Char Char Char Char Char Char Char Char Char Char Char Char Char"/>
    <w:rPr>
      <w:i/>
      <w:iCs/>
      <w:noProof w:val="0"/>
      <w:sz w:val="24"/>
      <w:szCs w:val="24"/>
      <w:lang w:val="cs-CZ" w:eastAsia="cs-CZ"/>
    </w:rPr>
  </w:style>
  <w:style w:type="paragraph" w:styleId="Obsah1">
    <w:name w:val="toc 1"/>
    <w:basedOn w:val="Normln"/>
    <w:next w:val="Normln"/>
    <w:autoRedefine/>
    <w:uiPriority w:val="39"/>
    <w:rsid w:val="00480724"/>
    <w:pPr>
      <w:tabs>
        <w:tab w:val="left" w:pos="480"/>
        <w:tab w:val="right" w:leader="dot" w:pos="9344"/>
      </w:tabs>
      <w:spacing w:before="360"/>
      <w:jc w:val="left"/>
    </w:pPr>
    <w:rPr>
      <w:rFonts w:ascii="Arial" w:hAnsi="Arial" w:cs="Arial"/>
      <w:b/>
      <w:bCs/>
      <w:caps/>
    </w:rPr>
  </w:style>
  <w:style w:type="paragraph" w:styleId="Obsah2">
    <w:name w:val="toc 2"/>
    <w:basedOn w:val="Normln"/>
    <w:next w:val="Normln"/>
    <w:autoRedefine/>
    <w:uiPriority w:val="39"/>
    <w:pPr>
      <w:spacing w:before="240"/>
      <w:jc w:val="left"/>
    </w:pPr>
    <w:rPr>
      <w:b/>
      <w:bCs/>
      <w:sz w:val="20"/>
      <w:szCs w:val="20"/>
    </w:rPr>
  </w:style>
  <w:style w:type="paragraph" w:styleId="Obsah3">
    <w:name w:val="toc 3"/>
    <w:basedOn w:val="Normln"/>
    <w:next w:val="Normln"/>
    <w:autoRedefine/>
    <w:uiPriority w:val="39"/>
    <w:rsid w:val="00FE6951"/>
    <w:pPr>
      <w:tabs>
        <w:tab w:val="left" w:pos="960"/>
        <w:tab w:val="right" w:leader="dot" w:pos="9344"/>
      </w:tabs>
      <w:ind w:left="993" w:hanging="753"/>
      <w:jc w:val="left"/>
    </w:pPr>
    <w:rPr>
      <w:sz w:val="20"/>
      <w:szCs w:val="20"/>
    </w:rPr>
  </w:style>
  <w:style w:type="paragraph" w:styleId="Obsah4">
    <w:name w:val="toc 4"/>
    <w:basedOn w:val="Normln"/>
    <w:next w:val="Normln"/>
    <w:autoRedefine/>
    <w:uiPriority w:val="39"/>
    <w:pPr>
      <w:ind w:left="480"/>
      <w:jc w:val="left"/>
    </w:pPr>
    <w:rPr>
      <w:sz w:val="20"/>
      <w:szCs w:val="20"/>
    </w:rPr>
  </w:style>
  <w:style w:type="character" w:styleId="Hypertextovodkaz">
    <w:name w:val="Hyperlink"/>
    <w:uiPriority w:val="99"/>
    <w:rPr>
      <w:color w:val="0000FF"/>
      <w:u w:val="single"/>
    </w:rPr>
  </w:style>
  <w:style w:type="paragraph" w:styleId="Obsah5">
    <w:name w:val="toc 5"/>
    <w:basedOn w:val="Normln"/>
    <w:next w:val="Normln"/>
    <w:autoRedefine/>
    <w:uiPriority w:val="39"/>
    <w:pPr>
      <w:ind w:left="720"/>
      <w:jc w:val="left"/>
    </w:pPr>
    <w:rPr>
      <w:sz w:val="20"/>
      <w:szCs w:val="20"/>
    </w:rPr>
  </w:style>
  <w:style w:type="paragraph" w:styleId="Obsah6">
    <w:name w:val="toc 6"/>
    <w:basedOn w:val="Normln"/>
    <w:next w:val="Normln"/>
    <w:autoRedefine/>
    <w:uiPriority w:val="39"/>
    <w:pPr>
      <w:ind w:left="960"/>
      <w:jc w:val="left"/>
    </w:pPr>
    <w:rPr>
      <w:sz w:val="20"/>
      <w:szCs w:val="20"/>
    </w:rPr>
  </w:style>
  <w:style w:type="paragraph" w:styleId="Obsah7">
    <w:name w:val="toc 7"/>
    <w:basedOn w:val="Normln"/>
    <w:next w:val="Normln"/>
    <w:autoRedefine/>
    <w:uiPriority w:val="39"/>
    <w:pPr>
      <w:ind w:left="1200"/>
      <w:jc w:val="left"/>
    </w:pPr>
    <w:rPr>
      <w:sz w:val="20"/>
      <w:szCs w:val="20"/>
    </w:rPr>
  </w:style>
  <w:style w:type="paragraph" w:styleId="Obsah8">
    <w:name w:val="toc 8"/>
    <w:basedOn w:val="Normln"/>
    <w:next w:val="Normln"/>
    <w:autoRedefine/>
    <w:uiPriority w:val="39"/>
    <w:pPr>
      <w:ind w:left="1440"/>
      <w:jc w:val="left"/>
    </w:pPr>
    <w:rPr>
      <w:sz w:val="20"/>
      <w:szCs w:val="20"/>
    </w:rPr>
  </w:style>
  <w:style w:type="paragraph" w:styleId="Obsah9">
    <w:name w:val="toc 9"/>
    <w:basedOn w:val="Normln"/>
    <w:next w:val="Normln"/>
    <w:autoRedefine/>
    <w:uiPriority w:val="39"/>
    <w:pPr>
      <w:ind w:left="1680"/>
      <w:jc w:val="left"/>
    </w:pPr>
    <w:rPr>
      <w:sz w:val="20"/>
      <w:szCs w:val="20"/>
    </w:rPr>
  </w:style>
  <w:style w:type="character" w:customStyle="1" w:styleId="OdstavecChar">
    <w:name w:val="Odstavec Char"/>
    <w:qFormat/>
    <w:rPr>
      <w:noProof w:val="0"/>
      <w:sz w:val="24"/>
      <w:szCs w:val="24"/>
      <w:lang w:val="cs-CZ" w:eastAsia="cs-CZ" w:bidi="ar-SA"/>
    </w:rPr>
  </w:style>
  <w:style w:type="paragraph" w:customStyle="1" w:styleId="Odsr">
    <w:name w:val="Odsr"/>
    <w:basedOn w:val="Normln"/>
  </w:style>
  <w:style w:type="paragraph" w:customStyle="1" w:styleId="zsady0">
    <w:name w:val="zásady"/>
    <w:basedOn w:val="Normln"/>
    <w:pPr>
      <w:tabs>
        <w:tab w:val="left" w:pos="567"/>
      </w:tabs>
      <w:spacing w:before="20"/>
      <w:ind w:left="567"/>
    </w:pPr>
    <w:rPr>
      <w:sz w:val="22"/>
      <w:szCs w:val="22"/>
    </w:rPr>
  </w:style>
  <w:style w:type="paragraph" w:styleId="Zkladntextodsazen">
    <w:name w:val="Body Text Indent"/>
    <w:basedOn w:val="Normln"/>
    <w:link w:val="ZkladntextodsazenChar"/>
    <w:pPr>
      <w:ind w:left="360"/>
    </w:pPr>
    <w:rPr>
      <w:rFonts w:ascii="Arial" w:hAnsi="Arial"/>
      <w:szCs w:val="20"/>
    </w:rPr>
  </w:style>
  <w:style w:type="paragraph" w:customStyle="1" w:styleId="Tabulkanad3">
    <w:name w:val="Tabulka nad3"/>
    <w:basedOn w:val="Tabulkatext"/>
    <w:pPr>
      <w:jc w:val="center"/>
    </w:pPr>
    <w:rPr>
      <w:b/>
      <w:bCs/>
    </w:rPr>
  </w:style>
  <w:style w:type="character" w:styleId="Sledovanodkaz">
    <w:name w:val="FollowedHyperlink"/>
    <w:rPr>
      <w:color w:val="800080"/>
      <w:u w:val="single"/>
    </w:rPr>
  </w:style>
  <w:style w:type="paragraph" w:customStyle="1" w:styleId="odst">
    <w:name w:val="odst"/>
    <w:basedOn w:val="Normln"/>
  </w:style>
  <w:style w:type="paragraph" w:customStyle="1" w:styleId="Default">
    <w:name w:val="Default"/>
    <w:pPr>
      <w:autoSpaceDE w:val="0"/>
      <w:autoSpaceDN w:val="0"/>
      <w:adjustRightInd w:val="0"/>
    </w:pPr>
    <w:rPr>
      <w:color w:val="000000"/>
      <w:sz w:val="24"/>
      <w:szCs w:val="24"/>
    </w:rPr>
  </w:style>
  <w:style w:type="paragraph" w:customStyle="1" w:styleId="nlg">
    <w:name w:val="nlg"/>
    <w:basedOn w:val="Normln"/>
    <w:semiHidden/>
    <w:pPr>
      <w:jc w:val="center"/>
    </w:pPr>
  </w:style>
  <w:style w:type="paragraph" w:customStyle="1" w:styleId="Styl2">
    <w:name w:val="Styl2"/>
    <w:basedOn w:val="Normln"/>
    <w:semiHidden/>
    <w:pPr>
      <w:numPr>
        <w:numId w:val="5"/>
      </w:numPr>
      <w:tabs>
        <w:tab w:val="clear" w:pos="624"/>
        <w:tab w:val="num" w:pos="400"/>
      </w:tabs>
      <w:ind w:left="400" w:hanging="360"/>
    </w:pPr>
    <w:rPr>
      <w:rFonts w:ascii="Arial" w:hAnsi="Arial" w:cs="Arial"/>
    </w:rPr>
  </w:style>
  <w:style w:type="paragraph" w:customStyle="1" w:styleId="A-Puntky">
    <w:name w:val="A-Puntíky"/>
    <w:basedOn w:val="Normln"/>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60"/>
      <w:ind w:left="357" w:hanging="357"/>
      <w:textAlignment w:val="baseline"/>
    </w:pPr>
    <w:rPr>
      <w:szCs w:val="20"/>
    </w:rPr>
  </w:style>
  <w:style w:type="paragraph" w:styleId="Normlnweb">
    <w:name w:val="Normal (Web)"/>
    <w:basedOn w:val="Normln"/>
  </w:style>
  <w:style w:type="paragraph" w:styleId="Textpoznpodarou">
    <w:name w:val="footnote text"/>
    <w:basedOn w:val="Normln"/>
    <w:link w:val="TextpoznpodarouChar"/>
    <w:semiHidden/>
    <w:rPr>
      <w:sz w:val="20"/>
      <w:szCs w:val="20"/>
    </w:rPr>
  </w:style>
  <w:style w:type="character" w:styleId="Znakapoznpodarou">
    <w:name w:val="footnote reference"/>
    <w:semiHidden/>
    <w:rPr>
      <w:vertAlign w:val="superscript"/>
    </w:rPr>
  </w:style>
  <w:style w:type="paragraph" w:customStyle="1" w:styleId="StylTabnad1Vpravo193cm">
    <w:name w:val="Styl Tabnad1 + Vpravo:  193 cm"/>
    <w:basedOn w:val="Tabnad1"/>
    <w:semiHidden/>
    <w:rsid w:val="00E31220"/>
    <w:rPr>
      <w:bCs/>
      <w:szCs w:val="20"/>
    </w:rPr>
  </w:style>
  <w:style w:type="paragraph" w:customStyle="1" w:styleId="StylWingdingsSymbol11b">
    <w:name w:val="Styl Wingdings (Symbol) 11 b."/>
    <w:basedOn w:val="Normln"/>
    <w:next w:val="Default"/>
    <w:link w:val="StylWingdingsSymbol11bChar"/>
    <w:rsid w:val="00E31220"/>
    <w:pPr>
      <w:autoSpaceDE w:val="0"/>
      <w:autoSpaceDN w:val="0"/>
      <w:adjustRightInd w:val="0"/>
      <w:jc w:val="left"/>
    </w:pPr>
    <w:rPr>
      <w:rFonts w:ascii="Wingdings" w:hAnsi="Wingdings" w:cs="Wingdings"/>
      <w:sz w:val="22"/>
      <w:szCs w:val="22"/>
    </w:rPr>
  </w:style>
  <w:style w:type="character" w:customStyle="1" w:styleId="StylWingdingsSymbol11bChar">
    <w:name w:val="Styl Wingdings (Symbol) 11 b. Char"/>
    <w:link w:val="StylWingdingsSymbol11b"/>
    <w:rsid w:val="00E31220"/>
    <w:rPr>
      <w:rFonts w:ascii="Wingdings" w:hAnsi="Wingdings" w:cs="Wingdings"/>
      <w:sz w:val="22"/>
      <w:szCs w:val="22"/>
      <w:lang w:val="cs-CZ" w:eastAsia="cs-CZ" w:bidi="ar-SA"/>
    </w:rPr>
  </w:style>
  <w:style w:type="paragraph" w:customStyle="1" w:styleId="StylOdstavecTunPrvndek0cm">
    <w:name w:val="Styl Odstavec + Tučné První řádek:  0 cm"/>
    <w:basedOn w:val="Odstavec"/>
    <w:semiHidden/>
    <w:rsid w:val="005C58A5"/>
    <w:pPr>
      <w:keepNext/>
    </w:pPr>
    <w:rPr>
      <w:b/>
      <w:bCs/>
      <w:szCs w:val="20"/>
    </w:rPr>
  </w:style>
  <w:style w:type="paragraph" w:customStyle="1" w:styleId="StylOdstavecTunDolevaPrvndek0cm">
    <w:name w:val="Styl Odstavec + Tučné Doleva První řádek:  0 cm"/>
    <w:basedOn w:val="Odstavec"/>
    <w:rsid w:val="005C58A5"/>
    <w:pPr>
      <w:keepNext/>
      <w:jc w:val="left"/>
    </w:pPr>
    <w:rPr>
      <w:b/>
      <w:bCs/>
      <w:szCs w:val="20"/>
    </w:rPr>
  </w:style>
  <w:style w:type="character" w:styleId="Odkaznakoment">
    <w:name w:val="annotation reference"/>
    <w:semiHidden/>
    <w:rsid w:val="00EC401E"/>
    <w:rPr>
      <w:sz w:val="16"/>
      <w:szCs w:val="16"/>
    </w:rPr>
  </w:style>
  <w:style w:type="paragraph" w:styleId="Textkomente">
    <w:name w:val="annotation text"/>
    <w:basedOn w:val="Normln"/>
    <w:link w:val="TextkomenteChar"/>
    <w:semiHidden/>
    <w:rsid w:val="00EC401E"/>
    <w:pPr>
      <w:suppressAutoHyphens/>
    </w:pPr>
    <w:rPr>
      <w:sz w:val="20"/>
      <w:szCs w:val="20"/>
      <w:lang w:eastAsia="ar-SA"/>
    </w:rPr>
  </w:style>
  <w:style w:type="character" w:customStyle="1" w:styleId="TextkomenteChar">
    <w:name w:val="Text komentáře Char"/>
    <w:link w:val="Textkomente"/>
    <w:semiHidden/>
    <w:rsid w:val="00F7635A"/>
    <w:rPr>
      <w:lang w:eastAsia="ar-SA"/>
    </w:rPr>
  </w:style>
  <w:style w:type="paragraph" w:styleId="Textbubliny">
    <w:name w:val="Balloon Text"/>
    <w:basedOn w:val="Normln"/>
    <w:link w:val="TextbublinyChar"/>
    <w:semiHidden/>
    <w:rsid w:val="00EC401E"/>
    <w:rPr>
      <w:rFonts w:ascii="Tahoma" w:hAnsi="Tahoma" w:cs="Tahoma"/>
      <w:sz w:val="16"/>
      <w:szCs w:val="16"/>
    </w:rPr>
  </w:style>
  <w:style w:type="paragraph" w:customStyle="1" w:styleId="StylTabulkatextTun">
    <w:name w:val="Styl Tabulka text + Tučné"/>
    <w:basedOn w:val="Tabulkatext"/>
    <w:semiHidden/>
    <w:rsid w:val="00B83D52"/>
    <w:rPr>
      <w:b/>
      <w:bCs/>
      <w:sz w:val="24"/>
    </w:rPr>
  </w:style>
  <w:style w:type="table" w:styleId="Mkatabulky">
    <w:name w:val="Table Grid"/>
    <w:basedOn w:val="Normlntabulka"/>
    <w:uiPriority w:val="39"/>
    <w:rsid w:val="00255E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odrazky">
    <w:name w:val="Tabulka odrazky"/>
    <w:next w:val="Normln"/>
    <w:link w:val="TabulkaodrazkyChar"/>
    <w:qFormat/>
    <w:rsid w:val="005243C8"/>
    <w:pPr>
      <w:numPr>
        <w:numId w:val="7"/>
      </w:numPr>
      <w:tabs>
        <w:tab w:val="num" w:pos="425"/>
      </w:tabs>
      <w:spacing w:after="60"/>
      <w:contextualSpacing/>
    </w:pPr>
    <w:rPr>
      <w:rFonts w:cs="Arial"/>
      <w:sz w:val="22"/>
    </w:rPr>
  </w:style>
  <w:style w:type="character" w:customStyle="1" w:styleId="TabulkaodrazkyChar">
    <w:name w:val="Tabulka odrazky Char"/>
    <w:link w:val="Tabulkaodrazky"/>
    <w:rsid w:val="005243C8"/>
    <w:rPr>
      <w:rFonts w:cs="Arial"/>
      <w:sz w:val="22"/>
    </w:rPr>
  </w:style>
  <w:style w:type="paragraph" w:customStyle="1" w:styleId="Odrazkyvtabulce">
    <w:name w:val="Odrazky v tabulce"/>
    <w:rsid w:val="00FA342B"/>
    <w:pPr>
      <w:numPr>
        <w:numId w:val="8"/>
      </w:numPr>
    </w:pPr>
    <w:rPr>
      <w:rFonts w:cs="Arial"/>
      <w:sz w:val="22"/>
      <w:szCs w:val="22"/>
    </w:rPr>
  </w:style>
  <w:style w:type="paragraph" w:customStyle="1" w:styleId="StylTabulkatextTun1">
    <w:name w:val="Styl Tabulka text + Tučné1"/>
    <w:basedOn w:val="Tabulkatext"/>
    <w:link w:val="StylTabulkatextTun1Char"/>
    <w:rsid w:val="0050756F"/>
    <w:rPr>
      <w:b/>
      <w:bCs/>
    </w:rPr>
  </w:style>
  <w:style w:type="character" w:customStyle="1" w:styleId="StylTabulkatextTun1Char">
    <w:name w:val="Styl Tabulka text + Tučné1 Char"/>
    <w:link w:val="StylTabulkatextTun1"/>
    <w:rsid w:val="0050756F"/>
    <w:rPr>
      <w:rFonts w:ascii="Times New Roman" w:hAnsi="Times New Roman"/>
      <w:b/>
      <w:bCs/>
      <w:sz w:val="22"/>
      <w:szCs w:val="24"/>
      <w:lang w:val="cs-CZ" w:eastAsia="cs-CZ" w:bidi="ar-SA"/>
    </w:rPr>
  </w:style>
  <w:style w:type="paragraph" w:customStyle="1" w:styleId="StylTabulkaodrazkyTun">
    <w:name w:val="Styl Tabulka odrazky + Tučné"/>
    <w:basedOn w:val="Tabulkaodrazky"/>
    <w:link w:val="StylTabulkaodrazkyTunChar"/>
    <w:rsid w:val="00744368"/>
    <w:pPr>
      <w:keepNext/>
    </w:pPr>
    <w:rPr>
      <w:b/>
      <w:bCs/>
    </w:rPr>
  </w:style>
  <w:style w:type="character" w:customStyle="1" w:styleId="StylTabulkaodrazkyTunChar">
    <w:name w:val="Styl Tabulka odrazky + Tučné Char"/>
    <w:link w:val="StylTabulkaodrazkyTun"/>
    <w:rsid w:val="00744368"/>
    <w:rPr>
      <w:rFonts w:cs="Arial"/>
      <w:b/>
      <w:bCs/>
      <w:sz w:val="22"/>
    </w:rPr>
  </w:style>
  <w:style w:type="paragraph" w:customStyle="1" w:styleId="StylTabulkatextTun2">
    <w:name w:val="Styl Tabulka text + Tučné2"/>
    <w:basedOn w:val="Tabulkatext"/>
    <w:link w:val="StylTabulkatextTun2Char"/>
    <w:rsid w:val="008C7856"/>
    <w:rPr>
      <w:b/>
      <w:bCs/>
    </w:rPr>
  </w:style>
  <w:style w:type="character" w:customStyle="1" w:styleId="StylTabulkatextTun2Char">
    <w:name w:val="Styl Tabulka text + Tučné2 Char"/>
    <w:link w:val="StylTabulkatextTun2"/>
    <w:rsid w:val="008C7856"/>
    <w:rPr>
      <w:rFonts w:ascii="Times New Roman" w:hAnsi="Times New Roman"/>
      <w:b/>
      <w:bCs/>
      <w:sz w:val="22"/>
      <w:szCs w:val="24"/>
      <w:lang w:val="cs-CZ" w:eastAsia="cs-CZ" w:bidi="ar-SA"/>
    </w:rPr>
  </w:style>
  <w:style w:type="paragraph" w:styleId="Odstavecseseznamem">
    <w:name w:val="List Paragraph"/>
    <w:basedOn w:val="Normln"/>
    <w:uiPriority w:val="34"/>
    <w:qFormat/>
    <w:rsid w:val="00507DDE"/>
    <w:pPr>
      <w:ind w:left="708"/>
    </w:pPr>
  </w:style>
  <w:style w:type="character" w:customStyle="1" w:styleId="WW8Num3z0">
    <w:name w:val="WW8Num3z0"/>
    <w:rsid w:val="00EB3006"/>
    <w:rPr>
      <w:rFonts w:ascii="Symbol" w:hAnsi="Symbol"/>
    </w:rPr>
  </w:style>
  <w:style w:type="paragraph" w:customStyle="1" w:styleId="Odrky">
    <w:name w:val="Odrážky"/>
    <w:basedOn w:val="Tabulkaodrazky"/>
    <w:link w:val="OdrkyChar"/>
    <w:qFormat/>
    <w:rsid w:val="006E235C"/>
    <w:pPr>
      <w:numPr>
        <w:numId w:val="0"/>
      </w:numPr>
    </w:pPr>
  </w:style>
  <w:style w:type="character" w:customStyle="1" w:styleId="OdrkyChar">
    <w:name w:val="Odrážky Char"/>
    <w:basedOn w:val="OdrazkyChar"/>
    <w:link w:val="Odrky"/>
    <w:rsid w:val="006E235C"/>
    <w:rPr>
      <w:rFonts w:cs="Arial"/>
      <w:sz w:val="22"/>
      <w:szCs w:val="22"/>
    </w:rPr>
  </w:style>
  <w:style w:type="paragraph" w:customStyle="1" w:styleId="TextTabulka">
    <w:name w:val="TextTabulka"/>
    <w:basedOn w:val="Odstavec"/>
    <w:rsid w:val="00607F03"/>
    <w:pPr>
      <w:spacing w:before="0" w:after="0"/>
      <w:jc w:val="left"/>
    </w:pPr>
  </w:style>
  <w:style w:type="character" w:customStyle="1" w:styleId="ipa">
    <w:name w:val="ipa"/>
    <w:basedOn w:val="Standardnpsmoodstavce"/>
    <w:rsid w:val="00DB43D8"/>
  </w:style>
  <w:style w:type="paragraph" w:customStyle="1" w:styleId="Tabulkatun">
    <w:name w:val="Tabulka tučné"/>
    <w:next w:val="Tabulkaodrazky"/>
    <w:qFormat/>
    <w:rsid w:val="00931C44"/>
    <w:rPr>
      <w:b/>
      <w:bCs/>
      <w:sz w:val="22"/>
      <w:szCs w:val="22"/>
    </w:rPr>
  </w:style>
  <w:style w:type="character" w:styleId="Siln">
    <w:name w:val="Strong"/>
    <w:basedOn w:val="Standardnpsmoodstavce"/>
    <w:uiPriority w:val="22"/>
    <w:qFormat/>
    <w:rsid w:val="00806F18"/>
    <w:rPr>
      <w:b/>
      <w:bCs/>
    </w:rPr>
  </w:style>
  <w:style w:type="character" w:styleId="Zdraznn">
    <w:name w:val="Emphasis"/>
    <w:basedOn w:val="Standardnpsmoodstavce"/>
    <w:uiPriority w:val="20"/>
    <w:qFormat/>
    <w:rsid w:val="00C674EC"/>
    <w:rPr>
      <w:i/>
      <w:iCs/>
    </w:rPr>
  </w:style>
  <w:style w:type="character" w:styleId="Zdraznnintenzivn">
    <w:name w:val="Intense Emphasis"/>
    <w:basedOn w:val="Standardnpsmoodstavce"/>
    <w:uiPriority w:val="21"/>
    <w:qFormat/>
    <w:rsid w:val="00093E73"/>
    <w:rPr>
      <w:b/>
      <w:bCs/>
      <w:i/>
      <w:iCs/>
      <w:color w:val="4F81BD" w:themeColor="accent1"/>
    </w:rPr>
  </w:style>
  <w:style w:type="paragraph" w:customStyle="1" w:styleId="1">
    <w:name w:val="1"/>
    <w:uiPriority w:val="20"/>
    <w:rsid w:val="00F7635A"/>
    <w:pPr>
      <w:jc w:val="both"/>
    </w:pPr>
    <w:rPr>
      <w:sz w:val="24"/>
      <w:szCs w:val="24"/>
    </w:rPr>
  </w:style>
  <w:style w:type="paragraph" w:customStyle="1" w:styleId="msonormal0">
    <w:name w:val="msonormal"/>
    <w:basedOn w:val="Normln"/>
    <w:rsid w:val="00F7635A"/>
    <w:pPr>
      <w:spacing w:before="100" w:beforeAutospacing="1" w:after="100" w:afterAutospacing="1"/>
      <w:jc w:val="left"/>
    </w:pPr>
  </w:style>
  <w:style w:type="paragraph" w:customStyle="1" w:styleId="PedmtTAB">
    <w:name w:val="Předmět TAB"/>
    <w:qFormat/>
    <w:rsid w:val="005243C8"/>
    <w:pPr>
      <w:spacing w:after="120"/>
      <w:jc w:val="center"/>
    </w:pPr>
    <w:rPr>
      <w:b/>
      <w:sz w:val="28"/>
      <w:szCs w:val="24"/>
    </w:rPr>
  </w:style>
  <w:style w:type="paragraph" w:styleId="Revize">
    <w:name w:val="Revision"/>
    <w:hidden/>
    <w:uiPriority w:val="99"/>
    <w:semiHidden/>
    <w:rsid w:val="00AD6CFB"/>
    <w:rPr>
      <w:sz w:val="24"/>
      <w:szCs w:val="24"/>
    </w:rPr>
  </w:style>
  <w:style w:type="character" w:styleId="Zstupntext">
    <w:name w:val="Placeholder Text"/>
    <w:basedOn w:val="Standardnpsmoodstavce"/>
    <w:uiPriority w:val="99"/>
    <w:semiHidden/>
    <w:rsid w:val="00745FFA"/>
    <w:rPr>
      <w:color w:val="808080"/>
    </w:rPr>
  </w:style>
  <w:style w:type="character" w:customStyle="1" w:styleId="Nevyeenzmnka1">
    <w:name w:val="Nevyřešená zmínka1"/>
    <w:basedOn w:val="Standardnpsmoodstavce"/>
    <w:uiPriority w:val="99"/>
    <w:semiHidden/>
    <w:unhideWhenUsed/>
    <w:rsid w:val="000A4FBA"/>
    <w:rPr>
      <w:color w:val="605E5C"/>
      <w:shd w:val="clear" w:color="auto" w:fill="E1DFDD"/>
    </w:rPr>
  </w:style>
  <w:style w:type="character" w:customStyle="1" w:styleId="Nevyeenzmnka2">
    <w:name w:val="Nevyřešená zmínka2"/>
    <w:basedOn w:val="Standardnpsmoodstavce"/>
    <w:uiPriority w:val="99"/>
    <w:semiHidden/>
    <w:unhideWhenUsed/>
    <w:rsid w:val="0061132B"/>
    <w:rPr>
      <w:color w:val="605E5C"/>
      <w:shd w:val="clear" w:color="auto" w:fill="E1DFDD"/>
    </w:rPr>
  </w:style>
  <w:style w:type="paragraph" w:customStyle="1" w:styleId="paragraph">
    <w:name w:val="paragraph"/>
    <w:basedOn w:val="Normln"/>
    <w:rsid w:val="00BA13EF"/>
    <w:pPr>
      <w:spacing w:before="100" w:beforeAutospacing="1" w:after="100" w:afterAutospacing="1"/>
      <w:jc w:val="left"/>
    </w:pPr>
  </w:style>
  <w:style w:type="character" w:customStyle="1" w:styleId="normaltextrun">
    <w:name w:val="normaltextrun"/>
    <w:basedOn w:val="Standardnpsmoodstavce"/>
    <w:rsid w:val="00BA13EF"/>
  </w:style>
  <w:style w:type="character" w:customStyle="1" w:styleId="eop">
    <w:name w:val="eop"/>
    <w:basedOn w:val="Standardnpsmoodstavce"/>
    <w:rsid w:val="00BA13EF"/>
  </w:style>
  <w:style w:type="paragraph" w:styleId="Pedmtkomente">
    <w:name w:val="annotation subject"/>
    <w:basedOn w:val="Textkomente"/>
    <w:next w:val="Textkomente"/>
    <w:link w:val="PedmtkomenteChar"/>
    <w:semiHidden/>
    <w:unhideWhenUsed/>
    <w:rsid w:val="00356FD0"/>
    <w:pPr>
      <w:suppressAutoHyphens w:val="0"/>
    </w:pPr>
    <w:rPr>
      <w:b/>
      <w:bCs/>
      <w:lang w:eastAsia="cs-CZ"/>
    </w:rPr>
  </w:style>
  <w:style w:type="character" w:customStyle="1" w:styleId="PedmtkomenteChar">
    <w:name w:val="Předmět komentáře Char"/>
    <w:basedOn w:val="TextkomenteChar"/>
    <w:link w:val="Pedmtkomente"/>
    <w:semiHidden/>
    <w:rsid w:val="00356FD0"/>
    <w:rPr>
      <w:b/>
      <w:bCs/>
      <w:lang w:eastAsia="ar-SA"/>
    </w:rPr>
  </w:style>
  <w:style w:type="character" w:customStyle="1" w:styleId="Nevyeenzmnka3">
    <w:name w:val="Nevyřešená zmínka3"/>
    <w:basedOn w:val="Standardnpsmoodstavce"/>
    <w:uiPriority w:val="99"/>
    <w:semiHidden/>
    <w:unhideWhenUsed/>
    <w:rsid w:val="00D31F11"/>
    <w:rPr>
      <w:color w:val="605E5C"/>
      <w:shd w:val="clear" w:color="auto" w:fill="E1DFDD"/>
    </w:rPr>
  </w:style>
  <w:style w:type="paragraph" w:customStyle="1" w:styleId="xxodrazky">
    <w:name w:val="x_xodrazky"/>
    <w:basedOn w:val="Normln"/>
    <w:rsid w:val="00B74793"/>
    <w:pPr>
      <w:spacing w:before="100" w:beforeAutospacing="1" w:after="100" w:afterAutospacing="1"/>
      <w:jc w:val="left"/>
    </w:pPr>
  </w:style>
  <w:style w:type="paragraph" w:customStyle="1" w:styleId="Tabnadpis">
    <w:name w:val="Tab nadpis"/>
    <w:basedOn w:val="Normln"/>
    <w:qFormat/>
    <w:rsid w:val="00006A11"/>
    <w:pPr>
      <w:jc w:val="left"/>
    </w:pPr>
    <w:rPr>
      <w:b/>
      <w:bCs/>
      <w:sz w:val="22"/>
    </w:rPr>
  </w:style>
  <w:style w:type="character" w:customStyle="1" w:styleId="ZhlavChar">
    <w:name w:val="Záhlaví Char"/>
    <w:basedOn w:val="Standardnpsmoodstavce"/>
    <w:link w:val="Zhlav"/>
    <w:rsid w:val="00EB2EDC"/>
    <w:rPr>
      <w:sz w:val="24"/>
      <w:szCs w:val="24"/>
    </w:rPr>
  </w:style>
  <w:style w:type="character" w:customStyle="1" w:styleId="NzevChar">
    <w:name w:val="Název Char"/>
    <w:basedOn w:val="Standardnpsmoodstavce"/>
    <w:link w:val="Nzev"/>
    <w:rsid w:val="00EB2EDC"/>
    <w:rPr>
      <w:rFonts w:ascii="Arial" w:hAnsi="Arial" w:cs="Arial"/>
      <w:b/>
      <w:bCs/>
      <w:sz w:val="28"/>
      <w:szCs w:val="48"/>
    </w:rPr>
  </w:style>
  <w:style w:type="character" w:customStyle="1" w:styleId="ZkladntextChar">
    <w:name w:val="Základní text Char"/>
    <w:basedOn w:val="Standardnpsmoodstavce"/>
    <w:link w:val="Zkladntext"/>
    <w:rsid w:val="00EB2EDC"/>
    <w:rPr>
      <w:b/>
      <w:bCs/>
      <w:caps/>
      <w:sz w:val="44"/>
      <w:szCs w:val="44"/>
    </w:rPr>
  </w:style>
  <w:style w:type="character" w:customStyle="1" w:styleId="Zkladntext2Char">
    <w:name w:val="Základní text 2 Char"/>
    <w:basedOn w:val="Standardnpsmoodstavce"/>
    <w:link w:val="Zkladntext2"/>
    <w:rsid w:val="00EB2EDC"/>
    <w:rPr>
      <w:sz w:val="28"/>
      <w:szCs w:val="28"/>
    </w:rPr>
  </w:style>
  <w:style w:type="character" w:customStyle="1" w:styleId="Zkladntext3Char">
    <w:name w:val="Základní text 3 Char"/>
    <w:basedOn w:val="Standardnpsmoodstavce"/>
    <w:link w:val="Zkladntext3"/>
    <w:rsid w:val="00EB2EDC"/>
    <w:rPr>
      <w:sz w:val="24"/>
      <w:szCs w:val="24"/>
    </w:rPr>
  </w:style>
  <w:style w:type="character" w:customStyle="1" w:styleId="Zkladntextodsazen3Char">
    <w:name w:val="Základní text odsazený 3 Char"/>
    <w:basedOn w:val="Standardnpsmoodstavce"/>
    <w:link w:val="Zkladntextodsazen3"/>
    <w:rsid w:val="00EB2EDC"/>
    <w:rPr>
      <w:sz w:val="24"/>
      <w:szCs w:val="24"/>
    </w:rPr>
  </w:style>
  <w:style w:type="character" w:customStyle="1" w:styleId="Zkladntextodsazen2Char">
    <w:name w:val="Základní text odsazený 2 Char"/>
    <w:basedOn w:val="Standardnpsmoodstavce"/>
    <w:link w:val="Zkladntextodsazen2"/>
    <w:rsid w:val="00EB2EDC"/>
    <w:rPr>
      <w:sz w:val="24"/>
      <w:szCs w:val="24"/>
    </w:rPr>
  </w:style>
  <w:style w:type="character" w:customStyle="1" w:styleId="ZkladntextodsazenChar">
    <w:name w:val="Základní text odsazený Char"/>
    <w:basedOn w:val="Standardnpsmoodstavce"/>
    <w:link w:val="Zkladntextodsazen"/>
    <w:rsid w:val="00EB2EDC"/>
    <w:rPr>
      <w:rFonts w:ascii="Arial" w:hAnsi="Arial"/>
      <w:sz w:val="24"/>
    </w:rPr>
  </w:style>
  <w:style w:type="character" w:customStyle="1" w:styleId="TextpoznpodarouChar">
    <w:name w:val="Text pozn. pod čarou Char"/>
    <w:basedOn w:val="Standardnpsmoodstavce"/>
    <w:link w:val="Textpoznpodarou"/>
    <w:semiHidden/>
    <w:rsid w:val="00EB2EDC"/>
  </w:style>
  <w:style w:type="character" w:customStyle="1" w:styleId="TextbublinyChar">
    <w:name w:val="Text bubliny Char"/>
    <w:basedOn w:val="Standardnpsmoodstavce"/>
    <w:link w:val="Textbubliny"/>
    <w:semiHidden/>
    <w:rsid w:val="00EB2EDC"/>
    <w:rPr>
      <w:rFonts w:ascii="Tahoma" w:hAnsi="Tahoma" w:cs="Tahoma"/>
      <w:sz w:val="16"/>
      <w:szCs w:val="16"/>
    </w:rPr>
  </w:style>
  <w:style w:type="character" w:styleId="Nevyeenzmnka">
    <w:name w:val="Unresolved Mention"/>
    <w:basedOn w:val="Standardnpsmoodstavce"/>
    <w:uiPriority w:val="99"/>
    <w:semiHidden/>
    <w:unhideWhenUsed/>
    <w:rsid w:val="00634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579">
      <w:bodyDiv w:val="1"/>
      <w:marLeft w:val="0"/>
      <w:marRight w:val="0"/>
      <w:marTop w:val="0"/>
      <w:marBottom w:val="0"/>
      <w:divBdr>
        <w:top w:val="none" w:sz="0" w:space="0" w:color="auto"/>
        <w:left w:val="none" w:sz="0" w:space="0" w:color="auto"/>
        <w:bottom w:val="none" w:sz="0" w:space="0" w:color="auto"/>
        <w:right w:val="none" w:sz="0" w:space="0" w:color="auto"/>
      </w:divBdr>
    </w:div>
    <w:div w:id="14306106">
      <w:bodyDiv w:val="1"/>
      <w:marLeft w:val="0"/>
      <w:marRight w:val="0"/>
      <w:marTop w:val="0"/>
      <w:marBottom w:val="0"/>
      <w:divBdr>
        <w:top w:val="none" w:sz="0" w:space="0" w:color="auto"/>
        <w:left w:val="none" w:sz="0" w:space="0" w:color="auto"/>
        <w:bottom w:val="none" w:sz="0" w:space="0" w:color="auto"/>
        <w:right w:val="none" w:sz="0" w:space="0" w:color="auto"/>
      </w:divBdr>
    </w:div>
    <w:div w:id="118645742">
      <w:bodyDiv w:val="1"/>
      <w:marLeft w:val="0"/>
      <w:marRight w:val="0"/>
      <w:marTop w:val="0"/>
      <w:marBottom w:val="0"/>
      <w:divBdr>
        <w:top w:val="none" w:sz="0" w:space="0" w:color="auto"/>
        <w:left w:val="none" w:sz="0" w:space="0" w:color="auto"/>
        <w:bottom w:val="none" w:sz="0" w:space="0" w:color="auto"/>
        <w:right w:val="none" w:sz="0" w:space="0" w:color="auto"/>
      </w:divBdr>
    </w:div>
    <w:div w:id="253906080">
      <w:bodyDiv w:val="1"/>
      <w:marLeft w:val="0"/>
      <w:marRight w:val="0"/>
      <w:marTop w:val="0"/>
      <w:marBottom w:val="0"/>
      <w:divBdr>
        <w:top w:val="none" w:sz="0" w:space="0" w:color="auto"/>
        <w:left w:val="none" w:sz="0" w:space="0" w:color="auto"/>
        <w:bottom w:val="none" w:sz="0" w:space="0" w:color="auto"/>
        <w:right w:val="none" w:sz="0" w:space="0" w:color="auto"/>
      </w:divBdr>
    </w:div>
    <w:div w:id="302126584">
      <w:bodyDiv w:val="1"/>
      <w:marLeft w:val="0"/>
      <w:marRight w:val="0"/>
      <w:marTop w:val="0"/>
      <w:marBottom w:val="0"/>
      <w:divBdr>
        <w:top w:val="none" w:sz="0" w:space="0" w:color="auto"/>
        <w:left w:val="none" w:sz="0" w:space="0" w:color="auto"/>
        <w:bottom w:val="none" w:sz="0" w:space="0" w:color="auto"/>
        <w:right w:val="none" w:sz="0" w:space="0" w:color="auto"/>
      </w:divBdr>
    </w:div>
    <w:div w:id="396244098">
      <w:bodyDiv w:val="1"/>
      <w:marLeft w:val="0"/>
      <w:marRight w:val="0"/>
      <w:marTop w:val="0"/>
      <w:marBottom w:val="0"/>
      <w:divBdr>
        <w:top w:val="none" w:sz="0" w:space="0" w:color="auto"/>
        <w:left w:val="none" w:sz="0" w:space="0" w:color="auto"/>
        <w:bottom w:val="none" w:sz="0" w:space="0" w:color="auto"/>
        <w:right w:val="none" w:sz="0" w:space="0" w:color="auto"/>
      </w:divBdr>
    </w:div>
    <w:div w:id="473957342">
      <w:bodyDiv w:val="1"/>
      <w:marLeft w:val="0"/>
      <w:marRight w:val="0"/>
      <w:marTop w:val="0"/>
      <w:marBottom w:val="0"/>
      <w:divBdr>
        <w:top w:val="none" w:sz="0" w:space="0" w:color="auto"/>
        <w:left w:val="none" w:sz="0" w:space="0" w:color="auto"/>
        <w:bottom w:val="none" w:sz="0" w:space="0" w:color="auto"/>
        <w:right w:val="none" w:sz="0" w:space="0" w:color="auto"/>
      </w:divBdr>
      <w:divsChild>
        <w:div w:id="48262464">
          <w:marLeft w:val="0"/>
          <w:marRight w:val="0"/>
          <w:marTop w:val="0"/>
          <w:marBottom w:val="0"/>
          <w:divBdr>
            <w:top w:val="none" w:sz="0" w:space="0" w:color="auto"/>
            <w:left w:val="none" w:sz="0" w:space="0" w:color="auto"/>
            <w:bottom w:val="none" w:sz="0" w:space="0" w:color="auto"/>
            <w:right w:val="none" w:sz="0" w:space="0" w:color="auto"/>
          </w:divBdr>
        </w:div>
        <w:div w:id="499782503">
          <w:marLeft w:val="0"/>
          <w:marRight w:val="0"/>
          <w:marTop w:val="0"/>
          <w:marBottom w:val="0"/>
          <w:divBdr>
            <w:top w:val="none" w:sz="0" w:space="0" w:color="auto"/>
            <w:left w:val="none" w:sz="0" w:space="0" w:color="auto"/>
            <w:bottom w:val="none" w:sz="0" w:space="0" w:color="auto"/>
            <w:right w:val="none" w:sz="0" w:space="0" w:color="auto"/>
          </w:divBdr>
        </w:div>
        <w:div w:id="1340693958">
          <w:marLeft w:val="0"/>
          <w:marRight w:val="0"/>
          <w:marTop w:val="0"/>
          <w:marBottom w:val="0"/>
          <w:divBdr>
            <w:top w:val="none" w:sz="0" w:space="0" w:color="auto"/>
            <w:left w:val="none" w:sz="0" w:space="0" w:color="auto"/>
            <w:bottom w:val="none" w:sz="0" w:space="0" w:color="auto"/>
            <w:right w:val="none" w:sz="0" w:space="0" w:color="auto"/>
          </w:divBdr>
        </w:div>
        <w:div w:id="1392845817">
          <w:marLeft w:val="0"/>
          <w:marRight w:val="0"/>
          <w:marTop w:val="0"/>
          <w:marBottom w:val="0"/>
          <w:divBdr>
            <w:top w:val="none" w:sz="0" w:space="0" w:color="auto"/>
            <w:left w:val="none" w:sz="0" w:space="0" w:color="auto"/>
            <w:bottom w:val="none" w:sz="0" w:space="0" w:color="auto"/>
            <w:right w:val="none" w:sz="0" w:space="0" w:color="auto"/>
          </w:divBdr>
        </w:div>
      </w:divsChild>
    </w:div>
    <w:div w:id="578248597">
      <w:bodyDiv w:val="1"/>
      <w:marLeft w:val="0"/>
      <w:marRight w:val="0"/>
      <w:marTop w:val="0"/>
      <w:marBottom w:val="0"/>
      <w:divBdr>
        <w:top w:val="none" w:sz="0" w:space="0" w:color="auto"/>
        <w:left w:val="none" w:sz="0" w:space="0" w:color="auto"/>
        <w:bottom w:val="none" w:sz="0" w:space="0" w:color="auto"/>
        <w:right w:val="none" w:sz="0" w:space="0" w:color="auto"/>
      </w:divBdr>
    </w:div>
    <w:div w:id="580481526">
      <w:bodyDiv w:val="1"/>
      <w:marLeft w:val="0"/>
      <w:marRight w:val="0"/>
      <w:marTop w:val="0"/>
      <w:marBottom w:val="0"/>
      <w:divBdr>
        <w:top w:val="none" w:sz="0" w:space="0" w:color="auto"/>
        <w:left w:val="none" w:sz="0" w:space="0" w:color="auto"/>
        <w:bottom w:val="none" w:sz="0" w:space="0" w:color="auto"/>
        <w:right w:val="none" w:sz="0" w:space="0" w:color="auto"/>
      </w:divBdr>
    </w:div>
    <w:div w:id="618148868">
      <w:bodyDiv w:val="1"/>
      <w:marLeft w:val="0"/>
      <w:marRight w:val="0"/>
      <w:marTop w:val="0"/>
      <w:marBottom w:val="0"/>
      <w:divBdr>
        <w:top w:val="none" w:sz="0" w:space="0" w:color="auto"/>
        <w:left w:val="none" w:sz="0" w:space="0" w:color="auto"/>
        <w:bottom w:val="none" w:sz="0" w:space="0" w:color="auto"/>
        <w:right w:val="none" w:sz="0" w:space="0" w:color="auto"/>
      </w:divBdr>
    </w:div>
    <w:div w:id="719019784">
      <w:bodyDiv w:val="1"/>
      <w:marLeft w:val="0"/>
      <w:marRight w:val="0"/>
      <w:marTop w:val="0"/>
      <w:marBottom w:val="0"/>
      <w:divBdr>
        <w:top w:val="none" w:sz="0" w:space="0" w:color="auto"/>
        <w:left w:val="none" w:sz="0" w:space="0" w:color="auto"/>
        <w:bottom w:val="none" w:sz="0" w:space="0" w:color="auto"/>
        <w:right w:val="none" w:sz="0" w:space="0" w:color="auto"/>
      </w:divBdr>
    </w:div>
    <w:div w:id="730272465">
      <w:bodyDiv w:val="1"/>
      <w:marLeft w:val="0"/>
      <w:marRight w:val="0"/>
      <w:marTop w:val="0"/>
      <w:marBottom w:val="0"/>
      <w:divBdr>
        <w:top w:val="none" w:sz="0" w:space="0" w:color="auto"/>
        <w:left w:val="none" w:sz="0" w:space="0" w:color="auto"/>
        <w:bottom w:val="none" w:sz="0" w:space="0" w:color="auto"/>
        <w:right w:val="none" w:sz="0" w:space="0" w:color="auto"/>
      </w:divBdr>
    </w:div>
    <w:div w:id="753673451">
      <w:bodyDiv w:val="1"/>
      <w:marLeft w:val="0"/>
      <w:marRight w:val="0"/>
      <w:marTop w:val="0"/>
      <w:marBottom w:val="0"/>
      <w:divBdr>
        <w:top w:val="none" w:sz="0" w:space="0" w:color="auto"/>
        <w:left w:val="none" w:sz="0" w:space="0" w:color="auto"/>
        <w:bottom w:val="none" w:sz="0" w:space="0" w:color="auto"/>
        <w:right w:val="none" w:sz="0" w:space="0" w:color="auto"/>
      </w:divBdr>
    </w:div>
    <w:div w:id="791828369">
      <w:bodyDiv w:val="1"/>
      <w:marLeft w:val="0"/>
      <w:marRight w:val="0"/>
      <w:marTop w:val="0"/>
      <w:marBottom w:val="0"/>
      <w:divBdr>
        <w:top w:val="none" w:sz="0" w:space="0" w:color="auto"/>
        <w:left w:val="none" w:sz="0" w:space="0" w:color="auto"/>
        <w:bottom w:val="none" w:sz="0" w:space="0" w:color="auto"/>
        <w:right w:val="none" w:sz="0" w:space="0" w:color="auto"/>
      </w:divBdr>
    </w:div>
    <w:div w:id="831798819">
      <w:bodyDiv w:val="1"/>
      <w:marLeft w:val="0"/>
      <w:marRight w:val="0"/>
      <w:marTop w:val="0"/>
      <w:marBottom w:val="0"/>
      <w:divBdr>
        <w:top w:val="none" w:sz="0" w:space="0" w:color="auto"/>
        <w:left w:val="none" w:sz="0" w:space="0" w:color="auto"/>
        <w:bottom w:val="none" w:sz="0" w:space="0" w:color="auto"/>
        <w:right w:val="none" w:sz="0" w:space="0" w:color="auto"/>
      </w:divBdr>
    </w:div>
    <w:div w:id="899709828">
      <w:bodyDiv w:val="1"/>
      <w:marLeft w:val="0"/>
      <w:marRight w:val="0"/>
      <w:marTop w:val="0"/>
      <w:marBottom w:val="0"/>
      <w:divBdr>
        <w:top w:val="none" w:sz="0" w:space="0" w:color="auto"/>
        <w:left w:val="none" w:sz="0" w:space="0" w:color="auto"/>
        <w:bottom w:val="none" w:sz="0" w:space="0" w:color="auto"/>
        <w:right w:val="none" w:sz="0" w:space="0" w:color="auto"/>
      </w:divBdr>
    </w:div>
    <w:div w:id="915238866">
      <w:bodyDiv w:val="1"/>
      <w:marLeft w:val="0"/>
      <w:marRight w:val="0"/>
      <w:marTop w:val="0"/>
      <w:marBottom w:val="0"/>
      <w:divBdr>
        <w:top w:val="none" w:sz="0" w:space="0" w:color="auto"/>
        <w:left w:val="none" w:sz="0" w:space="0" w:color="auto"/>
        <w:bottom w:val="none" w:sz="0" w:space="0" w:color="auto"/>
        <w:right w:val="none" w:sz="0" w:space="0" w:color="auto"/>
      </w:divBdr>
      <w:divsChild>
        <w:div w:id="31421102">
          <w:marLeft w:val="0"/>
          <w:marRight w:val="0"/>
          <w:marTop w:val="0"/>
          <w:marBottom w:val="0"/>
          <w:divBdr>
            <w:top w:val="none" w:sz="0" w:space="0" w:color="auto"/>
            <w:left w:val="none" w:sz="0" w:space="0" w:color="auto"/>
            <w:bottom w:val="none" w:sz="0" w:space="0" w:color="auto"/>
            <w:right w:val="none" w:sz="0" w:space="0" w:color="auto"/>
          </w:divBdr>
        </w:div>
        <w:div w:id="98260038">
          <w:marLeft w:val="0"/>
          <w:marRight w:val="0"/>
          <w:marTop w:val="0"/>
          <w:marBottom w:val="0"/>
          <w:divBdr>
            <w:top w:val="none" w:sz="0" w:space="0" w:color="auto"/>
            <w:left w:val="none" w:sz="0" w:space="0" w:color="auto"/>
            <w:bottom w:val="none" w:sz="0" w:space="0" w:color="auto"/>
            <w:right w:val="none" w:sz="0" w:space="0" w:color="auto"/>
          </w:divBdr>
        </w:div>
        <w:div w:id="128254780">
          <w:marLeft w:val="0"/>
          <w:marRight w:val="0"/>
          <w:marTop w:val="0"/>
          <w:marBottom w:val="0"/>
          <w:divBdr>
            <w:top w:val="none" w:sz="0" w:space="0" w:color="auto"/>
            <w:left w:val="none" w:sz="0" w:space="0" w:color="auto"/>
            <w:bottom w:val="none" w:sz="0" w:space="0" w:color="auto"/>
            <w:right w:val="none" w:sz="0" w:space="0" w:color="auto"/>
          </w:divBdr>
        </w:div>
        <w:div w:id="138115266">
          <w:marLeft w:val="0"/>
          <w:marRight w:val="0"/>
          <w:marTop w:val="0"/>
          <w:marBottom w:val="0"/>
          <w:divBdr>
            <w:top w:val="none" w:sz="0" w:space="0" w:color="auto"/>
            <w:left w:val="none" w:sz="0" w:space="0" w:color="auto"/>
            <w:bottom w:val="none" w:sz="0" w:space="0" w:color="auto"/>
            <w:right w:val="none" w:sz="0" w:space="0" w:color="auto"/>
          </w:divBdr>
        </w:div>
        <w:div w:id="177745355">
          <w:marLeft w:val="0"/>
          <w:marRight w:val="0"/>
          <w:marTop w:val="0"/>
          <w:marBottom w:val="0"/>
          <w:divBdr>
            <w:top w:val="none" w:sz="0" w:space="0" w:color="auto"/>
            <w:left w:val="none" w:sz="0" w:space="0" w:color="auto"/>
            <w:bottom w:val="none" w:sz="0" w:space="0" w:color="auto"/>
            <w:right w:val="none" w:sz="0" w:space="0" w:color="auto"/>
          </w:divBdr>
        </w:div>
        <w:div w:id="215707012">
          <w:marLeft w:val="0"/>
          <w:marRight w:val="0"/>
          <w:marTop w:val="0"/>
          <w:marBottom w:val="0"/>
          <w:divBdr>
            <w:top w:val="none" w:sz="0" w:space="0" w:color="auto"/>
            <w:left w:val="none" w:sz="0" w:space="0" w:color="auto"/>
            <w:bottom w:val="none" w:sz="0" w:space="0" w:color="auto"/>
            <w:right w:val="none" w:sz="0" w:space="0" w:color="auto"/>
          </w:divBdr>
        </w:div>
        <w:div w:id="265964353">
          <w:marLeft w:val="0"/>
          <w:marRight w:val="0"/>
          <w:marTop w:val="0"/>
          <w:marBottom w:val="0"/>
          <w:divBdr>
            <w:top w:val="none" w:sz="0" w:space="0" w:color="auto"/>
            <w:left w:val="none" w:sz="0" w:space="0" w:color="auto"/>
            <w:bottom w:val="none" w:sz="0" w:space="0" w:color="auto"/>
            <w:right w:val="none" w:sz="0" w:space="0" w:color="auto"/>
          </w:divBdr>
        </w:div>
        <w:div w:id="332145928">
          <w:marLeft w:val="0"/>
          <w:marRight w:val="0"/>
          <w:marTop w:val="0"/>
          <w:marBottom w:val="0"/>
          <w:divBdr>
            <w:top w:val="none" w:sz="0" w:space="0" w:color="auto"/>
            <w:left w:val="none" w:sz="0" w:space="0" w:color="auto"/>
            <w:bottom w:val="none" w:sz="0" w:space="0" w:color="auto"/>
            <w:right w:val="none" w:sz="0" w:space="0" w:color="auto"/>
          </w:divBdr>
        </w:div>
        <w:div w:id="377900615">
          <w:marLeft w:val="0"/>
          <w:marRight w:val="0"/>
          <w:marTop w:val="0"/>
          <w:marBottom w:val="0"/>
          <w:divBdr>
            <w:top w:val="none" w:sz="0" w:space="0" w:color="auto"/>
            <w:left w:val="none" w:sz="0" w:space="0" w:color="auto"/>
            <w:bottom w:val="none" w:sz="0" w:space="0" w:color="auto"/>
            <w:right w:val="none" w:sz="0" w:space="0" w:color="auto"/>
          </w:divBdr>
        </w:div>
        <w:div w:id="389813049">
          <w:marLeft w:val="0"/>
          <w:marRight w:val="0"/>
          <w:marTop w:val="0"/>
          <w:marBottom w:val="0"/>
          <w:divBdr>
            <w:top w:val="none" w:sz="0" w:space="0" w:color="auto"/>
            <w:left w:val="none" w:sz="0" w:space="0" w:color="auto"/>
            <w:bottom w:val="none" w:sz="0" w:space="0" w:color="auto"/>
            <w:right w:val="none" w:sz="0" w:space="0" w:color="auto"/>
          </w:divBdr>
        </w:div>
        <w:div w:id="504830203">
          <w:marLeft w:val="0"/>
          <w:marRight w:val="0"/>
          <w:marTop w:val="0"/>
          <w:marBottom w:val="0"/>
          <w:divBdr>
            <w:top w:val="none" w:sz="0" w:space="0" w:color="auto"/>
            <w:left w:val="none" w:sz="0" w:space="0" w:color="auto"/>
            <w:bottom w:val="none" w:sz="0" w:space="0" w:color="auto"/>
            <w:right w:val="none" w:sz="0" w:space="0" w:color="auto"/>
          </w:divBdr>
        </w:div>
        <w:div w:id="598104087">
          <w:marLeft w:val="0"/>
          <w:marRight w:val="0"/>
          <w:marTop w:val="0"/>
          <w:marBottom w:val="0"/>
          <w:divBdr>
            <w:top w:val="none" w:sz="0" w:space="0" w:color="auto"/>
            <w:left w:val="none" w:sz="0" w:space="0" w:color="auto"/>
            <w:bottom w:val="none" w:sz="0" w:space="0" w:color="auto"/>
            <w:right w:val="none" w:sz="0" w:space="0" w:color="auto"/>
          </w:divBdr>
        </w:div>
        <w:div w:id="607127719">
          <w:marLeft w:val="0"/>
          <w:marRight w:val="0"/>
          <w:marTop w:val="0"/>
          <w:marBottom w:val="0"/>
          <w:divBdr>
            <w:top w:val="none" w:sz="0" w:space="0" w:color="auto"/>
            <w:left w:val="none" w:sz="0" w:space="0" w:color="auto"/>
            <w:bottom w:val="none" w:sz="0" w:space="0" w:color="auto"/>
            <w:right w:val="none" w:sz="0" w:space="0" w:color="auto"/>
          </w:divBdr>
        </w:div>
        <w:div w:id="638145948">
          <w:marLeft w:val="0"/>
          <w:marRight w:val="0"/>
          <w:marTop w:val="0"/>
          <w:marBottom w:val="0"/>
          <w:divBdr>
            <w:top w:val="none" w:sz="0" w:space="0" w:color="auto"/>
            <w:left w:val="none" w:sz="0" w:space="0" w:color="auto"/>
            <w:bottom w:val="none" w:sz="0" w:space="0" w:color="auto"/>
            <w:right w:val="none" w:sz="0" w:space="0" w:color="auto"/>
          </w:divBdr>
        </w:div>
        <w:div w:id="651910101">
          <w:marLeft w:val="0"/>
          <w:marRight w:val="0"/>
          <w:marTop w:val="0"/>
          <w:marBottom w:val="0"/>
          <w:divBdr>
            <w:top w:val="none" w:sz="0" w:space="0" w:color="auto"/>
            <w:left w:val="none" w:sz="0" w:space="0" w:color="auto"/>
            <w:bottom w:val="none" w:sz="0" w:space="0" w:color="auto"/>
            <w:right w:val="none" w:sz="0" w:space="0" w:color="auto"/>
          </w:divBdr>
        </w:div>
        <w:div w:id="659697059">
          <w:marLeft w:val="0"/>
          <w:marRight w:val="0"/>
          <w:marTop w:val="0"/>
          <w:marBottom w:val="0"/>
          <w:divBdr>
            <w:top w:val="none" w:sz="0" w:space="0" w:color="auto"/>
            <w:left w:val="none" w:sz="0" w:space="0" w:color="auto"/>
            <w:bottom w:val="none" w:sz="0" w:space="0" w:color="auto"/>
            <w:right w:val="none" w:sz="0" w:space="0" w:color="auto"/>
          </w:divBdr>
        </w:div>
        <w:div w:id="691613797">
          <w:marLeft w:val="0"/>
          <w:marRight w:val="0"/>
          <w:marTop w:val="0"/>
          <w:marBottom w:val="0"/>
          <w:divBdr>
            <w:top w:val="none" w:sz="0" w:space="0" w:color="auto"/>
            <w:left w:val="none" w:sz="0" w:space="0" w:color="auto"/>
            <w:bottom w:val="none" w:sz="0" w:space="0" w:color="auto"/>
            <w:right w:val="none" w:sz="0" w:space="0" w:color="auto"/>
          </w:divBdr>
        </w:div>
        <w:div w:id="724452410">
          <w:marLeft w:val="0"/>
          <w:marRight w:val="0"/>
          <w:marTop w:val="0"/>
          <w:marBottom w:val="0"/>
          <w:divBdr>
            <w:top w:val="none" w:sz="0" w:space="0" w:color="auto"/>
            <w:left w:val="none" w:sz="0" w:space="0" w:color="auto"/>
            <w:bottom w:val="none" w:sz="0" w:space="0" w:color="auto"/>
            <w:right w:val="none" w:sz="0" w:space="0" w:color="auto"/>
          </w:divBdr>
        </w:div>
        <w:div w:id="841511568">
          <w:marLeft w:val="0"/>
          <w:marRight w:val="0"/>
          <w:marTop w:val="0"/>
          <w:marBottom w:val="0"/>
          <w:divBdr>
            <w:top w:val="none" w:sz="0" w:space="0" w:color="auto"/>
            <w:left w:val="none" w:sz="0" w:space="0" w:color="auto"/>
            <w:bottom w:val="none" w:sz="0" w:space="0" w:color="auto"/>
            <w:right w:val="none" w:sz="0" w:space="0" w:color="auto"/>
          </w:divBdr>
        </w:div>
        <w:div w:id="873613520">
          <w:marLeft w:val="0"/>
          <w:marRight w:val="0"/>
          <w:marTop w:val="0"/>
          <w:marBottom w:val="0"/>
          <w:divBdr>
            <w:top w:val="none" w:sz="0" w:space="0" w:color="auto"/>
            <w:left w:val="none" w:sz="0" w:space="0" w:color="auto"/>
            <w:bottom w:val="none" w:sz="0" w:space="0" w:color="auto"/>
            <w:right w:val="none" w:sz="0" w:space="0" w:color="auto"/>
          </w:divBdr>
        </w:div>
        <w:div w:id="912472654">
          <w:marLeft w:val="0"/>
          <w:marRight w:val="0"/>
          <w:marTop w:val="0"/>
          <w:marBottom w:val="0"/>
          <w:divBdr>
            <w:top w:val="none" w:sz="0" w:space="0" w:color="auto"/>
            <w:left w:val="none" w:sz="0" w:space="0" w:color="auto"/>
            <w:bottom w:val="none" w:sz="0" w:space="0" w:color="auto"/>
            <w:right w:val="none" w:sz="0" w:space="0" w:color="auto"/>
          </w:divBdr>
        </w:div>
        <w:div w:id="1005130681">
          <w:marLeft w:val="0"/>
          <w:marRight w:val="0"/>
          <w:marTop w:val="0"/>
          <w:marBottom w:val="0"/>
          <w:divBdr>
            <w:top w:val="none" w:sz="0" w:space="0" w:color="auto"/>
            <w:left w:val="none" w:sz="0" w:space="0" w:color="auto"/>
            <w:bottom w:val="none" w:sz="0" w:space="0" w:color="auto"/>
            <w:right w:val="none" w:sz="0" w:space="0" w:color="auto"/>
          </w:divBdr>
        </w:div>
        <w:div w:id="1011299800">
          <w:marLeft w:val="0"/>
          <w:marRight w:val="0"/>
          <w:marTop w:val="0"/>
          <w:marBottom w:val="0"/>
          <w:divBdr>
            <w:top w:val="none" w:sz="0" w:space="0" w:color="auto"/>
            <w:left w:val="none" w:sz="0" w:space="0" w:color="auto"/>
            <w:bottom w:val="none" w:sz="0" w:space="0" w:color="auto"/>
            <w:right w:val="none" w:sz="0" w:space="0" w:color="auto"/>
          </w:divBdr>
        </w:div>
        <w:div w:id="1125662090">
          <w:marLeft w:val="0"/>
          <w:marRight w:val="0"/>
          <w:marTop w:val="0"/>
          <w:marBottom w:val="0"/>
          <w:divBdr>
            <w:top w:val="none" w:sz="0" w:space="0" w:color="auto"/>
            <w:left w:val="none" w:sz="0" w:space="0" w:color="auto"/>
            <w:bottom w:val="none" w:sz="0" w:space="0" w:color="auto"/>
            <w:right w:val="none" w:sz="0" w:space="0" w:color="auto"/>
          </w:divBdr>
        </w:div>
        <w:div w:id="1149057080">
          <w:marLeft w:val="0"/>
          <w:marRight w:val="0"/>
          <w:marTop w:val="0"/>
          <w:marBottom w:val="0"/>
          <w:divBdr>
            <w:top w:val="none" w:sz="0" w:space="0" w:color="auto"/>
            <w:left w:val="none" w:sz="0" w:space="0" w:color="auto"/>
            <w:bottom w:val="none" w:sz="0" w:space="0" w:color="auto"/>
            <w:right w:val="none" w:sz="0" w:space="0" w:color="auto"/>
          </w:divBdr>
        </w:div>
        <w:div w:id="1158615659">
          <w:marLeft w:val="0"/>
          <w:marRight w:val="0"/>
          <w:marTop w:val="0"/>
          <w:marBottom w:val="0"/>
          <w:divBdr>
            <w:top w:val="none" w:sz="0" w:space="0" w:color="auto"/>
            <w:left w:val="none" w:sz="0" w:space="0" w:color="auto"/>
            <w:bottom w:val="none" w:sz="0" w:space="0" w:color="auto"/>
            <w:right w:val="none" w:sz="0" w:space="0" w:color="auto"/>
          </w:divBdr>
        </w:div>
        <w:div w:id="1248810130">
          <w:marLeft w:val="0"/>
          <w:marRight w:val="0"/>
          <w:marTop w:val="0"/>
          <w:marBottom w:val="0"/>
          <w:divBdr>
            <w:top w:val="none" w:sz="0" w:space="0" w:color="auto"/>
            <w:left w:val="none" w:sz="0" w:space="0" w:color="auto"/>
            <w:bottom w:val="none" w:sz="0" w:space="0" w:color="auto"/>
            <w:right w:val="none" w:sz="0" w:space="0" w:color="auto"/>
          </w:divBdr>
        </w:div>
        <w:div w:id="1375041903">
          <w:marLeft w:val="0"/>
          <w:marRight w:val="0"/>
          <w:marTop w:val="0"/>
          <w:marBottom w:val="0"/>
          <w:divBdr>
            <w:top w:val="none" w:sz="0" w:space="0" w:color="auto"/>
            <w:left w:val="none" w:sz="0" w:space="0" w:color="auto"/>
            <w:bottom w:val="none" w:sz="0" w:space="0" w:color="auto"/>
            <w:right w:val="none" w:sz="0" w:space="0" w:color="auto"/>
          </w:divBdr>
        </w:div>
        <w:div w:id="1508599735">
          <w:marLeft w:val="0"/>
          <w:marRight w:val="0"/>
          <w:marTop w:val="0"/>
          <w:marBottom w:val="0"/>
          <w:divBdr>
            <w:top w:val="none" w:sz="0" w:space="0" w:color="auto"/>
            <w:left w:val="none" w:sz="0" w:space="0" w:color="auto"/>
            <w:bottom w:val="none" w:sz="0" w:space="0" w:color="auto"/>
            <w:right w:val="none" w:sz="0" w:space="0" w:color="auto"/>
          </w:divBdr>
        </w:div>
        <w:div w:id="1666473283">
          <w:marLeft w:val="0"/>
          <w:marRight w:val="0"/>
          <w:marTop w:val="0"/>
          <w:marBottom w:val="0"/>
          <w:divBdr>
            <w:top w:val="none" w:sz="0" w:space="0" w:color="auto"/>
            <w:left w:val="none" w:sz="0" w:space="0" w:color="auto"/>
            <w:bottom w:val="none" w:sz="0" w:space="0" w:color="auto"/>
            <w:right w:val="none" w:sz="0" w:space="0" w:color="auto"/>
          </w:divBdr>
        </w:div>
        <w:div w:id="1672951001">
          <w:marLeft w:val="0"/>
          <w:marRight w:val="0"/>
          <w:marTop w:val="0"/>
          <w:marBottom w:val="0"/>
          <w:divBdr>
            <w:top w:val="none" w:sz="0" w:space="0" w:color="auto"/>
            <w:left w:val="none" w:sz="0" w:space="0" w:color="auto"/>
            <w:bottom w:val="none" w:sz="0" w:space="0" w:color="auto"/>
            <w:right w:val="none" w:sz="0" w:space="0" w:color="auto"/>
          </w:divBdr>
        </w:div>
        <w:div w:id="1701665585">
          <w:marLeft w:val="0"/>
          <w:marRight w:val="0"/>
          <w:marTop w:val="0"/>
          <w:marBottom w:val="0"/>
          <w:divBdr>
            <w:top w:val="none" w:sz="0" w:space="0" w:color="auto"/>
            <w:left w:val="none" w:sz="0" w:space="0" w:color="auto"/>
            <w:bottom w:val="none" w:sz="0" w:space="0" w:color="auto"/>
            <w:right w:val="none" w:sz="0" w:space="0" w:color="auto"/>
          </w:divBdr>
        </w:div>
        <w:div w:id="1734426443">
          <w:marLeft w:val="0"/>
          <w:marRight w:val="0"/>
          <w:marTop w:val="0"/>
          <w:marBottom w:val="0"/>
          <w:divBdr>
            <w:top w:val="none" w:sz="0" w:space="0" w:color="auto"/>
            <w:left w:val="none" w:sz="0" w:space="0" w:color="auto"/>
            <w:bottom w:val="none" w:sz="0" w:space="0" w:color="auto"/>
            <w:right w:val="none" w:sz="0" w:space="0" w:color="auto"/>
          </w:divBdr>
        </w:div>
        <w:div w:id="1753966376">
          <w:marLeft w:val="0"/>
          <w:marRight w:val="0"/>
          <w:marTop w:val="0"/>
          <w:marBottom w:val="0"/>
          <w:divBdr>
            <w:top w:val="none" w:sz="0" w:space="0" w:color="auto"/>
            <w:left w:val="none" w:sz="0" w:space="0" w:color="auto"/>
            <w:bottom w:val="none" w:sz="0" w:space="0" w:color="auto"/>
            <w:right w:val="none" w:sz="0" w:space="0" w:color="auto"/>
          </w:divBdr>
        </w:div>
        <w:div w:id="1844271649">
          <w:marLeft w:val="0"/>
          <w:marRight w:val="0"/>
          <w:marTop w:val="0"/>
          <w:marBottom w:val="0"/>
          <w:divBdr>
            <w:top w:val="none" w:sz="0" w:space="0" w:color="auto"/>
            <w:left w:val="none" w:sz="0" w:space="0" w:color="auto"/>
            <w:bottom w:val="none" w:sz="0" w:space="0" w:color="auto"/>
            <w:right w:val="none" w:sz="0" w:space="0" w:color="auto"/>
          </w:divBdr>
        </w:div>
        <w:div w:id="1886409113">
          <w:marLeft w:val="0"/>
          <w:marRight w:val="0"/>
          <w:marTop w:val="0"/>
          <w:marBottom w:val="0"/>
          <w:divBdr>
            <w:top w:val="none" w:sz="0" w:space="0" w:color="auto"/>
            <w:left w:val="none" w:sz="0" w:space="0" w:color="auto"/>
            <w:bottom w:val="none" w:sz="0" w:space="0" w:color="auto"/>
            <w:right w:val="none" w:sz="0" w:space="0" w:color="auto"/>
          </w:divBdr>
        </w:div>
        <w:div w:id="1911233784">
          <w:marLeft w:val="0"/>
          <w:marRight w:val="0"/>
          <w:marTop w:val="0"/>
          <w:marBottom w:val="0"/>
          <w:divBdr>
            <w:top w:val="none" w:sz="0" w:space="0" w:color="auto"/>
            <w:left w:val="none" w:sz="0" w:space="0" w:color="auto"/>
            <w:bottom w:val="none" w:sz="0" w:space="0" w:color="auto"/>
            <w:right w:val="none" w:sz="0" w:space="0" w:color="auto"/>
          </w:divBdr>
        </w:div>
        <w:div w:id="1964848732">
          <w:marLeft w:val="0"/>
          <w:marRight w:val="0"/>
          <w:marTop w:val="0"/>
          <w:marBottom w:val="0"/>
          <w:divBdr>
            <w:top w:val="none" w:sz="0" w:space="0" w:color="auto"/>
            <w:left w:val="none" w:sz="0" w:space="0" w:color="auto"/>
            <w:bottom w:val="none" w:sz="0" w:space="0" w:color="auto"/>
            <w:right w:val="none" w:sz="0" w:space="0" w:color="auto"/>
          </w:divBdr>
        </w:div>
        <w:div w:id="1978602991">
          <w:marLeft w:val="0"/>
          <w:marRight w:val="0"/>
          <w:marTop w:val="0"/>
          <w:marBottom w:val="0"/>
          <w:divBdr>
            <w:top w:val="none" w:sz="0" w:space="0" w:color="auto"/>
            <w:left w:val="none" w:sz="0" w:space="0" w:color="auto"/>
            <w:bottom w:val="none" w:sz="0" w:space="0" w:color="auto"/>
            <w:right w:val="none" w:sz="0" w:space="0" w:color="auto"/>
          </w:divBdr>
        </w:div>
        <w:div w:id="2025592500">
          <w:marLeft w:val="0"/>
          <w:marRight w:val="0"/>
          <w:marTop w:val="0"/>
          <w:marBottom w:val="0"/>
          <w:divBdr>
            <w:top w:val="none" w:sz="0" w:space="0" w:color="auto"/>
            <w:left w:val="none" w:sz="0" w:space="0" w:color="auto"/>
            <w:bottom w:val="none" w:sz="0" w:space="0" w:color="auto"/>
            <w:right w:val="none" w:sz="0" w:space="0" w:color="auto"/>
          </w:divBdr>
        </w:div>
        <w:div w:id="2032367834">
          <w:marLeft w:val="0"/>
          <w:marRight w:val="0"/>
          <w:marTop w:val="0"/>
          <w:marBottom w:val="0"/>
          <w:divBdr>
            <w:top w:val="none" w:sz="0" w:space="0" w:color="auto"/>
            <w:left w:val="none" w:sz="0" w:space="0" w:color="auto"/>
            <w:bottom w:val="none" w:sz="0" w:space="0" w:color="auto"/>
            <w:right w:val="none" w:sz="0" w:space="0" w:color="auto"/>
          </w:divBdr>
        </w:div>
        <w:div w:id="2045641606">
          <w:marLeft w:val="0"/>
          <w:marRight w:val="0"/>
          <w:marTop w:val="0"/>
          <w:marBottom w:val="0"/>
          <w:divBdr>
            <w:top w:val="none" w:sz="0" w:space="0" w:color="auto"/>
            <w:left w:val="none" w:sz="0" w:space="0" w:color="auto"/>
            <w:bottom w:val="none" w:sz="0" w:space="0" w:color="auto"/>
            <w:right w:val="none" w:sz="0" w:space="0" w:color="auto"/>
          </w:divBdr>
        </w:div>
        <w:div w:id="2063863016">
          <w:marLeft w:val="0"/>
          <w:marRight w:val="0"/>
          <w:marTop w:val="0"/>
          <w:marBottom w:val="0"/>
          <w:divBdr>
            <w:top w:val="none" w:sz="0" w:space="0" w:color="auto"/>
            <w:left w:val="none" w:sz="0" w:space="0" w:color="auto"/>
            <w:bottom w:val="none" w:sz="0" w:space="0" w:color="auto"/>
            <w:right w:val="none" w:sz="0" w:space="0" w:color="auto"/>
          </w:divBdr>
        </w:div>
        <w:div w:id="2073430381">
          <w:marLeft w:val="0"/>
          <w:marRight w:val="0"/>
          <w:marTop w:val="0"/>
          <w:marBottom w:val="0"/>
          <w:divBdr>
            <w:top w:val="none" w:sz="0" w:space="0" w:color="auto"/>
            <w:left w:val="none" w:sz="0" w:space="0" w:color="auto"/>
            <w:bottom w:val="none" w:sz="0" w:space="0" w:color="auto"/>
            <w:right w:val="none" w:sz="0" w:space="0" w:color="auto"/>
          </w:divBdr>
        </w:div>
        <w:div w:id="2133592042">
          <w:marLeft w:val="0"/>
          <w:marRight w:val="0"/>
          <w:marTop w:val="0"/>
          <w:marBottom w:val="0"/>
          <w:divBdr>
            <w:top w:val="none" w:sz="0" w:space="0" w:color="auto"/>
            <w:left w:val="none" w:sz="0" w:space="0" w:color="auto"/>
            <w:bottom w:val="none" w:sz="0" w:space="0" w:color="auto"/>
            <w:right w:val="none" w:sz="0" w:space="0" w:color="auto"/>
          </w:divBdr>
        </w:div>
      </w:divsChild>
    </w:div>
    <w:div w:id="1107509125">
      <w:bodyDiv w:val="1"/>
      <w:marLeft w:val="0"/>
      <w:marRight w:val="0"/>
      <w:marTop w:val="0"/>
      <w:marBottom w:val="0"/>
      <w:divBdr>
        <w:top w:val="none" w:sz="0" w:space="0" w:color="auto"/>
        <w:left w:val="none" w:sz="0" w:space="0" w:color="auto"/>
        <w:bottom w:val="none" w:sz="0" w:space="0" w:color="auto"/>
        <w:right w:val="none" w:sz="0" w:space="0" w:color="auto"/>
      </w:divBdr>
      <w:divsChild>
        <w:div w:id="1448771187">
          <w:marLeft w:val="0"/>
          <w:marRight w:val="0"/>
          <w:marTop w:val="0"/>
          <w:marBottom w:val="0"/>
          <w:divBdr>
            <w:top w:val="none" w:sz="0" w:space="0" w:color="auto"/>
            <w:left w:val="none" w:sz="0" w:space="0" w:color="auto"/>
            <w:bottom w:val="none" w:sz="0" w:space="0" w:color="auto"/>
            <w:right w:val="none" w:sz="0" w:space="0" w:color="auto"/>
          </w:divBdr>
        </w:div>
        <w:div w:id="1536428612">
          <w:marLeft w:val="0"/>
          <w:marRight w:val="0"/>
          <w:marTop w:val="0"/>
          <w:marBottom w:val="0"/>
          <w:divBdr>
            <w:top w:val="none" w:sz="0" w:space="0" w:color="auto"/>
            <w:left w:val="none" w:sz="0" w:space="0" w:color="auto"/>
            <w:bottom w:val="none" w:sz="0" w:space="0" w:color="auto"/>
            <w:right w:val="none" w:sz="0" w:space="0" w:color="auto"/>
          </w:divBdr>
        </w:div>
        <w:div w:id="1915163732">
          <w:marLeft w:val="0"/>
          <w:marRight w:val="0"/>
          <w:marTop w:val="0"/>
          <w:marBottom w:val="0"/>
          <w:divBdr>
            <w:top w:val="none" w:sz="0" w:space="0" w:color="auto"/>
            <w:left w:val="none" w:sz="0" w:space="0" w:color="auto"/>
            <w:bottom w:val="none" w:sz="0" w:space="0" w:color="auto"/>
            <w:right w:val="none" w:sz="0" w:space="0" w:color="auto"/>
          </w:divBdr>
        </w:div>
      </w:divsChild>
    </w:div>
    <w:div w:id="1268537616">
      <w:bodyDiv w:val="1"/>
      <w:marLeft w:val="0"/>
      <w:marRight w:val="0"/>
      <w:marTop w:val="0"/>
      <w:marBottom w:val="0"/>
      <w:divBdr>
        <w:top w:val="none" w:sz="0" w:space="0" w:color="auto"/>
        <w:left w:val="none" w:sz="0" w:space="0" w:color="auto"/>
        <w:bottom w:val="none" w:sz="0" w:space="0" w:color="auto"/>
        <w:right w:val="none" w:sz="0" w:space="0" w:color="auto"/>
      </w:divBdr>
    </w:div>
    <w:div w:id="1349983661">
      <w:bodyDiv w:val="1"/>
      <w:marLeft w:val="0"/>
      <w:marRight w:val="0"/>
      <w:marTop w:val="0"/>
      <w:marBottom w:val="0"/>
      <w:divBdr>
        <w:top w:val="none" w:sz="0" w:space="0" w:color="auto"/>
        <w:left w:val="none" w:sz="0" w:space="0" w:color="auto"/>
        <w:bottom w:val="none" w:sz="0" w:space="0" w:color="auto"/>
        <w:right w:val="none" w:sz="0" w:space="0" w:color="auto"/>
      </w:divBdr>
    </w:div>
    <w:div w:id="1419862550">
      <w:bodyDiv w:val="1"/>
      <w:marLeft w:val="0"/>
      <w:marRight w:val="0"/>
      <w:marTop w:val="0"/>
      <w:marBottom w:val="0"/>
      <w:divBdr>
        <w:top w:val="none" w:sz="0" w:space="0" w:color="auto"/>
        <w:left w:val="none" w:sz="0" w:space="0" w:color="auto"/>
        <w:bottom w:val="none" w:sz="0" w:space="0" w:color="auto"/>
        <w:right w:val="none" w:sz="0" w:space="0" w:color="auto"/>
      </w:divBdr>
      <w:divsChild>
        <w:div w:id="226302689">
          <w:marLeft w:val="0"/>
          <w:marRight w:val="0"/>
          <w:marTop w:val="0"/>
          <w:marBottom w:val="0"/>
          <w:divBdr>
            <w:top w:val="none" w:sz="0" w:space="0" w:color="auto"/>
            <w:left w:val="none" w:sz="0" w:space="0" w:color="auto"/>
            <w:bottom w:val="none" w:sz="0" w:space="0" w:color="auto"/>
            <w:right w:val="none" w:sz="0" w:space="0" w:color="auto"/>
          </w:divBdr>
        </w:div>
        <w:div w:id="1241792135">
          <w:marLeft w:val="0"/>
          <w:marRight w:val="0"/>
          <w:marTop w:val="0"/>
          <w:marBottom w:val="0"/>
          <w:divBdr>
            <w:top w:val="none" w:sz="0" w:space="0" w:color="auto"/>
            <w:left w:val="none" w:sz="0" w:space="0" w:color="auto"/>
            <w:bottom w:val="none" w:sz="0" w:space="0" w:color="auto"/>
            <w:right w:val="none" w:sz="0" w:space="0" w:color="auto"/>
          </w:divBdr>
        </w:div>
      </w:divsChild>
    </w:div>
    <w:div w:id="1445996633">
      <w:bodyDiv w:val="1"/>
      <w:marLeft w:val="0"/>
      <w:marRight w:val="0"/>
      <w:marTop w:val="0"/>
      <w:marBottom w:val="0"/>
      <w:divBdr>
        <w:top w:val="none" w:sz="0" w:space="0" w:color="auto"/>
        <w:left w:val="none" w:sz="0" w:space="0" w:color="auto"/>
        <w:bottom w:val="none" w:sz="0" w:space="0" w:color="auto"/>
        <w:right w:val="none" w:sz="0" w:space="0" w:color="auto"/>
      </w:divBdr>
    </w:div>
    <w:div w:id="1491601800">
      <w:bodyDiv w:val="1"/>
      <w:marLeft w:val="0"/>
      <w:marRight w:val="0"/>
      <w:marTop w:val="0"/>
      <w:marBottom w:val="0"/>
      <w:divBdr>
        <w:top w:val="none" w:sz="0" w:space="0" w:color="auto"/>
        <w:left w:val="none" w:sz="0" w:space="0" w:color="auto"/>
        <w:bottom w:val="none" w:sz="0" w:space="0" w:color="auto"/>
        <w:right w:val="none" w:sz="0" w:space="0" w:color="auto"/>
      </w:divBdr>
    </w:div>
    <w:div w:id="1608730355">
      <w:bodyDiv w:val="1"/>
      <w:marLeft w:val="0"/>
      <w:marRight w:val="0"/>
      <w:marTop w:val="0"/>
      <w:marBottom w:val="0"/>
      <w:divBdr>
        <w:top w:val="none" w:sz="0" w:space="0" w:color="auto"/>
        <w:left w:val="none" w:sz="0" w:space="0" w:color="auto"/>
        <w:bottom w:val="none" w:sz="0" w:space="0" w:color="auto"/>
        <w:right w:val="none" w:sz="0" w:space="0" w:color="auto"/>
      </w:divBdr>
      <w:divsChild>
        <w:div w:id="360790957">
          <w:marLeft w:val="0"/>
          <w:marRight w:val="0"/>
          <w:marTop w:val="0"/>
          <w:marBottom w:val="0"/>
          <w:divBdr>
            <w:top w:val="none" w:sz="0" w:space="0" w:color="auto"/>
            <w:left w:val="none" w:sz="0" w:space="0" w:color="auto"/>
            <w:bottom w:val="none" w:sz="0" w:space="0" w:color="auto"/>
            <w:right w:val="none" w:sz="0" w:space="0" w:color="auto"/>
          </w:divBdr>
        </w:div>
        <w:div w:id="1238705629">
          <w:marLeft w:val="0"/>
          <w:marRight w:val="0"/>
          <w:marTop w:val="0"/>
          <w:marBottom w:val="0"/>
          <w:divBdr>
            <w:top w:val="none" w:sz="0" w:space="0" w:color="auto"/>
            <w:left w:val="none" w:sz="0" w:space="0" w:color="auto"/>
            <w:bottom w:val="none" w:sz="0" w:space="0" w:color="auto"/>
            <w:right w:val="none" w:sz="0" w:space="0" w:color="auto"/>
          </w:divBdr>
        </w:div>
        <w:div w:id="1944532414">
          <w:marLeft w:val="0"/>
          <w:marRight w:val="0"/>
          <w:marTop w:val="0"/>
          <w:marBottom w:val="0"/>
          <w:divBdr>
            <w:top w:val="none" w:sz="0" w:space="0" w:color="auto"/>
            <w:left w:val="none" w:sz="0" w:space="0" w:color="auto"/>
            <w:bottom w:val="none" w:sz="0" w:space="0" w:color="auto"/>
            <w:right w:val="none" w:sz="0" w:space="0" w:color="auto"/>
          </w:divBdr>
        </w:div>
      </w:divsChild>
    </w:div>
    <w:div w:id="1650788471">
      <w:bodyDiv w:val="1"/>
      <w:marLeft w:val="0"/>
      <w:marRight w:val="0"/>
      <w:marTop w:val="0"/>
      <w:marBottom w:val="0"/>
      <w:divBdr>
        <w:top w:val="none" w:sz="0" w:space="0" w:color="auto"/>
        <w:left w:val="none" w:sz="0" w:space="0" w:color="auto"/>
        <w:bottom w:val="none" w:sz="0" w:space="0" w:color="auto"/>
        <w:right w:val="none" w:sz="0" w:space="0" w:color="auto"/>
      </w:divBdr>
    </w:div>
    <w:div w:id="1664550698">
      <w:bodyDiv w:val="1"/>
      <w:marLeft w:val="0"/>
      <w:marRight w:val="0"/>
      <w:marTop w:val="0"/>
      <w:marBottom w:val="0"/>
      <w:divBdr>
        <w:top w:val="none" w:sz="0" w:space="0" w:color="auto"/>
        <w:left w:val="none" w:sz="0" w:space="0" w:color="auto"/>
        <w:bottom w:val="none" w:sz="0" w:space="0" w:color="auto"/>
        <w:right w:val="none" w:sz="0" w:space="0" w:color="auto"/>
      </w:divBdr>
    </w:div>
    <w:div w:id="1668829061">
      <w:bodyDiv w:val="1"/>
      <w:marLeft w:val="0"/>
      <w:marRight w:val="0"/>
      <w:marTop w:val="0"/>
      <w:marBottom w:val="0"/>
      <w:divBdr>
        <w:top w:val="none" w:sz="0" w:space="0" w:color="auto"/>
        <w:left w:val="none" w:sz="0" w:space="0" w:color="auto"/>
        <w:bottom w:val="none" w:sz="0" w:space="0" w:color="auto"/>
        <w:right w:val="none" w:sz="0" w:space="0" w:color="auto"/>
      </w:divBdr>
    </w:div>
    <w:div w:id="1746103437">
      <w:bodyDiv w:val="1"/>
      <w:marLeft w:val="0"/>
      <w:marRight w:val="0"/>
      <w:marTop w:val="0"/>
      <w:marBottom w:val="0"/>
      <w:divBdr>
        <w:top w:val="none" w:sz="0" w:space="0" w:color="auto"/>
        <w:left w:val="none" w:sz="0" w:space="0" w:color="auto"/>
        <w:bottom w:val="none" w:sz="0" w:space="0" w:color="auto"/>
        <w:right w:val="none" w:sz="0" w:space="0" w:color="auto"/>
      </w:divBdr>
    </w:div>
    <w:div w:id="1803039753">
      <w:bodyDiv w:val="1"/>
      <w:marLeft w:val="0"/>
      <w:marRight w:val="0"/>
      <w:marTop w:val="0"/>
      <w:marBottom w:val="0"/>
      <w:divBdr>
        <w:top w:val="none" w:sz="0" w:space="0" w:color="auto"/>
        <w:left w:val="none" w:sz="0" w:space="0" w:color="auto"/>
        <w:bottom w:val="none" w:sz="0" w:space="0" w:color="auto"/>
        <w:right w:val="none" w:sz="0" w:space="0" w:color="auto"/>
      </w:divBdr>
    </w:div>
    <w:div w:id="1815565842">
      <w:bodyDiv w:val="1"/>
      <w:marLeft w:val="0"/>
      <w:marRight w:val="0"/>
      <w:marTop w:val="0"/>
      <w:marBottom w:val="0"/>
      <w:divBdr>
        <w:top w:val="none" w:sz="0" w:space="0" w:color="auto"/>
        <w:left w:val="none" w:sz="0" w:space="0" w:color="auto"/>
        <w:bottom w:val="none" w:sz="0" w:space="0" w:color="auto"/>
        <w:right w:val="none" w:sz="0" w:space="0" w:color="auto"/>
      </w:divBdr>
    </w:div>
    <w:div w:id="1826162351">
      <w:bodyDiv w:val="1"/>
      <w:marLeft w:val="0"/>
      <w:marRight w:val="0"/>
      <w:marTop w:val="0"/>
      <w:marBottom w:val="0"/>
      <w:divBdr>
        <w:top w:val="none" w:sz="0" w:space="0" w:color="auto"/>
        <w:left w:val="none" w:sz="0" w:space="0" w:color="auto"/>
        <w:bottom w:val="none" w:sz="0" w:space="0" w:color="auto"/>
        <w:right w:val="none" w:sz="0" w:space="0" w:color="auto"/>
      </w:divBdr>
    </w:div>
    <w:div w:id="1867479791">
      <w:bodyDiv w:val="1"/>
      <w:marLeft w:val="0"/>
      <w:marRight w:val="0"/>
      <w:marTop w:val="0"/>
      <w:marBottom w:val="0"/>
      <w:divBdr>
        <w:top w:val="none" w:sz="0" w:space="0" w:color="auto"/>
        <w:left w:val="none" w:sz="0" w:space="0" w:color="auto"/>
        <w:bottom w:val="none" w:sz="0" w:space="0" w:color="auto"/>
        <w:right w:val="none" w:sz="0" w:space="0" w:color="auto"/>
      </w:divBdr>
    </w:div>
    <w:div w:id="1971084294">
      <w:bodyDiv w:val="1"/>
      <w:marLeft w:val="0"/>
      <w:marRight w:val="0"/>
      <w:marTop w:val="0"/>
      <w:marBottom w:val="0"/>
      <w:divBdr>
        <w:top w:val="none" w:sz="0" w:space="0" w:color="auto"/>
        <w:left w:val="none" w:sz="0" w:space="0" w:color="auto"/>
        <w:bottom w:val="none" w:sz="0" w:space="0" w:color="auto"/>
        <w:right w:val="none" w:sz="0" w:space="0" w:color="auto"/>
      </w:divBdr>
      <w:divsChild>
        <w:div w:id="712929765">
          <w:marLeft w:val="0"/>
          <w:marRight w:val="0"/>
          <w:marTop w:val="0"/>
          <w:marBottom w:val="0"/>
          <w:divBdr>
            <w:top w:val="none" w:sz="0" w:space="0" w:color="auto"/>
            <w:left w:val="none" w:sz="0" w:space="0" w:color="auto"/>
            <w:bottom w:val="none" w:sz="0" w:space="0" w:color="auto"/>
            <w:right w:val="none" w:sz="0" w:space="0" w:color="auto"/>
          </w:divBdr>
        </w:div>
        <w:div w:id="1519662093">
          <w:marLeft w:val="0"/>
          <w:marRight w:val="0"/>
          <w:marTop w:val="0"/>
          <w:marBottom w:val="0"/>
          <w:divBdr>
            <w:top w:val="none" w:sz="0" w:space="0" w:color="auto"/>
            <w:left w:val="none" w:sz="0" w:space="0" w:color="auto"/>
            <w:bottom w:val="none" w:sz="0" w:space="0" w:color="auto"/>
            <w:right w:val="none" w:sz="0" w:space="0" w:color="auto"/>
          </w:divBdr>
        </w:div>
        <w:div w:id="1949660946">
          <w:marLeft w:val="0"/>
          <w:marRight w:val="0"/>
          <w:marTop w:val="0"/>
          <w:marBottom w:val="0"/>
          <w:divBdr>
            <w:top w:val="none" w:sz="0" w:space="0" w:color="auto"/>
            <w:left w:val="none" w:sz="0" w:space="0" w:color="auto"/>
            <w:bottom w:val="none" w:sz="0" w:space="0" w:color="auto"/>
            <w:right w:val="none" w:sz="0" w:space="0" w:color="auto"/>
          </w:divBdr>
        </w:div>
      </w:divsChild>
    </w:div>
    <w:div w:id="1985966090">
      <w:bodyDiv w:val="1"/>
      <w:marLeft w:val="0"/>
      <w:marRight w:val="0"/>
      <w:marTop w:val="0"/>
      <w:marBottom w:val="0"/>
      <w:divBdr>
        <w:top w:val="none" w:sz="0" w:space="0" w:color="auto"/>
        <w:left w:val="none" w:sz="0" w:space="0" w:color="auto"/>
        <w:bottom w:val="none" w:sz="0" w:space="0" w:color="auto"/>
        <w:right w:val="none" w:sz="0" w:space="0" w:color="auto"/>
      </w:divBdr>
    </w:div>
    <w:div w:id="1995865518">
      <w:bodyDiv w:val="1"/>
      <w:marLeft w:val="0"/>
      <w:marRight w:val="0"/>
      <w:marTop w:val="0"/>
      <w:marBottom w:val="0"/>
      <w:divBdr>
        <w:top w:val="none" w:sz="0" w:space="0" w:color="auto"/>
        <w:left w:val="none" w:sz="0" w:space="0" w:color="auto"/>
        <w:bottom w:val="none" w:sz="0" w:space="0" w:color="auto"/>
        <w:right w:val="none" w:sz="0" w:space="0" w:color="auto"/>
      </w:divBdr>
      <w:divsChild>
        <w:div w:id="786659362">
          <w:marLeft w:val="0"/>
          <w:marRight w:val="0"/>
          <w:marTop w:val="0"/>
          <w:marBottom w:val="0"/>
          <w:divBdr>
            <w:top w:val="none" w:sz="0" w:space="0" w:color="auto"/>
            <w:left w:val="none" w:sz="0" w:space="0" w:color="auto"/>
            <w:bottom w:val="none" w:sz="0" w:space="0" w:color="auto"/>
            <w:right w:val="none" w:sz="0" w:space="0" w:color="auto"/>
          </w:divBdr>
        </w:div>
        <w:div w:id="1119571714">
          <w:marLeft w:val="0"/>
          <w:marRight w:val="0"/>
          <w:marTop w:val="0"/>
          <w:marBottom w:val="0"/>
          <w:divBdr>
            <w:top w:val="none" w:sz="0" w:space="0" w:color="auto"/>
            <w:left w:val="none" w:sz="0" w:space="0" w:color="auto"/>
            <w:bottom w:val="none" w:sz="0" w:space="0" w:color="auto"/>
            <w:right w:val="none" w:sz="0" w:space="0" w:color="auto"/>
          </w:divBdr>
        </w:div>
        <w:div w:id="1430080593">
          <w:marLeft w:val="0"/>
          <w:marRight w:val="0"/>
          <w:marTop w:val="0"/>
          <w:marBottom w:val="0"/>
          <w:divBdr>
            <w:top w:val="none" w:sz="0" w:space="0" w:color="auto"/>
            <w:left w:val="none" w:sz="0" w:space="0" w:color="auto"/>
            <w:bottom w:val="none" w:sz="0" w:space="0" w:color="auto"/>
            <w:right w:val="none" w:sz="0" w:space="0" w:color="auto"/>
          </w:divBdr>
        </w:div>
        <w:div w:id="1484004146">
          <w:marLeft w:val="0"/>
          <w:marRight w:val="0"/>
          <w:marTop w:val="0"/>
          <w:marBottom w:val="0"/>
          <w:divBdr>
            <w:top w:val="none" w:sz="0" w:space="0" w:color="auto"/>
            <w:left w:val="none" w:sz="0" w:space="0" w:color="auto"/>
            <w:bottom w:val="none" w:sz="0" w:space="0" w:color="auto"/>
            <w:right w:val="none" w:sz="0" w:space="0" w:color="auto"/>
          </w:divBdr>
        </w:div>
        <w:div w:id="1808624587">
          <w:marLeft w:val="0"/>
          <w:marRight w:val="0"/>
          <w:marTop w:val="0"/>
          <w:marBottom w:val="0"/>
          <w:divBdr>
            <w:top w:val="none" w:sz="0" w:space="0" w:color="auto"/>
            <w:left w:val="none" w:sz="0" w:space="0" w:color="auto"/>
            <w:bottom w:val="none" w:sz="0" w:space="0" w:color="auto"/>
            <w:right w:val="none" w:sz="0" w:space="0" w:color="auto"/>
          </w:divBdr>
        </w:div>
      </w:divsChild>
    </w:div>
    <w:div w:id="2007517090">
      <w:bodyDiv w:val="1"/>
      <w:marLeft w:val="0"/>
      <w:marRight w:val="0"/>
      <w:marTop w:val="0"/>
      <w:marBottom w:val="0"/>
      <w:divBdr>
        <w:top w:val="none" w:sz="0" w:space="0" w:color="auto"/>
        <w:left w:val="none" w:sz="0" w:space="0" w:color="auto"/>
        <w:bottom w:val="none" w:sz="0" w:space="0" w:color="auto"/>
        <w:right w:val="none" w:sz="0" w:space="0" w:color="auto"/>
      </w:divBdr>
      <w:divsChild>
        <w:div w:id="39592638">
          <w:marLeft w:val="0"/>
          <w:marRight w:val="0"/>
          <w:marTop w:val="0"/>
          <w:marBottom w:val="0"/>
          <w:divBdr>
            <w:top w:val="none" w:sz="0" w:space="0" w:color="auto"/>
            <w:left w:val="none" w:sz="0" w:space="0" w:color="auto"/>
            <w:bottom w:val="none" w:sz="0" w:space="0" w:color="auto"/>
            <w:right w:val="none" w:sz="0" w:space="0" w:color="auto"/>
          </w:divBdr>
        </w:div>
        <w:div w:id="284311712">
          <w:marLeft w:val="0"/>
          <w:marRight w:val="0"/>
          <w:marTop w:val="0"/>
          <w:marBottom w:val="0"/>
          <w:divBdr>
            <w:top w:val="none" w:sz="0" w:space="0" w:color="auto"/>
            <w:left w:val="none" w:sz="0" w:space="0" w:color="auto"/>
            <w:bottom w:val="none" w:sz="0" w:space="0" w:color="auto"/>
            <w:right w:val="none" w:sz="0" w:space="0" w:color="auto"/>
          </w:divBdr>
        </w:div>
        <w:div w:id="1421489315">
          <w:marLeft w:val="0"/>
          <w:marRight w:val="0"/>
          <w:marTop w:val="0"/>
          <w:marBottom w:val="0"/>
          <w:divBdr>
            <w:top w:val="none" w:sz="0" w:space="0" w:color="auto"/>
            <w:left w:val="none" w:sz="0" w:space="0" w:color="auto"/>
            <w:bottom w:val="none" w:sz="0" w:space="0" w:color="auto"/>
            <w:right w:val="none" w:sz="0" w:space="0" w:color="auto"/>
          </w:divBdr>
        </w:div>
        <w:div w:id="1491673411">
          <w:marLeft w:val="0"/>
          <w:marRight w:val="0"/>
          <w:marTop w:val="0"/>
          <w:marBottom w:val="0"/>
          <w:divBdr>
            <w:top w:val="none" w:sz="0" w:space="0" w:color="auto"/>
            <w:left w:val="none" w:sz="0" w:space="0" w:color="auto"/>
            <w:bottom w:val="none" w:sz="0" w:space="0" w:color="auto"/>
            <w:right w:val="none" w:sz="0" w:space="0" w:color="auto"/>
          </w:divBdr>
        </w:div>
      </w:divsChild>
    </w:div>
    <w:div w:id="2024437549">
      <w:bodyDiv w:val="1"/>
      <w:marLeft w:val="0"/>
      <w:marRight w:val="0"/>
      <w:marTop w:val="0"/>
      <w:marBottom w:val="0"/>
      <w:divBdr>
        <w:top w:val="none" w:sz="0" w:space="0" w:color="auto"/>
        <w:left w:val="none" w:sz="0" w:space="0" w:color="auto"/>
        <w:bottom w:val="none" w:sz="0" w:space="0" w:color="auto"/>
        <w:right w:val="none" w:sz="0" w:space="0" w:color="auto"/>
      </w:divBdr>
    </w:div>
    <w:div w:id="2058627660">
      <w:bodyDiv w:val="1"/>
      <w:marLeft w:val="0"/>
      <w:marRight w:val="0"/>
      <w:marTop w:val="0"/>
      <w:marBottom w:val="0"/>
      <w:divBdr>
        <w:top w:val="none" w:sz="0" w:space="0" w:color="auto"/>
        <w:left w:val="none" w:sz="0" w:space="0" w:color="auto"/>
        <w:bottom w:val="none" w:sz="0" w:space="0" w:color="auto"/>
        <w:right w:val="none" w:sz="0" w:space="0" w:color="auto"/>
      </w:divBdr>
    </w:div>
    <w:div w:id="208852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image" Target="media/image7.wmf"/><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oleObject" Target="embeddings/oleObject10.bin"/><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8.w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gjb-spgs.cz" TargetMode="Externa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ilda\Data%20aplikac&#237;\Microsoft\&#352;ablony\SVP.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3.xml><?xml version="1.0" encoding="utf-8"?>
<ct:contentTypeSchema xmlns:ct="http://schemas.microsoft.com/office/2006/metadata/contentType" xmlns:ma="http://schemas.microsoft.com/office/2006/metadata/properties/metaAttributes" ct:_="" ma:_="" ma:contentTypeName="Dokument" ma:contentTypeID="0x010100ECDBA3A38167C34D90B58B8C9586DF53" ma:contentTypeVersion="16" ma:contentTypeDescription="Vytvoří nový dokument" ma:contentTypeScope="" ma:versionID="071f14da1f7dc143fa85fc13b3f9bfe2">
  <xsd:schema xmlns:xsd="http://www.w3.org/2001/XMLSchema" xmlns:xs="http://www.w3.org/2001/XMLSchema" xmlns:p="http://schemas.microsoft.com/office/2006/metadata/properties" xmlns:ns2="3b64d60e-c3ed-4b56-81c9-752998086794" xmlns:ns3="a67d4645-2bcb-4903-bf2d-aef84d4114ab" targetNamespace="http://schemas.microsoft.com/office/2006/metadata/properties" ma:root="true" ma:fieldsID="a59c37a2afd721f3f56fe5198f672bcd" ns2:_="" ns3:_="">
    <xsd:import namespace="3b64d60e-c3ed-4b56-81c9-752998086794"/>
    <xsd:import namespace="a67d4645-2bcb-4903-bf2d-aef84d4114ab"/>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4d60e-c3ed-4b56-81c9-75299808679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cf451ba4-85b0-4e6b-9221-dbafefbbe575}" ma:internalName="TaxCatchAll" ma:showField="CatchAllData" ma:web="3b64d60e-c3ed-4b56-81c9-7529980867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7d4645-2bcb-4903-bf2d-aef84d4114a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d097c45d-2796-4a78-bc86-e70ae678d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b64d60e-c3ed-4b56-81c9-752998086794" xsi:nil="true"/>
    <lcf76f155ced4ddcb4097134ff3c332f xmlns="a67d4645-2bcb-4903-bf2d-aef84d4114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5B68B9-17AA-44CD-9BF8-80C004D26C10}">
  <ds:schemaRefs>
    <ds:schemaRef ds:uri="http://schemas.microsoft.com/sharepoint/v3/contenttype/forms"/>
  </ds:schemaRefs>
</ds:datastoreItem>
</file>

<file path=customXml/itemProps2.xml><?xml version="1.0" encoding="utf-8"?>
<ds:datastoreItem xmlns:ds="http://schemas.openxmlformats.org/officeDocument/2006/customXml" ds:itemID="{DF7AFFF3-02C8-454F-A59D-F00A2EED6838}">
  <ds:schemaRefs>
    <ds:schemaRef ds:uri="http://schemas.openxmlformats.org/officeDocument/2006/bibliography"/>
  </ds:schemaRefs>
</ds:datastoreItem>
</file>

<file path=customXml/itemProps3.xml><?xml version="1.0" encoding="utf-8"?>
<ds:datastoreItem xmlns:ds="http://schemas.openxmlformats.org/officeDocument/2006/customXml" ds:itemID="{49958E30-8B64-4650-B0F3-E39A70847923}"/>
</file>

<file path=customXml/itemProps4.xml><?xml version="1.0" encoding="utf-8"?>
<ds:datastoreItem xmlns:ds="http://schemas.openxmlformats.org/officeDocument/2006/customXml" ds:itemID="{43EE767E-F974-4759-9806-31A8CA40504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SVP.dot</Template>
  <TotalTime>1401</TotalTime>
  <Pages>141</Pages>
  <Words>92363</Words>
  <Characters>544942</Characters>
  <Application>Microsoft Office Word</Application>
  <DocSecurity>8</DocSecurity>
  <Lines>4541</Lines>
  <Paragraphs>1272</Paragraphs>
  <ScaleCrop>false</ScaleCrop>
  <HeadingPairs>
    <vt:vector size="2" baseType="variant">
      <vt:variant>
        <vt:lpstr>Název</vt:lpstr>
      </vt:variant>
      <vt:variant>
        <vt:i4>1</vt:i4>
      </vt:variant>
    </vt:vector>
  </HeadingPairs>
  <TitlesOfParts>
    <vt:vector size="1" baseType="lpstr">
      <vt:lpstr>Oblast:</vt:lpstr>
    </vt:vector>
  </TitlesOfParts>
  <Company>Londynska</Company>
  <LinksUpToDate>false</LinksUpToDate>
  <CharactersWithSpaces>636033</CharactersWithSpaces>
  <SharedDoc>false</SharedDoc>
  <HLinks>
    <vt:vector size="564" baseType="variant">
      <vt:variant>
        <vt:i4>2031677</vt:i4>
      </vt:variant>
      <vt:variant>
        <vt:i4>596</vt:i4>
      </vt:variant>
      <vt:variant>
        <vt:i4>0</vt:i4>
      </vt:variant>
      <vt:variant>
        <vt:i4>5</vt:i4>
      </vt:variant>
      <vt:variant>
        <vt:lpwstr/>
      </vt:variant>
      <vt:variant>
        <vt:lpwstr>_Toc43798062</vt:lpwstr>
      </vt:variant>
      <vt:variant>
        <vt:i4>1835069</vt:i4>
      </vt:variant>
      <vt:variant>
        <vt:i4>590</vt:i4>
      </vt:variant>
      <vt:variant>
        <vt:i4>0</vt:i4>
      </vt:variant>
      <vt:variant>
        <vt:i4>5</vt:i4>
      </vt:variant>
      <vt:variant>
        <vt:lpwstr/>
      </vt:variant>
      <vt:variant>
        <vt:lpwstr>_Toc43798061</vt:lpwstr>
      </vt:variant>
      <vt:variant>
        <vt:i4>1900605</vt:i4>
      </vt:variant>
      <vt:variant>
        <vt:i4>584</vt:i4>
      </vt:variant>
      <vt:variant>
        <vt:i4>0</vt:i4>
      </vt:variant>
      <vt:variant>
        <vt:i4>5</vt:i4>
      </vt:variant>
      <vt:variant>
        <vt:lpwstr/>
      </vt:variant>
      <vt:variant>
        <vt:lpwstr>_Toc43798060</vt:lpwstr>
      </vt:variant>
      <vt:variant>
        <vt:i4>1310782</vt:i4>
      </vt:variant>
      <vt:variant>
        <vt:i4>578</vt:i4>
      </vt:variant>
      <vt:variant>
        <vt:i4>0</vt:i4>
      </vt:variant>
      <vt:variant>
        <vt:i4>5</vt:i4>
      </vt:variant>
      <vt:variant>
        <vt:lpwstr/>
      </vt:variant>
      <vt:variant>
        <vt:lpwstr>_Toc43798059</vt:lpwstr>
      </vt:variant>
      <vt:variant>
        <vt:i4>1376318</vt:i4>
      </vt:variant>
      <vt:variant>
        <vt:i4>572</vt:i4>
      </vt:variant>
      <vt:variant>
        <vt:i4>0</vt:i4>
      </vt:variant>
      <vt:variant>
        <vt:i4>5</vt:i4>
      </vt:variant>
      <vt:variant>
        <vt:lpwstr/>
      </vt:variant>
      <vt:variant>
        <vt:lpwstr>_Toc43798058</vt:lpwstr>
      </vt:variant>
      <vt:variant>
        <vt:i4>1703998</vt:i4>
      </vt:variant>
      <vt:variant>
        <vt:i4>566</vt:i4>
      </vt:variant>
      <vt:variant>
        <vt:i4>0</vt:i4>
      </vt:variant>
      <vt:variant>
        <vt:i4>5</vt:i4>
      </vt:variant>
      <vt:variant>
        <vt:lpwstr/>
      </vt:variant>
      <vt:variant>
        <vt:lpwstr>_Toc43798057</vt:lpwstr>
      </vt:variant>
      <vt:variant>
        <vt:i4>1769534</vt:i4>
      </vt:variant>
      <vt:variant>
        <vt:i4>560</vt:i4>
      </vt:variant>
      <vt:variant>
        <vt:i4>0</vt:i4>
      </vt:variant>
      <vt:variant>
        <vt:i4>5</vt:i4>
      </vt:variant>
      <vt:variant>
        <vt:lpwstr/>
      </vt:variant>
      <vt:variant>
        <vt:lpwstr>_Toc43798056</vt:lpwstr>
      </vt:variant>
      <vt:variant>
        <vt:i4>1572926</vt:i4>
      </vt:variant>
      <vt:variant>
        <vt:i4>554</vt:i4>
      </vt:variant>
      <vt:variant>
        <vt:i4>0</vt:i4>
      </vt:variant>
      <vt:variant>
        <vt:i4>5</vt:i4>
      </vt:variant>
      <vt:variant>
        <vt:lpwstr/>
      </vt:variant>
      <vt:variant>
        <vt:lpwstr>_Toc43798055</vt:lpwstr>
      </vt:variant>
      <vt:variant>
        <vt:i4>1638462</vt:i4>
      </vt:variant>
      <vt:variant>
        <vt:i4>548</vt:i4>
      </vt:variant>
      <vt:variant>
        <vt:i4>0</vt:i4>
      </vt:variant>
      <vt:variant>
        <vt:i4>5</vt:i4>
      </vt:variant>
      <vt:variant>
        <vt:lpwstr/>
      </vt:variant>
      <vt:variant>
        <vt:lpwstr>_Toc43798054</vt:lpwstr>
      </vt:variant>
      <vt:variant>
        <vt:i4>1966142</vt:i4>
      </vt:variant>
      <vt:variant>
        <vt:i4>542</vt:i4>
      </vt:variant>
      <vt:variant>
        <vt:i4>0</vt:i4>
      </vt:variant>
      <vt:variant>
        <vt:i4>5</vt:i4>
      </vt:variant>
      <vt:variant>
        <vt:lpwstr/>
      </vt:variant>
      <vt:variant>
        <vt:lpwstr>_Toc43798053</vt:lpwstr>
      </vt:variant>
      <vt:variant>
        <vt:i4>2031678</vt:i4>
      </vt:variant>
      <vt:variant>
        <vt:i4>536</vt:i4>
      </vt:variant>
      <vt:variant>
        <vt:i4>0</vt:i4>
      </vt:variant>
      <vt:variant>
        <vt:i4>5</vt:i4>
      </vt:variant>
      <vt:variant>
        <vt:lpwstr/>
      </vt:variant>
      <vt:variant>
        <vt:lpwstr>_Toc43798052</vt:lpwstr>
      </vt:variant>
      <vt:variant>
        <vt:i4>1835070</vt:i4>
      </vt:variant>
      <vt:variant>
        <vt:i4>530</vt:i4>
      </vt:variant>
      <vt:variant>
        <vt:i4>0</vt:i4>
      </vt:variant>
      <vt:variant>
        <vt:i4>5</vt:i4>
      </vt:variant>
      <vt:variant>
        <vt:lpwstr/>
      </vt:variant>
      <vt:variant>
        <vt:lpwstr>_Toc43798051</vt:lpwstr>
      </vt:variant>
      <vt:variant>
        <vt:i4>1900606</vt:i4>
      </vt:variant>
      <vt:variant>
        <vt:i4>524</vt:i4>
      </vt:variant>
      <vt:variant>
        <vt:i4>0</vt:i4>
      </vt:variant>
      <vt:variant>
        <vt:i4>5</vt:i4>
      </vt:variant>
      <vt:variant>
        <vt:lpwstr/>
      </vt:variant>
      <vt:variant>
        <vt:lpwstr>_Toc43798050</vt:lpwstr>
      </vt:variant>
      <vt:variant>
        <vt:i4>1310783</vt:i4>
      </vt:variant>
      <vt:variant>
        <vt:i4>518</vt:i4>
      </vt:variant>
      <vt:variant>
        <vt:i4>0</vt:i4>
      </vt:variant>
      <vt:variant>
        <vt:i4>5</vt:i4>
      </vt:variant>
      <vt:variant>
        <vt:lpwstr/>
      </vt:variant>
      <vt:variant>
        <vt:lpwstr>_Toc43798049</vt:lpwstr>
      </vt:variant>
      <vt:variant>
        <vt:i4>1376319</vt:i4>
      </vt:variant>
      <vt:variant>
        <vt:i4>512</vt:i4>
      </vt:variant>
      <vt:variant>
        <vt:i4>0</vt:i4>
      </vt:variant>
      <vt:variant>
        <vt:i4>5</vt:i4>
      </vt:variant>
      <vt:variant>
        <vt:lpwstr/>
      </vt:variant>
      <vt:variant>
        <vt:lpwstr>_Toc43798048</vt:lpwstr>
      </vt:variant>
      <vt:variant>
        <vt:i4>1703999</vt:i4>
      </vt:variant>
      <vt:variant>
        <vt:i4>506</vt:i4>
      </vt:variant>
      <vt:variant>
        <vt:i4>0</vt:i4>
      </vt:variant>
      <vt:variant>
        <vt:i4>5</vt:i4>
      </vt:variant>
      <vt:variant>
        <vt:lpwstr/>
      </vt:variant>
      <vt:variant>
        <vt:lpwstr>_Toc43798047</vt:lpwstr>
      </vt:variant>
      <vt:variant>
        <vt:i4>1769535</vt:i4>
      </vt:variant>
      <vt:variant>
        <vt:i4>500</vt:i4>
      </vt:variant>
      <vt:variant>
        <vt:i4>0</vt:i4>
      </vt:variant>
      <vt:variant>
        <vt:i4>5</vt:i4>
      </vt:variant>
      <vt:variant>
        <vt:lpwstr/>
      </vt:variant>
      <vt:variant>
        <vt:lpwstr>_Toc43798046</vt:lpwstr>
      </vt:variant>
      <vt:variant>
        <vt:i4>1572927</vt:i4>
      </vt:variant>
      <vt:variant>
        <vt:i4>494</vt:i4>
      </vt:variant>
      <vt:variant>
        <vt:i4>0</vt:i4>
      </vt:variant>
      <vt:variant>
        <vt:i4>5</vt:i4>
      </vt:variant>
      <vt:variant>
        <vt:lpwstr/>
      </vt:variant>
      <vt:variant>
        <vt:lpwstr>_Toc43798045</vt:lpwstr>
      </vt:variant>
      <vt:variant>
        <vt:i4>1638463</vt:i4>
      </vt:variant>
      <vt:variant>
        <vt:i4>488</vt:i4>
      </vt:variant>
      <vt:variant>
        <vt:i4>0</vt:i4>
      </vt:variant>
      <vt:variant>
        <vt:i4>5</vt:i4>
      </vt:variant>
      <vt:variant>
        <vt:lpwstr/>
      </vt:variant>
      <vt:variant>
        <vt:lpwstr>_Toc43798044</vt:lpwstr>
      </vt:variant>
      <vt:variant>
        <vt:i4>1966143</vt:i4>
      </vt:variant>
      <vt:variant>
        <vt:i4>482</vt:i4>
      </vt:variant>
      <vt:variant>
        <vt:i4>0</vt:i4>
      </vt:variant>
      <vt:variant>
        <vt:i4>5</vt:i4>
      </vt:variant>
      <vt:variant>
        <vt:lpwstr/>
      </vt:variant>
      <vt:variant>
        <vt:lpwstr>_Toc43798043</vt:lpwstr>
      </vt:variant>
      <vt:variant>
        <vt:i4>2031679</vt:i4>
      </vt:variant>
      <vt:variant>
        <vt:i4>476</vt:i4>
      </vt:variant>
      <vt:variant>
        <vt:i4>0</vt:i4>
      </vt:variant>
      <vt:variant>
        <vt:i4>5</vt:i4>
      </vt:variant>
      <vt:variant>
        <vt:lpwstr/>
      </vt:variant>
      <vt:variant>
        <vt:lpwstr>_Toc43798042</vt:lpwstr>
      </vt:variant>
      <vt:variant>
        <vt:i4>1835071</vt:i4>
      </vt:variant>
      <vt:variant>
        <vt:i4>470</vt:i4>
      </vt:variant>
      <vt:variant>
        <vt:i4>0</vt:i4>
      </vt:variant>
      <vt:variant>
        <vt:i4>5</vt:i4>
      </vt:variant>
      <vt:variant>
        <vt:lpwstr/>
      </vt:variant>
      <vt:variant>
        <vt:lpwstr>_Toc43798041</vt:lpwstr>
      </vt:variant>
      <vt:variant>
        <vt:i4>1900607</vt:i4>
      </vt:variant>
      <vt:variant>
        <vt:i4>464</vt:i4>
      </vt:variant>
      <vt:variant>
        <vt:i4>0</vt:i4>
      </vt:variant>
      <vt:variant>
        <vt:i4>5</vt:i4>
      </vt:variant>
      <vt:variant>
        <vt:lpwstr/>
      </vt:variant>
      <vt:variant>
        <vt:lpwstr>_Toc43798040</vt:lpwstr>
      </vt:variant>
      <vt:variant>
        <vt:i4>1310776</vt:i4>
      </vt:variant>
      <vt:variant>
        <vt:i4>458</vt:i4>
      </vt:variant>
      <vt:variant>
        <vt:i4>0</vt:i4>
      </vt:variant>
      <vt:variant>
        <vt:i4>5</vt:i4>
      </vt:variant>
      <vt:variant>
        <vt:lpwstr/>
      </vt:variant>
      <vt:variant>
        <vt:lpwstr>_Toc43798039</vt:lpwstr>
      </vt:variant>
      <vt:variant>
        <vt:i4>1376312</vt:i4>
      </vt:variant>
      <vt:variant>
        <vt:i4>452</vt:i4>
      </vt:variant>
      <vt:variant>
        <vt:i4>0</vt:i4>
      </vt:variant>
      <vt:variant>
        <vt:i4>5</vt:i4>
      </vt:variant>
      <vt:variant>
        <vt:lpwstr/>
      </vt:variant>
      <vt:variant>
        <vt:lpwstr>_Toc43798038</vt:lpwstr>
      </vt:variant>
      <vt:variant>
        <vt:i4>1703992</vt:i4>
      </vt:variant>
      <vt:variant>
        <vt:i4>446</vt:i4>
      </vt:variant>
      <vt:variant>
        <vt:i4>0</vt:i4>
      </vt:variant>
      <vt:variant>
        <vt:i4>5</vt:i4>
      </vt:variant>
      <vt:variant>
        <vt:lpwstr/>
      </vt:variant>
      <vt:variant>
        <vt:lpwstr>_Toc43798037</vt:lpwstr>
      </vt:variant>
      <vt:variant>
        <vt:i4>1769528</vt:i4>
      </vt:variant>
      <vt:variant>
        <vt:i4>440</vt:i4>
      </vt:variant>
      <vt:variant>
        <vt:i4>0</vt:i4>
      </vt:variant>
      <vt:variant>
        <vt:i4>5</vt:i4>
      </vt:variant>
      <vt:variant>
        <vt:lpwstr/>
      </vt:variant>
      <vt:variant>
        <vt:lpwstr>_Toc43798036</vt:lpwstr>
      </vt:variant>
      <vt:variant>
        <vt:i4>1572920</vt:i4>
      </vt:variant>
      <vt:variant>
        <vt:i4>434</vt:i4>
      </vt:variant>
      <vt:variant>
        <vt:i4>0</vt:i4>
      </vt:variant>
      <vt:variant>
        <vt:i4>5</vt:i4>
      </vt:variant>
      <vt:variant>
        <vt:lpwstr/>
      </vt:variant>
      <vt:variant>
        <vt:lpwstr>_Toc43798035</vt:lpwstr>
      </vt:variant>
      <vt:variant>
        <vt:i4>1638456</vt:i4>
      </vt:variant>
      <vt:variant>
        <vt:i4>428</vt:i4>
      </vt:variant>
      <vt:variant>
        <vt:i4>0</vt:i4>
      </vt:variant>
      <vt:variant>
        <vt:i4>5</vt:i4>
      </vt:variant>
      <vt:variant>
        <vt:lpwstr/>
      </vt:variant>
      <vt:variant>
        <vt:lpwstr>_Toc43798034</vt:lpwstr>
      </vt:variant>
      <vt:variant>
        <vt:i4>1966136</vt:i4>
      </vt:variant>
      <vt:variant>
        <vt:i4>422</vt:i4>
      </vt:variant>
      <vt:variant>
        <vt:i4>0</vt:i4>
      </vt:variant>
      <vt:variant>
        <vt:i4>5</vt:i4>
      </vt:variant>
      <vt:variant>
        <vt:lpwstr/>
      </vt:variant>
      <vt:variant>
        <vt:lpwstr>_Toc43798033</vt:lpwstr>
      </vt:variant>
      <vt:variant>
        <vt:i4>2031672</vt:i4>
      </vt:variant>
      <vt:variant>
        <vt:i4>416</vt:i4>
      </vt:variant>
      <vt:variant>
        <vt:i4>0</vt:i4>
      </vt:variant>
      <vt:variant>
        <vt:i4>5</vt:i4>
      </vt:variant>
      <vt:variant>
        <vt:lpwstr/>
      </vt:variant>
      <vt:variant>
        <vt:lpwstr>_Toc43798032</vt:lpwstr>
      </vt:variant>
      <vt:variant>
        <vt:i4>1835064</vt:i4>
      </vt:variant>
      <vt:variant>
        <vt:i4>410</vt:i4>
      </vt:variant>
      <vt:variant>
        <vt:i4>0</vt:i4>
      </vt:variant>
      <vt:variant>
        <vt:i4>5</vt:i4>
      </vt:variant>
      <vt:variant>
        <vt:lpwstr/>
      </vt:variant>
      <vt:variant>
        <vt:lpwstr>_Toc43798031</vt:lpwstr>
      </vt:variant>
      <vt:variant>
        <vt:i4>1900600</vt:i4>
      </vt:variant>
      <vt:variant>
        <vt:i4>404</vt:i4>
      </vt:variant>
      <vt:variant>
        <vt:i4>0</vt:i4>
      </vt:variant>
      <vt:variant>
        <vt:i4>5</vt:i4>
      </vt:variant>
      <vt:variant>
        <vt:lpwstr/>
      </vt:variant>
      <vt:variant>
        <vt:lpwstr>_Toc43798030</vt:lpwstr>
      </vt:variant>
      <vt:variant>
        <vt:i4>1310777</vt:i4>
      </vt:variant>
      <vt:variant>
        <vt:i4>398</vt:i4>
      </vt:variant>
      <vt:variant>
        <vt:i4>0</vt:i4>
      </vt:variant>
      <vt:variant>
        <vt:i4>5</vt:i4>
      </vt:variant>
      <vt:variant>
        <vt:lpwstr/>
      </vt:variant>
      <vt:variant>
        <vt:lpwstr>_Toc43798029</vt:lpwstr>
      </vt:variant>
      <vt:variant>
        <vt:i4>1376313</vt:i4>
      </vt:variant>
      <vt:variant>
        <vt:i4>392</vt:i4>
      </vt:variant>
      <vt:variant>
        <vt:i4>0</vt:i4>
      </vt:variant>
      <vt:variant>
        <vt:i4>5</vt:i4>
      </vt:variant>
      <vt:variant>
        <vt:lpwstr/>
      </vt:variant>
      <vt:variant>
        <vt:lpwstr>_Toc43798028</vt:lpwstr>
      </vt:variant>
      <vt:variant>
        <vt:i4>1703993</vt:i4>
      </vt:variant>
      <vt:variant>
        <vt:i4>386</vt:i4>
      </vt:variant>
      <vt:variant>
        <vt:i4>0</vt:i4>
      </vt:variant>
      <vt:variant>
        <vt:i4>5</vt:i4>
      </vt:variant>
      <vt:variant>
        <vt:lpwstr/>
      </vt:variant>
      <vt:variant>
        <vt:lpwstr>_Toc43798027</vt:lpwstr>
      </vt:variant>
      <vt:variant>
        <vt:i4>1769529</vt:i4>
      </vt:variant>
      <vt:variant>
        <vt:i4>380</vt:i4>
      </vt:variant>
      <vt:variant>
        <vt:i4>0</vt:i4>
      </vt:variant>
      <vt:variant>
        <vt:i4>5</vt:i4>
      </vt:variant>
      <vt:variant>
        <vt:lpwstr/>
      </vt:variant>
      <vt:variant>
        <vt:lpwstr>_Toc43798026</vt:lpwstr>
      </vt:variant>
      <vt:variant>
        <vt:i4>1572921</vt:i4>
      </vt:variant>
      <vt:variant>
        <vt:i4>374</vt:i4>
      </vt:variant>
      <vt:variant>
        <vt:i4>0</vt:i4>
      </vt:variant>
      <vt:variant>
        <vt:i4>5</vt:i4>
      </vt:variant>
      <vt:variant>
        <vt:lpwstr/>
      </vt:variant>
      <vt:variant>
        <vt:lpwstr>_Toc43798025</vt:lpwstr>
      </vt:variant>
      <vt:variant>
        <vt:i4>1638457</vt:i4>
      </vt:variant>
      <vt:variant>
        <vt:i4>368</vt:i4>
      </vt:variant>
      <vt:variant>
        <vt:i4>0</vt:i4>
      </vt:variant>
      <vt:variant>
        <vt:i4>5</vt:i4>
      </vt:variant>
      <vt:variant>
        <vt:lpwstr/>
      </vt:variant>
      <vt:variant>
        <vt:lpwstr>_Toc43798024</vt:lpwstr>
      </vt:variant>
      <vt:variant>
        <vt:i4>1966137</vt:i4>
      </vt:variant>
      <vt:variant>
        <vt:i4>362</vt:i4>
      </vt:variant>
      <vt:variant>
        <vt:i4>0</vt:i4>
      </vt:variant>
      <vt:variant>
        <vt:i4>5</vt:i4>
      </vt:variant>
      <vt:variant>
        <vt:lpwstr/>
      </vt:variant>
      <vt:variant>
        <vt:lpwstr>_Toc43798023</vt:lpwstr>
      </vt:variant>
      <vt:variant>
        <vt:i4>2031673</vt:i4>
      </vt:variant>
      <vt:variant>
        <vt:i4>356</vt:i4>
      </vt:variant>
      <vt:variant>
        <vt:i4>0</vt:i4>
      </vt:variant>
      <vt:variant>
        <vt:i4>5</vt:i4>
      </vt:variant>
      <vt:variant>
        <vt:lpwstr/>
      </vt:variant>
      <vt:variant>
        <vt:lpwstr>_Toc43798022</vt:lpwstr>
      </vt:variant>
      <vt:variant>
        <vt:i4>1835065</vt:i4>
      </vt:variant>
      <vt:variant>
        <vt:i4>350</vt:i4>
      </vt:variant>
      <vt:variant>
        <vt:i4>0</vt:i4>
      </vt:variant>
      <vt:variant>
        <vt:i4>5</vt:i4>
      </vt:variant>
      <vt:variant>
        <vt:lpwstr/>
      </vt:variant>
      <vt:variant>
        <vt:lpwstr>_Toc43798021</vt:lpwstr>
      </vt:variant>
      <vt:variant>
        <vt:i4>1900601</vt:i4>
      </vt:variant>
      <vt:variant>
        <vt:i4>344</vt:i4>
      </vt:variant>
      <vt:variant>
        <vt:i4>0</vt:i4>
      </vt:variant>
      <vt:variant>
        <vt:i4>5</vt:i4>
      </vt:variant>
      <vt:variant>
        <vt:lpwstr/>
      </vt:variant>
      <vt:variant>
        <vt:lpwstr>_Toc43798020</vt:lpwstr>
      </vt:variant>
      <vt:variant>
        <vt:i4>1310778</vt:i4>
      </vt:variant>
      <vt:variant>
        <vt:i4>338</vt:i4>
      </vt:variant>
      <vt:variant>
        <vt:i4>0</vt:i4>
      </vt:variant>
      <vt:variant>
        <vt:i4>5</vt:i4>
      </vt:variant>
      <vt:variant>
        <vt:lpwstr/>
      </vt:variant>
      <vt:variant>
        <vt:lpwstr>_Toc43798019</vt:lpwstr>
      </vt:variant>
      <vt:variant>
        <vt:i4>1376314</vt:i4>
      </vt:variant>
      <vt:variant>
        <vt:i4>332</vt:i4>
      </vt:variant>
      <vt:variant>
        <vt:i4>0</vt:i4>
      </vt:variant>
      <vt:variant>
        <vt:i4>5</vt:i4>
      </vt:variant>
      <vt:variant>
        <vt:lpwstr/>
      </vt:variant>
      <vt:variant>
        <vt:lpwstr>_Toc43798018</vt:lpwstr>
      </vt:variant>
      <vt:variant>
        <vt:i4>1703994</vt:i4>
      </vt:variant>
      <vt:variant>
        <vt:i4>326</vt:i4>
      </vt:variant>
      <vt:variant>
        <vt:i4>0</vt:i4>
      </vt:variant>
      <vt:variant>
        <vt:i4>5</vt:i4>
      </vt:variant>
      <vt:variant>
        <vt:lpwstr/>
      </vt:variant>
      <vt:variant>
        <vt:lpwstr>_Toc43798017</vt:lpwstr>
      </vt:variant>
      <vt:variant>
        <vt:i4>1769530</vt:i4>
      </vt:variant>
      <vt:variant>
        <vt:i4>320</vt:i4>
      </vt:variant>
      <vt:variant>
        <vt:i4>0</vt:i4>
      </vt:variant>
      <vt:variant>
        <vt:i4>5</vt:i4>
      </vt:variant>
      <vt:variant>
        <vt:lpwstr/>
      </vt:variant>
      <vt:variant>
        <vt:lpwstr>_Toc43798016</vt:lpwstr>
      </vt:variant>
      <vt:variant>
        <vt:i4>1572922</vt:i4>
      </vt:variant>
      <vt:variant>
        <vt:i4>314</vt:i4>
      </vt:variant>
      <vt:variant>
        <vt:i4>0</vt:i4>
      </vt:variant>
      <vt:variant>
        <vt:i4>5</vt:i4>
      </vt:variant>
      <vt:variant>
        <vt:lpwstr/>
      </vt:variant>
      <vt:variant>
        <vt:lpwstr>_Toc43798015</vt:lpwstr>
      </vt:variant>
      <vt:variant>
        <vt:i4>1638458</vt:i4>
      </vt:variant>
      <vt:variant>
        <vt:i4>308</vt:i4>
      </vt:variant>
      <vt:variant>
        <vt:i4>0</vt:i4>
      </vt:variant>
      <vt:variant>
        <vt:i4>5</vt:i4>
      </vt:variant>
      <vt:variant>
        <vt:lpwstr/>
      </vt:variant>
      <vt:variant>
        <vt:lpwstr>_Toc43798014</vt:lpwstr>
      </vt:variant>
      <vt:variant>
        <vt:i4>1966138</vt:i4>
      </vt:variant>
      <vt:variant>
        <vt:i4>302</vt:i4>
      </vt:variant>
      <vt:variant>
        <vt:i4>0</vt:i4>
      </vt:variant>
      <vt:variant>
        <vt:i4>5</vt:i4>
      </vt:variant>
      <vt:variant>
        <vt:lpwstr/>
      </vt:variant>
      <vt:variant>
        <vt:lpwstr>_Toc43798013</vt:lpwstr>
      </vt:variant>
      <vt:variant>
        <vt:i4>2031674</vt:i4>
      </vt:variant>
      <vt:variant>
        <vt:i4>296</vt:i4>
      </vt:variant>
      <vt:variant>
        <vt:i4>0</vt:i4>
      </vt:variant>
      <vt:variant>
        <vt:i4>5</vt:i4>
      </vt:variant>
      <vt:variant>
        <vt:lpwstr/>
      </vt:variant>
      <vt:variant>
        <vt:lpwstr>_Toc43798012</vt:lpwstr>
      </vt:variant>
      <vt:variant>
        <vt:i4>1835066</vt:i4>
      </vt:variant>
      <vt:variant>
        <vt:i4>290</vt:i4>
      </vt:variant>
      <vt:variant>
        <vt:i4>0</vt:i4>
      </vt:variant>
      <vt:variant>
        <vt:i4>5</vt:i4>
      </vt:variant>
      <vt:variant>
        <vt:lpwstr/>
      </vt:variant>
      <vt:variant>
        <vt:lpwstr>_Toc43798011</vt:lpwstr>
      </vt:variant>
      <vt:variant>
        <vt:i4>1900602</vt:i4>
      </vt:variant>
      <vt:variant>
        <vt:i4>284</vt:i4>
      </vt:variant>
      <vt:variant>
        <vt:i4>0</vt:i4>
      </vt:variant>
      <vt:variant>
        <vt:i4>5</vt:i4>
      </vt:variant>
      <vt:variant>
        <vt:lpwstr/>
      </vt:variant>
      <vt:variant>
        <vt:lpwstr>_Toc43798010</vt:lpwstr>
      </vt:variant>
      <vt:variant>
        <vt:i4>1310779</vt:i4>
      </vt:variant>
      <vt:variant>
        <vt:i4>278</vt:i4>
      </vt:variant>
      <vt:variant>
        <vt:i4>0</vt:i4>
      </vt:variant>
      <vt:variant>
        <vt:i4>5</vt:i4>
      </vt:variant>
      <vt:variant>
        <vt:lpwstr/>
      </vt:variant>
      <vt:variant>
        <vt:lpwstr>_Toc43798009</vt:lpwstr>
      </vt:variant>
      <vt:variant>
        <vt:i4>1376315</vt:i4>
      </vt:variant>
      <vt:variant>
        <vt:i4>272</vt:i4>
      </vt:variant>
      <vt:variant>
        <vt:i4>0</vt:i4>
      </vt:variant>
      <vt:variant>
        <vt:i4>5</vt:i4>
      </vt:variant>
      <vt:variant>
        <vt:lpwstr/>
      </vt:variant>
      <vt:variant>
        <vt:lpwstr>_Toc43798008</vt:lpwstr>
      </vt:variant>
      <vt:variant>
        <vt:i4>1703995</vt:i4>
      </vt:variant>
      <vt:variant>
        <vt:i4>266</vt:i4>
      </vt:variant>
      <vt:variant>
        <vt:i4>0</vt:i4>
      </vt:variant>
      <vt:variant>
        <vt:i4>5</vt:i4>
      </vt:variant>
      <vt:variant>
        <vt:lpwstr/>
      </vt:variant>
      <vt:variant>
        <vt:lpwstr>_Toc43798007</vt:lpwstr>
      </vt:variant>
      <vt:variant>
        <vt:i4>1769531</vt:i4>
      </vt:variant>
      <vt:variant>
        <vt:i4>260</vt:i4>
      </vt:variant>
      <vt:variant>
        <vt:i4>0</vt:i4>
      </vt:variant>
      <vt:variant>
        <vt:i4>5</vt:i4>
      </vt:variant>
      <vt:variant>
        <vt:lpwstr/>
      </vt:variant>
      <vt:variant>
        <vt:lpwstr>_Toc43798006</vt:lpwstr>
      </vt:variant>
      <vt:variant>
        <vt:i4>1572923</vt:i4>
      </vt:variant>
      <vt:variant>
        <vt:i4>254</vt:i4>
      </vt:variant>
      <vt:variant>
        <vt:i4>0</vt:i4>
      </vt:variant>
      <vt:variant>
        <vt:i4>5</vt:i4>
      </vt:variant>
      <vt:variant>
        <vt:lpwstr/>
      </vt:variant>
      <vt:variant>
        <vt:lpwstr>_Toc43798005</vt:lpwstr>
      </vt:variant>
      <vt:variant>
        <vt:i4>1638459</vt:i4>
      </vt:variant>
      <vt:variant>
        <vt:i4>248</vt:i4>
      </vt:variant>
      <vt:variant>
        <vt:i4>0</vt:i4>
      </vt:variant>
      <vt:variant>
        <vt:i4>5</vt:i4>
      </vt:variant>
      <vt:variant>
        <vt:lpwstr/>
      </vt:variant>
      <vt:variant>
        <vt:lpwstr>_Toc43798004</vt:lpwstr>
      </vt:variant>
      <vt:variant>
        <vt:i4>1966139</vt:i4>
      </vt:variant>
      <vt:variant>
        <vt:i4>242</vt:i4>
      </vt:variant>
      <vt:variant>
        <vt:i4>0</vt:i4>
      </vt:variant>
      <vt:variant>
        <vt:i4>5</vt:i4>
      </vt:variant>
      <vt:variant>
        <vt:lpwstr/>
      </vt:variant>
      <vt:variant>
        <vt:lpwstr>_Toc43798003</vt:lpwstr>
      </vt:variant>
      <vt:variant>
        <vt:i4>2031675</vt:i4>
      </vt:variant>
      <vt:variant>
        <vt:i4>236</vt:i4>
      </vt:variant>
      <vt:variant>
        <vt:i4>0</vt:i4>
      </vt:variant>
      <vt:variant>
        <vt:i4>5</vt:i4>
      </vt:variant>
      <vt:variant>
        <vt:lpwstr/>
      </vt:variant>
      <vt:variant>
        <vt:lpwstr>_Toc43798002</vt:lpwstr>
      </vt:variant>
      <vt:variant>
        <vt:i4>1835067</vt:i4>
      </vt:variant>
      <vt:variant>
        <vt:i4>230</vt:i4>
      </vt:variant>
      <vt:variant>
        <vt:i4>0</vt:i4>
      </vt:variant>
      <vt:variant>
        <vt:i4>5</vt:i4>
      </vt:variant>
      <vt:variant>
        <vt:lpwstr/>
      </vt:variant>
      <vt:variant>
        <vt:lpwstr>_Toc43798001</vt:lpwstr>
      </vt:variant>
      <vt:variant>
        <vt:i4>1900603</vt:i4>
      </vt:variant>
      <vt:variant>
        <vt:i4>224</vt:i4>
      </vt:variant>
      <vt:variant>
        <vt:i4>0</vt:i4>
      </vt:variant>
      <vt:variant>
        <vt:i4>5</vt:i4>
      </vt:variant>
      <vt:variant>
        <vt:lpwstr/>
      </vt:variant>
      <vt:variant>
        <vt:lpwstr>_Toc43798000</vt:lpwstr>
      </vt:variant>
      <vt:variant>
        <vt:i4>1900605</vt:i4>
      </vt:variant>
      <vt:variant>
        <vt:i4>218</vt:i4>
      </vt:variant>
      <vt:variant>
        <vt:i4>0</vt:i4>
      </vt:variant>
      <vt:variant>
        <vt:i4>5</vt:i4>
      </vt:variant>
      <vt:variant>
        <vt:lpwstr/>
      </vt:variant>
      <vt:variant>
        <vt:lpwstr>_Toc43797999</vt:lpwstr>
      </vt:variant>
      <vt:variant>
        <vt:i4>1835069</vt:i4>
      </vt:variant>
      <vt:variant>
        <vt:i4>212</vt:i4>
      </vt:variant>
      <vt:variant>
        <vt:i4>0</vt:i4>
      </vt:variant>
      <vt:variant>
        <vt:i4>5</vt:i4>
      </vt:variant>
      <vt:variant>
        <vt:lpwstr/>
      </vt:variant>
      <vt:variant>
        <vt:lpwstr>_Toc43797998</vt:lpwstr>
      </vt:variant>
      <vt:variant>
        <vt:i4>1245245</vt:i4>
      </vt:variant>
      <vt:variant>
        <vt:i4>206</vt:i4>
      </vt:variant>
      <vt:variant>
        <vt:i4>0</vt:i4>
      </vt:variant>
      <vt:variant>
        <vt:i4>5</vt:i4>
      </vt:variant>
      <vt:variant>
        <vt:lpwstr/>
      </vt:variant>
      <vt:variant>
        <vt:lpwstr>_Toc43797997</vt:lpwstr>
      </vt:variant>
      <vt:variant>
        <vt:i4>1179709</vt:i4>
      </vt:variant>
      <vt:variant>
        <vt:i4>200</vt:i4>
      </vt:variant>
      <vt:variant>
        <vt:i4>0</vt:i4>
      </vt:variant>
      <vt:variant>
        <vt:i4>5</vt:i4>
      </vt:variant>
      <vt:variant>
        <vt:lpwstr/>
      </vt:variant>
      <vt:variant>
        <vt:lpwstr>_Toc43797996</vt:lpwstr>
      </vt:variant>
      <vt:variant>
        <vt:i4>1114173</vt:i4>
      </vt:variant>
      <vt:variant>
        <vt:i4>194</vt:i4>
      </vt:variant>
      <vt:variant>
        <vt:i4>0</vt:i4>
      </vt:variant>
      <vt:variant>
        <vt:i4>5</vt:i4>
      </vt:variant>
      <vt:variant>
        <vt:lpwstr/>
      </vt:variant>
      <vt:variant>
        <vt:lpwstr>_Toc43797995</vt:lpwstr>
      </vt:variant>
      <vt:variant>
        <vt:i4>1048637</vt:i4>
      </vt:variant>
      <vt:variant>
        <vt:i4>188</vt:i4>
      </vt:variant>
      <vt:variant>
        <vt:i4>0</vt:i4>
      </vt:variant>
      <vt:variant>
        <vt:i4>5</vt:i4>
      </vt:variant>
      <vt:variant>
        <vt:lpwstr/>
      </vt:variant>
      <vt:variant>
        <vt:lpwstr>_Toc43797994</vt:lpwstr>
      </vt:variant>
      <vt:variant>
        <vt:i4>1507389</vt:i4>
      </vt:variant>
      <vt:variant>
        <vt:i4>182</vt:i4>
      </vt:variant>
      <vt:variant>
        <vt:i4>0</vt:i4>
      </vt:variant>
      <vt:variant>
        <vt:i4>5</vt:i4>
      </vt:variant>
      <vt:variant>
        <vt:lpwstr/>
      </vt:variant>
      <vt:variant>
        <vt:lpwstr>_Toc43797993</vt:lpwstr>
      </vt:variant>
      <vt:variant>
        <vt:i4>1441853</vt:i4>
      </vt:variant>
      <vt:variant>
        <vt:i4>176</vt:i4>
      </vt:variant>
      <vt:variant>
        <vt:i4>0</vt:i4>
      </vt:variant>
      <vt:variant>
        <vt:i4>5</vt:i4>
      </vt:variant>
      <vt:variant>
        <vt:lpwstr/>
      </vt:variant>
      <vt:variant>
        <vt:lpwstr>_Toc43797992</vt:lpwstr>
      </vt:variant>
      <vt:variant>
        <vt:i4>1376317</vt:i4>
      </vt:variant>
      <vt:variant>
        <vt:i4>170</vt:i4>
      </vt:variant>
      <vt:variant>
        <vt:i4>0</vt:i4>
      </vt:variant>
      <vt:variant>
        <vt:i4>5</vt:i4>
      </vt:variant>
      <vt:variant>
        <vt:lpwstr/>
      </vt:variant>
      <vt:variant>
        <vt:lpwstr>_Toc43797991</vt:lpwstr>
      </vt:variant>
      <vt:variant>
        <vt:i4>1310781</vt:i4>
      </vt:variant>
      <vt:variant>
        <vt:i4>164</vt:i4>
      </vt:variant>
      <vt:variant>
        <vt:i4>0</vt:i4>
      </vt:variant>
      <vt:variant>
        <vt:i4>5</vt:i4>
      </vt:variant>
      <vt:variant>
        <vt:lpwstr/>
      </vt:variant>
      <vt:variant>
        <vt:lpwstr>_Toc43797990</vt:lpwstr>
      </vt:variant>
      <vt:variant>
        <vt:i4>1900604</vt:i4>
      </vt:variant>
      <vt:variant>
        <vt:i4>158</vt:i4>
      </vt:variant>
      <vt:variant>
        <vt:i4>0</vt:i4>
      </vt:variant>
      <vt:variant>
        <vt:i4>5</vt:i4>
      </vt:variant>
      <vt:variant>
        <vt:lpwstr/>
      </vt:variant>
      <vt:variant>
        <vt:lpwstr>_Toc43797989</vt:lpwstr>
      </vt:variant>
      <vt:variant>
        <vt:i4>1835068</vt:i4>
      </vt:variant>
      <vt:variant>
        <vt:i4>152</vt:i4>
      </vt:variant>
      <vt:variant>
        <vt:i4>0</vt:i4>
      </vt:variant>
      <vt:variant>
        <vt:i4>5</vt:i4>
      </vt:variant>
      <vt:variant>
        <vt:lpwstr/>
      </vt:variant>
      <vt:variant>
        <vt:lpwstr>_Toc43797988</vt:lpwstr>
      </vt:variant>
      <vt:variant>
        <vt:i4>1245244</vt:i4>
      </vt:variant>
      <vt:variant>
        <vt:i4>146</vt:i4>
      </vt:variant>
      <vt:variant>
        <vt:i4>0</vt:i4>
      </vt:variant>
      <vt:variant>
        <vt:i4>5</vt:i4>
      </vt:variant>
      <vt:variant>
        <vt:lpwstr/>
      </vt:variant>
      <vt:variant>
        <vt:lpwstr>_Toc43797987</vt:lpwstr>
      </vt:variant>
      <vt:variant>
        <vt:i4>1179708</vt:i4>
      </vt:variant>
      <vt:variant>
        <vt:i4>140</vt:i4>
      </vt:variant>
      <vt:variant>
        <vt:i4>0</vt:i4>
      </vt:variant>
      <vt:variant>
        <vt:i4>5</vt:i4>
      </vt:variant>
      <vt:variant>
        <vt:lpwstr/>
      </vt:variant>
      <vt:variant>
        <vt:lpwstr>_Toc43797986</vt:lpwstr>
      </vt:variant>
      <vt:variant>
        <vt:i4>1114172</vt:i4>
      </vt:variant>
      <vt:variant>
        <vt:i4>134</vt:i4>
      </vt:variant>
      <vt:variant>
        <vt:i4>0</vt:i4>
      </vt:variant>
      <vt:variant>
        <vt:i4>5</vt:i4>
      </vt:variant>
      <vt:variant>
        <vt:lpwstr/>
      </vt:variant>
      <vt:variant>
        <vt:lpwstr>_Toc43797985</vt:lpwstr>
      </vt:variant>
      <vt:variant>
        <vt:i4>1048636</vt:i4>
      </vt:variant>
      <vt:variant>
        <vt:i4>128</vt:i4>
      </vt:variant>
      <vt:variant>
        <vt:i4>0</vt:i4>
      </vt:variant>
      <vt:variant>
        <vt:i4>5</vt:i4>
      </vt:variant>
      <vt:variant>
        <vt:lpwstr/>
      </vt:variant>
      <vt:variant>
        <vt:lpwstr>_Toc43797984</vt:lpwstr>
      </vt:variant>
      <vt:variant>
        <vt:i4>1507388</vt:i4>
      </vt:variant>
      <vt:variant>
        <vt:i4>122</vt:i4>
      </vt:variant>
      <vt:variant>
        <vt:i4>0</vt:i4>
      </vt:variant>
      <vt:variant>
        <vt:i4>5</vt:i4>
      </vt:variant>
      <vt:variant>
        <vt:lpwstr/>
      </vt:variant>
      <vt:variant>
        <vt:lpwstr>_Toc43797983</vt:lpwstr>
      </vt:variant>
      <vt:variant>
        <vt:i4>1441852</vt:i4>
      </vt:variant>
      <vt:variant>
        <vt:i4>116</vt:i4>
      </vt:variant>
      <vt:variant>
        <vt:i4>0</vt:i4>
      </vt:variant>
      <vt:variant>
        <vt:i4>5</vt:i4>
      </vt:variant>
      <vt:variant>
        <vt:lpwstr/>
      </vt:variant>
      <vt:variant>
        <vt:lpwstr>_Toc43797982</vt:lpwstr>
      </vt:variant>
      <vt:variant>
        <vt:i4>1376316</vt:i4>
      </vt:variant>
      <vt:variant>
        <vt:i4>110</vt:i4>
      </vt:variant>
      <vt:variant>
        <vt:i4>0</vt:i4>
      </vt:variant>
      <vt:variant>
        <vt:i4>5</vt:i4>
      </vt:variant>
      <vt:variant>
        <vt:lpwstr/>
      </vt:variant>
      <vt:variant>
        <vt:lpwstr>_Toc43797981</vt:lpwstr>
      </vt:variant>
      <vt:variant>
        <vt:i4>1310780</vt:i4>
      </vt:variant>
      <vt:variant>
        <vt:i4>104</vt:i4>
      </vt:variant>
      <vt:variant>
        <vt:i4>0</vt:i4>
      </vt:variant>
      <vt:variant>
        <vt:i4>5</vt:i4>
      </vt:variant>
      <vt:variant>
        <vt:lpwstr/>
      </vt:variant>
      <vt:variant>
        <vt:lpwstr>_Toc43797980</vt:lpwstr>
      </vt:variant>
      <vt:variant>
        <vt:i4>1900595</vt:i4>
      </vt:variant>
      <vt:variant>
        <vt:i4>98</vt:i4>
      </vt:variant>
      <vt:variant>
        <vt:i4>0</vt:i4>
      </vt:variant>
      <vt:variant>
        <vt:i4>5</vt:i4>
      </vt:variant>
      <vt:variant>
        <vt:lpwstr/>
      </vt:variant>
      <vt:variant>
        <vt:lpwstr>_Toc43797979</vt:lpwstr>
      </vt:variant>
      <vt:variant>
        <vt:i4>1835059</vt:i4>
      </vt:variant>
      <vt:variant>
        <vt:i4>92</vt:i4>
      </vt:variant>
      <vt:variant>
        <vt:i4>0</vt:i4>
      </vt:variant>
      <vt:variant>
        <vt:i4>5</vt:i4>
      </vt:variant>
      <vt:variant>
        <vt:lpwstr/>
      </vt:variant>
      <vt:variant>
        <vt:lpwstr>_Toc43797978</vt:lpwstr>
      </vt:variant>
      <vt:variant>
        <vt:i4>1245235</vt:i4>
      </vt:variant>
      <vt:variant>
        <vt:i4>86</vt:i4>
      </vt:variant>
      <vt:variant>
        <vt:i4>0</vt:i4>
      </vt:variant>
      <vt:variant>
        <vt:i4>5</vt:i4>
      </vt:variant>
      <vt:variant>
        <vt:lpwstr/>
      </vt:variant>
      <vt:variant>
        <vt:lpwstr>_Toc43797977</vt:lpwstr>
      </vt:variant>
      <vt:variant>
        <vt:i4>1179699</vt:i4>
      </vt:variant>
      <vt:variant>
        <vt:i4>80</vt:i4>
      </vt:variant>
      <vt:variant>
        <vt:i4>0</vt:i4>
      </vt:variant>
      <vt:variant>
        <vt:i4>5</vt:i4>
      </vt:variant>
      <vt:variant>
        <vt:lpwstr/>
      </vt:variant>
      <vt:variant>
        <vt:lpwstr>_Toc43797976</vt:lpwstr>
      </vt:variant>
      <vt:variant>
        <vt:i4>1114163</vt:i4>
      </vt:variant>
      <vt:variant>
        <vt:i4>74</vt:i4>
      </vt:variant>
      <vt:variant>
        <vt:i4>0</vt:i4>
      </vt:variant>
      <vt:variant>
        <vt:i4>5</vt:i4>
      </vt:variant>
      <vt:variant>
        <vt:lpwstr/>
      </vt:variant>
      <vt:variant>
        <vt:lpwstr>_Toc43797975</vt:lpwstr>
      </vt:variant>
      <vt:variant>
        <vt:i4>1048627</vt:i4>
      </vt:variant>
      <vt:variant>
        <vt:i4>68</vt:i4>
      </vt:variant>
      <vt:variant>
        <vt:i4>0</vt:i4>
      </vt:variant>
      <vt:variant>
        <vt:i4>5</vt:i4>
      </vt:variant>
      <vt:variant>
        <vt:lpwstr/>
      </vt:variant>
      <vt:variant>
        <vt:lpwstr>_Toc43797974</vt:lpwstr>
      </vt:variant>
      <vt:variant>
        <vt:i4>1507379</vt:i4>
      </vt:variant>
      <vt:variant>
        <vt:i4>62</vt:i4>
      </vt:variant>
      <vt:variant>
        <vt:i4>0</vt:i4>
      </vt:variant>
      <vt:variant>
        <vt:i4>5</vt:i4>
      </vt:variant>
      <vt:variant>
        <vt:lpwstr/>
      </vt:variant>
      <vt:variant>
        <vt:lpwstr>_Toc43797973</vt:lpwstr>
      </vt:variant>
      <vt:variant>
        <vt:i4>1441843</vt:i4>
      </vt:variant>
      <vt:variant>
        <vt:i4>56</vt:i4>
      </vt:variant>
      <vt:variant>
        <vt:i4>0</vt:i4>
      </vt:variant>
      <vt:variant>
        <vt:i4>5</vt:i4>
      </vt:variant>
      <vt:variant>
        <vt:lpwstr/>
      </vt:variant>
      <vt:variant>
        <vt:lpwstr>_Toc43797972</vt:lpwstr>
      </vt:variant>
      <vt:variant>
        <vt:i4>1376307</vt:i4>
      </vt:variant>
      <vt:variant>
        <vt:i4>50</vt:i4>
      </vt:variant>
      <vt:variant>
        <vt:i4>0</vt:i4>
      </vt:variant>
      <vt:variant>
        <vt:i4>5</vt:i4>
      </vt:variant>
      <vt:variant>
        <vt:lpwstr/>
      </vt:variant>
      <vt:variant>
        <vt:lpwstr>_Toc43797971</vt:lpwstr>
      </vt:variant>
      <vt:variant>
        <vt:i4>1310771</vt:i4>
      </vt:variant>
      <vt:variant>
        <vt:i4>44</vt:i4>
      </vt:variant>
      <vt:variant>
        <vt:i4>0</vt:i4>
      </vt:variant>
      <vt:variant>
        <vt:i4>5</vt:i4>
      </vt:variant>
      <vt:variant>
        <vt:lpwstr/>
      </vt:variant>
      <vt:variant>
        <vt:lpwstr>_Toc43797970</vt:lpwstr>
      </vt:variant>
      <vt:variant>
        <vt:i4>655476</vt:i4>
      </vt:variant>
      <vt:variant>
        <vt:i4>0</vt:i4>
      </vt:variant>
      <vt:variant>
        <vt:i4>0</vt:i4>
      </vt:variant>
      <vt:variant>
        <vt:i4>5</vt:i4>
      </vt:variant>
      <vt:variant>
        <vt:lpwstr>mailto:info@gjb-spgs.cz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Oblast:</dc:title>
  <dc:subject/>
  <dc:creator>Filda</dc:creator>
  <cp:keywords/>
  <dc:description/>
  <cp:lastModifiedBy>Pavel Železný, Mgr.</cp:lastModifiedBy>
  <cp:revision>346</cp:revision>
  <cp:lastPrinted>2022-08-29T07:31:00Z</cp:lastPrinted>
  <dcterms:created xsi:type="dcterms:W3CDTF">2020-04-10T04:58:00Z</dcterms:created>
  <dcterms:modified xsi:type="dcterms:W3CDTF">2026-06-26T06:06:00Z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0x010100ECDBA3A38167C34D90B58B8C9586DF53</vt:lpwstr>
  </property>
</Properties>
</file>